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4B0" w:rsidRPr="00BB16EE" w:rsidRDefault="00B864B0" w:rsidP="00301D94">
      <w:pPr>
        <w:spacing w:after="160" w:line="259" w:lineRule="auto"/>
        <w:jc w:val="center"/>
        <w:rPr>
          <w:rFonts w:ascii="Palatino Linotype" w:hAnsi="Palatino Linotype"/>
          <w:b/>
          <w:color w:val="000066"/>
          <w:sz w:val="44"/>
          <w:lang w:val="uk-UA"/>
        </w:rPr>
      </w:pPr>
      <w:r w:rsidRPr="00BB16EE">
        <w:rPr>
          <w:rFonts w:ascii="Palatino Linotype" w:hAnsi="Palatino Linotype"/>
          <w:b/>
          <w:color w:val="000066"/>
          <w:sz w:val="44"/>
          <w:lang w:val="en-US"/>
        </w:rPr>
        <w:t>InfoBox</w:t>
      </w:r>
      <w:r w:rsidR="00F15867" w:rsidRPr="00BB16EE">
        <w:rPr>
          <w:rFonts w:ascii="Palatino Linotype" w:hAnsi="Palatino Linotype"/>
          <w:b/>
          <w:color w:val="000066"/>
          <w:sz w:val="44"/>
          <w:lang w:val="uk-UA"/>
        </w:rPr>
        <w:t xml:space="preserve"> № </w:t>
      </w:r>
      <w:r w:rsidRPr="00BB16EE">
        <w:rPr>
          <w:rFonts w:ascii="Palatino Linotype" w:hAnsi="Palatino Linotype"/>
          <w:b/>
          <w:color w:val="000066"/>
          <w:sz w:val="44"/>
          <w:lang w:val="uk-UA"/>
        </w:rPr>
        <w:t>11</w:t>
      </w:r>
    </w:p>
    <w:p w:rsidR="00E32F56" w:rsidRPr="003876F5" w:rsidRDefault="00E32F56" w:rsidP="003A7E11">
      <w:pPr>
        <w:spacing w:after="160" w:line="259" w:lineRule="auto"/>
        <w:rPr>
          <w:rFonts w:ascii="Palatino Linotype" w:hAnsi="Palatino Linotype"/>
          <w:color w:val="000066"/>
          <w:sz w:val="2"/>
          <w:lang w:val="uk-UA"/>
        </w:rPr>
      </w:pPr>
    </w:p>
    <w:p w:rsidR="00B864B0" w:rsidRPr="00BB16EE" w:rsidRDefault="00FE596B" w:rsidP="00301D94">
      <w:pPr>
        <w:spacing w:after="160" w:line="259" w:lineRule="auto"/>
        <w:jc w:val="center"/>
        <w:rPr>
          <w:rFonts w:ascii="Palatino Linotype" w:hAnsi="Palatino Linotype"/>
          <w:color w:val="000066"/>
          <w:sz w:val="32"/>
          <w:lang w:val="en-US"/>
        </w:rPr>
      </w:pPr>
      <w:r w:rsidRPr="00BB16EE">
        <w:rPr>
          <w:rFonts w:ascii="Palatino Linotype" w:hAnsi="Palatino Linotype"/>
          <w:color w:val="000066"/>
          <w:sz w:val="32"/>
          <w:lang w:val="en-US"/>
        </w:rPr>
        <w:t xml:space="preserve">EU-funded Programme </w:t>
      </w:r>
      <w:r w:rsidR="00B864B0" w:rsidRPr="00BB16EE">
        <w:rPr>
          <w:rFonts w:ascii="Palatino Linotype" w:hAnsi="Palatino Linotype"/>
          <w:color w:val="000066"/>
          <w:sz w:val="32"/>
          <w:lang w:val="en-US"/>
        </w:rPr>
        <w:t>Erasmus+ KA2. Cooperation projects:</w:t>
      </w:r>
    </w:p>
    <w:p w:rsidR="00B864B0" w:rsidRPr="00BB16EE" w:rsidRDefault="00B864B0" w:rsidP="00301D94">
      <w:pPr>
        <w:spacing w:after="160" w:line="259" w:lineRule="auto"/>
        <w:jc w:val="center"/>
        <w:rPr>
          <w:rFonts w:ascii="Palatino Linotype" w:hAnsi="Palatino Linotype"/>
          <w:color w:val="000066"/>
          <w:sz w:val="32"/>
          <w:lang w:val="en-US"/>
        </w:rPr>
      </w:pPr>
      <w:r w:rsidRPr="00BB16EE">
        <w:rPr>
          <w:rFonts w:ascii="Palatino Linotype" w:hAnsi="Palatino Linotype"/>
          <w:color w:val="000066"/>
          <w:sz w:val="32"/>
          <w:lang w:val="en-US"/>
        </w:rPr>
        <w:t>Capacity Building in the Field of Higher Education</w:t>
      </w:r>
    </w:p>
    <w:p w:rsidR="00B864B0" w:rsidRPr="00BB16EE" w:rsidRDefault="00B864B0" w:rsidP="00301D94">
      <w:pPr>
        <w:spacing w:after="160" w:line="259" w:lineRule="auto"/>
        <w:jc w:val="center"/>
        <w:rPr>
          <w:rFonts w:ascii="Palatino Linotype" w:hAnsi="Palatino Linotype"/>
          <w:color w:val="000066"/>
          <w:sz w:val="32"/>
          <w:lang w:val="uk-UA"/>
        </w:rPr>
      </w:pPr>
      <w:r w:rsidRPr="00BB16EE">
        <w:rPr>
          <w:rFonts w:ascii="Palatino Linotype" w:hAnsi="Palatino Linotype"/>
          <w:color w:val="000066"/>
          <w:sz w:val="32"/>
          <w:lang w:val="en-US"/>
        </w:rPr>
        <w:t>Projects</w:t>
      </w:r>
      <w:r w:rsidRPr="00BB16EE">
        <w:rPr>
          <w:rFonts w:ascii="Palatino Linotype" w:hAnsi="Palatino Linotype"/>
          <w:color w:val="000066"/>
          <w:sz w:val="32"/>
          <w:lang w:val="uk-UA"/>
        </w:rPr>
        <w:t xml:space="preserve"> </w:t>
      </w:r>
      <w:r w:rsidRPr="00BB16EE">
        <w:rPr>
          <w:rFonts w:ascii="Palatino Linotype" w:hAnsi="Palatino Linotype"/>
          <w:color w:val="000066"/>
          <w:sz w:val="32"/>
          <w:lang w:val="en-US"/>
        </w:rPr>
        <w:t>Profiles</w:t>
      </w:r>
      <w:r w:rsidR="00F15867" w:rsidRPr="00BB16EE">
        <w:rPr>
          <w:rFonts w:ascii="Palatino Linotype" w:hAnsi="Palatino Linotype"/>
          <w:color w:val="000066"/>
          <w:sz w:val="32"/>
          <w:lang w:val="en-US"/>
        </w:rPr>
        <w:t xml:space="preserve"> (in English and Ukrainian languages)</w:t>
      </w:r>
    </w:p>
    <w:p w:rsidR="00B864B0" w:rsidRPr="00BB16EE" w:rsidRDefault="00B864B0" w:rsidP="00301D94">
      <w:pPr>
        <w:spacing w:after="160" w:line="259" w:lineRule="auto"/>
        <w:jc w:val="center"/>
        <w:rPr>
          <w:rFonts w:ascii="Palatino Linotype" w:hAnsi="Palatino Linotype"/>
          <w:color w:val="000066"/>
          <w:sz w:val="32"/>
          <w:lang w:val="en-US"/>
        </w:rPr>
      </w:pPr>
      <w:r w:rsidRPr="00BB16EE">
        <w:rPr>
          <w:rFonts w:ascii="Palatino Linotype" w:hAnsi="Palatino Linotype"/>
          <w:color w:val="000066"/>
          <w:sz w:val="32"/>
          <w:lang w:val="en-US"/>
        </w:rPr>
        <w:t>2015</w:t>
      </w:r>
      <w:r w:rsidR="0020514B" w:rsidRPr="00BB16EE">
        <w:rPr>
          <w:rFonts w:ascii="Palatino Linotype" w:hAnsi="Palatino Linotype"/>
          <w:color w:val="000066"/>
          <w:sz w:val="32"/>
          <w:lang w:val="en-US"/>
        </w:rPr>
        <w:t>,</w:t>
      </w:r>
      <w:r w:rsidRPr="00BB16EE">
        <w:rPr>
          <w:rFonts w:ascii="Palatino Linotype" w:hAnsi="Palatino Linotype"/>
          <w:color w:val="000066"/>
          <w:sz w:val="32"/>
          <w:lang w:val="en-US"/>
        </w:rPr>
        <w:t xml:space="preserve"> 2016</w:t>
      </w:r>
      <w:r w:rsidR="0020514B" w:rsidRPr="00BB16EE">
        <w:rPr>
          <w:rFonts w:ascii="Palatino Linotype" w:hAnsi="Palatino Linotype"/>
          <w:color w:val="000066"/>
          <w:sz w:val="32"/>
          <w:lang w:val="en-US"/>
        </w:rPr>
        <w:t>, 2017</w:t>
      </w:r>
      <w:r w:rsidR="003876F5">
        <w:rPr>
          <w:rFonts w:ascii="Palatino Linotype" w:hAnsi="Palatino Linotype"/>
          <w:color w:val="000066"/>
          <w:sz w:val="32"/>
          <w:lang w:val="en-US"/>
        </w:rPr>
        <w:t>, 2018</w:t>
      </w:r>
      <w:r w:rsidRPr="00BB16EE">
        <w:rPr>
          <w:rFonts w:ascii="Palatino Linotype" w:hAnsi="Palatino Linotype"/>
          <w:color w:val="000066"/>
          <w:sz w:val="32"/>
          <w:lang w:val="en-US"/>
        </w:rPr>
        <w:t xml:space="preserve"> calls for </w:t>
      </w:r>
      <w:proofErr w:type="gramStart"/>
      <w:r w:rsidRPr="00BB16EE">
        <w:rPr>
          <w:rFonts w:ascii="Palatino Linotype" w:hAnsi="Palatino Linotype"/>
          <w:color w:val="000066"/>
          <w:sz w:val="32"/>
          <w:lang w:val="en-US"/>
        </w:rPr>
        <w:t>proposals</w:t>
      </w:r>
      <w:proofErr w:type="gramEnd"/>
      <w:r w:rsidR="00DD3E33">
        <w:rPr>
          <w:rFonts w:ascii="Palatino Linotype" w:hAnsi="Palatino Linotype"/>
          <w:color w:val="000066"/>
          <w:sz w:val="32"/>
          <w:lang w:val="en-US"/>
        </w:rPr>
        <w:t xml:space="preserve"> </w:t>
      </w:r>
      <w:r w:rsidR="00A56912">
        <w:rPr>
          <w:rFonts w:ascii="Palatino Linotype" w:hAnsi="Palatino Linotype"/>
          <w:color w:val="000066"/>
          <w:sz w:val="32"/>
          <w:lang w:val="en-US"/>
        </w:rPr>
        <w:t>winners</w:t>
      </w:r>
    </w:p>
    <w:p w:rsidR="00B864B0" w:rsidRPr="003876F5" w:rsidRDefault="00B864B0" w:rsidP="00301D94">
      <w:pPr>
        <w:spacing w:after="160" w:line="259" w:lineRule="auto"/>
        <w:jc w:val="center"/>
        <w:rPr>
          <w:rFonts w:ascii="Palatino Linotype" w:hAnsi="Palatino Linotype"/>
          <w:color w:val="000066"/>
          <w:sz w:val="6"/>
          <w:lang w:val="uk-UA"/>
        </w:rPr>
      </w:pPr>
    </w:p>
    <w:p w:rsidR="00327CAC" w:rsidRPr="00BB16EE" w:rsidRDefault="00B864B0" w:rsidP="00301D94">
      <w:pPr>
        <w:spacing w:after="160" w:line="259" w:lineRule="auto"/>
        <w:jc w:val="center"/>
        <w:rPr>
          <w:rFonts w:ascii="Palatino Linotype" w:hAnsi="Palatino Linotype"/>
          <w:b/>
          <w:color w:val="000066"/>
          <w:sz w:val="44"/>
          <w:lang w:val="uk-UA"/>
        </w:rPr>
      </w:pPr>
      <w:r w:rsidRPr="00BB16EE">
        <w:rPr>
          <w:rFonts w:ascii="Palatino Linotype" w:hAnsi="Palatino Linotype"/>
          <w:b/>
          <w:color w:val="000066"/>
          <w:sz w:val="44"/>
          <w:lang w:val="uk-UA"/>
        </w:rPr>
        <w:t>Інформаційний бюлетень № 11</w:t>
      </w:r>
    </w:p>
    <w:p w:rsidR="00E32F56" w:rsidRPr="00BB16EE" w:rsidRDefault="00E32F56" w:rsidP="00301D94">
      <w:pPr>
        <w:spacing w:after="160" w:line="259" w:lineRule="auto"/>
        <w:jc w:val="center"/>
        <w:rPr>
          <w:rFonts w:ascii="Palatino Linotype" w:hAnsi="Palatino Linotype"/>
          <w:color w:val="000066"/>
          <w:sz w:val="14"/>
          <w:lang w:val="uk-UA"/>
        </w:rPr>
      </w:pPr>
    </w:p>
    <w:p w:rsidR="00B864B0" w:rsidRPr="00BB16EE" w:rsidRDefault="00B864B0" w:rsidP="00301D94">
      <w:pPr>
        <w:spacing w:after="160" w:line="259" w:lineRule="auto"/>
        <w:jc w:val="center"/>
        <w:rPr>
          <w:rFonts w:ascii="Palatino Linotype" w:hAnsi="Palatino Linotype"/>
          <w:color w:val="000066"/>
          <w:sz w:val="32"/>
          <w:lang w:val="uk-UA"/>
        </w:rPr>
      </w:pPr>
      <w:r w:rsidRPr="00BB16EE">
        <w:rPr>
          <w:rFonts w:ascii="Palatino Linotype" w:hAnsi="Palatino Linotype"/>
          <w:color w:val="000066"/>
          <w:sz w:val="32"/>
          <w:lang w:val="uk-UA"/>
        </w:rPr>
        <w:t xml:space="preserve">Опис проектів </w:t>
      </w:r>
      <w:r w:rsidR="00FE596B" w:rsidRPr="00BB16EE">
        <w:rPr>
          <w:rFonts w:ascii="Palatino Linotype" w:hAnsi="Palatino Linotype"/>
          <w:color w:val="000066"/>
          <w:sz w:val="32"/>
          <w:lang w:val="uk-UA"/>
        </w:rPr>
        <w:t xml:space="preserve">програми ЄС </w:t>
      </w:r>
      <w:r w:rsidRPr="00BB16EE">
        <w:rPr>
          <w:rFonts w:ascii="Palatino Linotype" w:hAnsi="Palatino Linotype"/>
          <w:color w:val="000066"/>
          <w:sz w:val="32"/>
          <w:lang w:val="uk-UA"/>
        </w:rPr>
        <w:t>Еразмус+ КА2. Проекти співпраці:</w:t>
      </w:r>
    </w:p>
    <w:p w:rsidR="00F15867" w:rsidRPr="00BB16EE" w:rsidRDefault="000451AF" w:rsidP="00301D94">
      <w:pPr>
        <w:spacing w:after="160" w:line="259" w:lineRule="auto"/>
        <w:jc w:val="center"/>
        <w:rPr>
          <w:rFonts w:ascii="Palatino Linotype" w:hAnsi="Palatino Linotype"/>
          <w:color w:val="000066"/>
          <w:sz w:val="32"/>
          <w:lang w:val="uk-UA"/>
        </w:rPr>
      </w:pPr>
      <w:r w:rsidRPr="00BB16EE">
        <w:rPr>
          <w:rFonts w:ascii="Palatino Linotype" w:hAnsi="Palatino Linotype"/>
          <w:noProof/>
          <w:color w:val="000066"/>
          <w:sz w:val="32"/>
        </w:rPr>
        <w:drawing>
          <wp:anchor distT="0" distB="0" distL="114300" distR="114300" simplePos="0" relativeHeight="251666432" behindDoc="1" locked="0" layoutInCell="1" allowOverlap="1" wp14:anchorId="1F90A72A">
            <wp:simplePos x="0" y="0"/>
            <wp:positionH relativeFrom="column">
              <wp:posOffset>4462780</wp:posOffset>
            </wp:positionH>
            <wp:positionV relativeFrom="paragraph">
              <wp:posOffset>67945</wp:posOffset>
            </wp:positionV>
            <wp:extent cx="1706245" cy="1466850"/>
            <wp:effectExtent l="0" t="0" r="8255" b="0"/>
            <wp:wrapNone/>
            <wp:docPr id="40962" name="Picture 18" descr="http://estadiogroup.ru/assets/Sotrudnichestvo_Estadio_Group_PIC.jpg">
              <a:extLst xmlns:a="http://schemas.openxmlformats.org/drawingml/2006/main">
                <a:ext uri="{FF2B5EF4-FFF2-40B4-BE49-F238E27FC236}">
                  <a16:creationId xmlns:a16="http://schemas.microsoft.com/office/drawing/2014/main" id="{56322BFB-C320-44D6-AEA7-75E13C257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8" descr="http://estadiogroup.ru/assets/Sotrudnichestvo_Estadio_Group_PIC.jpg">
                      <a:extLst>
                        <a:ext uri="{FF2B5EF4-FFF2-40B4-BE49-F238E27FC236}">
                          <a16:creationId xmlns:a16="http://schemas.microsoft.com/office/drawing/2014/main" id="{56322BFB-C320-44D6-AEA7-75E13C257CD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245"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864B0" w:rsidRPr="00BB16EE">
        <w:rPr>
          <w:rFonts w:ascii="Palatino Linotype" w:hAnsi="Palatino Linotype"/>
          <w:color w:val="000066"/>
          <w:sz w:val="32"/>
          <w:lang w:val="uk-UA"/>
        </w:rPr>
        <w:t>Розвиток потенціалу у сфері вищої освіти</w:t>
      </w:r>
    </w:p>
    <w:p w:rsidR="00B864B0" w:rsidRPr="00BB16EE" w:rsidRDefault="00F15867" w:rsidP="00301D94">
      <w:pPr>
        <w:spacing w:after="160" w:line="259" w:lineRule="auto"/>
        <w:jc w:val="center"/>
        <w:rPr>
          <w:rFonts w:ascii="Palatino Linotype" w:hAnsi="Palatino Linotype"/>
          <w:color w:val="000066"/>
          <w:sz w:val="32"/>
          <w:lang w:val="uk-UA"/>
        </w:rPr>
      </w:pPr>
      <w:r w:rsidRPr="00BB16EE">
        <w:rPr>
          <w:rFonts w:ascii="Palatino Linotype" w:hAnsi="Palatino Linotype"/>
          <w:color w:val="000066"/>
          <w:sz w:val="32"/>
          <w:lang w:val="uk-UA"/>
        </w:rPr>
        <w:t>(англійською і українською мовами)</w:t>
      </w:r>
    </w:p>
    <w:p w:rsidR="00B864B0" w:rsidRPr="003876F5" w:rsidRDefault="00A56912" w:rsidP="00301D94">
      <w:pPr>
        <w:spacing w:after="160" w:line="259" w:lineRule="auto"/>
        <w:jc w:val="center"/>
        <w:rPr>
          <w:rFonts w:ascii="Palatino Linotype" w:hAnsi="Palatino Linotype"/>
          <w:color w:val="000066"/>
          <w:sz w:val="32"/>
        </w:rPr>
      </w:pPr>
      <w:r>
        <w:rPr>
          <w:rFonts w:ascii="Palatino Linotype" w:hAnsi="Palatino Linotype"/>
          <w:color w:val="000066"/>
          <w:sz w:val="32"/>
          <w:lang w:val="uk-UA"/>
        </w:rPr>
        <w:t xml:space="preserve">переможців </w:t>
      </w:r>
      <w:r w:rsidR="00B864B0" w:rsidRPr="00BB16EE">
        <w:rPr>
          <w:rFonts w:ascii="Palatino Linotype" w:hAnsi="Palatino Linotype"/>
          <w:color w:val="000066"/>
          <w:sz w:val="32"/>
          <w:lang w:val="uk-UA"/>
        </w:rPr>
        <w:t>конкурс</w:t>
      </w:r>
      <w:r>
        <w:rPr>
          <w:rFonts w:ascii="Palatino Linotype" w:hAnsi="Palatino Linotype"/>
          <w:color w:val="000066"/>
          <w:sz w:val="32"/>
          <w:lang w:val="uk-UA"/>
        </w:rPr>
        <w:t>ів</w:t>
      </w:r>
      <w:r w:rsidR="00B864B0" w:rsidRPr="00BB16EE">
        <w:rPr>
          <w:rFonts w:ascii="Palatino Linotype" w:hAnsi="Palatino Linotype"/>
          <w:color w:val="000066"/>
          <w:sz w:val="32"/>
          <w:lang w:val="uk-UA"/>
        </w:rPr>
        <w:t xml:space="preserve"> 2015 р.</w:t>
      </w:r>
      <w:r w:rsidR="00D27E87" w:rsidRPr="00BB16EE">
        <w:rPr>
          <w:rFonts w:ascii="Palatino Linotype" w:hAnsi="Palatino Linotype"/>
          <w:color w:val="000066"/>
          <w:sz w:val="32"/>
        </w:rPr>
        <w:t xml:space="preserve">, </w:t>
      </w:r>
      <w:r w:rsidR="00D27E87" w:rsidRPr="00BB16EE">
        <w:rPr>
          <w:rFonts w:ascii="Palatino Linotype" w:hAnsi="Palatino Linotype"/>
          <w:color w:val="000066"/>
          <w:sz w:val="32"/>
          <w:lang w:val="uk-UA"/>
        </w:rPr>
        <w:t>2016 р.,</w:t>
      </w:r>
      <w:r w:rsidR="00B864B0" w:rsidRPr="00BB16EE">
        <w:rPr>
          <w:rFonts w:ascii="Palatino Linotype" w:hAnsi="Palatino Linotype"/>
          <w:color w:val="000066"/>
          <w:sz w:val="32"/>
          <w:lang w:val="uk-UA"/>
        </w:rPr>
        <w:t xml:space="preserve"> 201</w:t>
      </w:r>
      <w:r w:rsidR="005F581E" w:rsidRPr="00BB16EE">
        <w:rPr>
          <w:rFonts w:ascii="Palatino Linotype" w:hAnsi="Palatino Linotype"/>
          <w:color w:val="000066"/>
          <w:sz w:val="32"/>
        </w:rPr>
        <w:t>7</w:t>
      </w:r>
      <w:r w:rsidR="00B864B0" w:rsidRPr="00BB16EE">
        <w:rPr>
          <w:rFonts w:ascii="Palatino Linotype" w:hAnsi="Palatino Linotype"/>
          <w:color w:val="000066"/>
          <w:sz w:val="32"/>
          <w:lang w:val="uk-UA"/>
        </w:rPr>
        <w:t xml:space="preserve"> р.</w:t>
      </w:r>
      <w:r w:rsidR="003876F5" w:rsidRPr="003876F5">
        <w:rPr>
          <w:rFonts w:ascii="Palatino Linotype" w:hAnsi="Palatino Linotype"/>
          <w:color w:val="000066"/>
          <w:sz w:val="32"/>
        </w:rPr>
        <w:t xml:space="preserve">, 2018 </w:t>
      </w:r>
      <w:r w:rsidR="003876F5">
        <w:rPr>
          <w:rFonts w:ascii="Palatino Linotype" w:hAnsi="Palatino Linotype"/>
          <w:color w:val="000066"/>
          <w:sz w:val="32"/>
          <w:lang w:val="en-US"/>
        </w:rPr>
        <w:t>p</w:t>
      </w:r>
      <w:r w:rsidR="003876F5" w:rsidRPr="003876F5">
        <w:rPr>
          <w:rFonts w:ascii="Palatino Linotype" w:hAnsi="Palatino Linotype"/>
          <w:color w:val="000066"/>
          <w:sz w:val="32"/>
        </w:rPr>
        <w:t>.</w:t>
      </w:r>
    </w:p>
    <w:p w:rsidR="00B864B0" w:rsidRPr="00BB16EE" w:rsidRDefault="00B864B0" w:rsidP="00301D94">
      <w:pPr>
        <w:spacing w:after="160" w:line="259" w:lineRule="auto"/>
        <w:jc w:val="center"/>
        <w:rPr>
          <w:rFonts w:ascii="Palatino Linotype" w:hAnsi="Palatino Linotype"/>
          <w:color w:val="000066"/>
          <w:sz w:val="32"/>
          <w:lang w:val="uk-UA"/>
        </w:rPr>
      </w:pPr>
      <w:r w:rsidRPr="00BB16EE">
        <w:rPr>
          <w:rFonts w:ascii="Palatino Linotype" w:hAnsi="Palatino Linotype"/>
          <w:color w:val="000066"/>
          <w:sz w:val="32"/>
          <w:lang w:val="uk-UA"/>
        </w:rPr>
        <w:t>Kyiv</w:t>
      </w:r>
      <w:r w:rsidR="00874B9D" w:rsidRPr="00BB16EE">
        <w:rPr>
          <w:rFonts w:ascii="Palatino Linotype" w:hAnsi="Palatino Linotype"/>
          <w:color w:val="000066"/>
          <w:sz w:val="32"/>
          <w:lang w:val="en-US"/>
        </w:rPr>
        <w:t xml:space="preserve">, Ukraine/ </w:t>
      </w:r>
      <w:r w:rsidR="00874B9D" w:rsidRPr="00BB16EE">
        <w:rPr>
          <w:rFonts w:ascii="Palatino Linotype" w:hAnsi="Palatino Linotype"/>
          <w:color w:val="000066"/>
          <w:sz w:val="32"/>
          <w:lang w:val="uk-UA"/>
        </w:rPr>
        <w:t>Київ, Україна</w:t>
      </w:r>
    </w:p>
    <w:p w:rsidR="00B864B0" w:rsidRPr="00485B2C" w:rsidRDefault="00B864B0" w:rsidP="00301D94">
      <w:pPr>
        <w:spacing w:after="160" w:line="259" w:lineRule="auto"/>
        <w:jc w:val="center"/>
        <w:rPr>
          <w:rFonts w:ascii="Palatino Linotype" w:hAnsi="Palatino Linotype"/>
          <w:color w:val="000066"/>
          <w:sz w:val="32"/>
          <w:lang w:val="uk-UA"/>
        </w:rPr>
      </w:pPr>
      <w:r w:rsidRPr="00BB16EE">
        <w:rPr>
          <w:rFonts w:ascii="Palatino Linotype" w:hAnsi="Palatino Linotype"/>
          <w:color w:val="000066"/>
          <w:sz w:val="32"/>
          <w:lang w:val="uk-UA"/>
        </w:rPr>
        <w:t>201</w:t>
      </w:r>
      <w:r w:rsidR="0020514B" w:rsidRPr="00BB16EE">
        <w:rPr>
          <w:rFonts w:ascii="Palatino Linotype" w:hAnsi="Palatino Linotype"/>
          <w:color w:val="000066"/>
          <w:sz w:val="32"/>
          <w:lang w:val="en-US"/>
        </w:rPr>
        <w:t>5</w:t>
      </w:r>
      <w:r w:rsidR="00D27E87" w:rsidRPr="00BB16EE">
        <w:rPr>
          <w:rFonts w:ascii="Palatino Linotype" w:hAnsi="Palatino Linotype"/>
          <w:color w:val="000066"/>
          <w:sz w:val="32"/>
          <w:lang w:val="en-US"/>
        </w:rPr>
        <w:t>-201</w:t>
      </w:r>
      <w:r w:rsidR="00485B2C">
        <w:rPr>
          <w:rFonts w:ascii="Palatino Linotype" w:hAnsi="Palatino Linotype"/>
          <w:color w:val="000066"/>
          <w:sz w:val="32"/>
          <w:lang w:val="uk-UA"/>
        </w:rPr>
        <w:t>9</w:t>
      </w:r>
    </w:p>
    <w:p w:rsidR="00B864B0" w:rsidRPr="00BB16EE" w:rsidRDefault="00B864B0" w:rsidP="003A7E11">
      <w:pPr>
        <w:spacing w:after="160" w:line="259" w:lineRule="auto"/>
        <w:rPr>
          <w:rFonts w:ascii="Palatino Linotype" w:hAnsi="Palatino Linotype"/>
          <w:color w:val="000066"/>
          <w:sz w:val="20"/>
          <w:lang w:val="en-US"/>
        </w:rPr>
      </w:pPr>
    </w:p>
    <w:p w:rsidR="00B864B0" w:rsidRPr="00BB16EE" w:rsidRDefault="001A21F1" w:rsidP="001A21F1">
      <w:pPr>
        <w:spacing w:after="160" w:line="259" w:lineRule="auto"/>
        <w:jc w:val="center"/>
        <w:rPr>
          <w:rFonts w:ascii="Palatino Linotype" w:hAnsi="Palatino Linotype"/>
          <w:color w:val="000066"/>
          <w:sz w:val="20"/>
          <w:lang w:val="en-US"/>
        </w:rPr>
      </w:pPr>
      <w:r w:rsidRPr="00BB16EE">
        <w:rPr>
          <w:rFonts w:ascii="Palatino Linotype" w:hAnsi="Palatino Linotype"/>
          <w:noProof/>
          <w:color w:val="000066"/>
          <w:sz w:val="20"/>
        </w:rPr>
        <w:drawing>
          <wp:inline distT="0" distB="0" distL="0" distR="0" wp14:anchorId="6FC91EB3" wp14:editId="11ABA467">
            <wp:extent cx="3344273" cy="971550"/>
            <wp:effectExtent l="0" t="0" r="8890" b="0"/>
            <wp:docPr id="24592" name="Picture 6" descr="http://sumdu.edu.ua/images/stories/news/2015_03_06/12.jpg">
              <a:extLst xmlns:a="http://schemas.openxmlformats.org/drawingml/2006/main">
                <a:ext uri="{FF2B5EF4-FFF2-40B4-BE49-F238E27FC236}">
                  <a16:creationId xmlns:a16="http://schemas.microsoft.com/office/drawing/2014/main" id="{5FDF9390-CBF1-4444-9AAD-C58D5132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2" name="Picture 6" descr="http://sumdu.edu.ua/images/stories/news/2015_03_06/12.jpg">
                      <a:extLst>
                        <a:ext uri="{FF2B5EF4-FFF2-40B4-BE49-F238E27FC236}">
                          <a16:creationId xmlns:a16="http://schemas.microsoft.com/office/drawing/2014/main" id="{5FDF9390-CBF1-4444-9AAD-C58D513222F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473" cy="973061"/>
                    </a:xfrm>
                    <a:prstGeom prst="rect">
                      <a:avLst/>
                    </a:prstGeom>
                    <a:noFill/>
                    <a:ln>
                      <a:noFill/>
                    </a:ln>
                    <a:extLst/>
                  </pic:spPr>
                </pic:pic>
              </a:graphicData>
            </a:graphic>
          </wp:inline>
        </w:drawing>
      </w:r>
    </w:p>
    <w:p w:rsidR="001A21F1" w:rsidRPr="00BB16EE" w:rsidRDefault="001A21F1" w:rsidP="001A21F1">
      <w:pPr>
        <w:spacing w:after="160" w:line="259" w:lineRule="auto"/>
        <w:jc w:val="center"/>
        <w:rPr>
          <w:rFonts w:ascii="Palatino Linotype" w:hAnsi="Palatino Linotype"/>
          <w:color w:val="000066"/>
          <w:sz w:val="20"/>
          <w:lang w:val="en-US"/>
        </w:rPr>
      </w:pPr>
      <w:r w:rsidRPr="00BB16EE">
        <w:rPr>
          <w:rFonts w:ascii="Palatino Linotype" w:hAnsi="Palatino Linotype"/>
          <w:noProof/>
          <w:color w:val="000066"/>
          <w:sz w:val="20"/>
        </w:rPr>
        <w:drawing>
          <wp:inline distT="0" distB="0" distL="0" distR="0" wp14:anchorId="0E0212D7" wp14:editId="1C62CE3B">
            <wp:extent cx="3980904" cy="2466975"/>
            <wp:effectExtent l="0" t="0" r="635" b="0"/>
            <wp:docPr id="60" name="Рисунок 8">
              <a:extLst xmlns:a="http://schemas.openxmlformats.org/drawingml/2006/main">
                <a:ext uri="{FF2B5EF4-FFF2-40B4-BE49-F238E27FC236}">
                  <a16:creationId xmlns:a16="http://schemas.microsoft.com/office/drawing/2014/main" id="{019C6BA5-BFD4-478E-97E4-FE2727A48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019C6BA5-BFD4-478E-97E4-FE2727A48E4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83277" cy="2468446"/>
                    </a:xfrm>
                    <a:prstGeom prst="rect">
                      <a:avLst/>
                    </a:prstGeom>
                    <a:ln>
                      <a:noFill/>
                    </a:ln>
                    <a:effectLst>
                      <a:softEdge rad="112500"/>
                    </a:effectLst>
                  </pic:spPr>
                </pic:pic>
              </a:graphicData>
            </a:graphic>
          </wp:inline>
        </w:drawing>
      </w:r>
    </w:p>
    <w:p w:rsidR="00B864B0" w:rsidRPr="00BB16EE" w:rsidRDefault="000F303D" w:rsidP="000A57FA">
      <w:pPr>
        <w:spacing w:after="160" w:line="259" w:lineRule="auto"/>
        <w:jc w:val="center"/>
        <w:rPr>
          <w:rFonts w:ascii="Palatino Linotype" w:hAnsi="Palatino Linotype"/>
          <w:color w:val="000066"/>
          <w:sz w:val="20"/>
          <w:lang w:val="en-US"/>
        </w:rPr>
      </w:pPr>
      <w:r w:rsidRPr="00BB16EE">
        <w:rPr>
          <w:rFonts w:ascii="Palatino Linotype" w:hAnsi="Palatino Linotype"/>
          <w:noProof/>
        </w:rPr>
        <w:lastRenderedPageBreak/>
        <w:drawing>
          <wp:inline distT="0" distB="0" distL="0" distR="0" wp14:anchorId="1F30236A" wp14:editId="5A998013">
            <wp:extent cx="5617484" cy="349567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554" t="9126" r="24118" b="51161"/>
                    <a:stretch/>
                  </pic:blipFill>
                  <pic:spPr bwMode="auto">
                    <a:xfrm>
                      <a:off x="0" y="0"/>
                      <a:ext cx="5633951" cy="3505922"/>
                    </a:xfrm>
                    <a:prstGeom prst="rect">
                      <a:avLst/>
                    </a:prstGeom>
                    <a:ln>
                      <a:noFill/>
                    </a:ln>
                    <a:extLst>
                      <a:ext uri="{53640926-AAD7-44D8-BBD7-CCE9431645EC}">
                        <a14:shadowObscured xmlns:a14="http://schemas.microsoft.com/office/drawing/2010/main"/>
                      </a:ext>
                    </a:extLst>
                  </pic:spPr>
                </pic:pic>
              </a:graphicData>
            </a:graphic>
          </wp:inline>
        </w:drawing>
      </w:r>
    </w:p>
    <w:p w:rsidR="00761234" w:rsidRPr="00501CAE" w:rsidRDefault="00761234" w:rsidP="00761234">
      <w:pPr>
        <w:jc w:val="center"/>
        <w:rPr>
          <w:rFonts w:ascii="Palatino Linotype" w:hAnsi="Palatino Linotype"/>
          <w:b/>
          <w:color w:val="000066"/>
          <w:sz w:val="20"/>
          <w:szCs w:val="20"/>
          <w:lang w:val="en-US"/>
        </w:rPr>
      </w:pPr>
      <w:r w:rsidRPr="00501CAE">
        <w:rPr>
          <w:rFonts w:ascii="Palatino Linotype" w:hAnsi="Palatino Linotype"/>
          <w:b/>
          <w:color w:val="000066"/>
          <w:sz w:val="20"/>
          <w:szCs w:val="20"/>
          <w:lang w:val="en-US"/>
        </w:rPr>
        <w:t>All results are available at the EU-Funded Projects Results Platform/</w:t>
      </w:r>
    </w:p>
    <w:p w:rsidR="00D23B45" w:rsidRPr="00501CAE" w:rsidRDefault="00761234" w:rsidP="00761234">
      <w:pPr>
        <w:jc w:val="center"/>
        <w:rPr>
          <w:rFonts w:ascii="Palatino Linotype" w:hAnsi="Palatino Linotype"/>
          <w:b/>
          <w:color w:val="000066"/>
          <w:sz w:val="20"/>
          <w:szCs w:val="20"/>
          <w:lang w:val="uk-UA"/>
        </w:rPr>
      </w:pPr>
      <w:r w:rsidRPr="00501CAE">
        <w:rPr>
          <w:rFonts w:ascii="Palatino Linotype" w:hAnsi="Palatino Linotype"/>
          <w:b/>
          <w:color w:val="000066"/>
          <w:sz w:val="20"/>
          <w:szCs w:val="20"/>
          <w:lang w:val="uk-UA"/>
        </w:rPr>
        <w:t>Результати всіх проектів розміщено на офіційному Порталі результатів проектів ЄС</w:t>
      </w:r>
    </w:p>
    <w:p w:rsidR="00D23B45" w:rsidRPr="00501CAE" w:rsidRDefault="00761234" w:rsidP="00761234">
      <w:pPr>
        <w:jc w:val="center"/>
        <w:rPr>
          <w:rFonts w:ascii="Palatino Linotype" w:hAnsi="Palatino Linotype"/>
          <w:b/>
          <w:color w:val="000066"/>
          <w:sz w:val="20"/>
          <w:szCs w:val="20"/>
          <w:lang w:val="uk-UA"/>
        </w:rPr>
      </w:pPr>
      <w:r w:rsidRPr="00501CAE">
        <w:rPr>
          <w:rFonts w:ascii="Palatino Linotype" w:hAnsi="Palatino Linotype"/>
          <w:b/>
          <w:color w:val="000066"/>
          <w:sz w:val="20"/>
          <w:szCs w:val="20"/>
          <w:lang w:val="uk-UA"/>
        </w:rPr>
        <w:t>https://ec.europa.eu/programmes/erasmus-plus/projects/</w:t>
      </w:r>
    </w:p>
    <w:p w:rsidR="00D23B45" w:rsidRPr="00BB16EE" w:rsidRDefault="00D23B45" w:rsidP="003A7E11">
      <w:pPr>
        <w:rPr>
          <w:rFonts w:ascii="Palatino Linotype" w:hAnsi="Palatino Linotype"/>
          <w:color w:val="000066"/>
          <w:sz w:val="20"/>
          <w:szCs w:val="20"/>
          <w:lang w:val="uk-UA"/>
        </w:rPr>
      </w:pPr>
    </w:p>
    <w:p w:rsidR="00D23B45" w:rsidRPr="00DD3E33" w:rsidRDefault="00502ECC" w:rsidP="00177CC3">
      <w:pPr>
        <w:jc w:val="center"/>
        <w:rPr>
          <w:rFonts w:ascii="Palatino Linotype" w:hAnsi="Palatino Linotype"/>
          <w:color w:val="000066"/>
          <w:sz w:val="20"/>
          <w:szCs w:val="20"/>
          <w:lang w:val="en-US"/>
        </w:rPr>
      </w:pPr>
      <w:r w:rsidRPr="00BB16EE">
        <w:rPr>
          <w:rFonts w:ascii="Palatino Linotype" w:hAnsi="Palatino Linotype"/>
          <w:noProof/>
          <w:color w:val="000066"/>
          <w:sz w:val="20"/>
          <w:szCs w:val="20"/>
        </w:rPr>
        <w:drawing>
          <wp:inline distT="0" distB="0" distL="0" distR="0" wp14:anchorId="2A15B835" wp14:editId="60D9E197">
            <wp:extent cx="2398712" cy="685800"/>
            <wp:effectExtent l="0" t="0" r="1905" b="0"/>
            <wp:docPr id="49167" name="Picture 2" descr="https://encrypted-tbn3.gstatic.com/images?q=tbn:ANd9GcQyZZHfaqR4JVMg782rPl-Q7x7NLH_tL_wep4xiSTqSOFriWVwNHA">
              <a:extLst xmlns:a="http://schemas.openxmlformats.org/drawingml/2006/main">
                <a:ext uri="{FF2B5EF4-FFF2-40B4-BE49-F238E27FC236}">
                  <a16:creationId xmlns:a16="http://schemas.microsoft.com/office/drawing/2014/main" id="{7D40C476-03D7-4DAB-8A5D-C993C0B4C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7" name="Picture 2" descr="https://encrypted-tbn3.gstatic.com/images?q=tbn:ANd9GcQyZZHfaqR4JVMg782rPl-Q7x7NLH_tL_wep4xiSTqSOFriWVwNHA">
                      <a:extLst>
                        <a:ext uri="{FF2B5EF4-FFF2-40B4-BE49-F238E27FC236}">
                          <a16:creationId xmlns:a16="http://schemas.microsoft.com/office/drawing/2014/main" id="{7D40C476-03D7-4DAB-8A5D-C993C0B4C14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7584" t="32889" r="6084" b="34222"/>
                    <a:stretch>
                      <a:fillRect/>
                    </a:stretch>
                  </pic:blipFill>
                  <pic:spPr bwMode="auto">
                    <a:xfrm>
                      <a:off x="0" y="0"/>
                      <a:ext cx="2398712"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77CC3" w:rsidRPr="00BB16EE">
        <w:rPr>
          <w:rFonts w:ascii="Palatino Linotype" w:hAnsi="Palatino Linotype"/>
          <w:noProof/>
          <w:color w:val="000066"/>
          <w:sz w:val="20"/>
          <w:szCs w:val="20"/>
        </w:rPr>
        <w:drawing>
          <wp:inline distT="0" distB="0" distL="0" distR="0" wp14:anchorId="5FE07E1F" wp14:editId="42535CDA">
            <wp:extent cx="2346325" cy="693737"/>
            <wp:effectExtent l="0" t="0" r="0" b="0"/>
            <wp:docPr id="20491" name="Рисунок 14" descr="C:\Users\Svetlana\Desktop\НЕО_лого_сайт_флаг_белыйфон.png">
              <a:extLst xmlns:a="http://schemas.openxmlformats.org/drawingml/2006/main">
                <a:ext uri="{FF2B5EF4-FFF2-40B4-BE49-F238E27FC236}">
                  <a16:creationId xmlns:a16="http://schemas.microsoft.com/office/drawing/2014/main" id="{5F51C7F8-7A86-4C84-8C1B-7F9E7E17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Рисунок 14" descr="C:\Users\Svetlana\Desktop\НЕО_лого_сайт_флаг_белыйфон.png">
                      <a:extLst>
                        <a:ext uri="{FF2B5EF4-FFF2-40B4-BE49-F238E27FC236}">
                          <a16:creationId xmlns:a16="http://schemas.microsoft.com/office/drawing/2014/main" id="{5F51C7F8-7A86-4C84-8C1B-7F9E7E17A1E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325" cy="69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23B45" w:rsidRPr="00BB16EE" w:rsidRDefault="00D23B45" w:rsidP="003A7E11">
      <w:pPr>
        <w:rPr>
          <w:rFonts w:ascii="Palatino Linotype" w:hAnsi="Palatino Linotype"/>
          <w:color w:val="000066"/>
          <w:sz w:val="20"/>
          <w:szCs w:val="20"/>
          <w:lang w:val="uk-UA"/>
        </w:rPr>
      </w:pPr>
    </w:p>
    <w:p w:rsidR="00D23B45" w:rsidRPr="00BB16EE" w:rsidRDefault="001A21F1" w:rsidP="001A21F1">
      <w:pPr>
        <w:jc w:val="center"/>
        <w:rPr>
          <w:rFonts w:ascii="Palatino Linotype" w:hAnsi="Palatino Linotype"/>
          <w:color w:val="000066"/>
          <w:sz w:val="20"/>
          <w:szCs w:val="20"/>
          <w:lang w:val="uk-UA"/>
        </w:rPr>
      </w:pPr>
      <w:r w:rsidRPr="00BB16EE">
        <w:rPr>
          <w:rFonts w:ascii="Palatino Linotype" w:hAnsi="Palatino Linotype"/>
          <w:noProof/>
          <w:color w:val="000066"/>
          <w:sz w:val="20"/>
          <w:szCs w:val="20"/>
        </w:rPr>
        <w:drawing>
          <wp:inline distT="0" distB="0" distL="0" distR="0" wp14:anchorId="2971085E" wp14:editId="6598F38D">
            <wp:extent cx="2665413" cy="989013"/>
            <wp:effectExtent l="0" t="0" r="1905" b="1905"/>
            <wp:docPr id="28676" name="Рисунок 4" descr="Результат пошуку зображень за запитом &quot;mobility&quot;">
              <a:extLst xmlns:a="http://schemas.openxmlformats.org/drawingml/2006/main">
                <a:ext uri="{FF2B5EF4-FFF2-40B4-BE49-F238E27FC236}">
                  <a16:creationId xmlns:a16="http://schemas.microsoft.com/office/drawing/2014/main" id="{92FDA174-286C-46C3-BB04-7367A6B91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Рисунок 4" descr="Результат пошуку зображень за запитом &quot;mobility&quot;">
                      <a:extLst>
                        <a:ext uri="{FF2B5EF4-FFF2-40B4-BE49-F238E27FC236}">
                          <a16:creationId xmlns:a16="http://schemas.microsoft.com/office/drawing/2014/main" id="{92FDA174-286C-46C3-BB04-7367A6B9102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413" cy="989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23B45" w:rsidRPr="00BB16EE" w:rsidRDefault="00D23B45" w:rsidP="003A7E11">
      <w:pPr>
        <w:rPr>
          <w:rFonts w:ascii="Palatino Linotype" w:hAnsi="Palatino Linotype"/>
          <w:color w:val="000066"/>
          <w:sz w:val="20"/>
          <w:szCs w:val="20"/>
          <w:lang w:val="uk-UA"/>
        </w:rPr>
      </w:pPr>
    </w:p>
    <w:p w:rsidR="001C6E76" w:rsidRPr="00BB16EE" w:rsidRDefault="00B864B0" w:rsidP="00301D94">
      <w:pPr>
        <w:jc w:val="center"/>
        <w:rPr>
          <w:rFonts w:ascii="Palatino Linotype" w:hAnsi="Palatino Linotype"/>
          <w:b/>
          <w:color w:val="002060"/>
          <w:sz w:val="20"/>
          <w:szCs w:val="20"/>
          <w:lang w:val="en-US"/>
        </w:rPr>
      </w:pPr>
      <w:r w:rsidRPr="00BB16EE">
        <w:rPr>
          <w:rFonts w:ascii="Palatino Linotype" w:hAnsi="Palatino Linotype"/>
          <w:color w:val="000066"/>
          <w:sz w:val="20"/>
          <w:szCs w:val="20"/>
          <w:lang w:val="en-US"/>
        </w:rPr>
        <w:t xml:space="preserve">This publication is prepared by the </w:t>
      </w:r>
      <w:r w:rsidRPr="00BB16EE">
        <w:rPr>
          <w:rFonts w:ascii="Palatino Linotype" w:hAnsi="Palatino Linotype"/>
          <w:b/>
          <w:color w:val="002060"/>
          <w:sz w:val="20"/>
          <w:szCs w:val="20"/>
          <w:lang w:val="en-US"/>
        </w:rPr>
        <w:t>National Erasmus+ office in Ukraine team</w:t>
      </w:r>
      <w:r w:rsidR="001C6E76" w:rsidRPr="00BB16EE">
        <w:rPr>
          <w:rFonts w:ascii="Palatino Linotype" w:hAnsi="Palatino Linotype"/>
          <w:b/>
          <w:color w:val="002060"/>
          <w:sz w:val="20"/>
          <w:szCs w:val="20"/>
          <w:lang w:val="uk-UA"/>
        </w:rPr>
        <w:t xml:space="preserve"> (</w:t>
      </w:r>
      <w:r w:rsidR="001C6E76" w:rsidRPr="00BB16EE">
        <w:rPr>
          <w:rFonts w:ascii="Palatino Linotype" w:hAnsi="Palatino Linotype"/>
          <w:b/>
          <w:color w:val="002060"/>
          <w:sz w:val="20"/>
          <w:szCs w:val="20"/>
          <w:lang w:val="en-US"/>
        </w:rPr>
        <w:t>operated by NGO “Institute for Leadership, Innovations and Development”</w:t>
      </w:r>
      <w:r w:rsidR="001C6E76" w:rsidRPr="00BB16EE">
        <w:rPr>
          <w:rFonts w:ascii="Palatino Linotype" w:hAnsi="Palatino Linotype"/>
          <w:b/>
          <w:color w:val="002060"/>
          <w:sz w:val="20"/>
          <w:szCs w:val="20"/>
          <w:lang w:val="uk-UA"/>
        </w:rPr>
        <w:t>)</w:t>
      </w:r>
      <w:r w:rsidRPr="00BB16EE">
        <w:rPr>
          <w:rFonts w:ascii="Palatino Linotype" w:hAnsi="Palatino Linotype"/>
          <w:b/>
          <w:color w:val="002060"/>
          <w:sz w:val="20"/>
          <w:szCs w:val="20"/>
          <w:lang w:val="en-US"/>
        </w:rPr>
        <w:t xml:space="preserve"> in cooperation with Ukrainian HEIs</w:t>
      </w:r>
      <w:r w:rsidR="001C6E76" w:rsidRPr="00BB16EE">
        <w:rPr>
          <w:rFonts w:ascii="Palatino Linotype" w:hAnsi="Palatino Linotype"/>
          <w:b/>
          <w:color w:val="002060"/>
          <w:sz w:val="20"/>
          <w:szCs w:val="20"/>
          <w:lang w:val="en-US"/>
        </w:rPr>
        <w:t>.</w:t>
      </w:r>
    </w:p>
    <w:p w:rsidR="001C6E76" w:rsidRPr="00BB16EE" w:rsidRDefault="001C6E76" w:rsidP="00301D94">
      <w:pPr>
        <w:jc w:val="center"/>
        <w:rPr>
          <w:rFonts w:ascii="Palatino Linotype" w:hAnsi="Palatino Linotype"/>
          <w:b/>
          <w:color w:val="002060"/>
          <w:sz w:val="20"/>
          <w:szCs w:val="20"/>
          <w:lang w:val="en-US"/>
        </w:rPr>
      </w:pPr>
    </w:p>
    <w:p w:rsidR="00B864B0" w:rsidRPr="00BB16EE" w:rsidRDefault="001C6E76" w:rsidP="00301D94">
      <w:pPr>
        <w:jc w:val="center"/>
        <w:rPr>
          <w:rFonts w:ascii="Palatino Linotype" w:hAnsi="Palatino Linotype"/>
          <w:b/>
          <w:color w:val="002060"/>
          <w:sz w:val="20"/>
          <w:szCs w:val="20"/>
          <w:lang w:val="en-US"/>
        </w:rPr>
      </w:pPr>
      <w:r w:rsidRPr="00BB16EE">
        <w:rPr>
          <w:rFonts w:ascii="Palatino Linotype" w:hAnsi="Palatino Linotype"/>
          <w:b/>
          <w:color w:val="002060"/>
          <w:sz w:val="20"/>
          <w:szCs w:val="20"/>
          <w:lang w:val="uk-UA"/>
        </w:rPr>
        <w:t>Публікацію п</w:t>
      </w:r>
      <w:r w:rsidR="00B864B0" w:rsidRPr="00BB16EE">
        <w:rPr>
          <w:rFonts w:ascii="Palatino Linotype" w:hAnsi="Palatino Linotype"/>
          <w:b/>
          <w:color w:val="002060"/>
          <w:sz w:val="20"/>
          <w:szCs w:val="20"/>
          <w:lang w:val="uk-UA"/>
        </w:rPr>
        <w:t>ідготовлено командою проекту «Національний Еразмус+ офіс в Україні»©</w:t>
      </w:r>
      <w:r w:rsidR="00600947" w:rsidRPr="00BB16EE">
        <w:rPr>
          <w:rFonts w:ascii="Palatino Linotype" w:hAnsi="Palatino Linotype"/>
          <w:b/>
          <w:color w:val="002060"/>
          <w:sz w:val="20"/>
          <w:szCs w:val="20"/>
          <w:lang w:val="uk-UA"/>
        </w:rPr>
        <w:t xml:space="preserve">, виконавець С.Шитікова (проект </w:t>
      </w:r>
      <w:r w:rsidRPr="00BB16EE">
        <w:rPr>
          <w:rFonts w:ascii="Palatino Linotype" w:hAnsi="Palatino Linotype"/>
          <w:b/>
          <w:color w:val="002060"/>
          <w:sz w:val="20"/>
          <w:szCs w:val="20"/>
          <w:lang w:val="uk-UA"/>
        </w:rPr>
        <w:t>виконується ГО «Інститут лідерства інновацій та розвитку»</w:t>
      </w:r>
      <w:r w:rsidR="00600947" w:rsidRPr="00BB16EE">
        <w:rPr>
          <w:rFonts w:ascii="Palatino Linotype" w:hAnsi="Palatino Linotype"/>
          <w:b/>
          <w:color w:val="002060"/>
          <w:sz w:val="20"/>
          <w:szCs w:val="20"/>
          <w:lang w:val="uk-UA"/>
        </w:rPr>
        <w:t>)</w:t>
      </w:r>
      <w:r w:rsidR="004E68DB" w:rsidRPr="00BB16EE">
        <w:rPr>
          <w:rFonts w:ascii="Palatino Linotype" w:hAnsi="Palatino Linotype"/>
          <w:b/>
          <w:color w:val="002060"/>
          <w:sz w:val="20"/>
          <w:szCs w:val="20"/>
          <w:lang w:val="uk-UA"/>
        </w:rPr>
        <w:t>,</w:t>
      </w:r>
      <w:r w:rsidR="00B864B0" w:rsidRPr="00BB16EE">
        <w:rPr>
          <w:rFonts w:ascii="Palatino Linotype" w:hAnsi="Palatino Linotype"/>
          <w:b/>
          <w:color w:val="002060"/>
          <w:sz w:val="20"/>
          <w:szCs w:val="20"/>
          <w:lang w:val="uk-UA"/>
        </w:rPr>
        <w:t xml:space="preserve"> </w:t>
      </w:r>
      <w:r w:rsidR="0057253F" w:rsidRPr="00BB16EE">
        <w:rPr>
          <w:rFonts w:ascii="Palatino Linotype" w:hAnsi="Palatino Linotype"/>
          <w:b/>
          <w:color w:val="002060"/>
          <w:sz w:val="20"/>
          <w:szCs w:val="20"/>
          <w:lang w:val="uk-UA"/>
        </w:rPr>
        <w:t>за матеріалами наданими</w:t>
      </w:r>
      <w:r w:rsidR="00B864B0" w:rsidRPr="00BB16EE">
        <w:rPr>
          <w:rFonts w:ascii="Palatino Linotype" w:hAnsi="Palatino Linotype"/>
          <w:b/>
          <w:color w:val="002060"/>
          <w:sz w:val="20"/>
          <w:szCs w:val="20"/>
          <w:lang w:val="uk-UA"/>
        </w:rPr>
        <w:t xml:space="preserve"> українськими закладами</w:t>
      </w:r>
      <w:r w:rsidR="00D27E87" w:rsidRPr="00BB16EE">
        <w:rPr>
          <w:rFonts w:ascii="Palatino Linotype" w:hAnsi="Palatino Linotype"/>
          <w:b/>
          <w:color w:val="002060"/>
          <w:sz w:val="20"/>
          <w:szCs w:val="20"/>
          <w:lang w:val="uk-UA"/>
        </w:rPr>
        <w:t xml:space="preserve"> вищої освіти</w:t>
      </w:r>
      <w:r w:rsidR="00B864B0" w:rsidRPr="00BB16EE">
        <w:rPr>
          <w:rFonts w:ascii="Palatino Linotype" w:hAnsi="Palatino Linotype"/>
          <w:b/>
          <w:color w:val="002060"/>
          <w:sz w:val="20"/>
          <w:szCs w:val="20"/>
          <w:lang w:val="uk-UA"/>
        </w:rPr>
        <w:t xml:space="preserve"> виконавцями проектів</w:t>
      </w:r>
      <w:r w:rsidRPr="00BB16EE">
        <w:rPr>
          <w:rFonts w:ascii="Palatino Linotype" w:hAnsi="Palatino Linotype"/>
          <w:b/>
          <w:color w:val="002060"/>
          <w:sz w:val="20"/>
          <w:szCs w:val="20"/>
          <w:lang w:val="uk-UA"/>
        </w:rPr>
        <w:t>.</w:t>
      </w:r>
    </w:p>
    <w:p w:rsidR="00B864B0" w:rsidRPr="00BB16EE" w:rsidRDefault="00B864B0" w:rsidP="00301D94">
      <w:pPr>
        <w:spacing w:after="160" w:line="259" w:lineRule="auto"/>
        <w:jc w:val="center"/>
        <w:rPr>
          <w:rFonts w:ascii="Palatino Linotype" w:hAnsi="Palatino Linotype"/>
          <w:color w:val="000066"/>
          <w:sz w:val="20"/>
          <w:szCs w:val="20"/>
          <w:lang w:val="uk-UA"/>
        </w:rPr>
      </w:pPr>
    </w:p>
    <w:p w:rsidR="00B864B0" w:rsidRPr="00BB16EE" w:rsidRDefault="00B864B0" w:rsidP="00301D94">
      <w:pPr>
        <w:spacing w:after="160" w:line="259" w:lineRule="auto"/>
        <w:jc w:val="center"/>
        <w:rPr>
          <w:rFonts w:ascii="Palatino Linotype" w:hAnsi="Palatino Linotype"/>
          <w:color w:val="000066"/>
          <w:sz w:val="20"/>
          <w:szCs w:val="20"/>
          <w:lang w:val="en-US"/>
        </w:rPr>
      </w:pPr>
      <w:r w:rsidRPr="00BB16EE">
        <w:rPr>
          <w:rFonts w:ascii="Palatino Linotype" w:hAnsi="Palatino Linotype"/>
          <w:color w:val="000066"/>
          <w:sz w:val="20"/>
          <w:szCs w:val="20"/>
          <w:lang w:val="uk-UA"/>
        </w:rPr>
        <w:t>This project has been funded with support from the European Commission. This publication reflects the views only of the author</w:t>
      </w:r>
      <w:r w:rsidR="0022264B" w:rsidRPr="00BB16EE">
        <w:rPr>
          <w:rFonts w:ascii="Palatino Linotype" w:hAnsi="Palatino Linotype"/>
          <w:color w:val="000066"/>
          <w:sz w:val="20"/>
          <w:szCs w:val="20"/>
          <w:lang w:val="en-US"/>
        </w:rPr>
        <w:t>s</w:t>
      </w:r>
      <w:r w:rsidRPr="00BB16EE">
        <w:rPr>
          <w:rFonts w:ascii="Palatino Linotype" w:hAnsi="Palatino Linotype"/>
          <w:color w:val="000066"/>
          <w:sz w:val="20"/>
          <w:szCs w:val="20"/>
          <w:lang w:val="uk-UA"/>
        </w:rPr>
        <w:t>, and the Commission cannot be held responsible for any use which may be made of the information contained therein</w:t>
      </w:r>
      <w:r w:rsidRPr="00BB16EE">
        <w:rPr>
          <w:rFonts w:ascii="Palatino Linotype" w:hAnsi="Palatino Linotype"/>
          <w:color w:val="000066"/>
          <w:sz w:val="20"/>
          <w:szCs w:val="20"/>
          <w:lang w:val="en-US"/>
        </w:rPr>
        <w:t>.</w:t>
      </w:r>
    </w:p>
    <w:p w:rsidR="00D23B45" w:rsidRPr="00BB16EE" w:rsidRDefault="00B864B0" w:rsidP="00301D94">
      <w:pPr>
        <w:spacing w:after="160" w:line="259" w:lineRule="auto"/>
        <w:jc w:val="center"/>
        <w:rPr>
          <w:rFonts w:ascii="Palatino Linotype" w:hAnsi="Palatino Linotype"/>
          <w:b/>
          <w:color w:val="002060"/>
          <w:sz w:val="20"/>
          <w:szCs w:val="20"/>
          <w:lang w:val="uk-UA"/>
        </w:rPr>
      </w:pPr>
      <w:r w:rsidRPr="00BB16EE">
        <w:rPr>
          <w:rFonts w:ascii="Palatino Linotype" w:hAnsi="Palatino Linotype"/>
          <w:b/>
          <w:color w:val="002060"/>
          <w:sz w:val="20"/>
          <w:szCs w:val="20"/>
          <w:lang w:val="uk-UA"/>
        </w:rPr>
        <w:t>© Проект ЄС «Національний Еразмус+ офіс в Україні</w:t>
      </w:r>
      <w:r w:rsidR="00D00EC4">
        <w:rPr>
          <w:rFonts w:ascii="Palatino Linotype" w:hAnsi="Palatino Linotype"/>
          <w:b/>
          <w:color w:val="002060"/>
          <w:sz w:val="20"/>
          <w:szCs w:val="20"/>
          <w:lang w:val="uk-UA"/>
        </w:rPr>
        <w:t xml:space="preserve"> та Національна команда експертів </w:t>
      </w:r>
      <w:r w:rsidR="00D00EC4">
        <w:rPr>
          <w:rFonts w:ascii="Palatino Linotype" w:hAnsi="Palatino Linotype"/>
          <w:b/>
          <w:color w:val="002060"/>
          <w:sz w:val="20"/>
          <w:szCs w:val="20"/>
          <w:lang w:val="uk-UA"/>
        </w:rPr>
        <w:br/>
      </w:r>
      <w:bookmarkStart w:id="0" w:name="_GoBack"/>
      <w:bookmarkEnd w:id="0"/>
      <w:r w:rsidR="00D00EC4">
        <w:rPr>
          <w:rFonts w:ascii="Palatino Linotype" w:hAnsi="Palatino Linotype"/>
          <w:b/>
          <w:color w:val="002060"/>
          <w:sz w:val="20"/>
          <w:szCs w:val="20"/>
          <w:lang w:val="uk-UA"/>
        </w:rPr>
        <w:t>з реформування вищої освіти</w:t>
      </w:r>
      <w:r w:rsidRPr="00BB16EE">
        <w:rPr>
          <w:rFonts w:ascii="Palatino Linotype" w:hAnsi="Palatino Linotype"/>
          <w:b/>
          <w:color w:val="002060"/>
          <w:sz w:val="20"/>
          <w:szCs w:val="20"/>
          <w:lang w:val="uk-UA"/>
        </w:rPr>
        <w:t>»</w:t>
      </w:r>
      <w:r w:rsidR="001C6E76" w:rsidRPr="00BB16EE">
        <w:rPr>
          <w:rFonts w:ascii="Palatino Linotype" w:hAnsi="Palatino Linotype"/>
          <w:b/>
          <w:color w:val="002060"/>
          <w:sz w:val="20"/>
          <w:szCs w:val="20"/>
          <w:lang w:val="uk-UA"/>
        </w:rPr>
        <w:t xml:space="preserve"> (ГО «ІЛІР»)</w:t>
      </w:r>
    </w:p>
    <w:p w:rsidR="00D23B45" w:rsidRPr="00BB16EE" w:rsidRDefault="00502ECC" w:rsidP="00502ECC">
      <w:pPr>
        <w:spacing w:after="160" w:line="259" w:lineRule="auto"/>
        <w:jc w:val="center"/>
        <w:rPr>
          <w:rFonts w:ascii="Palatino Linotype" w:hAnsi="Palatino Linotype"/>
          <w:b/>
          <w:color w:val="002060"/>
          <w:sz w:val="20"/>
          <w:szCs w:val="20"/>
          <w:lang w:val="uk-UA"/>
        </w:rPr>
      </w:pPr>
      <w:r w:rsidRPr="00BB16EE">
        <w:rPr>
          <w:rFonts w:ascii="Palatino Linotype" w:hAnsi="Palatino Linotype"/>
          <w:b/>
          <w:noProof/>
          <w:color w:val="002060"/>
          <w:sz w:val="20"/>
          <w:szCs w:val="20"/>
        </w:rPr>
        <w:drawing>
          <wp:inline distT="0" distB="0" distL="0" distR="0" wp14:anchorId="4EA181A8" wp14:editId="24F7ED63">
            <wp:extent cx="676275" cy="424209"/>
            <wp:effectExtent l="0" t="0" r="0" b="0"/>
            <wp:docPr id="49164" name="Рисунок 14" descr="Описание: D:\Windows\Мои документы\Мои рисунки\data3.jpg">
              <a:extLst xmlns:a="http://schemas.openxmlformats.org/drawingml/2006/main">
                <a:ext uri="{FF2B5EF4-FFF2-40B4-BE49-F238E27FC236}">
                  <a16:creationId xmlns:a16="http://schemas.microsoft.com/office/drawing/2014/main" id="{91FA208C-467A-4287-811F-7E1B518D1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 name="Рисунок 14" descr="Описание: D:\Windows\Мои документы\Мои рисунки\data3.jpg">
                      <a:extLst>
                        <a:ext uri="{FF2B5EF4-FFF2-40B4-BE49-F238E27FC236}">
                          <a16:creationId xmlns:a16="http://schemas.microsoft.com/office/drawing/2014/main" id="{91FA208C-467A-4287-811F-7E1B518D159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976" cy="427785"/>
                    </a:xfrm>
                    <a:prstGeom prst="rect">
                      <a:avLst/>
                    </a:prstGeom>
                    <a:noFill/>
                    <a:ln>
                      <a:noFill/>
                    </a:ln>
                    <a:extLst/>
                  </pic:spPr>
                </pic:pic>
              </a:graphicData>
            </a:graphic>
          </wp:inline>
        </w:drawing>
      </w:r>
      <w:r w:rsidR="00D23B45" w:rsidRPr="00BB16EE">
        <w:rPr>
          <w:rFonts w:ascii="Palatino Linotype" w:hAnsi="Palatino Linotype"/>
          <w:b/>
          <w:color w:val="002060"/>
          <w:sz w:val="20"/>
          <w:szCs w:val="20"/>
          <w:lang w:val="uk-UA"/>
        </w:rPr>
        <w:br w:type="page"/>
      </w:r>
    </w:p>
    <w:p w:rsidR="00D23B45" w:rsidRPr="00BB16EE" w:rsidRDefault="00175BDA" w:rsidP="00301D94">
      <w:pPr>
        <w:spacing w:after="160" w:line="259" w:lineRule="auto"/>
        <w:jc w:val="center"/>
        <w:rPr>
          <w:rFonts w:ascii="Palatino Linotype" w:hAnsi="Palatino Linotype"/>
          <w:b/>
          <w:color w:val="002060"/>
          <w:sz w:val="32"/>
          <w:szCs w:val="28"/>
          <w:lang w:val="en-US"/>
        </w:rPr>
      </w:pPr>
      <w:r w:rsidRPr="00BB16EE">
        <w:rPr>
          <w:rFonts w:ascii="Palatino Linotype" w:hAnsi="Palatino Linotype"/>
          <w:b/>
          <w:color w:val="002060"/>
          <w:sz w:val="32"/>
          <w:szCs w:val="28"/>
          <w:lang w:val="uk-UA"/>
        </w:rPr>
        <w:lastRenderedPageBreak/>
        <w:t xml:space="preserve">Зміст/ </w:t>
      </w:r>
      <w:r w:rsidRPr="00BB16EE">
        <w:rPr>
          <w:rFonts w:ascii="Palatino Linotype" w:hAnsi="Palatino Linotype"/>
          <w:b/>
          <w:color w:val="002060"/>
          <w:sz w:val="32"/>
          <w:szCs w:val="28"/>
          <w:lang w:val="en-US"/>
        </w:rPr>
        <w:t>Content</w:t>
      </w:r>
    </w:p>
    <w:tbl>
      <w:tblPr>
        <w:tblW w:w="9649" w:type="dxa"/>
        <w:tblInd w:w="98" w:type="dxa"/>
        <w:tblLayout w:type="fixed"/>
        <w:tblLook w:val="04A0" w:firstRow="1" w:lastRow="0" w:firstColumn="1" w:lastColumn="0" w:noHBand="0" w:noVBand="1"/>
      </w:tblPr>
      <w:tblGrid>
        <w:gridCol w:w="8256"/>
        <w:gridCol w:w="1393"/>
      </w:tblGrid>
      <w:tr w:rsidR="00175BDA" w:rsidRPr="00BB16EE" w:rsidTr="00FD084D">
        <w:trPr>
          <w:trHeight w:val="615"/>
        </w:trPr>
        <w:tc>
          <w:tcPr>
            <w:tcW w:w="8256" w:type="dxa"/>
            <w:tcBorders>
              <w:top w:val="single" w:sz="8" w:space="0" w:color="FFCC00"/>
              <w:left w:val="single" w:sz="8" w:space="0" w:color="FFCC00"/>
              <w:bottom w:val="single" w:sz="8" w:space="0" w:color="FFCC00"/>
              <w:right w:val="single" w:sz="8" w:space="0" w:color="FFCC00"/>
            </w:tcBorders>
            <w:shd w:val="clear" w:color="FFFFFF" w:fill="4F81BD"/>
            <w:vAlign w:val="center"/>
            <w:hideMark/>
          </w:tcPr>
          <w:p w:rsidR="00175BDA" w:rsidRPr="00BB16EE" w:rsidRDefault="00175BDA"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rPr>
              <w:t>Project #</w:t>
            </w:r>
            <w:r w:rsidRPr="00BB16EE">
              <w:rPr>
                <w:rFonts w:ascii="Palatino Linotype" w:hAnsi="Palatino Linotype" w:cs="Arial"/>
                <w:b/>
                <w:bCs/>
                <w:color w:val="800000"/>
                <w:szCs w:val="28"/>
                <w:lang w:val="en-US"/>
              </w:rPr>
              <w:t xml:space="preserve">/ </w:t>
            </w:r>
            <w:r w:rsidRPr="00BB16EE">
              <w:rPr>
                <w:rFonts w:ascii="Palatino Linotype" w:hAnsi="Palatino Linotype" w:cs="Arial"/>
                <w:b/>
                <w:bCs/>
                <w:color w:val="800000"/>
                <w:szCs w:val="28"/>
                <w:lang w:val="uk-UA"/>
              </w:rPr>
              <w:t>Проект №</w:t>
            </w:r>
          </w:p>
        </w:tc>
        <w:tc>
          <w:tcPr>
            <w:tcW w:w="1393" w:type="dxa"/>
            <w:tcBorders>
              <w:top w:val="single" w:sz="8" w:space="0" w:color="FFCC00"/>
              <w:left w:val="nil"/>
              <w:bottom w:val="single" w:sz="8" w:space="0" w:color="FFCC00"/>
              <w:right w:val="single" w:sz="8" w:space="0" w:color="FFCC00"/>
            </w:tcBorders>
            <w:shd w:val="clear" w:color="FFFFFF" w:fill="4F81BD"/>
            <w:vAlign w:val="center"/>
          </w:tcPr>
          <w:p w:rsidR="00175BDA" w:rsidRPr="00BB16EE" w:rsidRDefault="00175BD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Page/</w:t>
            </w:r>
            <w:r w:rsidRPr="00BB16EE">
              <w:rPr>
                <w:rFonts w:ascii="Palatino Linotype" w:hAnsi="Palatino Linotype" w:cs="Arial"/>
                <w:b/>
                <w:bCs/>
                <w:color w:val="800000"/>
                <w:szCs w:val="28"/>
                <w:lang w:val="uk-UA"/>
              </w:rPr>
              <w:t>Сторінка</w:t>
            </w:r>
          </w:p>
        </w:tc>
      </w:tr>
      <w:tr w:rsidR="00175BDA" w:rsidRPr="00BB16EE" w:rsidTr="00FD084D">
        <w:trPr>
          <w:trHeight w:val="333"/>
        </w:trPr>
        <w:tc>
          <w:tcPr>
            <w:tcW w:w="8256" w:type="dxa"/>
            <w:tcBorders>
              <w:top w:val="nil"/>
              <w:left w:val="single" w:sz="8" w:space="0" w:color="FFCC00"/>
              <w:bottom w:val="single" w:sz="8" w:space="0" w:color="FFCC00"/>
              <w:right w:val="single" w:sz="8" w:space="0" w:color="FFCC00"/>
            </w:tcBorders>
            <w:shd w:val="clear" w:color="FFFFFF" w:fill="FFFFFF"/>
          </w:tcPr>
          <w:p w:rsidR="00AD3536" w:rsidRPr="00BB16EE" w:rsidRDefault="00B0013E" w:rsidP="00DD14C8">
            <w:pPr>
              <w:jc w:val="center"/>
              <w:rPr>
                <w:rFonts w:ascii="Palatino Linotype" w:hAnsi="Palatino Linotype" w:cs="Arial"/>
                <w:b/>
                <w:bCs/>
                <w:color w:val="FF0000"/>
                <w:szCs w:val="28"/>
                <w:lang w:val="en-US"/>
              </w:rPr>
            </w:pPr>
            <w:r w:rsidRPr="00BB16EE">
              <w:rPr>
                <w:rFonts w:ascii="Palatino Linotype" w:hAnsi="Palatino Linotype" w:cs="Arial"/>
                <w:b/>
                <w:bCs/>
                <w:color w:val="FF0000"/>
                <w:szCs w:val="28"/>
                <w:lang w:val="uk-UA"/>
              </w:rPr>
              <w:t xml:space="preserve">Про проекти </w:t>
            </w:r>
            <w:r w:rsidR="00175BDA" w:rsidRPr="00BB16EE">
              <w:rPr>
                <w:rFonts w:ascii="Palatino Linotype" w:hAnsi="Palatino Linotype" w:cs="Arial"/>
                <w:b/>
                <w:bCs/>
                <w:color w:val="FF0000"/>
                <w:szCs w:val="28"/>
                <w:lang w:val="uk-UA"/>
              </w:rPr>
              <w:t>2015-2018</w:t>
            </w:r>
            <w:r w:rsidRPr="00BB16EE">
              <w:rPr>
                <w:rFonts w:ascii="Palatino Linotype" w:hAnsi="Palatino Linotype" w:cs="Arial"/>
                <w:b/>
                <w:bCs/>
                <w:color w:val="FF0000"/>
                <w:szCs w:val="28"/>
                <w:lang w:val="en-US"/>
              </w:rPr>
              <w:t>/ About the projects for 2015-2018</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6-</w:t>
            </w:r>
            <w:r w:rsidRPr="00BB16EE">
              <w:rPr>
                <w:rFonts w:ascii="Palatino Linotype" w:hAnsi="Palatino Linotype" w:cs="Arial"/>
                <w:b/>
                <w:bCs/>
                <w:color w:val="800000"/>
                <w:szCs w:val="28"/>
                <w:lang w:val="uk-UA"/>
              </w:rPr>
              <w:t>59</w:t>
            </w:r>
          </w:p>
        </w:tc>
      </w:tr>
      <w:tr w:rsidR="00E11C5A" w:rsidRPr="00BB16EE" w:rsidTr="00FD084D">
        <w:trPr>
          <w:trHeight w:val="600"/>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eastAsia="MyriadPro-It" w:hAnsi="Palatino Linotype"/>
                <w:b/>
                <w:iCs/>
                <w:color w:val="002060"/>
                <w:lang w:val="uk-UA"/>
              </w:rPr>
            </w:pPr>
            <w:r w:rsidRPr="00BB16EE">
              <w:rPr>
                <w:rFonts w:ascii="Palatino Linotype" w:hAnsi="Palatino Linotype" w:cs="Arial"/>
                <w:b/>
                <w:bCs/>
                <w:color w:val="800000"/>
                <w:szCs w:val="28"/>
                <w:lang w:val="uk-UA"/>
              </w:rPr>
              <w:t>561536-</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UK</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lang w:val="uk-UA"/>
              </w:rPr>
              <w:t xml:space="preserve"> - </w:t>
            </w:r>
            <w:r w:rsidRPr="00BB16EE">
              <w:rPr>
                <w:rFonts w:ascii="Palatino Linotype" w:hAnsi="Palatino Linotype" w:cs="Arial"/>
                <w:b/>
                <w:bCs/>
                <w:color w:val="800000"/>
                <w:szCs w:val="28"/>
                <w:lang w:val="en-US"/>
              </w:rPr>
              <w:t>FABLAB</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Development</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of</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a</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network</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infrastructure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for</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youth</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innovation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entrepreneurship</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support</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on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fablab</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platforms</w:t>
            </w:r>
            <w:r w:rsidRPr="00BB16EE">
              <w:rPr>
                <w:rFonts w:ascii="Palatino Linotype" w:hAnsi="Palatino Linotype" w:cs="Arial"/>
                <w:b/>
                <w:bCs/>
                <w:color w:val="800000"/>
                <w:szCs w:val="28"/>
                <w:lang w:val="uk-UA"/>
              </w:rPr>
              <w:t xml:space="preserve"> / </w:t>
            </w:r>
            <w:r w:rsidRPr="00BB16EE">
              <w:rPr>
                <w:rFonts w:ascii="Palatino Linotype" w:hAnsi="Palatino Linotype" w:cs="Arial"/>
                <w:b/>
                <w:bCs/>
                <w:color w:val="800000"/>
                <w:szCs w:val="28"/>
              </w:rPr>
              <w:t>Створення мережі та інфраструктури підтримки молодіжного інноваційного підприємництва на платформі фаблабів</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6-10</w:t>
            </w:r>
          </w:p>
        </w:tc>
      </w:tr>
      <w:tr w:rsidR="00E11C5A" w:rsidRPr="00BB16EE" w:rsidTr="00FD084D">
        <w:trPr>
          <w:trHeight w:val="483"/>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 xml:space="preserve">561583-EPP-1-2015-1-KZ-EPPKA2-CBHE-JP-TAME-Training Against Medical Error / </w:t>
            </w:r>
            <w:r w:rsidRPr="00BB16EE">
              <w:rPr>
                <w:rFonts w:ascii="Palatino Linotype" w:hAnsi="Palatino Linotype" w:cs="Arial"/>
                <w:b/>
                <w:bCs/>
                <w:color w:val="800000"/>
                <w:szCs w:val="28"/>
              </w:rPr>
              <w:t>Навчання</w:t>
            </w:r>
            <w:r w:rsidRPr="00BB16EE">
              <w:rPr>
                <w:rFonts w:ascii="Palatino Linotype" w:hAnsi="Palatino Linotype" w:cs="Arial"/>
                <w:b/>
                <w:bCs/>
                <w:color w:val="800000"/>
                <w:szCs w:val="28"/>
                <w:lang w:val="en-US"/>
              </w:rPr>
              <w:t xml:space="preserve"> </w:t>
            </w:r>
            <w:r w:rsidRPr="00BB16EE">
              <w:rPr>
                <w:rFonts w:ascii="Palatino Linotype" w:hAnsi="Palatino Linotype" w:cs="Arial"/>
                <w:b/>
                <w:bCs/>
                <w:color w:val="800000"/>
                <w:szCs w:val="28"/>
              </w:rPr>
              <w:t>на</w:t>
            </w:r>
            <w:r w:rsidRPr="00BB16EE">
              <w:rPr>
                <w:rFonts w:ascii="Palatino Linotype" w:hAnsi="Palatino Linotype" w:cs="Arial"/>
                <w:b/>
                <w:bCs/>
                <w:color w:val="800000"/>
                <w:szCs w:val="28"/>
                <w:lang w:val="en-US"/>
              </w:rPr>
              <w:t xml:space="preserve"> </w:t>
            </w:r>
            <w:r w:rsidRPr="00BB16EE">
              <w:rPr>
                <w:rFonts w:ascii="Palatino Linotype" w:hAnsi="Palatino Linotype" w:cs="Arial"/>
                <w:b/>
                <w:bCs/>
                <w:color w:val="800000"/>
                <w:szCs w:val="28"/>
              </w:rPr>
              <w:t>медичних</w:t>
            </w:r>
            <w:r w:rsidRPr="00BB16EE">
              <w:rPr>
                <w:rFonts w:ascii="Palatino Linotype" w:hAnsi="Palatino Linotype" w:cs="Arial"/>
                <w:b/>
                <w:bCs/>
                <w:color w:val="800000"/>
                <w:szCs w:val="28"/>
                <w:lang w:val="en-US"/>
              </w:rPr>
              <w:t xml:space="preserve"> </w:t>
            </w:r>
            <w:r w:rsidRPr="00BB16EE">
              <w:rPr>
                <w:rFonts w:ascii="Palatino Linotype" w:hAnsi="Palatino Linotype" w:cs="Arial"/>
                <w:b/>
                <w:bCs/>
                <w:color w:val="800000"/>
                <w:szCs w:val="28"/>
              </w:rPr>
              <w:t>помилках</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uk-UA"/>
              </w:rPr>
              <w:t>11</w:t>
            </w:r>
            <w:r w:rsidRPr="00BB16EE">
              <w:rPr>
                <w:rFonts w:ascii="Palatino Linotype" w:hAnsi="Palatino Linotype" w:cs="Arial"/>
                <w:b/>
                <w:bCs/>
                <w:color w:val="800000"/>
                <w:szCs w:val="28"/>
                <w:lang w:val="en-US"/>
              </w:rPr>
              <w:t>-14</w:t>
            </w:r>
          </w:p>
        </w:tc>
      </w:tr>
      <w:tr w:rsidR="00E11C5A" w:rsidRPr="00BB16EE" w:rsidTr="00FD084D">
        <w:trPr>
          <w:trHeight w:val="750"/>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eastAsia="MyriadPro-It" w:hAnsi="Palatino Linotype"/>
                <w:b/>
                <w:iCs/>
                <w:color w:val="002060"/>
              </w:rPr>
            </w:pPr>
            <w:r w:rsidRPr="00BB16EE">
              <w:rPr>
                <w:rFonts w:ascii="Palatino Linotype" w:hAnsi="Palatino Linotype" w:cs="Arial"/>
                <w:b/>
                <w:bCs/>
                <w:color w:val="800000"/>
                <w:szCs w:val="28"/>
              </w:rPr>
              <w:t>561592-</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rPr>
              <w:t>-1-2015-1-</w:t>
            </w:r>
            <w:r w:rsidRPr="00BB16EE">
              <w:rPr>
                <w:rFonts w:ascii="Palatino Linotype" w:hAnsi="Palatino Linotype" w:cs="Arial"/>
                <w:b/>
                <w:bCs/>
                <w:color w:val="800000"/>
                <w:szCs w:val="28"/>
                <w:lang w:val="en-US"/>
              </w:rPr>
              <w:t>FR</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MASTIS</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Establishing</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Modern</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Master</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level</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Studies</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Information</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Systems</w:t>
            </w:r>
            <w:r w:rsidRPr="00BB16EE">
              <w:rPr>
                <w:rFonts w:ascii="Palatino Linotype" w:hAnsi="Palatino Linotype" w:cs="Arial"/>
                <w:b/>
                <w:bCs/>
                <w:color w:val="800000"/>
                <w:szCs w:val="28"/>
              </w:rPr>
              <w:t xml:space="preserve"> / С</w:t>
            </w:r>
            <w:r w:rsidRPr="00BB16EE">
              <w:rPr>
                <w:rFonts w:ascii="Palatino Linotype" w:hAnsi="Palatino Linotype" w:cs="Arial"/>
                <w:b/>
                <w:bCs/>
                <w:color w:val="800000"/>
                <w:szCs w:val="28"/>
                <w:lang w:val="uk-UA"/>
              </w:rPr>
              <w:t xml:space="preserve">творення сучасної магістерської програми в галузі </w:t>
            </w:r>
            <w:r w:rsidRPr="00BB16EE">
              <w:rPr>
                <w:rFonts w:ascii="Palatino Linotype" w:hAnsi="Palatino Linotype" w:cs="Arial"/>
                <w:b/>
                <w:bCs/>
                <w:color w:val="800000"/>
                <w:szCs w:val="28"/>
              </w:rPr>
              <w:t>інформаційних</w:t>
            </w:r>
            <w:r w:rsidRPr="00BB16EE">
              <w:rPr>
                <w:rFonts w:ascii="Palatino Linotype" w:hAnsi="Palatino Linotype" w:cs="Arial"/>
                <w:b/>
                <w:bCs/>
                <w:color w:val="800000"/>
                <w:szCs w:val="28"/>
                <w:lang w:val="uk-UA"/>
              </w:rPr>
              <w:t xml:space="preserve"> систем</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15-20</w:t>
            </w:r>
          </w:p>
        </w:tc>
      </w:tr>
      <w:tr w:rsidR="00E11C5A" w:rsidRPr="00BB16EE" w:rsidTr="00FD084D">
        <w:trPr>
          <w:trHeight w:val="570"/>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hAnsi="Palatino Linotype"/>
                <w:b/>
                <w:iCs/>
                <w:color w:val="002060"/>
                <w:lang w:val="uk-UA"/>
              </w:rPr>
            </w:pPr>
            <w:r w:rsidRPr="00BB16EE">
              <w:rPr>
                <w:rFonts w:ascii="Palatino Linotype" w:hAnsi="Palatino Linotype" w:cs="Arial"/>
                <w:b/>
                <w:bCs/>
                <w:color w:val="800000"/>
                <w:szCs w:val="28"/>
                <w:lang w:val="uk-UA"/>
              </w:rPr>
              <w:t>561640-</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AZ</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AESOP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Advocacy</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Establishment</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for</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Students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through</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Ombudsman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Position</w:t>
            </w:r>
            <w:r w:rsidRPr="00BB16EE">
              <w:rPr>
                <w:rFonts w:ascii="Palatino Linotype" w:hAnsi="Palatino Linotype" w:cs="Arial"/>
                <w:b/>
                <w:bCs/>
                <w:color w:val="800000"/>
                <w:szCs w:val="28"/>
                <w:lang w:val="uk-UA"/>
              </w:rPr>
              <w:t xml:space="preserve"> / </w:t>
            </w:r>
            <w:r w:rsidRPr="00BB16EE">
              <w:rPr>
                <w:rFonts w:ascii="Palatino Linotype" w:hAnsi="Palatino Linotype" w:cs="Arial"/>
                <w:b/>
                <w:bCs/>
                <w:color w:val="800000"/>
                <w:szCs w:val="28"/>
              </w:rPr>
              <w:t>Створення інституту омбудсмена по правам студентів</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21-24</w:t>
            </w:r>
          </w:p>
        </w:tc>
      </w:tr>
      <w:tr w:rsidR="00E11C5A" w:rsidRPr="00BB16EE" w:rsidTr="00FD084D">
        <w:trPr>
          <w:trHeight w:val="555"/>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pacing w:before="5"/>
              <w:jc w:val="center"/>
              <w:rPr>
                <w:rFonts w:ascii="Palatino Linotype" w:hAnsi="Palatino Linotype" w:cs="Palatino Linotype"/>
                <w:b/>
                <w:color w:val="002060"/>
                <w:lang w:val="uk-UA"/>
              </w:rPr>
            </w:pPr>
            <w:r w:rsidRPr="00BB16EE">
              <w:rPr>
                <w:rFonts w:ascii="Palatino Linotype" w:hAnsi="Palatino Linotype" w:cs="Arial"/>
                <w:b/>
                <w:bCs/>
                <w:color w:val="800000"/>
                <w:szCs w:val="28"/>
                <w:lang w:val="uk-UA"/>
              </w:rPr>
              <w:t>561726-</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NL</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BIHSENA</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Bridging</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Innovations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Health</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and</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Societies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Educational</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capacity</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building</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the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Eastern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European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Neighbouring</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Areas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Поєднання</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інновацій</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здоров’я</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і</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суспільств</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освітній</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розвиток</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потенціалу</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в</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сусідніх</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регіонах</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Східної</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Європи</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25-2</w:t>
            </w:r>
            <w:r w:rsidRPr="00BB16EE">
              <w:rPr>
                <w:rFonts w:ascii="Palatino Linotype" w:hAnsi="Palatino Linotype" w:cs="Arial"/>
                <w:b/>
                <w:bCs/>
                <w:color w:val="800000"/>
                <w:szCs w:val="28"/>
                <w:lang w:val="uk-UA"/>
              </w:rPr>
              <w:t>8</w:t>
            </w:r>
          </w:p>
        </w:tc>
      </w:tr>
      <w:tr w:rsidR="00E11C5A" w:rsidRPr="00BB16EE" w:rsidTr="00FD084D">
        <w:trPr>
          <w:trHeight w:val="570"/>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hAnsi="Palatino Linotype" w:cs="Arial"/>
                <w:b/>
                <w:bCs/>
                <w:color w:val="800000"/>
                <w:szCs w:val="28"/>
              </w:rPr>
            </w:pPr>
            <w:r w:rsidRPr="00BB16EE">
              <w:rPr>
                <w:rFonts w:ascii="Palatino Linotype" w:hAnsi="Palatino Linotype" w:cs="Arial"/>
                <w:b/>
                <w:bCs/>
                <w:color w:val="800000"/>
                <w:szCs w:val="28"/>
                <w:lang w:val="uk-UA"/>
              </w:rPr>
              <w:t>561728-</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ES</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GameHub</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University</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enterprises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cooperation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game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industry</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lang w:val="uk-UA"/>
              </w:rPr>
              <w:t xml:space="preserve"> </w:t>
            </w:r>
            <w:r w:rsidRPr="00B0641A">
              <w:rPr>
                <w:rFonts w:ascii="Palatino Linotype" w:hAnsi="Palatino Linotype" w:cs="Arial"/>
                <w:b/>
                <w:bCs/>
                <w:color w:val="800000"/>
                <w:szCs w:val="28"/>
                <w:lang w:val="en-US"/>
              </w:rPr>
              <w:t>Ukraine</w:t>
            </w:r>
            <w:r w:rsidRPr="00B0641A">
              <w:rPr>
                <w:rFonts w:ascii="Palatino Linotype" w:hAnsi="Palatino Linotype" w:cs="Arial"/>
                <w:b/>
                <w:bCs/>
                <w:color w:val="800000"/>
                <w:szCs w:val="28"/>
                <w:lang w:val="uk-UA"/>
              </w:rPr>
              <w:t xml:space="preserve">/ </w:t>
            </w:r>
            <w:r w:rsidRPr="00B0641A">
              <w:rPr>
                <w:rFonts w:ascii="Palatino Linotype" w:hAnsi="Palatino Linotype" w:cs="Arial"/>
                <w:b/>
                <w:bCs/>
                <w:color w:val="800000"/>
                <w:szCs w:val="28"/>
              </w:rPr>
              <w:t>Співробітництво між університетами та підприємствами в сфері індустрії</w:t>
            </w:r>
            <w:r w:rsidR="00B0641A" w:rsidRPr="00B0641A">
              <w:rPr>
                <w:rFonts w:ascii="Palatino Linotype" w:hAnsi="Palatino Linotype" w:cs="Arial"/>
                <w:b/>
                <w:bCs/>
                <w:color w:val="800000"/>
                <w:szCs w:val="28"/>
                <w:lang w:val="uk-UA"/>
              </w:rPr>
              <w:t xml:space="preserve"> ігор</w:t>
            </w:r>
            <w:r w:rsidRPr="00B0641A">
              <w:rPr>
                <w:rFonts w:ascii="Palatino Linotype" w:hAnsi="Palatino Linotype" w:cs="Arial"/>
                <w:b/>
                <w:bCs/>
                <w:color w:val="800000"/>
                <w:szCs w:val="28"/>
              </w:rPr>
              <w:t xml:space="preserve"> в Україні</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2</w:t>
            </w:r>
            <w:r w:rsidRPr="00BB16EE">
              <w:rPr>
                <w:rFonts w:ascii="Palatino Linotype" w:hAnsi="Palatino Linotype" w:cs="Arial"/>
                <w:b/>
                <w:bCs/>
                <w:color w:val="800000"/>
                <w:szCs w:val="28"/>
                <w:lang w:val="uk-UA"/>
              </w:rPr>
              <w:t>9</w:t>
            </w:r>
            <w:r w:rsidRPr="00BB16EE">
              <w:rPr>
                <w:rFonts w:ascii="Palatino Linotype" w:hAnsi="Palatino Linotype" w:cs="Arial"/>
                <w:b/>
                <w:bCs/>
                <w:color w:val="800000"/>
                <w:szCs w:val="28"/>
                <w:lang w:val="en-US"/>
              </w:rPr>
              <w:t>-3</w:t>
            </w:r>
            <w:r w:rsidRPr="00BB16EE">
              <w:rPr>
                <w:rFonts w:ascii="Palatino Linotype" w:hAnsi="Palatino Linotype" w:cs="Arial"/>
                <w:b/>
                <w:bCs/>
                <w:color w:val="800000"/>
                <w:szCs w:val="28"/>
                <w:lang w:val="uk-UA"/>
              </w:rPr>
              <w:t>4</w:t>
            </w:r>
          </w:p>
        </w:tc>
      </w:tr>
      <w:tr w:rsidR="00E11C5A" w:rsidRPr="00BB16EE" w:rsidTr="00FD084D">
        <w:trPr>
          <w:trHeight w:val="510"/>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eastAsia="MyriadPro-It" w:hAnsi="Palatino Linotype"/>
                <w:b/>
                <w:iCs/>
                <w:color w:val="002060"/>
                <w:lang w:val="uk-UA"/>
              </w:rPr>
            </w:pPr>
            <w:r w:rsidRPr="00BB16EE">
              <w:rPr>
                <w:rFonts w:ascii="Palatino Linotype" w:hAnsi="Palatino Linotype" w:cs="Arial"/>
                <w:b/>
                <w:bCs/>
                <w:color w:val="800000"/>
                <w:szCs w:val="28"/>
                <w:lang w:val="uk-UA"/>
              </w:rPr>
              <w:t>561755-</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NO</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WaterH</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Harmonising</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water</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related</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graduate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education</w:t>
            </w:r>
            <w:r w:rsidRPr="00BB16EE">
              <w:rPr>
                <w:rFonts w:ascii="Palatino Linotype" w:hAnsi="Palatino Linotype" w:cs="Arial"/>
                <w:b/>
                <w:bCs/>
                <w:color w:val="800000"/>
                <w:szCs w:val="28"/>
                <w:lang w:val="uk-UA"/>
              </w:rPr>
              <w:t xml:space="preserve"> / </w:t>
            </w:r>
            <w:r w:rsidRPr="00BB16EE">
              <w:rPr>
                <w:rFonts w:ascii="Palatino Linotype" w:hAnsi="Palatino Linotype" w:cs="Arial"/>
                <w:b/>
                <w:bCs/>
                <w:color w:val="800000"/>
                <w:szCs w:val="28"/>
              </w:rPr>
              <w:t>Розвиток ступеневої освіти за напрямом очищення води</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3</w:t>
            </w:r>
            <w:r w:rsidRPr="00BB16EE">
              <w:rPr>
                <w:rFonts w:ascii="Palatino Linotype" w:hAnsi="Palatino Linotype" w:cs="Arial"/>
                <w:b/>
                <w:bCs/>
                <w:color w:val="800000"/>
                <w:szCs w:val="28"/>
                <w:lang w:val="uk-UA"/>
              </w:rPr>
              <w:t>5</w:t>
            </w:r>
            <w:r w:rsidRPr="00BB16EE">
              <w:rPr>
                <w:rFonts w:ascii="Palatino Linotype" w:hAnsi="Palatino Linotype" w:cs="Arial"/>
                <w:b/>
                <w:bCs/>
                <w:color w:val="800000"/>
                <w:szCs w:val="28"/>
                <w:lang w:val="en-US"/>
              </w:rPr>
              <w:t>-40</w:t>
            </w:r>
          </w:p>
        </w:tc>
      </w:tr>
      <w:tr w:rsidR="00E11C5A" w:rsidRPr="00BB16EE" w:rsidTr="00FD084D">
        <w:trPr>
          <w:trHeight w:val="825"/>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hAnsi="Palatino Linotype" w:cs="Arial"/>
                <w:b/>
                <w:bCs/>
                <w:color w:val="800000"/>
                <w:szCs w:val="28"/>
              </w:rPr>
            </w:pPr>
            <w:r w:rsidRPr="00BB16EE">
              <w:rPr>
                <w:rFonts w:ascii="Palatino Linotype" w:hAnsi="Palatino Linotype" w:cs="Arial"/>
                <w:b/>
                <w:bCs/>
                <w:color w:val="800000"/>
                <w:szCs w:val="28"/>
              </w:rPr>
              <w:t>561785-EPP-1-2015-1-LT-EPPKA2-CBHE-JP-GeSt-Gender Studies Curriculum: A Step for Democracy and Peace in EU-neighbouring countries with different traditions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 Гендерні студії: крок до демократії та миру в сусідніх до ЄС країнах з різними традиціями</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4</w:t>
            </w:r>
            <w:r w:rsidRPr="00BB16EE">
              <w:rPr>
                <w:rFonts w:ascii="Palatino Linotype" w:hAnsi="Palatino Linotype" w:cs="Arial"/>
                <w:b/>
                <w:bCs/>
                <w:color w:val="800000"/>
                <w:szCs w:val="28"/>
                <w:lang w:val="uk-UA"/>
              </w:rPr>
              <w:t>1</w:t>
            </w:r>
            <w:r w:rsidRPr="00BB16EE">
              <w:rPr>
                <w:rFonts w:ascii="Palatino Linotype" w:hAnsi="Palatino Linotype" w:cs="Arial"/>
                <w:b/>
                <w:bCs/>
                <w:color w:val="800000"/>
                <w:szCs w:val="28"/>
                <w:lang w:val="en-US"/>
              </w:rPr>
              <w:t>-46</w:t>
            </w:r>
          </w:p>
        </w:tc>
      </w:tr>
      <w:tr w:rsidR="00E11C5A" w:rsidRPr="00BB16EE" w:rsidTr="00FD084D">
        <w:trPr>
          <w:trHeight w:val="495"/>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hAnsi="Palatino Linotype" w:cs="Arial"/>
                <w:b/>
                <w:bCs/>
                <w:color w:val="800000"/>
                <w:szCs w:val="28"/>
              </w:rPr>
            </w:pPr>
            <w:r w:rsidRPr="00BB16EE">
              <w:rPr>
                <w:rFonts w:ascii="Palatino Linotype" w:hAnsi="Palatino Linotype" w:cs="Arial"/>
                <w:b/>
                <w:bCs/>
                <w:color w:val="800000"/>
                <w:szCs w:val="28"/>
              </w:rPr>
              <w:t>561975-</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rPr>
              <w:t>-1-2015-1-</w:t>
            </w:r>
            <w:r w:rsidRPr="00BB16EE">
              <w:rPr>
                <w:rFonts w:ascii="Palatino Linotype" w:hAnsi="Palatino Linotype" w:cs="Arial"/>
                <w:b/>
                <w:bCs/>
                <w:color w:val="800000"/>
                <w:szCs w:val="28"/>
                <w:lang w:val="en-US"/>
              </w:rPr>
              <w:t>FI</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JP</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ECOIMPA</w:t>
            </w:r>
            <w:r w:rsidRPr="00BB16EE">
              <w:rPr>
                <w:rFonts w:ascii="Palatino Linotype" w:hAnsi="Palatino Linotype" w:cs="Arial"/>
                <w:b/>
                <w:bCs/>
                <w:color w:val="800000"/>
                <w:szCs w:val="28"/>
              </w:rPr>
              <w:t>-</w:t>
            </w:r>
            <w:r w:rsidRPr="00BB16EE">
              <w:rPr>
                <w:rFonts w:ascii="Palatino Linotype" w:hAnsi="Palatino Linotype" w:cs="Arial"/>
                <w:b/>
                <w:bCs/>
                <w:color w:val="800000"/>
                <w:szCs w:val="28"/>
                <w:lang w:val="en-US"/>
              </w:rPr>
              <w:t>Adaptive</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learning</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environment</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for</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competence</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economic</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and</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societal</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impacts</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of</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local</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weather</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air</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quality</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and</w:t>
            </w:r>
            <w:r w:rsidRPr="00BB16EE">
              <w:rPr>
                <w:rFonts w:ascii="Palatino Linotype" w:hAnsi="Palatino Linotype" w:cs="Arial"/>
                <w:b/>
                <w:bCs/>
                <w:color w:val="800000"/>
                <w:szCs w:val="28"/>
              </w:rPr>
              <w:t xml:space="preserve"> </w:t>
            </w:r>
            <w:r w:rsidRPr="00BB16EE">
              <w:rPr>
                <w:rFonts w:ascii="Palatino Linotype" w:hAnsi="Palatino Linotype" w:cs="Arial"/>
                <w:b/>
                <w:bCs/>
                <w:color w:val="800000"/>
                <w:szCs w:val="28"/>
                <w:lang w:val="en-US"/>
              </w:rPr>
              <w:t>climate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rPr>
              <w:t>/ Адаптивне навчальне середовище для забезпечення компетентностей в галузі впливу місцевих погодних умов, якості повітря та клімату на економіку та соціум</w:t>
            </w: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47-51</w:t>
            </w:r>
          </w:p>
        </w:tc>
      </w:tr>
      <w:tr w:rsidR="00E11C5A" w:rsidRPr="00BB16EE" w:rsidTr="00FD084D">
        <w:trPr>
          <w:trHeight w:val="758"/>
        </w:trPr>
        <w:tc>
          <w:tcPr>
            <w:tcW w:w="8256" w:type="dxa"/>
            <w:tcBorders>
              <w:top w:val="nil"/>
              <w:left w:val="single" w:sz="8" w:space="0" w:color="FFCC00"/>
              <w:bottom w:val="single" w:sz="8" w:space="0" w:color="FFCC00"/>
              <w:right w:val="single" w:sz="8" w:space="0" w:color="FFCC00"/>
            </w:tcBorders>
            <w:shd w:val="clear" w:color="FFFFFF" w:fill="FFFFFF"/>
            <w:hideMark/>
          </w:tcPr>
          <w:p w:rsidR="00E11C5A" w:rsidRPr="00BB16EE" w:rsidRDefault="00E11C5A" w:rsidP="00DD14C8">
            <w:pPr>
              <w:snapToGrid w:val="0"/>
              <w:jc w:val="center"/>
              <w:rPr>
                <w:rFonts w:ascii="Palatino Linotype" w:hAnsi="Palatino Linotype" w:cs="Arial"/>
                <w:b/>
                <w:bCs/>
                <w:color w:val="800000"/>
                <w:szCs w:val="28"/>
              </w:rPr>
            </w:pPr>
            <w:r w:rsidRPr="00BB16EE">
              <w:rPr>
                <w:rFonts w:ascii="Palatino Linotype" w:hAnsi="Palatino Linotype" w:cs="Arial"/>
                <w:b/>
                <w:bCs/>
                <w:color w:val="800000"/>
                <w:szCs w:val="28"/>
                <w:lang w:val="uk-UA"/>
              </w:rPr>
              <w:t>562013-</w:t>
            </w:r>
            <w:r w:rsidRPr="00BB16EE">
              <w:rPr>
                <w:rFonts w:ascii="Palatino Linotype" w:hAnsi="Palatino Linotype" w:cs="Arial"/>
                <w:b/>
                <w:bCs/>
                <w:color w:val="800000"/>
                <w:szCs w:val="28"/>
                <w:lang w:val="en-US"/>
              </w:rPr>
              <w:t>EPP</w:t>
            </w:r>
            <w:r w:rsidRPr="00BB16EE">
              <w:rPr>
                <w:rFonts w:ascii="Palatino Linotype" w:hAnsi="Palatino Linotype" w:cs="Arial"/>
                <w:b/>
                <w:bCs/>
                <w:color w:val="800000"/>
                <w:szCs w:val="28"/>
                <w:lang w:val="uk-UA"/>
              </w:rPr>
              <w:t>-1-2015-1-</w:t>
            </w:r>
            <w:r w:rsidRPr="00BB16EE">
              <w:rPr>
                <w:rFonts w:ascii="Palatino Linotype" w:hAnsi="Palatino Linotype" w:cs="Arial"/>
                <w:b/>
                <w:bCs/>
                <w:color w:val="800000"/>
                <w:szCs w:val="28"/>
                <w:lang w:val="en-US"/>
              </w:rPr>
              <w:t>PL</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EPPKA</w:t>
            </w:r>
            <w:r w:rsidRPr="00BB16EE">
              <w:rPr>
                <w:rFonts w:ascii="Palatino Linotype" w:hAnsi="Palatino Linotype" w:cs="Arial"/>
                <w:b/>
                <w:bCs/>
                <w:color w:val="800000"/>
                <w:szCs w:val="28"/>
                <w:lang w:val="uk-UA"/>
              </w:rPr>
              <w:t>2-</w:t>
            </w:r>
            <w:r w:rsidRPr="00BB16EE">
              <w:rPr>
                <w:rFonts w:ascii="Palatino Linotype" w:hAnsi="Palatino Linotype" w:cs="Arial"/>
                <w:b/>
                <w:bCs/>
                <w:color w:val="800000"/>
                <w:szCs w:val="28"/>
                <w:lang w:val="en-US"/>
              </w:rPr>
              <w:t>CBHE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SP</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QUAERE</w:t>
            </w:r>
            <w:r w:rsidRPr="00BB16EE">
              <w:rPr>
                <w:rFonts w:ascii="Palatino Linotype" w:hAnsi="Palatino Linotype" w:cs="Arial"/>
                <w:b/>
                <w:bCs/>
                <w:color w:val="800000"/>
                <w:szCs w:val="28"/>
                <w:lang w:val="uk-UA"/>
              </w:rPr>
              <w:t>-</w:t>
            </w:r>
            <w:r w:rsidRPr="00BB16EE">
              <w:rPr>
                <w:rFonts w:ascii="Palatino Linotype" w:hAnsi="Palatino Linotype" w:cs="Arial"/>
                <w:b/>
                <w:bCs/>
                <w:color w:val="800000"/>
                <w:szCs w:val="28"/>
                <w:lang w:val="en-US"/>
              </w:rPr>
              <w:t>Quality</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assurance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system</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in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Ukraine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development</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on</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the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base</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of</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ENQA</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standards</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and</w:t>
            </w:r>
            <w:r w:rsidRPr="00BB16EE">
              <w:rPr>
                <w:rFonts w:ascii="Palatino Linotype" w:hAnsi="Palatino Linotype" w:cs="Arial"/>
                <w:b/>
                <w:bCs/>
                <w:color w:val="800000"/>
                <w:szCs w:val="28"/>
                <w:lang w:val="uk-UA"/>
              </w:rPr>
              <w:t xml:space="preserve"> </w:t>
            </w:r>
            <w:r w:rsidRPr="00BB16EE">
              <w:rPr>
                <w:rFonts w:ascii="Palatino Linotype" w:hAnsi="Palatino Linotype" w:cs="Arial"/>
                <w:b/>
                <w:bCs/>
                <w:color w:val="800000"/>
                <w:szCs w:val="28"/>
                <w:lang w:val="en-US"/>
              </w:rPr>
              <w:t>guidelines</w:t>
            </w:r>
            <w:r w:rsidRPr="00BB16EE">
              <w:rPr>
                <w:rFonts w:ascii="Palatino Linotype" w:hAnsi="Palatino Linotype" w:cs="Arial"/>
                <w:b/>
                <w:bCs/>
                <w:color w:val="800000"/>
                <w:szCs w:val="28"/>
                <w:lang w:val="uk-UA"/>
              </w:rPr>
              <w:t xml:space="preserve"> / </w:t>
            </w:r>
            <w:r w:rsidRPr="00BB16EE">
              <w:rPr>
                <w:rFonts w:ascii="Palatino Linotype" w:hAnsi="Palatino Linotype" w:cs="Arial"/>
                <w:b/>
                <w:bCs/>
                <w:color w:val="800000"/>
                <w:szCs w:val="28"/>
              </w:rPr>
              <w:t xml:space="preserve">Система забезпечення якості в Україні: розвиток на основі стандартів і правил </w:t>
            </w:r>
            <w:r w:rsidRPr="00BB16EE">
              <w:rPr>
                <w:rFonts w:ascii="Palatino Linotype" w:hAnsi="Palatino Linotype" w:cs="Arial"/>
                <w:b/>
                <w:bCs/>
                <w:color w:val="800000"/>
                <w:szCs w:val="28"/>
                <w:lang w:val="en-US"/>
              </w:rPr>
              <w:t>ENQA</w:t>
            </w:r>
          </w:p>
          <w:p w:rsidR="00E11C5A" w:rsidRPr="00BB16EE" w:rsidRDefault="00E11C5A" w:rsidP="00DD14C8">
            <w:pPr>
              <w:snapToGrid w:val="0"/>
              <w:jc w:val="center"/>
              <w:rPr>
                <w:rFonts w:ascii="Palatino Linotype" w:hAnsi="Palatino Linotype" w:cs="Arial"/>
                <w:b/>
                <w:bCs/>
                <w:color w:val="800000"/>
                <w:szCs w:val="28"/>
              </w:rPr>
            </w:pPr>
          </w:p>
        </w:tc>
        <w:tc>
          <w:tcPr>
            <w:tcW w:w="1393" w:type="dxa"/>
            <w:tcBorders>
              <w:top w:val="nil"/>
              <w:left w:val="nil"/>
              <w:bottom w:val="single" w:sz="8" w:space="0" w:color="FFCC00"/>
              <w:right w:val="single" w:sz="8" w:space="0" w:color="FFCC00"/>
            </w:tcBorders>
            <w:shd w:val="clear" w:color="FFFFFF" w:fill="FFFFFF"/>
            <w:vAlign w:val="center"/>
          </w:tcPr>
          <w:p w:rsidR="00E11C5A" w:rsidRPr="00BB16EE" w:rsidRDefault="00E11C5A"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52-59</w:t>
            </w:r>
          </w:p>
        </w:tc>
      </w:tr>
    </w:tbl>
    <w:p w:rsidR="009B2262" w:rsidRDefault="009B2262">
      <w:r>
        <w:br w:type="page"/>
      </w:r>
    </w:p>
    <w:tbl>
      <w:tblPr>
        <w:tblW w:w="9649" w:type="dxa"/>
        <w:tblInd w:w="98" w:type="dxa"/>
        <w:tblLayout w:type="fixed"/>
        <w:tblLook w:val="04A0" w:firstRow="1" w:lastRow="0" w:firstColumn="1" w:lastColumn="0" w:noHBand="0" w:noVBand="1"/>
      </w:tblPr>
      <w:tblGrid>
        <w:gridCol w:w="8256"/>
        <w:gridCol w:w="1393"/>
      </w:tblGrid>
      <w:tr w:rsidR="00B0013E" w:rsidRPr="00BB16EE" w:rsidTr="00FD084D">
        <w:trPr>
          <w:trHeight w:val="15"/>
        </w:trPr>
        <w:tc>
          <w:tcPr>
            <w:tcW w:w="8256" w:type="dxa"/>
            <w:tcBorders>
              <w:top w:val="nil"/>
              <w:left w:val="single" w:sz="8" w:space="0" w:color="FFCC00"/>
              <w:bottom w:val="single" w:sz="8" w:space="0" w:color="FFCC00"/>
              <w:right w:val="single" w:sz="8" w:space="0" w:color="FFCC00"/>
            </w:tcBorders>
            <w:shd w:val="clear" w:color="FFFFFF" w:fill="FFFFFF"/>
            <w:hideMark/>
          </w:tcPr>
          <w:p w:rsidR="005305A3" w:rsidRPr="00BB16EE" w:rsidRDefault="008E2C03" w:rsidP="009B2262">
            <w:pPr>
              <w:jc w:val="center"/>
              <w:rPr>
                <w:rFonts w:ascii="Palatino Linotype" w:hAnsi="Palatino Linotype" w:cs="Arial"/>
                <w:b/>
                <w:bCs/>
                <w:color w:val="FF0000"/>
                <w:sz w:val="28"/>
                <w:szCs w:val="28"/>
                <w:lang w:val="en-US"/>
              </w:rPr>
            </w:pPr>
            <w:r w:rsidRPr="00BB16EE">
              <w:rPr>
                <w:rFonts w:ascii="Palatino Linotype" w:hAnsi="Palatino Linotype"/>
                <w:sz w:val="28"/>
                <w:lang w:val="en-US"/>
              </w:rPr>
              <w:lastRenderedPageBreak/>
              <w:br w:type="page"/>
            </w:r>
            <w:r w:rsidR="00B0013E" w:rsidRPr="00BB16EE">
              <w:rPr>
                <w:rFonts w:ascii="Palatino Linotype" w:hAnsi="Palatino Linotype" w:cs="Arial"/>
                <w:b/>
                <w:bCs/>
                <w:color w:val="FF0000"/>
                <w:sz w:val="28"/>
                <w:szCs w:val="28"/>
                <w:lang w:val="uk-UA"/>
              </w:rPr>
              <w:t>Про проекти 2016-201</w:t>
            </w:r>
            <w:r w:rsidR="00B0013E" w:rsidRPr="00BB16EE">
              <w:rPr>
                <w:rFonts w:ascii="Palatino Linotype" w:hAnsi="Palatino Linotype" w:cs="Arial"/>
                <w:b/>
                <w:bCs/>
                <w:color w:val="FF0000"/>
                <w:sz w:val="28"/>
                <w:szCs w:val="28"/>
                <w:lang w:val="en-US"/>
              </w:rPr>
              <w:t>9/ About the projects for 2016-2019</w:t>
            </w:r>
          </w:p>
        </w:tc>
        <w:tc>
          <w:tcPr>
            <w:tcW w:w="1393" w:type="dxa"/>
            <w:tcBorders>
              <w:top w:val="nil"/>
              <w:left w:val="nil"/>
              <w:bottom w:val="single" w:sz="8" w:space="0" w:color="FFCC00"/>
              <w:right w:val="single" w:sz="8" w:space="0" w:color="FFCC00"/>
            </w:tcBorders>
            <w:shd w:val="clear" w:color="FFFFFF" w:fill="FFFFFF"/>
            <w:vAlign w:val="center"/>
          </w:tcPr>
          <w:p w:rsidR="00B0013E" w:rsidRPr="00BB16EE" w:rsidRDefault="001A3953" w:rsidP="00DD14C8">
            <w:pPr>
              <w:jc w:val="center"/>
              <w:rPr>
                <w:rFonts w:ascii="Palatino Linotype" w:hAnsi="Palatino Linotype" w:cs="Arial"/>
                <w:b/>
                <w:bCs/>
                <w:color w:val="800000"/>
                <w:sz w:val="28"/>
                <w:szCs w:val="28"/>
                <w:lang w:val="uk-UA"/>
              </w:rPr>
            </w:pPr>
            <w:r w:rsidRPr="00BB16EE">
              <w:rPr>
                <w:rFonts w:ascii="Palatino Linotype" w:hAnsi="Palatino Linotype" w:cs="Arial"/>
                <w:b/>
                <w:bCs/>
                <w:color w:val="800000"/>
                <w:sz w:val="28"/>
                <w:szCs w:val="28"/>
                <w:lang w:val="en-US"/>
              </w:rPr>
              <w:t>60-9</w:t>
            </w:r>
            <w:r w:rsidRPr="00BB16EE">
              <w:rPr>
                <w:rFonts w:ascii="Palatino Linotype" w:hAnsi="Palatino Linotype" w:cs="Arial"/>
                <w:b/>
                <w:bCs/>
                <w:color w:val="800000"/>
                <w:sz w:val="28"/>
                <w:szCs w:val="28"/>
                <w:lang w:val="uk-UA"/>
              </w:rPr>
              <w:t>8</w:t>
            </w:r>
          </w:p>
        </w:tc>
      </w:tr>
      <w:tr w:rsidR="00175BDA" w:rsidRPr="00BB16EE" w:rsidTr="00FD084D">
        <w:trPr>
          <w:trHeight w:val="753"/>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40022" w:rsidRPr="00BB16EE" w:rsidRDefault="00175BDA" w:rsidP="00DD14C8">
            <w:pPr>
              <w:snapToGrid w:val="0"/>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573818-EPP-1-2016-1-UK-EPPKA2-CBHE-JP-</w:t>
            </w:r>
            <w:r w:rsidR="00B97D17" w:rsidRPr="00BB16EE">
              <w:rPr>
                <w:rFonts w:ascii="Palatino Linotype" w:hAnsi="Palatino Linotype" w:cs="Arial"/>
                <w:b/>
                <w:bCs/>
                <w:color w:val="800000"/>
                <w:szCs w:val="26"/>
                <w:lang w:val="en-US"/>
              </w:rPr>
              <w:t>ALIOT-</w:t>
            </w:r>
            <w:r w:rsidRPr="00BB16EE">
              <w:rPr>
                <w:rFonts w:ascii="Palatino Linotype" w:hAnsi="Palatino Linotype" w:cs="Arial"/>
                <w:b/>
                <w:bCs/>
                <w:color w:val="800000"/>
                <w:szCs w:val="26"/>
                <w:lang w:val="en-US"/>
              </w:rPr>
              <w:t>Internet of Things: Emerging Curriculum for Industry and Human Applications</w:t>
            </w:r>
            <w:r w:rsidR="00D27E87" w:rsidRPr="00BB16EE">
              <w:rPr>
                <w:rFonts w:ascii="Palatino Linotype" w:hAnsi="Palatino Linotype" w:cs="Arial"/>
                <w:b/>
                <w:bCs/>
                <w:color w:val="800000"/>
                <w:szCs w:val="26"/>
                <w:lang w:val="en-US"/>
              </w:rPr>
              <w:t>/</w:t>
            </w:r>
          </w:p>
          <w:p w:rsidR="00175BDA" w:rsidRPr="00BB16EE" w:rsidRDefault="00D27E87" w:rsidP="00DD14C8">
            <w:pPr>
              <w:snapToGrid w:val="0"/>
              <w:jc w:val="center"/>
              <w:rPr>
                <w:rFonts w:ascii="Palatino Linotype" w:eastAsia="MyriadPro-It" w:hAnsi="Palatino Linotype"/>
                <w:b/>
                <w:iCs/>
                <w:color w:val="002060"/>
                <w:sz w:val="26"/>
                <w:szCs w:val="26"/>
                <w:lang w:val="uk-UA"/>
              </w:rPr>
            </w:pPr>
            <w:r w:rsidRPr="00BB16EE">
              <w:rPr>
                <w:rFonts w:ascii="Palatino Linotype" w:hAnsi="Palatino Linotype" w:cs="Arial"/>
                <w:b/>
                <w:bCs/>
                <w:color w:val="800000"/>
                <w:szCs w:val="26"/>
              </w:rPr>
              <w:t>Інтернет речей: нова освітня програма для потреб промисловості та суспільства</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6"/>
                <w:lang w:val="uk-UA"/>
              </w:rPr>
            </w:pPr>
            <w:r w:rsidRPr="00BB16EE">
              <w:rPr>
                <w:rFonts w:ascii="Palatino Linotype" w:hAnsi="Palatino Linotype" w:cs="Arial"/>
                <w:b/>
                <w:bCs/>
                <w:color w:val="800000"/>
                <w:szCs w:val="26"/>
                <w:lang w:val="en-US"/>
              </w:rPr>
              <w:t>60-</w:t>
            </w:r>
            <w:r w:rsidRPr="00BB16EE">
              <w:rPr>
                <w:rFonts w:ascii="Palatino Linotype" w:hAnsi="Palatino Linotype" w:cs="Arial"/>
                <w:b/>
                <w:bCs/>
                <w:color w:val="800000"/>
                <w:szCs w:val="26"/>
                <w:lang w:val="uk-UA"/>
              </w:rPr>
              <w:t>65</w:t>
            </w:r>
          </w:p>
        </w:tc>
      </w:tr>
      <w:tr w:rsidR="00175BDA" w:rsidRPr="00BB16EE" w:rsidTr="00FD084D">
        <w:trPr>
          <w:trHeight w:val="827"/>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40022" w:rsidRPr="00BB16EE" w:rsidRDefault="00175BDA" w:rsidP="00DD14C8">
            <w:pPr>
              <w:snapToGrid w:val="0"/>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573861-EPP-1-2016-1-EE-EPPKA2-CBHE-JP-</w:t>
            </w:r>
            <w:r w:rsidR="00B97D17" w:rsidRPr="00BB16EE">
              <w:rPr>
                <w:rFonts w:ascii="Palatino Linotype" w:hAnsi="Palatino Linotype" w:cs="Arial"/>
                <w:b/>
                <w:bCs/>
                <w:color w:val="800000"/>
                <w:szCs w:val="26"/>
                <w:lang w:val="en-US"/>
              </w:rPr>
              <w:t>HELaw-</w:t>
            </w:r>
            <w:r w:rsidRPr="00BB16EE">
              <w:rPr>
                <w:rFonts w:ascii="Palatino Linotype" w:hAnsi="Palatino Linotype" w:cs="Arial"/>
                <w:b/>
                <w:bCs/>
                <w:color w:val="800000"/>
                <w:szCs w:val="26"/>
                <w:lang w:val="en-US"/>
              </w:rPr>
              <w:t>European Human Rights Law for Universities of Ukraine and Moldova</w:t>
            </w:r>
            <w:r w:rsidR="0020514B" w:rsidRPr="00BB16EE">
              <w:rPr>
                <w:rFonts w:ascii="Palatino Linotype" w:hAnsi="Palatino Linotype" w:cs="Arial"/>
                <w:b/>
                <w:bCs/>
                <w:color w:val="800000"/>
                <w:szCs w:val="26"/>
                <w:lang w:val="en-US"/>
              </w:rPr>
              <w:t>/</w:t>
            </w:r>
          </w:p>
          <w:p w:rsidR="00175BDA" w:rsidRPr="00BB16EE" w:rsidRDefault="0020514B" w:rsidP="00DD14C8">
            <w:pPr>
              <w:snapToGrid w:val="0"/>
              <w:jc w:val="center"/>
              <w:rPr>
                <w:rFonts w:ascii="Palatino Linotype" w:hAnsi="Palatino Linotype" w:cs="Arial"/>
                <w:b/>
                <w:bCs/>
                <w:color w:val="800000"/>
                <w:szCs w:val="26"/>
              </w:rPr>
            </w:pPr>
            <w:r w:rsidRPr="00BB16EE">
              <w:rPr>
                <w:rFonts w:ascii="Palatino Linotype" w:hAnsi="Palatino Linotype" w:cs="Arial"/>
                <w:b/>
                <w:bCs/>
                <w:color w:val="800000"/>
                <w:szCs w:val="26"/>
              </w:rPr>
              <w:t>Європейське законодавство в сфері прав людини для університетів України та Молдови</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66-71</w:t>
            </w:r>
          </w:p>
        </w:tc>
      </w:tr>
      <w:tr w:rsidR="00175BDA" w:rsidRPr="00BB16EE" w:rsidTr="00FD084D">
        <w:trPr>
          <w:trHeight w:val="980"/>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75BDA" w:rsidRPr="00BB16EE" w:rsidRDefault="00175BDA" w:rsidP="00DD14C8">
            <w:pPr>
              <w:snapToGrid w:val="0"/>
              <w:jc w:val="center"/>
              <w:rPr>
                <w:rFonts w:ascii="Palatino Linotype" w:hAnsi="Palatino Linotype" w:cs="Arial"/>
                <w:b/>
                <w:bCs/>
                <w:color w:val="800000"/>
                <w:szCs w:val="26"/>
              </w:rPr>
            </w:pPr>
            <w:r w:rsidRPr="00BB16EE">
              <w:rPr>
                <w:rFonts w:ascii="Palatino Linotype" w:hAnsi="Palatino Linotype" w:cs="Arial"/>
                <w:b/>
                <w:bCs/>
                <w:color w:val="800000"/>
                <w:szCs w:val="26"/>
              </w:rPr>
              <w:t>574050-EPP-1-2016-1-DE-EPPKA2-CBHE-SP-</w:t>
            </w:r>
            <w:r w:rsidR="00B97D17" w:rsidRPr="00BB16EE">
              <w:rPr>
                <w:rFonts w:ascii="Palatino Linotype" w:hAnsi="Palatino Linotype" w:cs="Arial"/>
                <w:b/>
                <w:bCs/>
                <w:color w:val="800000"/>
                <w:szCs w:val="26"/>
              </w:rPr>
              <w:t>MILETUS-</w:t>
            </w:r>
            <w:r w:rsidRPr="00BB16EE">
              <w:rPr>
                <w:rFonts w:ascii="Palatino Linotype" w:hAnsi="Palatino Linotype" w:cs="Arial"/>
                <w:b/>
                <w:bCs/>
                <w:color w:val="800000"/>
                <w:szCs w:val="26"/>
              </w:rPr>
              <w:t>Students' Mobility Capacity Building in Higher Education in Ukraine and Serbia</w:t>
            </w:r>
            <w:r w:rsidR="00B103AE" w:rsidRPr="00BB16EE">
              <w:rPr>
                <w:rFonts w:ascii="Palatino Linotype" w:hAnsi="Palatino Linotype" w:cs="Arial"/>
                <w:b/>
                <w:bCs/>
                <w:color w:val="800000"/>
                <w:szCs w:val="26"/>
              </w:rPr>
              <w:t xml:space="preserve"> </w:t>
            </w:r>
            <w:r w:rsidR="0020514B" w:rsidRPr="00BB16EE">
              <w:rPr>
                <w:rFonts w:ascii="Palatino Linotype" w:hAnsi="Palatino Linotype" w:cs="Arial"/>
                <w:b/>
                <w:bCs/>
                <w:color w:val="800000"/>
                <w:szCs w:val="26"/>
              </w:rPr>
              <w:t>/ Розвиток потенціалу задля запровадження студентстської мобільності в університетах України та Сербії</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uk-UA"/>
              </w:rPr>
              <w:t>72</w:t>
            </w:r>
            <w:r w:rsidRPr="00BB16EE">
              <w:rPr>
                <w:rFonts w:ascii="Palatino Linotype" w:hAnsi="Palatino Linotype" w:cs="Arial"/>
                <w:b/>
                <w:bCs/>
                <w:color w:val="800000"/>
                <w:szCs w:val="26"/>
                <w:lang w:val="en-US"/>
              </w:rPr>
              <w:t>-80</w:t>
            </w:r>
          </w:p>
        </w:tc>
      </w:tr>
      <w:tr w:rsidR="00175BDA" w:rsidRPr="00BB16EE" w:rsidTr="00FD084D">
        <w:trPr>
          <w:trHeight w:val="967"/>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40022" w:rsidRPr="00BB16EE" w:rsidRDefault="00175BDA" w:rsidP="00DD14C8">
            <w:pPr>
              <w:snapToGrid w:val="0"/>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574064-EPP-1-2016-1-LT-EPPKA2-CBHE-SP-</w:t>
            </w:r>
            <w:r w:rsidR="00B97D17" w:rsidRPr="00BB16EE">
              <w:rPr>
                <w:rFonts w:ascii="Palatino Linotype" w:hAnsi="Palatino Linotype" w:cs="Arial"/>
                <w:b/>
                <w:bCs/>
                <w:color w:val="800000"/>
                <w:szCs w:val="26"/>
                <w:lang w:val="en-US"/>
              </w:rPr>
              <w:t>DocHub-</w:t>
            </w:r>
            <w:r w:rsidRPr="00BB16EE">
              <w:rPr>
                <w:rFonts w:ascii="Palatino Linotype" w:hAnsi="Palatino Linotype" w:cs="Arial"/>
                <w:b/>
                <w:bCs/>
                <w:color w:val="800000"/>
                <w:szCs w:val="26"/>
                <w:lang w:val="en-US"/>
              </w:rPr>
              <w:t>Structuring cooperation in doctoral research, transferrable skills training, and academic writing instruction in Ukraine's regions</w:t>
            </w:r>
            <w:r w:rsidR="0020514B" w:rsidRPr="00BB16EE">
              <w:rPr>
                <w:rFonts w:ascii="Palatino Linotype" w:hAnsi="Palatino Linotype" w:cs="Arial"/>
                <w:b/>
                <w:bCs/>
                <w:color w:val="800000"/>
                <w:szCs w:val="26"/>
                <w:lang w:val="en-US"/>
              </w:rPr>
              <w:t>/</w:t>
            </w:r>
          </w:p>
          <w:p w:rsidR="00175BDA" w:rsidRPr="00BB16EE" w:rsidRDefault="0020514B" w:rsidP="00DD14C8">
            <w:pPr>
              <w:snapToGrid w:val="0"/>
              <w:jc w:val="center"/>
              <w:rPr>
                <w:rFonts w:ascii="Palatino Linotype" w:hAnsi="Palatino Linotype" w:cs="Arial"/>
                <w:b/>
                <w:bCs/>
                <w:color w:val="800000"/>
                <w:szCs w:val="26"/>
              </w:rPr>
            </w:pPr>
            <w:r w:rsidRPr="00BB16EE">
              <w:rPr>
                <w:rFonts w:ascii="Palatino Linotype" w:hAnsi="Palatino Linotype" w:cs="Arial"/>
                <w:b/>
                <w:bCs/>
                <w:color w:val="800000"/>
                <w:szCs w:val="26"/>
              </w:rPr>
              <w:t>Структуризація співпраці щодо аспірантських досліджень, навчання універсальних навичок та академічного письма на регіональному рівні України</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81-89</w:t>
            </w:r>
          </w:p>
        </w:tc>
      </w:tr>
      <w:tr w:rsidR="00175BDA" w:rsidRPr="00BB16EE" w:rsidTr="00FD084D">
        <w:trPr>
          <w:trHeight w:val="967"/>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75BDA" w:rsidRPr="00BB16EE" w:rsidRDefault="00175BDA" w:rsidP="00DD14C8">
            <w:pPr>
              <w:snapToGrid w:val="0"/>
              <w:jc w:val="center"/>
              <w:rPr>
                <w:rFonts w:ascii="Palatino Linotype" w:hAnsi="Palatino Linotype" w:cs="Arial"/>
                <w:b/>
                <w:bCs/>
                <w:color w:val="800000"/>
                <w:szCs w:val="26"/>
              </w:rPr>
            </w:pPr>
            <w:r w:rsidRPr="00BB16EE">
              <w:rPr>
                <w:rFonts w:ascii="Palatino Linotype" w:hAnsi="Palatino Linotype" w:cs="Arial"/>
                <w:b/>
                <w:bCs/>
                <w:color w:val="800000"/>
                <w:szCs w:val="26"/>
              </w:rPr>
              <w:t>574124-EPP-1-2016-1-DE-EPPKA2-CBHE-JP-</w:t>
            </w:r>
            <w:r w:rsidR="00B97D17" w:rsidRPr="00BB16EE">
              <w:rPr>
                <w:rFonts w:ascii="Palatino Linotype" w:hAnsi="Palatino Linotype" w:cs="Arial"/>
                <w:b/>
                <w:bCs/>
                <w:color w:val="800000"/>
                <w:szCs w:val="26"/>
              </w:rPr>
              <w:t xml:space="preserve"> ITE-VET-</w:t>
            </w:r>
            <w:r w:rsidRPr="00BB16EE">
              <w:rPr>
                <w:rFonts w:ascii="Palatino Linotype" w:hAnsi="Palatino Linotype" w:cs="Arial"/>
                <w:b/>
                <w:bCs/>
                <w:color w:val="800000"/>
                <w:szCs w:val="26"/>
              </w:rPr>
              <w:t>Improving teacher education for applied learning in the field of vocational education</w:t>
            </w:r>
            <w:r w:rsidR="0020514B" w:rsidRPr="00BB16EE">
              <w:rPr>
                <w:rFonts w:ascii="Palatino Linotype" w:hAnsi="Palatino Linotype" w:cs="Arial"/>
                <w:b/>
                <w:bCs/>
                <w:color w:val="800000"/>
                <w:szCs w:val="26"/>
              </w:rPr>
              <w:t>/ Удосконалення практико-орієнтованої підготовки викладачів професійної освіти і навчання</w:t>
            </w:r>
          </w:p>
        </w:tc>
        <w:tc>
          <w:tcPr>
            <w:tcW w:w="1393" w:type="dxa"/>
            <w:tcBorders>
              <w:top w:val="nil"/>
              <w:left w:val="nil"/>
              <w:bottom w:val="single" w:sz="8" w:space="0" w:color="FFCC00"/>
              <w:right w:val="single" w:sz="8" w:space="0" w:color="FFCC00"/>
            </w:tcBorders>
            <w:shd w:val="clear" w:color="FFFFFF" w:fill="FFFFFF"/>
            <w:vAlign w:val="center"/>
          </w:tcPr>
          <w:p w:rsidR="00175BDA" w:rsidRPr="00BB16EE" w:rsidRDefault="001A3953" w:rsidP="00DD14C8">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9</w:t>
            </w:r>
            <w:r w:rsidRPr="00BB16EE">
              <w:rPr>
                <w:rFonts w:ascii="Palatino Linotype" w:hAnsi="Palatino Linotype" w:cs="Arial"/>
                <w:b/>
                <w:bCs/>
                <w:color w:val="800000"/>
                <w:szCs w:val="26"/>
                <w:lang w:val="uk-UA"/>
              </w:rPr>
              <w:t>0</w:t>
            </w:r>
            <w:r w:rsidRPr="00BB16EE">
              <w:rPr>
                <w:rFonts w:ascii="Palatino Linotype" w:hAnsi="Palatino Linotype" w:cs="Arial"/>
                <w:b/>
                <w:bCs/>
                <w:color w:val="800000"/>
                <w:szCs w:val="26"/>
                <w:lang w:val="en-US"/>
              </w:rPr>
              <w:t>-94</w:t>
            </w:r>
          </w:p>
        </w:tc>
      </w:tr>
      <w:tr w:rsidR="008E2C03" w:rsidRPr="00BB16EE" w:rsidTr="00FD084D">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hideMark/>
          </w:tcPr>
          <w:p w:rsidR="00140022" w:rsidRPr="00BB16EE" w:rsidRDefault="008E2C03" w:rsidP="009B2262">
            <w:pPr>
              <w:snapToGrid w:val="0"/>
              <w:jc w:val="center"/>
              <w:outlineLvl w:val="0"/>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574273-EPP-1-2016-1-AM-EPPKA2-CBHE-SP-</w:t>
            </w:r>
            <w:r w:rsidR="00B97D17" w:rsidRPr="00BB16EE">
              <w:rPr>
                <w:rFonts w:ascii="Palatino Linotype" w:hAnsi="Palatino Linotype" w:cs="Arial"/>
                <w:b/>
                <w:bCs/>
                <w:color w:val="800000"/>
                <w:szCs w:val="26"/>
                <w:lang w:val="en-US"/>
              </w:rPr>
              <w:t>C3QA-</w:t>
            </w:r>
            <w:r w:rsidRPr="00BB16EE">
              <w:rPr>
                <w:rFonts w:ascii="Palatino Linotype" w:hAnsi="Palatino Linotype" w:cs="Arial"/>
                <w:b/>
                <w:bCs/>
                <w:color w:val="800000"/>
                <w:szCs w:val="26"/>
                <w:lang w:val="en-US"/>
              </w:rPr>
              <w:t>Promoting internationalization of research through establishment of Cycle 3 QA System in line with the European Agenda</w:t>
            </w:r>
            <w:r w:rsidR="0020514B" w:rsidRPr="00BB16EE">
              <w:rPr>
                <w:rFonts w:ascii="Palatino Linotype" w:hAnsi="Palatino Linotype" w:cs="Arial"/>
                <w:b/>
                <w:bCs/>
                <w:color w:val="800000"/>
                <w:szCs w:val="26"/>
                <w:lang w:val="en-US"/>
              </w:rPr>
              <w:t xml:space="preserve"> /</w:t>
            </w:r>
          </w:p>
          <w:p w:rsidR="008E2C03" w:rsidRPr="00BB16EE" w:rsidRDefault="00395FF7" w:rsidP="009B2262">
            <w:pPr>
              <w:snapToGrid w:val="0"/>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rPr>
              <w:t>Стимулювання</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інтернаціоналізації</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досліджень</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шляхом</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запровадження</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системи</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забезпечення</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якості</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третього</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рівня</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вищої</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освіти</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у</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відповідності</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до</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європейських</w:t>
            </w:r>
            <w:r w:rsidRPr="00BB16EE">
              <w:rPr>
                <w:rFonts w:ascii="Palatino Linotype" w:hAnsi="Palatino Linotype" w:cs="Arial"/>
                <w:b/>
                <w:bCs/>
                <w:color w:val="800000"/>
                <w:szCs w:val="26"/>
                <w:lang w:val="en-US"/>
              </w:rPr>
              <w:t xml:space="preserve"> </w:t>
            </w:r>
            <w:r w:rsidRPr="00BB16EE">
              <w:rPr>
                <w:rFonts w:ascii="Palatino Linotype" w:hAnsi="Palatino Linotype" w:cs="Arial"/>
                <w:b/>
                <w:bCs/>
                <w:color w:val="800000"/>
                <w:szCs w:val="26"/>
              </w:rPr>
              <w:t>рекомендацій</w:t>
            </w:r>
          </w:p>
        </w:tc>
        <w:tc>
          <w:tcPr>
            <w:tcW w:w="1393" w:type="dxa"/>
            <w:tcBorders>
              <w:top w:val="nil"/>
              <w:left w:val="nil"/>
              <w:bottom w:val="single" w:sz="8" w:space="0" w:color="FFCC00"/>
              <w:right w:val="single" w:sz="8" w:space="0" w:color="FFCC00"/>
            </w:tcBorders>
            <w:shd w:val="clear" w:color="FFFFFF" w:fill="FFFFFF"/>
            <w:vAlign w:val="center"/>
          </w:tcPr>
          <w:p w:rsidR="008E2C03" w:rsidRPr="00BB16EE" w:rsidRDefault="001A3953" w:rsidP="009B2262">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95-98</w:t>
            </w:r>
          </w:p>
        </w:tc>
      </w:tr>
      <w:tr w:rsidR="00FC3AC7" w:rsidRPr="00BB16EE" w:rsidTr="00325BCF">
        <w:trPr>
          <w:trHeight w:val="505"/>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5305A3" w:rsidRPr="009B2262" w:rsidRDefault="005305A3" w:rsidP="00DD14C8">
            <w:pPr>
              <w:jc w:val="center"/>
              <w:rPr>
                <w:rFonts w:ascii="Palatino Linotype" w:hAnsi="Palatino Linotype" w:cs="Arial"/>
                <w:b/>
                <w:bCs/>
                <w:color w:val="FF0000"/>
                <w:sz w:val="2"/>
                <w:szCs w:val="28"/>
                <w:lang w:val="uk-UA"/>
              </w:rPr>
            </w:pPr>
          </w:p>
          <w:p w:rsidR="005305A3" w:rsidRPr="00BB16EE" w:rsidRDefault="00524122" w:rsidP="00DD14C8">
            <w:pPr>
              <w:jc w:val="center"/>
              <w:rPr>
                <w:rFonts w:ascii="Palatino Linotype" w:hAnsi="Palatino Linotype" w:cs="Arial"/>
                <w:b/>
                <w:bCs/>
                <w:color w:val="FF0000"/>
                <w:sz w:val="28"/>
                <w:szCs w:val="28"/>
                <w:lang w:val="en-US"/>
              </w:rPr>
            </w:pPr>
            <w:r w:rsidRPr="00BB16EE">
              <w:rPr>
                <w:rFonts w:ascii="Palatino Linotype" w:hAnsi="Palatino Linotype" w:cs="Arial"/>
                <w:b/>
                <w:bCs/>
                <w:color w:val="FF0000"/>
                <w:sz w:val="28"/>
                <w:szCs w:val="28"/>
                <w:lang w:val="uk-UA"/>
              </w:rPr>
              <w:t>Про проекти 2017-20</w:t>
            </w:r>
            <w:r w:rsidRPr="00BB16EE">
              <w:rPr>
                <w:rFonts w:ascii="Palatino Linotype" w:hAnsi="Palatino Linotype" w:cs="Arial"/>
                <w:b/>
                <w:bCs/>
                <w:color w:val="FF0000"/>
                <w:sz w:val="28"/>
                <w:szCs w:val="28"/>
                <w:lang w:val="en-US"/>
              </w:rPr>
              <w:t xml:space="preserve">20/ </w:t>
            </w:r>
            <w:r w:rsidR="00AF53D4" w:rsidRPr="00BB16EE">
              <w:rPr>
                <w:rFonts w:ascii="Palatino Linotype" w:hAnsi="Palatino Linotype" w:cs="Arial"/>
                <w:b/>
                <w:bCs/>
                <w:color w:val="FF0000"/>
                <w:sz w:val="28"/>
                <w:szCs w:val="28"/>
                <w:lang w:val="en-US"/>
              </w:rPr>
              <w:t>About the projects for 2017</w:t>
            </w:r>
            <w:r w:rsidRPr="00BB16EE">
              <w:rPr>
                <w:rFonts w:ascii="Palatino Linotype" w:hAnsi="Palatino Linotype" w:cs="Arial"/>
                <w:b/>
                <w:bCs/>
                <w:color w:val="FF0000"/>
                <w:sz w:val="28"/>
                <w:szCs w:val="28"/>
                <w:lang w:val="en-US"/>
              </w:rPr>
              <w:t>-2020</w:t>
            </w:r>
          </w:p>
        </w:tc>
        <w:tc>
          <w:tcPr>
            <w:tcW w:w="1393" w:type="dxa"/>
            <w:tcBorders>
              <w:top w:val="nil"/>
              <w:left w:val="nil"/>
              <w:bottom w:val="single" w:sz="8" w:space="0" w:color="FFCC00"/>
              <w:right w:val="single" w:sz="8" w:space="0" w:color="FFCC00"/>
            </w:tcBorders>
            <w:shd w:val="clear" w:color="FFFFFF" w:fill="FFFFFF"/>
            <w:vAlign w:val="center"/>
          </w:tcPr>
          <w:p w:rsidR="00FC3AC7" w:rsidRPr="00BB16EE" w:rsidRDefault="001A3953" w:rsidP="00DD14C8">
            <w:pPr>
              <w:jc w:val="center"/>
              <w:rPr>
                <w:rFonts w:ascii="Palatino Linotype" w:hAnsi="Palatino Linotype" w:cs="Arial"/>
                <w:b/>
                <w:bCs/>
                <w:color w:val="800000"/>
                <w:sz w:val="28"/>
                <w:szCs w:val="26"/>
                <w:lang w:val="en-US"/>
              </w:rPr>
            </w:pPr>
            <w:r w:rsidRPr="00BB16EE">
              <w:rPr>
                <w:rFonts w:ascii="Palatino Linotype" w:hAnsi="Palatino Linotype" w:cs="Arial"/>
                <w:b/>
                <w:bCs/>
                <w:color w:val="800000"/>
                <w:sz w:val="28"/>
                <w:szCs w:val="26"/>
                <w:lang w:val="en-US"/>
              </w:rPr>
              <w:t>99-1</w:t>
            </w:r>
            <w:r w:rsidRPr="00BB16EE">
              <w:rPr>
                <w:rFonts w:ascii="Palatino Linotype" w:hAnsi="Palatino Linotype" w:cs="Arial"/>
                <w:b/>
                <w:bCs/>
                <w:color w:val="800000"/>
                <w:sz w:val="28"/>
                <w:szCs w:val="26"/>
                <w:lang w:val="uk-UA"/>
              </w:rPr>
              <w:t>4</w:t>
            </w:r>
            <w:r w:rsidR="00D41099" w:rsidRPr="00BB16EE">
              <w:rPr>
                <w:rFonts w:ascii="Palatino Linotype" w:hAnsi="Palatino Linotype" w:cs="Arial"/>
                <w:b/>
                <w:bCs/>
                <w:color w:val="800000"/>
                <w:sz w:val="28"/>
                <w:szCs w:val="26"/>
                <w:lang w:val="en-US"/>
              </w:rPr>
              <w:t>3</w:t>
            </w:r>
          </w:p>
        </w:tc>
      </w:tr>
      <w:tr w:rsidR="005B445B" w:rsidRPr="00BB16EE" w:rsidTr="00FD084D">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5B445B" w:rsidRPr="00BB16EE" w:rsidRDefault="005B445B" w:rsidP="00DD14C8">
            <w:pPr>
              <w:jc w:val="center"/>
              <w:rPr>
                <w:rFonts w:ascii="Palatino Linotype" w:hAnsi="Palatino Linotype" w:cs="Arial"/>
                <w:b/>
                <w:bCs/>
                <w:color w:val="800000"/>
                <w:szCs w:val="28"/>
              </w:rPr>
            </w:pPr>
            <w:r w:rsidRPr="00BB16EE">
              <w:rPr>
                <w:rFonts w:ascii="Palatino Linotype" w:hAnsi="Palatino Linotype" w:cs="Arial"/>
                <w:b/>
                <w:bCs/>
                <w:color w:val="800000"/>
                <w:szCs w:val="28"/>
              </w:rPr>
              <w:t>585603-</w:t>
            </w:r>
            <w:r w:rsidRPr="00BB16EE">
              <w:rPr>
                <w:rFonts w:ascii="Palatino Linotype" w:hAnsi="Palatino Linotype" w:cs="Arial"/>
                <w:b/>
                <w:bCs/>
                <w:color w:val="800000"/>
                <w:szCs w:val="26"/>
              </w:rPr>
              <w:t>EPP-1-2017-1-DE-EPPKA2-CBHE-JP-</w:t>
            </w:r>
            <w:r w:rsidR="00325BCF" w:rsidRPr="00BB16EE">
              <w:rPr>
                <w:rFonts w:ascii="Palatino Linotype" w:hAnsi="Palatino Linotype" w:cs="Arial"/>
                <w:b/>
                <w:bCs/>
                <w:color w:val="800000"/>
                <w:szCs w:val="26"/>
                <w:lang w:val="en-US"/>
              </w:rPr>
              <w:t>TOPAS</w:t>
            </w:r>
            <w:r w:rsidR="00325BCF" w:rsidRPr="00BB16EE">
              <w:rPr>
                <w:rFonts w:ascii="Palatino Linotype" w:hAnsi="Palatino Linotype" w:cs="Arial"/>
                <w:b/>
                <w:bCs/>
                <w:color w:val="800000"/>
                <w:szCs w:val="26"/>
              </w:rPr>
              <w:t>-</w:t>
            </w:r>
            <w:r w:rsidRPr="00BB16EE">
              <w:rPr>
                <w:rFonts w:ascii="Palatino Linotype" w:hAnsi="Palatino Linotype" w:cs="Arial"/>
                <w:b/>
                <w:bCs/>
                <w:color w:val="800000"/>
                <w:szCs w:val="26"/>
              </w:rPr>
              <w:t>From Theoretical-Oriented to Practical education in Agrarian Studies</w:t>
            </w:r>
            <w:r w:rsidR="00325BCF" w:rsidRPr="00BB16EE">
              <w:rPr>
                <w:rFonts w:ascii="Palatino Linotype" w:hAnsi="Palatino Linotype" w:cs="Arial"/>
                <w:b/>
                <w:bCs/>
                <w:color w:val="800000"/>
                <w:szCs w:val="26"/>
              </w:rPr>
              <w:t xml:space="preserve"> / Від теоретично-орієнтованого до практичного навчання у аграрній сфері</w:t>
            </w:r>
          </w:p>
        </w:tc>
        <w:tc>
          <w:tcPr>
            <w:tcW w:w="1393" w:type="dxa"/>
            <w:tcBorders>
              <w:top w:val="nil"/>
              <w:left w:val="nil"/>
              <w:bottom w:val="single" w:sz="8" w:space="0" w:color="FFCC00"/>
              <w:right w:val="single" w:sz="8" w:space="0" w:color="FFCC00"/>
            </w:tcBorders>
            <w:shd w:val="clear" w:color="FFFFFF" w:fill="FFFFFF"/>
            <w:vAlign w:val="center"/>
          </w:tcPr>
          <w:p w:rsidR="005B445B" w:rsidRPr="00BB16EE" w:rsidRDefault="009934D3"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99</w:t>
            </w:r>
            <w:r w:rsidR="001A3953" w:rsidRPr="00BB16EE">
              <w:rPr>
                <w:rFonts w:ascii="Palatino Linotype" w:hAnsi="Palatino Linotype" w:cs="Arial"/>
                <w:b/>
                <w:bCs/>
                <w:color w:val="800000"/>
                <w:szCs w:val="28"/>
                <w:lang w:val="uk-UA"/>
              </w:rPr>
              <w:t>-104</w:t>
            </w:r>
          </w:p>
        </w:tc>
      </w:tr>
      <w:tr w:rsidR="005B445B" w:rsidRPr="00BB16EE" w:rsidTr="00FD084D">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325BCF" w:rsidRPr="00BB16EE" w:rsidRDefault="005B445B" w:rsidP="00DD14C8">
            <w:pPr>
              <w:jc w:val="center"/>
              <w:rPr>
                <w:rFonts w:ascii="Palatino Linotype" w:hAnsi="Palatino Linotype" w:cs="Arial"/>
                <w:b/>
                <w:bCs/>
                <w:color w:val="800000"/>
                <w:szCs w:val="26"/>
                <w:lang w:val="en-US"/>
              </w:rPr>
            </w:pPr>
            <w:r w:rsidRPr="00BB16EE">
              <w:rPr>
                <w:rFonts w:ascii="Palatino Linotype" w:hAnsi="Palatino Linotype" w:cs="Arial"/>
                <w:b/>
                <w:bCs/>
                <w:color w:val="800000"/>
                <w:szCs w:val="26"/>
                <w:lang w:val="en-US"/>
              </w:rPr>
              <w:t>585832-EPP-1-2017-1-IT-EPPKA2-CBHE-JP-</w:t>
            </w:r>
            <w:r w:rsidR="00325BCF" w:rsidRPr="00BB16EE">
              <w:rPr>
                <w:rFonts w:ascii="Palatino Linotype" w:hAnsi="Palatino Linotype" w:cs="Arial"/>
                <w:b/>
                <w:bCs/>
                <w:color w:val="800000"/>
                <w:szCs w:val="26"/>
                <w:lang w:val="en-US"/>
              </w:rPr>
              <w:t>SMALOG-</w:t>
            </w:r>
            <w:r w:rsidRPr="00BB16EE">
              <w:rPr>
                <w:rFonts w:ascii="Palatino Linotype" w:hAnsi="Palatino Linotype" w:cs="Arial"/>
                <w:b/>
                <w:bCs/>
                <w:color w:val="800000"/>
                <w:szCs w:val="26"/>
                <w:lang w:val="en-US"/>
              </w:rPr>
              <w:t>Master in Smart Transport and Logistics for Cities</w:t>
            </w:r>
            <w:r w:rsidR="00325BCF" w:rsidRPr="00BB16EE">
              <w:rPr>
                <w:rFonts w:ascii="Palatino Linotype" w:hAnsi="Palatino Linotype" w:cs="Arial"/>
                <w:b/>
                <w:bCs/>
                <w:color w:val="800000"/>
                <w:szCs w:val="26"/>
                <w:lang w:val="en-US"/>
              </w:rPr>
              <w:t xml:space="preserve"> /</w:t>
            </w:r>
          </w:p>
          <w:p w:rsidR="005B445B" w:rsidRPr="00BB16EE" w:rsidRDefault="00325BCF"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Розумний транспорт і логістика для міст</w:t>
            </w:r>
          </w:p>
        </w:tc>
        <w:tc>
          <w:tcPr>
            <w:tcW w:w="1393" w:type="dxa"/>
            <w:tcBorders>
              <w:top w:val="nil"/>
              <w:left w:val="nil"/>
              <w:bottom w:val="single" w:sz="8" w:space="0" w:color="FFCC00"/>
              <w:right w:val="single" w:sz="8" w:space="0" w:color="FFCC00"/>
            </w:tcBorders>
            <w:shd w:val="clear" w:color="FFFFFF" w:fill="FFFFFF"/>
            <w:vAlign w:val="center"/>
          </w:tcPr>
          <w:p w:rsidR="005B445B" w:rsidRPr="00BB16EE" w:rsidRDefault="002B7514"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105-</w:t>
            </w:r>
            <w:r w:rsidRPr="00BB16EE">
              <w:rPr>
                <w:rFonts w:ascii="Palatino Linotype" w:hAnsi="Palatino Linotype" w:cs="Arial"/>
                <w:b/>
                <w:bCs/>
                <w:color w:val="800000"/>
                <w:szCs w:val="28"/>
                <w:lang w:val="uk-UA"/>
              </w:rPr>
              <w:t>110</w:t>
            </w:r>
          </w:p>
        </w:tc>
      </w:tr>
      <w:tr w:rsidR="009E1846" w:rsidRPr="00BB16EE" w:rsidTr="009E1846">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9E1846" w:rsidRPr="00BB16EE" w:rsidRDefault="009E1846" w:rsidP="00DD14C8">
            <w:pPr>
              <w:snapToGrid w:val="0"/>
              <w:jc w:val="center"/>
              <w:rPr>
                <w:rFonts w:ascii="Palatino Linotype" w:hAnsi="Palatino Linotype" w:cs="Arial"/>
                <w:b/>
                <w:bCs/>
                <w:color w:val="800000"/>
                <w:szCs w:val="26"/>
              </w:rPr>
            </w:pPr>
            <w:r w:rsidRPr="00BB16EE">
              <w:rPr>
                <w:rFonts w:ascii="Palatino Linotype" w:hAnsi="Palatino Linotype" w:cs="Arial"/>
                <w:b/>
                <w:bCs/>
                <w:color w:val="800000"/>
                <w:szCs w:val="26"/>
              </w:rPr>
              <w:t>586098-EPP-1-2017-1-UA-EPPKA2-CBHE-JP-</w:t>
            </w:r>
            <w:r w:rsidRPr="00BB16EE">
              <w:rPr>
                <w:rFonts w:ascii="Palatino Linotype" w:hAnsi="Palatino Linotype" w:cs="Arial"/>
                <w:b/>
                <w:bCs/>
                <w:color w:val="800000"/>
                <w:szCs w:val="26"/>
                <w:lang w:val="en-US"/>
              </w:rPr>
              <w:t>MOPED</w:t>
            </w:r>
            <w:r w:rsidRPr="00BB16EE">
              <w:rPr>
                <w:rFonts w:ascii="Palatino Linotype" w:hAnsi="Palatino Linotype" w:cs="Arial"/>
                <w:b/>
                <w:bCs/>
                <w:color w:val="800000"/>
                <w:szCs w:val="26"/>
              </w:rPr>
              <w:t>-Modernization of Pedagogical Higher Education by Innovative Teaching Instruments / Модернізація педагогічної вищої освіти з використання інноваційних інструментів викладання</w:t>
            </w:r>
          </w:p>
        </w:tc>
        <w:tc>
          <w:tcPr>
            <w:tcW w:w="1393" w:type="dxa"/>
            <w:tcBorders>
              <w:top w:val="nil"/>
              <w:left w:val="nil"/>
              <w:bottom w:val="single" w:sz="8" w:space="0" w:color="FFCC00"/>
              <w:right w:val="single" w:sz="8" w:space="0" w:color="FFCC00"/>
            </w:tcBorders>
            <w:shd w:val="clear" w:color="FFFFFF" w:fill="FFFFFF"/>
            <w:vAlign w:val="center"/>
          </w:tcPr>
          <w:p w:rsidR="009E1846" w:rsidRPr="00BB16EE" w:rsidRDefault="009E1846"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uk-UA"/>
              </w:rPr>
              <w:t>111-116</w:t>
            </w:r>
          </w:p>
        </w:tc>
      </w:tr>
      <w:tr w:rsidR="009E1846" w:rsidRPr="00BB16EE" w:rsidTr="008309F1">
        <w:trPr>
          <w:trHeight w:val="797"/>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9E1846" w:rsidRPr="00BB16EE" w:rsidRDefault="009E1846" w:rsidP="00DD14C8">
            <w:pPr>
              <w:jc w:val="center"/>
              <w:rPr>
                <w:rFonts w:ascii="Palatino Linotype" w:hAnsi="Palatino Linotype" w:cs="Arial"/>
                <w:b/>
                <w:bCs/>
                <w:color w:val="800000"/>
                <w:szCs w:val="26"/>
                <w:lang w:val="uk-UA"/>
              </w:rPr>
            </w:pPr>
            <w:r w:rsidRPr="00BB16EE">
              <w:rPr>
                <w:rFonts w:ascii="Palatino Linotype" w:hAnsi="Palatino Linotype" w:cs="Arial"/>
                <w:b/>
                <w:bCs/>
                <w:color w:val="800000"/>
                <w:szCs w:val="26"/>
              </w:rPr>
              <w:t>586109-EPP-1-2017-1-RO-EPPKA2-CBHE-SP-</w:t>
            </w:r>
            <w:r w:rsidRPr="00BB16EE">
              <w:rPr>
                <w:rFonts w:ascii="Palatino Linotype" w:hAnsi="Palatino Linotype" w:cs="Arial"/>
                <w:b/>
                <w:bCs/>
                <w:color w:val="800000"/>
                <w:szCs w:val="26"/>
                <w:lang w:val="en-US"/>
              </w:rPr>
              <w:t>EDUQAS</w:t>
            </w:r>
            <w:r w:rsidRPr="00BB16EE">
              <w:rPr>
                <w:rFonts w:ascii="Palatino Linotype" w:hAnsi="Palatino Linotype" w:cs="Arial"/>
                <w:b/>
                <w:bCs/>
                <w:color w:val="800000"/>
                <w:szCs w:val="26"/>
              </w:rPr>
              <w:t>-Implementation of Education Quality Assurance system via cooperation of University-Business-Government in HEIs /</w:t>
            </w:r>
            <w:r w:rsidR="009B2262">
              <w:rPr>
                <w:rFonts w:ascii="Palatino Linotype" w:hAnsi="Palatino Linotype" w:cs="Arial"/>
                <w:b/>
                <w:bCs/>
                <w:color w:val="800000"/>
                <w:szCs w:val="26"/>
              </w:rPr>
              <w:br/>
            </w:r>
            <w:r w:rsidRPr="00BB16EE">
              <w:rPr>
                <w:rFonts w:ascii="Palatino Linotype" w:hAnsi="Palatino Linotype" w:cs="Arial"/>
                <w:b/>
                <w:bCs/>
                <w:color w:val="800000"/>
                <w:szCs w:val="26"/>
              </w:rPr>
              <w:lastRenderedPageBreak/>
              <w:t xml:space="preserve">Імплементація системи забезпечення якості освіти через </w:t>
            </w:r>
            <w:proofErr w:type="gramStart"/>
            <w:r w:rsidRPr="00BB16EE">
              <w:rPr>
                <w:rFonts w:ascii="Palatino Linotype" w:hAnsi="Palatino Linotype" w:cs="Arial"/>
                <w:b/>
                <w:bCs/>
                <w:color w:val="800000"/>
                <w:szCs w:val="26"/>
              </w:rPr>
              <w:t>співробітництво  університету</w:t>
            </w:r>
            <w:proofErr w:type="gramEnd"/>
            <w:r w:rsidRPr="00BB16EE">
              <w:rPr>
                <w:rFonts w:ascii="Palatino Linotype" w:hAnsi="Palatino Linotype" w:cs="Arial"/>
                <w:b/>
                <w:bCs/>
                <w:color w:val="800000"/>
                <w:szCs w:val="26"/>
              </w:rPr>
              <w:t xml:space="preserve">-бізнесу-уряду в </w:t>
            </w:r>
            <w:r w:rsidRPr="00BB16EE">
              <w:rPr>
                <w:rFonts w:ascii="Palatino Linotype" w:hAnsi="Palatino Linotype" w:cs="Arial"/>
                <w:b/>
                <w:bCs/>
                <w:color w:val="800000"/>
                <w:szCs w:val="26"/>
                <w:lang w:val="uk-UA"/>
              </w:rPr>
              <w:t>закладах вищої освіти</w:t>
            </w:r>
          </w:p>
        </w:tc>
        <w:tc>
          <w:tcPr>
            <w:tcW w:w="1393" w:type="dxa"/>
            <w:tcBorders>
              <w:top w:val="nil"/>
              <w:left w:val="nil"/>
              <w:bottom w:val="single" w:sz="8" w:space="0" w:color="FFCC00"/>
              <w:right w:val="single" w:sz="8" w:space="0" w:color="FFCC00"/>
            </w:tcBorders>
            <w:shd w:val="clear" w:color="FFFFFF" w:fill="FFFFFF"/>
            <w:vAlign w:val="center"/>
          </w:tcPr>
          <w:p w:rsidR="009E1846" w:rsidRPr="00BB16EE" w:rsidRDefault="009E1846"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lastRenderedPageBreak/>
              <w:t>11</w:t>
            </w:r>
            <w:r w:rsidRPr="00BB16EE">
              <w:rPr>
                <w:rFonts w:ascii="Palatino Linotype" w:hAnsi="Palatino Linotype" w:cs="Arial"/>
                <w:b/>
                <w:bCs/>
                <w:color w:val="800000"/>
                <w:szCs w:val="28"/>
                <w:lang w:val="uk-UA"/>
              </w:rPr>
              <w:t>7-122</w:t>
            </w:r>
          </w:p>
        </w:tc>
      </w:tr>
      <w:tr w:rsidR="00DA3D2F" w:rsidRPr="00BB16EE" w:rsidTr="008D14D9">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DA3D2F" w:rsidRPr="00BB16EE" w:rsidRDefault="00DA3D2F"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586114-EPP-1-2017-1-ES-EPPKA2-CBHE-JP-</w:t>
            </w:r>
            <w:r w:rsidRPr="00BB16EE">
              <w:rPr>
                <w:rFonts w:ascii="Palatino Linotype" w:hAnsi="Palatino Linotype" w:cs="Arial"/>
                <w:b/>
                <w:bCs/>
                <w:color w:val="800000"/>
                <w:szCs w:val="26"/>
                <w:lang w:val="en-US"/>
              </w:rPr>
              <w:t>BIOART</w:t>
            </w:r>
            <w:r w:rsidRPr="00BB16EE">
              <w:rPr>
                <w:rFonts w:ascii="Palatino Linotype" w:hAnsi="Palatino Linotype" w:cs="Arial"/>
                <w:b/>
                <w:bCs/>
                <w:color w:val="800000"/>
                <w:szCs w:val="26"/>
              </w:rPr>
              <w:t>-Innovative Multidisciplinary Curriculum in Artificial Implants for Bio-Engineering BSc/MSc Degrees/ Інноваційна мультидисциплінарна освітня програма зі штучних імплантів для біо-інженерії</w:t>
            </w:r>
          </w:p>
          <w:p w:rsidR="00DA3D2F" w:rsidRPr="00BB16EE" w:rsidRDefault="00DA3D2F"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для бакалаврів та магістрів</w:t>
            </w:r>
          </w:p>
        </w:tc>
        <w:tc>
          <w:tcPr>
            <w:tcW w:w="1393" w:type="dxa"/>
            <w:tcBorders>
              <w:top w:val="nil"/>
              <w:left w:val="nil"/>
              <w:bottom w:val="single" w:sz="8" w:space="0" w:color="FFCC00"/>
              <w:right w:val="single" w:sz="8" w:space="0" w:color="FFCC00"/>
            </w:tcBorders>
            <w:shd w:val="clear" w:color="FFFFFF" w:fill="FFFFFF"/>
            <w:vAlign w:val="center"/>
          </w:tcPr>
          <w:p w:rsidR="00DA3D2F" w:rsidRPr="00BB16EE" w:rsidRDefault="00DA3D2F"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1</w:t>
            </w:r>
            <w:r w:rsidRPr="00BB16EE">
              <w:rPr>
                <w:rFonts w:ascii="Palatino Linotype" w:hAnsi="Palatino Linotype" w:cs="Arial"/>
                <w:b/>
                <w:bCs/>
                <w:color w:val="800000"/>
                <w:szCs w:val="28"/>
                <w:lang w:val="uk-UA"/>
              </w:rPr>
              <w:t>23-126</w:t>
            </w:r>
          </w:p>
        </w:tc>
      </w:tr>
      <w:tr w:rsidR="005B445B" w:rsidRPr="00BB16EE" w:rsidTr="00FD084D">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5B445B" w:rsidRPr="00BB16EE" w:rsidRDefault="005B445B"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586281-EPP-1-2017-1-EE-EPPKA2-CBHE-JP-</w:t>
            </w:r>
            <w:r w:rsidR="00325BCF" w:rsidRPr="00BB16EE">
              <w:rPr>
                <w:rFonts w:ascii="Palatino Linotype" w:hAnsi="Palatino Linotype" w:cs="Arial"/>
                <w:b/>
                <w:bCs/>
                <w:color w:val="800000"/>
                <w:szCs w:val="26"/>
              </w:rPr>
              <w:t>StudyBBSR-</w:t>
            </w:r>
            <w:r w:rsidRPr="00BB16EE">
              <w:rPr>
                <w:rFonts w:ascii="Palatino Linotype" w:hAnsi="Palatino Linotype" w:cs="Arial"/>
                <w:b/>
                <w:bCs/>
                <w:color w:val="800000"/>
                <w:szCs w:val="26"/>
              </w:rPr>
              <w:t>Rethinking Regional Studies: The Baltic-Black Sea Connection</w:t>
            </w:r>
            <w:r w:rsidR="00325BCF" w:rsidRPr="00BB16EE">
              <w:rPr>
                <w:rFonts w:ascii="Palatino Linotype" w:hAnsi="Palatino Linotype" w:cs="Arial"/>
                <w:b/>
                <w:bCs/>
                <w:color w:val="800000"/>
                <w:szCs w:val="26"/>
              </w:rPr>
              <w:t xml:space="preserve"> / Переосмислення регіональних досліджень: Балто-Чорноморський зв’язок</w:t>
            </w:r>
          </w:p>
        </w:tc>
        <w:tc>
          <w:tcPr>
            <w:tcW w:w="1393" w:type="dxa"/>
            <w:tcBorders>
              <w:top w:val="nil"/>
              <w:left w:val="nil"/>
              <w:bottom w:val="single" w:sz="8" w:space="0" w:color="FFCC00"/>
              <w:right w:val="single" w:sz="8" w:space="0" w:color="FFCC00"/>
            </w:tcBorders>
            <w:shd w:val="clear" w:color="FFFFFF" w:fill="FFFFFF"/>
            <w:vAlign w:val="center"/>
          </w:tcPr>
          <w:p w:rsidR="005B445B" w:rsidRPr="00BB16EE" w:rsidRDefault="002B7514"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127-</w:t>
            </w:r>
            <w:r w:rsidRPr="00BB16EE">
              <w:rPr>
                <w:rFonts w:ascii="Palatino Linotype" w:hAnsi="Palatino Linotype" w:cs="Arial"/>
                <w:b/>
                <w:bCs/>
                <w:color w:val="800000"/>
                <w:szCs w:val="28"/>
                <w:lang w:val="uk-UA"/>
              </w:rPr>
              <w:t>132</w:t>
            </w:r>
          </w:p>
        </w:tc>
      </w:tr>
      <w:tr w:rsidR="005B445B" w:rsidRPr="00BB16EE" w:rsidTr="00FD084D">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5B445B" w:rsidRPr="00BB16EE" w:rsidRDefault="005B445B"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586383-EPP-1-2017-1-SI-EPPKA2-CBHE-JP-</w:t>
            </w:r>
            <w:r w:rsidR="00325BCF" w:rsidRPr="00BB16EE">
              <w:rPr>
                <w:rFonts w:ascii="Palatino Linotype" w:hAnsi="Palatino Linotype" w:cs="Arial"/>
                <w:b/>
                <w:bCs/>
                <w:color w:val="800000"/>
                <w:szCs w:val="26"/>
              </w:rPr>
              <w:t>Ag-Lab-</w:t>
            </w:r>
            <w:r w:rsidRPr="00BB16EE">
              <w:rPr>
                <w:rFonts w:ascii="Palatino Linotype" w:hAnsi="Palatino Linotype" w:cs="Arial"/>
                <w:b/>
                <w:bCs/>
                <w:color w:val="800000"/>
                <w:szCs w:val="26"/>
              </w:rPr>
              <w:t>Improving skills in laboratory practice for agro-food specialists in eastern Europe</w:t>
            </w:r>
            <w:r w:rsidR="00325BCF" w:rsidRPr="00BB16EE">
              <w:rPr>
                <w:rFonts w:ascii="Palatino Linotype" w:hAnsi="Palatino Linotype" w:cs="Arial"/>
                <w:b/>
                <w:bCs/>
                <w:color w:val="800000"/>
                <w:szCs w:val="26"/>
              </w:rPr>
              <w:t xml:space="preserve"> / </w:t>
            </w:r>
            <w:r w:rsidR="00140022" w:rsidRPr="00BB16EE">
              <w:rPr>
                <w:rFonts w:ascii="Palatino Linotype" w:hAnsi="Palatino Linotype" w:cs="Arial"/>
                <w:b/>
                <w:bCs/>
                <w:color w:val="800000"/>
                <w:szCs w:val="26"/>
              </w:rPr>
              <w:t>Поліпшення навичок</w:t>
            </w:r>
            <w:r w:rsidR="00325BCF" w:rsidRPr="00BB16EE">
              <w:rPr>
                <w:rFonts w:ascii="Palatino Linotype" w:hAnsi="Palatino Linotype" w:cs="Arial"/>
                <w:b/>
                <w:bCs/>
                <w:color w:val="800000"/>
                <w:szCs w:val="26"/>
              </w:rPr>
              <w:t xml:space="preserve"> спеціалістів з лабораторної практики у фахівців агро-продовольчого сектору Східної Європи</w:t>
            </w:r>
          </w:p>
        </w:tc>
        <w:tc>
          <w:tcPr>
            <w:tcW w:w="1393" w:type="dxa"/>
            <w:tcBorders>
              <w:top w:val="nil"/>
              <w:left w:val="nil"/>
              <w:bottom w:val="single" w:sz="8" w:space="0" w:color="FFCC00"/>
              <w:right w:val="single" w:sz="8" w:space="0" w:color="FFCC00"/>
            </w:tcBorders>
            <w:shd w:val="clear" w:color="FFFFFF" w:fill="FFFFFF"/>
            <w:vAlign w:val="center"/>
          </w:tcPr>
          <w:p w:rsidR="005B445B" w:rsidRPr="00BB16EE" w:rsidRDefault="002B7514" w:rsidP="00DD14C8">
            <w:pPr>
              <w:jc w:val="center"/>
              <w:rPr>
                <w:rFonts w:ascii="Palatino Linotype" w:hAnsi="Palatino Linotype" w:cs="Arial"/>
                <w:b/>
                <w:bCs/>
                <w:color w:val="800000"/>
                <w:szCs w:val="28"/>
                <w:lang w:val="uk-UA"/>
              </w:rPr>
            </w:pPr>
            <w:r w:rsidRPr="00BB16EE">
              <w:rPr>
                <w:rFonts w:ascii="Palatino Linotype" w:hAnsi="Palatino Linotype" w:cs="Arial"/>
                <w:b/>
                <w:bCs/>
                <w:color w:val="800000"/>
                <w:szCs w:val="28"/>
                <w:lang w:val="en-US"/>
              </w:rPr>
              <w:t>1</w:t>
            </w:r>
            <w:r w:rsidRPr="00BB16EE">
              <w:rPr>
                <w:rFonts w:ascii="Palatino Linotype" w:hAnsi="Palatino Linotype" w:cs="Arial"/>
                <w:b/>
                <w:bCs/>
                <w:color w:val="800000"/>
                <w:szCs w:val="28"/>
                <w:lang w:val="uk-UA"/>
              </w:rPr>
              <w:t>33-138</w:t>
            </w:r>
          </w:p>
        </w:tc>
      </w:tr>
      <w:tr w:rsidR="009E1846" w:rsidRPr="00BB16EE" w:rsidTr="009E1846">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9E1846" w:rsidRPr="00BB16EE" w:rsidRDefault="009E1846"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586471-EPP-1-2017-1-EE-EPPKA2-CBHE-JP- INTENSE -Integrated Doctoral Program for Environmental Policy, Management and Technology / Комплексна докторська програма з екологічної політики, менеджменту природокористування та техноекології</w:t>
            </w:r>
          </w:p>
        </w:tc>
        <w:tc>
          <w:tcPr>
            <w:tcW w:w="1393" w:type="dxa"/>
            <w:tcBorders>
              <w:top w:val="nil"/>
              <w:left w:val="nil"/>
              <w:bottom w:val="single" w:sz="8" w:space="0" w:color="FFCC00"/>
              <w:right w:val="single" w:sz="8" w:space="0" w:color="FFCC00"/>
            </w:tcBorders>
            <w:shd w:val="clear" w:color="FFFFFF" w:fill="FFFFFF"/>
            <w:vAlign w:val="center"/>
          </w:tcPr>
          <w:p w:rsidR="009E1846" w:rsidRPr="00BB16EE" w:rsidRDefault="009E1846" w:rsidP="00DD14C8">
            <w:pPr>
              <w:jc w:val="center"/>
              <w:rPr>
                <w:rFonts w:ascii="Palatino Linotype" w:hAnsi="Palatino Linotype" w:cs="Arial"/>
                <w:b/>
                <w:bCs/>
                <w:color w:val="800000"/>
                <w:szCs w:val="28"/>
                <w:lang w:val="en-US"/>
              </w:rPr>
            </w:pPr>
            <w:r w:rsidRPr="00BB16EE">
              <w:rPr>
                <w:rFonts w:ascii="Palatino Linotype" w:hAnsi="Palatino Linotype" w:cs="Arial"/>
                <w:b/>
                <w:bCs/>
                <w:color w:val="800000"/>
                <w:szCs w:val="28"/>
                <w:lang w:val="en-US"/>
              </w:rPr>
              <w:t>1</w:t>
            </w:r>
            <w:r w:rsidR="00252960" w:rsidRPr="00BB16EE">
              <w:rPr>
                <w:rFonts w:ascii="Palatino Linotype" w:hAnsi="Palatino Linotype" w:cs="Arial"/>
                <w:b/>
                <w:bCs/>
                <w:color w:val="800000"/>
                <w:szCs w:val="28"/>
                <w:lang w:val="uk-UA"/>
              </w:rPr>
              <w:t>39-14</w:t>
            </w:r>
            <w:r w:rsidR="00C753DE">
              <w:rPr>
                <w:rFonts w:ascii="Palatino Linotype" w:hAnsi="Palatino Linotype" w:cs="Arial"/>
                <w:b/>
                <w:bCs/>
                <w:color w:val="800000"/>
                <w:szCs w:val="28"/>
                <w:lang w:val="en-US"/>
              </w:rPr>
              <w:t>3</w:t>
            </w:r>
          </w:p>
        </w:tc>
      </w:tr>
      <w:tr w:rsidR="00DD14C8" w:rsidRPr="00BB16EE" w:rsidTr="0095407A">
        <w:trPr>
          <w:trHeight w:val="505"/>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DD14C8" w:rsidRPr="009B2262" w:rsidRDefault="00DD14C8" w:rsidP="00DD14C8">
            <w:pPr>
              <w:jc w:val="center"/>
              <w:rPr>
                <w:rFonts w:ascii="Palatino Linotype" w:hAnsi="Palatino Linotype" w:cs="Arial"/>
                <w:b/>
                <w:bCs/>
                <w:color w:val="FF0000"/>
                <w:sz w:val="2"/>
                <w:szCs w:val="28"/>
                <w:lang w:val="uk-UA"/>
              </w:rPr>
            </w:pPr>
          </w:p>
          <w:p w:rsidR="00DD14C8" w:rsidRPr="00BB16EE" w:rsidRDefault="00DD14C8" w:rsidP="00DD14C8">
            <w:pPr>
              <w:jc w:val="center"/>
              <w:rPr>
                <w:rFonts w:ascii="Palatino Linotype" w:hAnsi="Palatino Linotype" w:cs="Arial"/>
                <w:b/>
                <w:bCs/>
                <w:color w:val="FF0000"/>
                <w:sz w:val="28"/>
                <w:szCs w:val="28"/>
                <w:lang w:val="en-US"/>
              </w:rPr>
            </w:pPr>
            <w:r w:rsidRPr="00BB16EE">
              <w:rPr>
                <w:rFonts w:ascii="Palatino Linotype" w:hAnsi="Palatino Linotype" w:cs="Arial"/>
                <w:b/>
                <w:bCs/>
                <w:color w:val="FF0000"/>
                <w:sz w:val="28"/>
                <w:szCs w:val="28"/>
                <w:lang w:val="uk-UA"/>
              </w:rPr>
              <w:t>Про проекти 201</w:t>
            </w:r>
            <w:r w:rsidRPr="00BB16EE">
              <w:rPr>
                <w:rFonts w:ascii="Palatino Linotype" w:hAnsi="Palatino Linotype" w:cs="Arial"/>
                <w:b/>
                <w:bCs/>
                <w:color w:val="FF0000"/>
                <w:sz w:val="28"/>
                <w:szCs w:val="28"/>
                <w:lang w:val="en-US"/>
              </w:rPr>
              <w:t>8</w:t>
            </w:r>
            <w:r w:rsidRPr="00BB16EE">
              <w:rPr>
                <w:rFonts w:ascii="Palatino Linotype" w:hAnsi="Palatino Linotype" w:cs="Arial"/>
                <w:b/>
                <w:bCs/>
                <w:color w:val="FF0000"/>
                <w:sz w:val="28"/>
                <w:szCs w:val="28"/>
                <w:lang w:val="uk-UA"/>
              </w:rPr>
              <w:t>-20</w:t>
            </w:r>
            <w:r w:rsidRPr="00BB16EE">
              <w:rPr>
                <w:rFonts w:ascii="Palatino Linotype" w:hAnsi="Palatino Linotype" w:cs="Arial"/>
                <w:b/>
                <w:bCs/>
                <w:color w:val="FF0000"/>
                <w:sz w:val="28"/>
                <w:szCs w:val="28"/>
                <w:lang w:val="en-US"/>
              </w:rPr>
              <w:t>21/ About the projects for 2018-2021</w:t>
            </w:r>
          </w:p>
        </w:tc>
        <w:tc>
          <w:tcPr>
            <w:tcW w:w="1393" w:type="dxa"/>
            <w:tcBorders>
              <w:top w:val="nil"/>
              <w:left w:val="nil"/>
              <w:bottom w:val="single" w:sz="8" w:space="0" w:color="FFCC00"/>
              <w:right w:val="single" w:sz="8" w:space="0" w:color="FFCC00"/>
            </w:tcBorders>
            <w:shd w:val="clear" w:color="FFFFFF" w:fill="FFFFFF"/>
            <w:vAlign w:val="center"/>
          </w:tcPr>
          <w:p w:rsidR="00DD14C8" w:rsidRPr="00BB16EE" w:rsidRDefault="00DD14C8" w:rsidP="00DD14C8">
            <w:pPr>
              <w:jc w:val="center"/>
              <w:rPr>
                <w:rFonts w:ascii="Palatino Linotype" w:hAnsi="Palatino Linotype" w:cs="Arial"/>
                <w:b/>
                <w:bCs/>
                <w:color w:val="800000"/>
                <w:sz w:val="28"/>
                <w:szCs w:val="26"/>
                <w:lang w:val="en-US"/>
              </w:rPr>
            </w:pPr>
            <w:r w:rsidRPr="00BB16EE">
              <w:rPr>
                <w:rFonts w:ascii="Palatino Linotype" w:hAnsi="Palatino Linotype" w:cs="Arial"/>
                <w:b/>
                <w:bCs/>
                <w:color w:val="800000"/>
                <w:sz w:val="28"/>
                <w:szCs w:val="26"/>
                <w:lang w:val="en-US"/>
              </w:rPr>
              <w:t>1</w:t>
            </w:r>
            <w:r w:rsidRPr="00BB16EE">
              <w:rPr>
                <w:rFonts w:ascii="Palatino Linotype" w:hAnsi="Palatino Linotype" w:cs="Arial"/>
                <w:b/>
                <w:bCs/>
                <w:color w:val="800000"/>
                <w:sz w:val="28"/>
                <w:szCs w:val="26"/>
                <w:lang w:val="uk-UA"/>
              </w:rPr>
              <w:t>4</w:t>
            </w:r>
            <w:r w:rsidR="00C753DE">
              <w:rPr>
                <w:rFonts w:ascii="Palatino Linotype" w:hAnsi="Palatino Linotype" w:cs="Arial"/>
                <w:b/>
                <w:bCs/>
                <w:color w:val="800000"/>
                <w:sz w:val="28"/>
                <w:szCs w:val="26"/>
                <w:lang w:val="en-US"/>
              </w:rPr>
              <w:t>4-182</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 xml:space="preserve">598218-EPP-1-2018-1-PL-EPPKA2-CBHE-JP- </w:t>
            </w:r>
            <w:r w:rsidR="00D91272" w:rsidRPr="00BB16EE">
              <w:rPr>
                <w:rFonts w:ascii="Palatino Linotype" w:hAnsi="Palatino Linotype" w:cs="Arial"/>
                <w:b/>
                <w:bCs/>
                <w:color w:val="800000"/>
                <w:szCs w:val="26"/>
              </w:rPr>
              <w:t>CRENG-</w:t>
            </w:r>
            <w:r w:rsidRPr="00BB16EE">
              <w:rPr>
                <w:rFonts w:ascii="Palatino Linotype" w:hAnsi="Palatino Linotype" w:cs="Arial"/>
                <w:b/>
                <w:bCs/>
                <w:color w:val="800000"/>
                <w:szCs w:val="26"/>
              </w:rPr>
              <w:t>Crisis and Risks Engineering for Transport Services</w:t>
            </w:r>
            <w:r w:rsidR="00D91272" w:rsidRPr="00BB16EE">
              <w:rPr>
                <w:rFonts w:ascii="Palatino Linotype" w:hAnsi="Palatino Linotype" w:cs="Arial"/>
                <w:b/>
                <w:bCs/>
                <w:color w:val="800000"/>
                <w:szCs w:val="26"/>
              </w:rPr>
              <w:t xml:space="preserve"> / </w:t>
            </w:r>
            <w:r w:rsidR="009B2262">
              <w:rPr>
                <w:rFonts w:ascii="Palatino Linotype" w:hAnsi="Palatino Linotype" w:cs="Arial"/>
                <w:b/>
                <w:bCs/>
                <w:color w:val="800000"/>
                <w:szCs w:val="26"/>
              </w:rPr>
              <w:br/>
            </w:r>
            <w:r w:rsidR="00D91272" w:rsidRPr="00BB16EE">
              <w:rPr>
                <w:rFonts w:ascii="Palatino Linotype" w:hAnsi="Palatino Linotype" w:cs="Arial"/>
                <w:b/>
                <w:bCs/>
                <w:color w:val="800000"/>
                <w:szCs w:val="26"/>
              </w:rPr>
              <w:t>Інжиніринг криз та ризиків у сфері транспортних послуг</w:t>
            </w:r>
          </w:p>
        </w:tc>
        <w:tc>
          <w:tcPr>
            <w:tcW w:w="1393" w:type="dxa"/>
            <w:tcBorders>
              <w:top w:val="nil"/>
              <w:left w:val="nil"/>
              <w:bottom w:val="single" w:sz="8" w:space="0" w:color="FFCC00"/>
              <w:right w:val="single" w:sz="8" w:space="0" w:color="FFCC00"/>
            </w:tcBorders>
            <w:shd w:val="clear" w:color="FFFFFF" w:fill="FFFFFF"/>
            <w:vAlign w:val="center"/>
          </w:tcPr>
          <w:p w:rsidR="00271688" w:rsidRPr="00C753DE" w:rsidRDefault="00C753DE" w:rsidP="00DD14C8">
            <w:pPr>
              <w:jc w:val="center"/>
              <w:rPr>
                <w:rFonts w:ascii="Palatino Linotype" w:hAnsi="Palatino Linotype" w:cs="Arial"/>
                <w:b/>
                <w:bCs/>
                <w:color w:val="800000"/>
                <w:szCs w:val="26"/>
                <w:lang w:val="en-US"/>
              </w:rPr>
            </w:pPr>
            <w:r>
              <w:rPr>
                <w:rFonts w:ascii="Palatino Linotype" w:hAnsi="Palatino Linotype" w:cs="Arial"/>
                <w:b/>
                <w:bCs/>
                <w:color w:val="800000"/>
                <w:szCs w:val="26"/>
              </w:rPr>
              <w:t>144</w:t>
            </w:r>
            <w:r w:rsidR="00271688" w:rsidRPr="00BB16EE">
              <w:rPr>
                <w:rFonts w:ascii="Palatino Linotype" w:hAnsi="Palatino Linotype" w:cs="Arial"/>
                <w:b/>
                <w:bCs/>
                <w:color w:val="800000"/>
                <w:szCs w:val="26"/>
              </w:rPr>
              <w:t>-</w:t>
            </w:r>
            <w:r>
              <w:rPr>
                <w:rFonts w:ascii="Palatino Linotype" w:hAnsi="Palatino Linotype" w:cs="Arial"/>
                <w:b/>
                <w:bCs/>
                <w:color w:val="800000"/>
                <w:szCs w:val="26"/>
                <w:lang w:val="en-US"/>
              </w:rPr>
              <w:t>150</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 xml:space="preserve">598236-EPP-1-2018-1-LT-EPPKA2-CBHE-SP- </w:t>
            </w:r>
            <w:r w:rsidR="00C753DE">
              <w:rPr>
                <w:rFonts w:ascii="Palatino Linotype" w:hAnsi="Palatino Linotype" w:cs="Arial"/>
                <w:b/>
                <w:bCs/>
                <w:color w:val="800000"/>
                <w:szCs w:val="26"/>
              </w:rPr>
              <w:t>dCom</w:t>
            </w:r>
            <w:r w:rsidR="00DD14C8" w:rsidRPr="00BB16EE">
              <w:rPr>
                <w:rFonts w:ascii="Palatino Linotype" w:hAnsi="Palatino Linotype" w:cs="Arial"/>
                <w:b/>
                <w:bCs/>
                <w:color w:val="800000"/>
                <w:szCs w:val="26"/>
              </w:rPr>
              <w:t>Fra-</w:t>
            </w:r>
            <w:r w:rsidRPr="00BB16EE">
              <w:rPr>
                <w:rFonts w:ascii="Palatino Linotype" w:hAnsi="Palatino Linotype" w:cs="Arial"/>
                <w:b/>
                <w:bCs/>
                <w:color w:val="800000"/>
                <w:szCs w:val="26"/>
              </w:rPr>
              <w:t>Digital competence framework for Ukrainian teachers and other citizens</w:t>
            </w:r>
            <w:r w:rsidR="00DD14C8" w:rsidRPr="00BB16EE">
              <w:rPr>
                <w:rFonts w:ascii="Palatino Linotype" w:hAnsi="Palatino Linotype" w:cs="Arial"/>
                <w:b/>
                <w:bCs/>
                <w:color w:val="800000"/>
                <w:szCs w:val="26"/>
              </w:rPr>
              <w:t xml:space="preserve"> / Рамков</w:t>
            </w:r>
            <w:r w:rsidR="006D464D" w:rsidRPr="00BB16EE">
              <w:rPr>
                <w:rFonts w:ascii="Palatino Linotype" w:hAnsi="Palatino Linotype" w:cs="Arial"/>
                <w:b/>
                <w:bCs/>
                <w:color w:val="800000"/>
                <w:szCs w:val="26"/>
              </w:rPr>
              <w:t>а структура цифрових компетентностей</w:t>
            </w:r>
            <w:r w:rsidR="00DD14C8" w:rsidRPr="00BB16EE">
              <w:rPr>
                <w:rFonts w:ascii="Palatino Linotype" w:hAnsi="Palatino Linotype" w:cs="Arial"/>
                <w:b/>
                <w:bCs/>
                <w:color w:val="800000"/>
                <w:szCs w:val="26"/>
              </w:rPr>
              <w:t xml:space="preserve"> для українських вчителів та інших громадян</w:t>
            </w:r>
          </w:p>
        </w:tc>
        <w:tc>
          <w:tcPr>
            <w:tcW w:w="1393" w:type="dxa"/>
            <w:tcBorders>
              <w:top w:val="nil"/>
              <w:left w:val="nil"/>
              <w:bottom w:val="single" w:sz="8" w:space="0" w:color="FFCC00"/>
              <w:right w:val="single" w:sz="8" w:space="0" w:color="FFCC00"/>
            </w:tcBorders>
            <w:shd w:val="clear" w:color="FFFFFF" w:fill="FFFFFF"/>
            <w:vAlign w:val="center"/>
          </w:tcPr>
          <w:p w:rsidR="00271688" w:rsidRPr="00C753DE" w:rsidRDefault="00C753DE" w:rsidP="00DD14C8">
            <w:pPr>
              <w:jc w:val="center"/>
              <w:rPr>
                <w:rFonts w:ascii="Palatino Linotype" w:hAnsi="Palatino Linotype" w:cs="Arial"/>
                <w:b/>
                <w:bCs/>
                <w:color w:val="800000"/>
                <w:szCs w:val="26"/>
                <w:lang w:val="en-US"/>
              </w:rPr>
            </w:pPr>
            <w:r>
              <w:rPr>
                <w:rFonts w:ascii="Palatino Linotype" w:hAnsi="Palatino Linotype" w:cs="Arial"/>
                <w:b/>
                <w:bCs/>
                <w:color w:val="800000"/>
                <w:szCs w:val="26"/>
              </w:rPr>
              <w:t>151-15</w:t>
            </w:r>
            <w:r>
              <w:rPr>
                <w:rFonts w:ascii="Palatino Linotype" w:hAnsi="Palatino Linotype" w:cs="Arial"/>
                <w:b/>
                <w:bCs/>
                <w:color w:val="800000"/>
                <w:szCs w:val="26"/>
                <w:lang w:val="en-US"/>
              </w:rPr>
              <w:t>7</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598471-EPP-1-2018-1-AT-EPPKA2-CBHE-JP-</w:t>
            </w:r>
            <w:r w:rsidR="00DD14C8" w:rsidRPr="00BB16EE">
              <w:rPr>
                <w:rFonts w:ascii="Palatino Linotype" w:hAnsi="Palatino Linotype" w:cs="Arial"/>
                <w:b/>
                <w:bCs/>
                <w:color w:val="800000"/>
                <w:szCs w:val="26"/>
              </w:rPr>
              <w:t>CRIMHUM- Modernisation of master programmes for future judges, prosecutors, investigators with respect to European standard on human rights / Модернізація магістерських програм для майбутніх суддів, прокурорів, слідчих з урахуванням європейських стандартів з прав людини</w:t>
            </w:r>
          </w:p>
        </w:tc>
        <w:tc>
          <w:tcPr>
            <w:tcW w:w="1393" w:type="dxa"/>
            <w:tcBorders>
              <w:top w:val="nil"/>
              <w:left w:val="nil"/>
              <w:bottom w:val="single" w:sz="8" w:space="0" w:color="FFCC00"/>
              <w:right w:val="single" w:sz="8" w:space="0" w:color="FFCC00"/>
            </w:tcBorders>
            <w:shd w:val="clear" w:color="FFFFFF" w:fill="FFFFFF"/>
            <w:vAlign w:val="center"/>
          </w:tcPr>
          <w:p w:rsidR="00271688" w:rsidRPr="00C753DE" w:rsidRDefault="00C753DE" w:rsidP="00DD14C8">
            <w:pPr>
              <w:jc w:val="center"/>
              <w:rPr>
                <w:rFonts w:ascii="Palatino Linotype" w:hAnsi="Palatino Linotype" w:cs="Arial"/>
                <w:b/>
                <w:bCs/>
                <w:color w:val="800000"/>
                <w:szCs w:val="26"/>
                <w:lang w:val="en-US"/>
              </w:rPr>
            </w:pPr>
            <w:r>
              <w:rPr>
                <w:rFonts w:ascii="Palatino Linotype" w:hAnsi="Palatino Linotype" w:cs="Arial"/>
                <w:b/>
                <w:bCs/>
                <w:color w:val="800000"/>
                <w:szCs w:val="26"/>
              </w:rPr>
              <w:t>158-16</w:t>
            </w:r>
            <w:r>
              <w:rPr>
                <w:rFonts w:ascii="Palatino Linotype" w:hAnsi="Palatino Linotype" w:cs="Arial"/>
                <w:b/>
                <w:bCs/>
                <w:color w:val="800000"/>
                <w:szCs w:val="26"/>
                <w:lang w:val="en-US"/>
              </w:rPr>
              <w:t>3</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598938-EPP-1-2018-1-LV-EPPKA2-CBHE-JP-</w:t>
            </w:r>
            <w:r w:rsidR="00DD14C8" w:rsidRPr="00BB16EE">
              <w:rPr>
                <w:rFonts w:ascii="Palatino Linotype" w:hAnsi="Palatino Linotype" w:cs="Arial"/>
                <w:b/>
                <w:bCs/>
                <w:color w:val="800000"/>
                <w:szCs w:val="26"/>
              </w:rPr>
              <w:t>REHA</w:t>
            </w:r>
            <w:r w:rsidRPr="00BB16EE">
              <w:rPr>
                <w:rFonts w:ascii="Palatino Linotype" w:hAnsi="Palatino Linotype" w:cs="Arial"/>
                <w:b/>
                <w:bCs/>
                <w:color w:val="800000"/>
                <w:szCs w:val="26"/>
              </w:rPr>
              <w:t>B-Innovative Rehabilitation Education - Introduction of new master degree programs in Ukraine</w:t>
            </w:r>
            <w:r w:rsidR="00DD14C8" w:rsidRPr="00BB16EE">
              <w:rPr>
                <w:rFonts w:ascii="Palatino Linotype" w:hAnsi="Palatino Linotype" w:cs="Arial"/>
                <w:b/>
                <w:bCs/>
                <w:color w:val="800000"/>
                <w:szCs w:val="26"/>
              </w:rPr>
              <w:t xml:space="preserve"> / Інноваційна реабілітаційна освіта </w:t>
            </w:r>
            <w:r w:rsidR="00AB420E" w:rsidRPr="00BB16EE">
              <w:rPr>
                <w:rFonts w:ascii="Palatino Linotype" w:hAnsi="Palatino Linotype" w:cs="Arial"/>
                <w:b/>
                <w:bCs/>
                <w:color w:val="800000"/>
                <w:szCs w:val="26"/>
              </w:rPr>
              <w:t>–</w:t>
            </w:r>
            <w:r w:rsidR="00DD14C8" w:rsidRPr="00BB16EE">
              <w:rPr>
                <w:rFonts w:ascii="Palatino Linotype" w:hAnsi="Palatino Linotype" w:cs="Arial"/>
                <w:b/>
                <w:bCs/>
                <w:color w:val="800000"/>
                <w:szCs w:val="26"/>
              </w:rPr>
              <w:t xml:space="preserve"> впровадження нових магістерських програм в Україні</w:t>
            </w:r>
          </w:p>
        </w:tc>
        <w:tc>
          <w:tcPr>
            <w:tcW w:w="1393" w:type="dxa"/>
            <w:tcBorders>
              <w:top w:val="nil"/>
              <w:left w:val="nil"/>
              <w:bottom w:val="single" w:sz="8" w:space="0" w:color="FFCC00"/>
              <w:right w:val="single" w:sz="8" w:space="0" w:color="FFCC00"/>
            </w:tcBorders>
            <w:shd w:val="clear" w:color="FFFFFF" w:fill="FFFFFF"/>
            <w:vAlign w:val="center"/>
          </w:tcPr>
          <w:p w:rsidR="00271688" w:rsidRPr="00C753DE" w:rsidRDefault="00C753DE" w:rsidP="00DD14C8">
            <w:pPr>
              <w:jc w:val="center"/>
              <w:rPr>
                <w:rFonts w:ascii="Palatino Linotype" w:hAnsi="Palatino Linotype" w:cs="Arial"/>
                <w:b/>
                <w:bCs/>
                <w:color w:val="800000"/>
                <w:szCs w:val="26"/>
                <w:lang w:val="en-US"/>
              </w:rPr>
            </w:pPr>
            <w:r>
              <w:rPr>
                <w:rFonts w:ascii="Palatino Linotype" w:hAnsi="Palatino Linotype" w:cs="Arial"/>
                <w:b/>
                <w:bCs/>
                <w:color w:val="800000"/>
                <w:szCs w:val="26"/>
              </w:rPr>
              <w:t>164-1</w:t>
            </w:r>
            <w:r>
              <w:rPr>
                <w:rFonts w:ascii="Palatino Linotype" w:hAnsi="Palatino Linotype" w:cs="Arial"/>
                <w:b/>
                <w:bCs/>
                <w:color w:val="800000"/>
                <w:szCs w:val="26"/>
                <w:lang w:val="en-US"/>
              </w:rPr>
              <w:t>69</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rPr>
            </w:pPr>
            <w:r w:rsidRPr="00BB16EE">
              <w:rPr>
                <w:rFonts w:ascii="Palatino Linotype" w:hAnsi="Palatino Linotype" w:cs="Arial"/>
                <w:b/>
                <w:bCs/>
                <w:color w:val="800000"/>
                <w:szCs w:val="26"/>
              </w:rPr>
              <w:t>598964-EPP-1-2018-1-UK-EPPKA2-CBHE-JP-</w:t>
            </w:r>
            <w:r w:rsidR="00DD14C8" w:rsidRPr="00BB16EE">
              <w:rPr>
                <w:rFonts w:ascii="Palatino Linotype" w:hAnsi="Palatino Linotype" w:cs="Arial"/>
                <w:b/>
                <w:bCs/>
                <w:color w:val="800000"/>
                <w:szCs w:val="26"/>
                <w:lang w:val="en-US"/>
              </w:rPr>
              <w:t>DESTIN</w:t>
            </w:r>
            <w:r w:rsidR="00DD14C8" w:rsidRPr="00BB16EE">
              <w:rPr>
                <w:rFonts w:ascii="Palatino Linotype" w:hAnsi="Palatino Linotype" w:cs="Arial"/>
                <w:b/>
                <w:bCs/>
                <w:color w:val="800000"/>
                <w:szCs w:val="26"/>
              </w:rPr>
              <w:t>-</w:t>
            </w:r>
            <w:r w:rsidRPr="00BB16EE">
              <w:rPr>
                <w:rFonts w:ascii="Palatino Linotype" w:hAnsi="Palatino Linotype" w:cs="Arial"/>
                <w:b/>
                <w:bCs/>
                <w:color w:val="800000"/>
                <w:szCs w:val="26"/>
              </w:rPr>
              <w:t>Journalism Education for Democracy in Ukraine: Developing Standards, Integrity and Professionalism</w:t>
            </w:r>
            <w:r w:rsidR="00DD14C8" w:rsidRPr="00BB16EE">
              <w:rPr>
                <w:rFonts w:ascii="Palatino Linotype" w:hAnsi="Palatino Linotype" w:cs="Arial"/>
                <w:b/>
                <w:bCs/>
                <w:color w:val="800000"/>
                <w:szCs w:val="26"/>
              </w:rPr>
              <w:t xml:space="preserve"> / Журналістська освіта задля демократії в Україні: розробка стандартів, доброчесність та професіоналізм</w:t>
            </w:r>
          </w:p>
        </w:tc>
        <w:tc>
          <w:tcPr>
            <w:tcW w:w="1393" w:type="dxa"/>
            <w:tcBorders>
              <w:top w:val="nil"/>
              <w:left w:val="nil"/>
              <w:bottom w:val="single" w:sz="8" w:space="0" w:color="FFCC00"/>
              <w:right w:val="single" w:sz="8" w:space="0" w:color="FFCC00"/>
            </w:tcBorders>
            <w:shd w:val="clear" w:color="FFFFFF" w:fill="FFFFFF"/>
            <w:vAlign w:val="center"/>
          </w:tcPr>
          <w:p w:rsidR="00271688" w:rsidRPr="00BB16EE" w:rsidRDefault="00C753DE" w:rsidP="00DD14C8">
            <w:pPr>
              <w:jc w:val="center"/>
              <w:rPr>
                <w:rFonts w:ascii="Palatino Linotype" w:hAnsi="Palatino Linotype" w:cs="Arial"/>
                <w:b/>
                <w:bCs/>
                <w:color w:val="800000"/>
                <w:szCs w:val="26"/>
              </w:rPr>
            </w:pPr>
            <w:r>
              <w:rPr>
                <w:rFonts w:ascii="Palatino Linotype" w:hAnsi="Palatino Linotype" w:cs="Arial"/>
                <w:b/>
                <w:bCs/>
                <w:color w:val="800000"/>
                <w:szCs w:val="26"/>
              </w:rPr>
              <w:t>170-178</w:t>
            </w:r>
          </w:p>
        </w:tc>
      </w:tr>
      <w:tr w:rsidR="00271688" w:rsidRPr="00BB16EE" w:rsidTr="00271688">
        <w:trPr>
          <w:trHeight w:val="981"/>
        </w:trPr>
        <w:tc>
          <w:tcPr>
            <w:tcW w:w="8256" w:type="dxa"/>
            <w:tcBorders>
              <w:top w:val="nil"/>
              <w:left w:val="single" w:sz="8" w:space="0" w:color="FFCC00"/>
              <w:bottom w:val="single" w:sz="8" w:space="0" w:color="FFCC00"/>
              <w:right w:val="single" w:sz="8" w:space="0" w:color="FFCC00"/>
            </w:tcBorders>
            <w:shd w:val="clear" w:color="FFFFFF" w:fill="FFFFFF"/>
            <w:vAlign w:val="center"/>
          </w:tcPr>
          <w:p w:rsidR="00271688" w:rsidRPr="00BB16EE" w:rsidRDefault="00271688" w:rsidP="00DD14C8">
            <w:pPr>
              <w:jc w:val="center"/>
              <w:rPr>
                <w:rFonts w:ascii="Palatino Linotype" w:hAnsi="Palatino Linotype" w:cs="Arial"/>
                <w:b/>
                <w:bCs/>
                <w:color w:val="800000"/>
                <w:szCs w:val="26"/>
                <w:lang w:val="uk-UA"/>
              </w:rPr>
            </w:pPr>
            <w:r w:rsidRPr="00BB16EE">
              <w:rPr>
                <w:rFonts w:ascii="Palatino Linotype" w:hAnsi="Palatino Linotype" w:cs="Arial"/>
                <w:b/>
                <w:bCs/>
                <w:color w:val="800000"/>
                <w:szCs w:val="26"/>
                <w:lang w:val="en-US"/>
              </w:rPr>
              <w:t>599010-EPP-1-2018-1-NL-EPPKA2-CBHE-JP- MEDIATS -Mediation: training and society transformation</w:t>
            </w:r>
            <w:r w:rsidR="00DD14C8" w:rsidRPr="00BB16EE">
              <w:rPr>
                <w:rFonts w:ascii="Palatino Linotype" w:hAnsi="Palatino Linotype" w:cs="Arial"/>
                <w:b/>
                <w:bCs/>
                <w:color w:val="800000"/>
                <w:szCs w:val="26"/>
                <w:lang w:val="en-US"/>
              </w:rPr>
              <w:t xml:space="preserve"> / </w:t>
            </w:r>
            <w:r w:rsidR="00DD14C8" w:rsidRPr="00BB16EE">
              <w:rPr>
                <w:rFonts w:ascii="Palatino Linotype" w:hAnsi="Palatino Linotype" w:cs="Arial"/>
                <w:b/>
                <w:bCs/>
                <w:color w:val="800000"/>
                <w:szCs w:val="26"/>
                <w:lang w:val="uk-UA"/>
              </w:rPr>
              <w:t>Медіація: підготовка та трансформація суспільства</w:t>
            </w:r>
          </w:p>
        </w:tc>
        <w:tc>
          <w:tcPr>
            <w:tcW w:w="1393" w:type="dxa"/>
            <w:tcBorders>
              <w:top w:val="nil"/>
              <w:left w:val="nil"/>
              <w:bottom w:val="single" w:sz="8" w:space="0" w:color="FFCC00"/>
              <w:right w:val="single" w:sz="8" w:space="0" w:color="FFCC00"/>
            </w:tcBorders>
            <w:shd w:val="clear" w:color="FFFFFF" w:fill="FFFFFF"/>
            <w:vAlign w:val="center"/>
          </w:tcPr>
          <w:p w:rsidR="00271688" w:rsidRPr="00BB16EE" w:rsidRDefault="00C753DE" w:rsidP="00DD14C8">
            <w:pPr>
              <w:jc w:val="center"/>
              <w:rPr>
                <w:rFonts w:ascii="Palatino Linotype" w:hAnsi="Palatino Linotype" w:cs="Arial"/>
                <w:b/>
                <w:bCs/>
                <w:color w:val="800000"/>
                <w:szCs w:val="28"/>
                <w:lang w:val="en-US"/>
              </w:rPr>
            </w:pPr>
            <w:r>
              <w:rPr>
                <w:rFonts w:ascii="Palatino Linotype" w:hAnsi="Palatino Linotype" w:cs="Arial"/>
                <w:b/>
                <w:bCs/>
                <w:color w:val="800000"/>
                <w:szCs w:val="28"/>
                <w:lang w:val="en-US"/>
              </w:rPr>
              <w:t>179-182</w:t>
            </w:r>
          </w:p>
        </w:tc>
      </w:tr>
    </w:tbl>
    <w:p w:rsidR="008E2C03" w:rsidRPr="00BB16EE" w:rsidRDefault="008E2C03" w:rsidP="003A7E11">
      <w:pPr>
        <w:spacing w:after="160" w:line="259" w:lineRule="auto"/>
        <w:rPr>
          <w:rFonts w:ascii="Palatino Linotype" w:hAnsi="Palatino Linotype"/>
          <w:b/>
          <w:color w:val="002060"/>
          <w:szCs w:val="20"/>
          <w:lang w:val="en-GB"/>
        </w:rPr>
      </w:pPr>
    </w:p>
    <w:p w:rsidR="008E2C03" w:rsidRPr="00BB16EE" w:rsidRDefault="008E2C03" w:rsidP="00EC0923">
      <w:pPr>
        <w:spacing w:after="160" w:line="259" w:lineRule="auto"/>
        <w:jc w:val="center"/>
        <w:rPr>
          <w:rFonts w:ascii="Palatino Linotype" w:hAnsi="Palatino Linotype"/>
          <w:b/>
          <w:color w:val="002060"/>
          <w:sz w:val="2"/>
          <w:szCs w:val="20"/>
          <w:lang w:val="en-GB"/>
        </w:rPr>
      </w:pPr>
    </w:p>
    <w:p w:rsidR="00F15867" w:rsidRPr="00BB16EE" w:rsidRDefault="00F15867" w:rsidP="008E2C03">
      <w:pPr>
        <w:spacing w:after="160" w:line="259" w:lineRule="auto"/>
        <w:jc w:val="center"/>
        <w:rPr>
          <w:rFonts w:ascii="Palatino Linotype" w:hAnsi="Palatino Linotype"/>
          <w:b/>
          <w:color w:val="C00000"/>
          <w:sz w:val="28"/>
          <w:szCs w:val="20"/>
          <w:u w:val="single"/>
          <w:lang w:val="en-GB"/>
        </w:rPr>
      </w:pPr>
      <w:r w:rsidRPr="00BB16EE">
        <w:rPr>
          <w:rFonts w:ascii="Palatino Linotype" w:hAnsi="Palatino Linotype"/>
          <w:b/>
          <w:color w:val="C00000"/>
          <w:sz w:val="28"/>
          <w:szCs w:val="20"/>
          <w:u w:val="single"/>
          <w:lang w:val="en-GB"/>
        </w:rPr>
        <w:t>2015 Calls for Proposals Projects</w:t>
      </w:r>
      <w:r w:rsidR="00D73B50" w:rsidRPr="00BB16EE">
        <w:rPr>
          <w:rFonts w:ascii="Palatino Linotype" w:hAnsi="Palatino Linotype"/>
          <w:b/>
          <w:color w:val="C00000"/>
          <w:sz w:val="28"/>
          <w:szCs w:val="20"/>
          <w:u w:val="single"/>
          <w:lang w:val="uk-UA"/>
        </w:rPr>
        <w:t xml:space="preserve"> </w:t>
      </w:r>
      <w:r w:rsidR="00D73B50" w:rsidRPr="00BB16EE">
        <w:rPr>
          <w:rFonts w:ascii="Palatino Linotype" w:hAnsi="Palatino Linotype"/>
          <w:b/>
          <w:color w:val="C00000"/>
          <w:sz w:val="28"/>
          <w:szCs w:val="20"/>
          <w:u w:val="single"/>
          <w:lang w:val="en-US"/>
        </w:rPr>
        <w:t>Profiles</w:t>
      </w:r>
      <w:r w:rsidRPr="00BB16EE">
        <w:rPr>
          <w:rFonts w:ascii="Palatino Linotype" w:hAnsi="Palatino Linotype"/>
          <w:b/>
          <w:color w:val="C00000"/>
          <w:sz w:val="28"/>
          <w:szCs w:val="20"/>
          <w:u w:val="single"/>
          <w:lang w:val="en-GB"/>
        </w:rPr>
        <w:t>/ Проекти конкурсу 2015 р.</w:t>
      </w:r>
    </w:p>
    <w:tbl>
      <w:tblPr>
        <w:tblW w:w="0" w:type="auto"/>
        <w:tblInd w:w="-459" w:type="dxa"/>
        <w:tblLook w:val="04A0" w:firstRow="1" w:lastRow="0" w:firstColumn="1" w:lastColumn="0" w:noHBand="0" w:noVBand="1"/>
      </w:tblPr>
      <w:tblGrid>
        <w:gridCol w:w="4500"/>
        <w:gridCol w:w="689"/>
        <w:gridCol w:w="4732"/>
      </w:tblGrid>
      <w:tr w:rsidR="00D23B45" w:rsidRPr="009B2262" w:rsidTr="00C24B8F">
        <w:tc>
          <w:tcPr>
            <w:tcW w:w="4500" w:type="dxa"/>
            <w:tcBorders>
              <w:bottom w:val="single" w:sz="4" w:space="0" w:color="auto"/>
            </w:tcBorders>
          </w:tcPr>
          <w:p w:rsidR="00D23B45" w:rsidRPr="00BB16EE" w:rsidRDefault="00D23B45" w:rsidP="00EF0CAF">
            <w:pPr>
              <w:rPr>
                <w:rFonts w:ascii="Palatino Linotype" w:hAnsi="Palatino Linotype"/>
                <w:b/>
                <w:color w:val="002060"/>
                <w:szCs w:val="20"/>
                <w:lang w:val="en-GB"/>
              </w:rPr>
            </w:pPr>
            <w:r w:rsidRPr="00BB16EE">
              <w:rPr>
                <w:rFonts w:ascii="Palatino Linotype" w:eastAsia="MyriadPro-Regular" w:hAnsi="Palatino Linotype"/>
                <w:b/>
                <w:noProof/>
                <w:color w:val="7030A0"/>
              </w:rPr>
              <w:drawing>
                <wp:inline distT="0" distB="0" distL="0" distR="0" wp14:anchorId="722C628E" wp14:editId="2BCDDE0B">
                  <wp:extent cx="2703932" cy="59542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174451EE97380309F2718C337D0CD22AF1282D3C95AB8214^pimgpsh_fullsize_dist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6854" cy="598269"/>
                          </a:xfrm>
                          <a:prstGeom prst="rect">
                            <a:avLst/>
                          </a:prstGeom>
                        </pic:spPr>
                      </pic:pic>
                    </a:graphicData>
                  </a:graphic>
                </wp:inline>
              </w:drawing>
            </w:r>
          </w:p>
        </w:tc>
        <w:tc>
          <w:tcPr>
            <w:tcW w:w="5421" w:type="dxa"/>
            <w:gridSpan w:val="2"/>
            <w:tcBorders>
              <w:bottom w:val="single" w:sz="4" w:space="0" w:color="auto"/>
            </w:tcBorders>
          </w:tcPr>
          <w:p w:rsidR="00D23B45" w:rsidRPr="00BB16EE" w:rsidRDefault="00133F11" w:rsidP="00EF0CAF">
            <w:pPr>
              <w:jc w:val="center"/>
              <w:rPr>
                <w:rFonts w:ascii="Palatino Linotype" w:eastAsia="MyriadPro-It" w:hAnsi="Palatino Linotype"/>
                <w:b/>
                <w:iCs/>
                <w:color w:val="002060"/>
                <w:szCs w:val="20"/>
                <w:lang w:val="en-GB"/>
              </w:rPr>
            </w:pPr>
            <w:r w:rsidRPr="00BB16EE">
              <w:rPr>
                <w:rFonts w:ascii="Palatino Linotype" w:eastAsia="MyriadPro-It" w:hAnsi="Palatino Linotype"/>
                <w:b/>
                <w:iCs/>
                <w:color w:val="002060"/>
                <w:szCs w:val="20"/>
                <w:lang w:val="en-GB"/>
              </w:rPr>
              <w:t>DEVELOPMENT OF A NETWORK INFRASTRUCTURE FOR YOUTH INNOVATION ENTREPRENEURSHIP SUPPORT ON FABLAB PLATFORMS</w:t>
            </w:r>
          </w:p>
          <w:p w:rsidR="00D23B45" w:rsidRPr="00BB16EE" w:rsidRDefault="00D23B45" w:rsidP="00EF0CAF">
            <w:pPr>
              <w:jc w:val="center"/>
              <w:rPr>
                <w:rFonts w:ascii="Palatino Linotype" w:hAnsi="Palatino Linotype"/>
                <w:b/>
                <w:color w:val="002060"/>
                <w:szCs w:val="20"/>
                <w:lang w:val="en-GB"/>
              </w:rPr>
            </w:pPr>
            <w:r w:rsidRPr="00BB16EE">
              <w:rPr>
                <w:rFonts w:ascii="Palatino Linotype" w:eastAsia="MyriadPro-It" w:hAnsi="Palatino Linotype"/>
                <w:b/>
                <w:iCs/>
                <w:color w:val="002060"/>
                <w:sz w:val="20"/>
                <w:szCs w:val="20"/>
                <w:lang w:val="en-GB"/>
              </w:rPr>
              <w:t>561536-EPP-1-2015-1-UK-EPPKA2-CBHE-JP</w:t>
            </w:r>
          </w:p>
        </w:tc>
      </w:tr>
      <w:tr w:rsidR="00691CC5"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C87034" w:rsidRPr="00BB16EE" w:rsidRDefault="00C8703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Project acronym: FABLAB</w:t>
            </w:r>
          </w:p>
        </w:tc>
      </w:tr>
      <w:tr w:rsidR="00691CC5" w:rsidRPr="009B2262" w:rsidTr="00C24B8F">
        <w:tc>
          <w:tcPr>
            <w:tcW w:w="4500" w:type="dxa"/>
            <w:tcBorders>
              <w:top w:val="single" w:sz="4" w:space="0" w:color="auto"/>
              <w:left w:val="single" w:sz="4" w:space="0" w:color="auto"/>
              <w:bottom w:val="single" w:sz="4" w:space="0" w:color="auto"/>
              <w:right w:val="single" w:sz="4" w:space="0" w:color="auto"/>
            </w:tcBorders>
          </w:tcPr>
          <w:p w:rsidR="00C87034" w:rsidRPr="00BB16EE" w:rsidRDefault="00D4548E"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Regional Multi-Country Joint </w:t>
            </w:r>
            <w:r w:rsidR="00C87034" w:rsidRPr="00BB16EE">
              <w:rPr>
                <w:rFonts w:ascii="Palatino Linotype" w:hAnsi="Palatino Linotype"/>
                <w:b/>
                <w:i/>
                <w:color w:val="002060"/>
                <w:lang w:val="en-GB"/>
              </w:rPr>
              <w:t>Project</w:t>
            </w:r>
          </w:p>
        </w:tc>
        <w:tc>
          <w:tcPr>
            <w:tcW w:w="5421" w:type="dxa"/>
            <w:gridSpan w:val="2"/>
            <w:tcBorders>
              <w:top w:val="single" w:sz="4" w:space="0" w:color="auto"/>
              <w:left w:val="single" w:sz="4" w:space="0" w:color="auto"/>
              <w:bottom w:val="single" w:sz="4" w:space="0" w:color="auto"/>
              <w:right w:val="single" w:sz="4" w:space="0" w:color="auto"/>
            </w:tcBorders>
          </w:tcPr>
          <w:p w:rsidR="00C87034" w:rsidRPr="00BB16EE" w:rsidRDefault="00C87034" w:rsidP="00DD6BD2">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Pr="00BB16EE">
              <w:rPr>
                <w:rFonts w:ascii="Palatino Linotype" w:hAnsi="Palatino Linotype"/>
                <w:color w:val="002060"/>
                <w:lang w:val="en-GB"/>
              </w:rPr>
              <w:t xml:space="preserve">Higher Education and </w:t>
            </w:r>
            <w:r w:rsidR="00DD6BD2" w:rsidRPr="00BB16EE">
              <w:rPr>
                <w:rFonts w:ascii="Palatino Linotype" w:hAnsi="Palatino Linotype"/>
                <w:color w:val="002060"/>
                <w:lang w:val="en-US"/>
              </w:rPr>
              <w:t>W</w:t>
            </w:r>
            <w:r w:rsidR="00DD6BD2" w:rsidRPr="00BB16EE">
              <w:rPr>
                <w:rFonts w:ascii="Palatino Linotype" w:hAnsi="Palatino Linotype"/>
                <w:color w:val="002060"/>
                <w:lang w:val="en-GB"/>
              </w:rPr>
              <w:t>ider Economic and Social Environment</w:t>
            </w:r>
          </w:p>
        </w:tc>
      </w:tr>
      <w:tr w:rsidR="00691CC5"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C87034" w:rsidRPr="00BB16EE" w:rsidRDefault="00C8703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2015 – 14 October 2018</w:t>
            </w:r>
          </w:p>
        </w:tc>
      </w:tr>
      <w:tr w:rsidR="00691CC5" w:rsidRPr="009B2262" w:rsidTr="00C24B8F">
        <w:tc>
          <w:tcPr>
            <w:tcW w:w="9921" w:type="dxa"/>
            <w:gridSpan w:val="3"/>
            <w:tcBorders>
              <w:top w:val="single" w:sz="4" w:space="0" w:color="auto"/>
              <w:left w:val="single" w:sz="4" w:space="0" w:color="auto"/>
              <w:bottom w:val="single" w:sz="4" w:space="0" w:color="auto"/>
              <w:right w:val="single" w:sz="4" w:space="0" w:color="auto"/>
            </w:tcBorders>
          </w:tcPr>
          <w:p w:rsidR="00C87034" w:rsidRPr="00BB16EE" w:rsidRDefault="00C8703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w:t>
            </w:r>
            <w:r w:rsidR="00691CC5" w:rsidRPr="00BB16EE">
              <w:rPr>
                <w:rFonts w:ascii="Palatino Linotype" w:hAnsi="Palatino Linotype"/>
                <w:color w:val="002060"/>
                <w:lang w:val="en-GB"/>
              </w:rPr>
              <w:t xml:space="preserve"> (Erasmus+</w:t>
            </w:r>
            <w:r w:rsidR="00021852" w:rsidRPr="00BB16EE">
              <w:rPr>
                <w:rFonts w:ascii="Palatino Linotype" w:hAnsi="Palatino Linotype"/>
                <w:color w:val="002060"/>
                <w:lang w:val="uk-UA"/>
              </w:rPr>
              <w:t>:</w:t>
            </w:r>
            <w:r w:rsidR="00021852" w:rsidRPr="00BB16EE">
              <w:rPr>
                <w:rFonts w:ascii="Palatino Linotype" w:hAnsi="Palatino Linotype"/>
                <w:color w:val="002060"/>
                <w:lang w:val="en-US"/>
              </w:rPr>
              <w:t xml:space="preserve"> </w:t>
            </w:r>
            <w:r w:rsidR="00021852" w:rsidRPr="00BB16EE">
              <w:rPr>
                <w:rFonts w:ascii="Palatino Linotype" w:hAnsi="Palatino Linotype"/>
                <w:color w:val="002060"/>
                <w:lang w:val="uk-UA"/>
              </w:rPr>
              <w:t xml:space="preserve">КА2 </w:t>
            </w:r>
            <w:r w:rsidR="00021852" w:rsidRPr="00BB16EE">
              <w:rPr>
                <w:rFonts w:ascii="Palatino Linotype" w:hAnsi="Palatino Linotype"/>
                <w:color w:val="002060"/>
                <w:lang w:val="en-US"/>
              </w:rPr>
              <w:t>CBHE</w:t>
            </w:r>
            <w:r w:rsidR="00691CC5" w:rsidRPr="00BB16EE">
              <w:rPr>
                <w:rFonts w:ascii="Palatino Linotype" w:hAnsi="Palatino Linotype"/>
                <w:color w:val="002060"/>
                <w:lang w:val="en-GB"/>
              </w:rPr>
              <w:t>)</w:t>
            </w:r>
          </w:p>
        </w:tc>
      </w:tr>
      <w:tr w:rsidR="00691CC5"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C87034" w:rsidRPr="00BB16EE" w:rsidRDefault="00C8703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 xml:space="preserve">571271,00 </w:t>
            </w:r>
            <w:r w:rsidRPr="00BB16EE">
              <w:rPr>
                <w:rFonts w:ascii="Palatino Linotype" w:hAnsi="Palatino Linotype"/>
                <w:iCs/>
                <w:color w:val="002060"/>
                <w:lang w:val="en-GB"/>
              </w:rPr>
              <w:t>€</w:t>
            </w:r>
          </w:p>
        </w:tc>
      </w:tr>
      <w:tr w:rsidR="00691CC5" w:rsidRPr="009B2262" w:rsidTr="00C24B8F">
        <w:tc>
          <w:tcPr>
            <w:tcW w:w="9921" w:type="dxa"/>
            <w:gridSpan w:val="3"/>
            <w:tcBorders>
              <w:top w:val="single" w:sz="4" w:space="0" w:color="auto"/>
              <w:left w:val="single" w:sz="4" w:space="0" w:color="auto"/>
              <w:bottom w:val="single" w:sz="4" w:space="0" w:color="auto"/>
              <w:right w:val="single" w:sz="4" w:space="0" w:color="auto"/>
            </w:tcBorders>
          </w:tcPr>
          <w:p w:rsidR="00C87034" w:rsidRPr="00BB16EE" w:rsidRDefault="00C8703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w:t>
            </w:r>
            <w:r w:rsidR="009859B4" w:rsidRPr="00BB16EE">
              <w:rPr>
                <w:rFonts w:ascii="Palatino Linotype" w:hAnsi="Palatino Linotype"/>
                <w:color w:val="002060"/>
                <w:lang w:val="en-GB"/>
              </w:rPr>
              <w:t xml:space="preserve">university </w:t>
            </w:r>
            <w:r w:rsidRPr="00BB16EE">
              <w:rPr>
                <w:rFonts w:ascii="Palatino Linotype" w:hAnsi="Palatino Linotype"/>
                <w:color w:val="002060"/>
                <w:lang w:val="en-GB"/>
              </w:rPr>
              <w:t>students, Lifelong Learning</w:t>
            </w:r>
          </w:p>
        </w:tc>
      </w:tr>
      <w:tr w:rsidR="00691CC5" w:rsidRPr="009B2262" w:rsidTr="00C24B8F">
        <w:tc>
          <w:tcPr>
            <w:tcW w:w="5189" w:type="dxa"/>
            <w:gridSpan w:val="2"/>
            <w:tcBorders>
              <w:top w:val="single" w:sz="4" w:space="0" w:color="auto"/>
              <w:left w:val="single" w:sz="4" w:space="0" w:color="auto"/>
              <w:bottom w:val="single" w:sz="4" w:space="0" w:color="auto"/>
              <w:right w:val="single" w:sz="4" w:space="0" w:color="auto"/>
            </w:tcBorders>
          </w:tcPr>
          <w:p w:rsidR="00691CC5" w:rsidRPr="00BB16EE" w:rsidRDefault="00C87034" w:rsidP="00B8532D">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D3293A" w:rsidRPr="00BB16EE" w:rsidRDefault="00D3293A" w:rsidP="00B8532D">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en-GB"/>
              </w:rPr>
              <w:t>Buckinghamshire New University</w:t>
            </w:r>
          </w:p>
          <w:p w:rsidR="00C87034" w:rsidRPr="00BB16EE" w:rsidRDefault="00C87034" w:rsidP="00B8532D">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United Kingdom</w:t>
            </w:r>
          </w:p>
        </w:tc>
        <w:tc>
          <w:tcPr>
            <w:tcW w:w="4732" w:type="dxa"/>
            <w:tcBorders>
              <w:top w:val="single" w:sz="4" w:space="0" w:color="auto"/>
              <w:left w:val="single" w:sz="4" w:space="0" w:color="auto"/>
              <w:bottom w:val="single" w:sz="4" w:space="0" w:color="auto"/>
              <w:right w:val="single" w:sz="4" w:space="0" w:color="auto"/>
            </w:tcBorders>
          </w:tcPr>
          <w:p w:rsidR="00C87034" w:rsidRPr="00BB16EE" w:rsidRDefault="00C87034" w:rsidP="00B8532D">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C87034" w:rsidRPr="00BB16EE" w:rsidRDefault="00C87034" w:rsidP="00B8532D">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 xml:space="preserve">Dr. </w:t>
            </w:r>
            <w:r w:rsidRPr="00BB16EE">
              <w:rPr>
                <w:rFonts w:ascii="Palatino Linotype" w:hAnsi="Palatino Linotype"/>
                <w:color w:val="002060"/>
                <w:lang w:val="en-GB"/>
              </w:rPr>
              <w:t xml:space="preserve">Dorin </w:t>
            </w:r>
            <w:r w:rsidR="002B7514" w:rsidRPr="00BB16EE">
              <w:rPr>
                <w:rFonts w:ascii="Palatino Linotype" w:hAnsi="Palatino Linotype"/>
                <w:color w:val="002060"/>
                <w:lang w:val="en-GB"/>
              </w:rPr>
              <w:t>FESTEU,</w:t>
            </w:r>
            <w:r w:rsidRPr="00BB16EE">
              <w:rPr>
                <w:rFonts w:ascii="Palatino Linotype" w:hAnsi="Palatino Linotype"/>
                <w:color w:val="002060"/>
                <w:lang w:val="en-GB"/>
              </w:rPr>
              <w:t xml:space="preserve"> Senior Lecturer </w:t>
            </w:r>
          </w:p>
          <w:p w:rsidR="00C87034" w:rsidRPr="00BB16EE" w:rsidRDefault="00C87034" w:rsidP="00B8532D">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lang w:val="en-GB"/>
              </w:rPr>
              <w:t>01494 522 141 ext</w:t>
            </w:r>
            <w:r w:rsidR="00803939" w:rsidRPr="00BB16EE">
              <w:rPr>
                <w:rFonts w:ascii="Palatino Linotype" w:eastAsia="MyriadPro-Regular" w:hAnsi="Palatino Linotype"/>
                <w:bCs/>
                <w:iCs/>
                <w:color w:val="002060"/>
                <w:lang w:val="en-GB"/>
              </w:rPr>
              <w:t>.</w:t>
            </w:r>
            <w:r w:rsidRPr="00BB16EE">
              <w:rPr>
                <w:rFonts w:ascii="Palatino Linotype" w:eastAsia="MyriadPro-Regular" w:hAnsi="Palatino Linotype"/>
                <w:bCs/>
                <w:iCs/>
                <w:color w:val="002060"/>
                <w:lang w:val="en-GB"/>
              </w:rPr>
              <w:t xml:space="preserve"> 4035</w:t>
            </w:r>
          </w:p>
          <w:p w:rsidR="00C87034" w:rsidRPr="00BB16EE" w:rsidRDefault="00C87034" w:rsidP="00B8532D">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dorin.festeu@bucks.ac.uk</w:t>
            </w:r>
          </w:p>
        </w:tc>
      </w:tr>
      <w:tr w:rsidR="00691CC5" w:rsidRPr="009B2262" w:rsidTr="00C24B8F">
        <w:tc>
          <w:tcPr>
            <w:tcW w:w="5189" w:type="dxa"/>
            <w:gridSpan w:val="2"/>
            <w:tcBorders>
              <w:top w:val="single" w:sz="4" w:space="0" w:color="auto"/>
              <w:left w:val="single" w:sz="4" w:space="0" w:color="auto"/>
              <w:bottom w:val="single" w:sz="4" w:space="0" w:color="auto"/>
              <w:right w:val="single" w:sz="4" w:space="0" w:color="auto"/>
            </w:tcBorders>
          </w:tcPr>
          <w:p w:rsidR="00C87034" w:rsidRPr="00BB16EE" w:rsidRDefault="00C87034" w:rsidP="00D80F3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Partnership:</w:t>
            </w:r>
          </w:p>
          <w:p w:rsidR="00C87034" w:rsidRPr="00BB16EE" w:rsidRDefault="00C8703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Buckinghamshire New </w:t>
            </w:r>
            <w:r w:rsidR="002B7514" w:rsidRPr="00BB16EE">
              <w:rPr>
                <w:rFonts w:ascii="Palatino Linotype" w:hAnsi="Palatino Linotype" w:cs="Palatino Linotype"/>
                <w:bCs/>
                <w:iCs/>
                <w:color w:val="002060"/>
                <w:lang w:val="en-GB"/>
              </w:rPr>
              <w:t>University, United</w:t>
            </w:r>
            <w:r w:rsidRPr="00BB16EE">
              <w:rPr>
                <w:rFonts w:ascii="Palatino Linotype" w:hAnsi="Palatino Linotype" w:cs="Palatino Linotype"/>
                <w:bCs/>
                <w:iCs/>
                <w:color w:val="002060"/>
                <w:lang w:val="en-GB"/>
              </w:rPr>
              <w:t xml:space="preserve"> Kingdom</w:t>
            </w:r>
          </w:p>
          <w:p w:rsidR="00C87034" w:rsidRPr="00BB16EE" w:rsidRDefault="00C8703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Ghent University, Belgium</w:t>
            </w:r>
          </w:p>
          <w:p w:rsidR="00C87034" w:rsidRPr="00BB16EE" w:rsidRDefault="00C8703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Instituto Superior de Gestão, Portugal</w:t>
            </w:r>
          </w:p>
          <w:p w:rsidR="00C87034" w:rsidRPr="00BB16EE" w:rsidRDefault="00C8703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Universitat de València, Spain</w:t>
            </w:r>
          </w:p>
          <w:p w:rsidR="00C87034" w:rsidRPr="00BB16EE" w:rsidRDefault="002B751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Fablab Greta</w:t>
            </w:r>
            <w:r w:rsidR="00C87034" w:rsidRPr="00BB16EE">
              <w:rPr>
                <w:rFonts w:ascii="Palatino Linotype" w:hAnsi="Palatino Linotype" w:cs="Palatino Linotype"/>
                <w:bCs/>
                <w:iCs/>
                <w:color w:val="002060"/>
                <w:lang w:val="en-GB"/>
              </w:rPr>
              <w:t xml:space="preserve"> du Velay, France</w:t>
            </w:r>
          </w:p>
          <w:p w:rsidR="00C87034" w:rsidRPr="00BB16EE" w:rsidRDefault="002B751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Fablab Veaksthus</w:t>
            </w:r>
            <w:r w:rsidR="00C87034" w:rsidRPr="00BB16EE">
              <w:rPr>
                <w:rFonts w:ascii="Palatino Linotype" w:hAnsi="Palatino Linotype" w:cs="Palatino Linotype"/>
                <w:bCs/>
                <w:iCs/>
                <w:color w:val="002060"/>
                <w:lang w:val="en-GB"/>
              </w:rPr>
              <w:t xml:space="preserve"> Zealand, Denmark</w:t>
            </w:r>
          </w:p>
          <w:p w:rsidR="00C17C7E" w:rsidRPr="00BB16EE" w:rsidRDefault="00C87034" w:rsidP="00AA51DA">
            <w:pPr>
              <w:widowControl w:val="0"/>
              <w:numPr>
                <w:ilvl w:val="0"/>
                <w:numId w:val="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IrRADIARE, Portugal</w:t>
            </w:r>
            <w:r w:rsidR="00C17C7E" w:rsidRPr="00BB16EE">
              <w:rPr>
                <w:rFonts w:ascii="Palatino Linotype" w:hAnsi="Palatino Linotype" w:cs="Palatino Linotype"/>
                <w:bCs/>
                <w:iCs/>
                <w:color w:val="002060"/>
                <w:lang w:val="en-GB"/>
              </w:rPr>
              <w:t xml:space="preserve"> </w:t>
            </w:r>
          </w:p>
          <w:p w:rsidR="00D80F32" w:rsidRPr="00BB16EE" w:rsidRDefault="00C17C7E" w:rsidP="00AA51DA">
            <w:pPr>
              <w:widowControl w:val="0"/>
              <w:numPr>
                <w:ilvl w:val="0"/>
                <w:numId w:val="5"/>
              </w:numPr>
              <w:suppressAutoHyphens/>
              <w:spacing w:line="276" w:lineRule="auto"/>
              <w:ind w:left="4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Belarusian National Technical University, Belarus</w:t>
            </w:r>
            <w:r w:rsidR="00D80F32" w:rsidRPr="00BB16EE">
              <w:rPr>
                <w:rFonts w:ascii="Palatino Linotype" w:hAnsi="Palatino Linotype" w:cs="Palatino Linotype"/>
                <w:bCs/>
                <w:iCs/>
                <w:color w:val="002060"/>
                <w:lang w:val="en-GB"/>
              </w:rPr>
              <w:t xml:space="preserve"> </w:t>
            </w:r>
          </w:p>
          <w:p w:rsidR="00C87034" w:rsidRPr="00BB16EE" w:rsidRDefault="00D80F32" w:rsidP="00AA51DA">
            <w:pPr>
              <w:widowControl w:val="0"/>
              <w:numPr>
                <w:ilvl w:val="0"/>
                <w:numId w:val="5"/>
              </w:numPr>
              <w:suppressAutoHyphens/>
              <w:spacing w:line="276" w:lineRule="auto"/>
              <w:ind w:left="4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Belarusian State University, Belarus</w:t>
            </w:r>
          </w:p>
        </w:tc>
        <w:tc>
          <w:tcPr>
            <w:tcW w:w="4732" w:type="dxa"/>
            <w:tcBorders>
              <w:top w:val="single" w:sz="4" w:space="0" w:color="auto"/>
              <w:left w:val="single" w:sz="4" w:space="0" w:color="auto"/>
              <w:bottom w:val="single" w:sz="4" w:space="0" w:color="auto"/>
              <w:right w:val="single" w:sz="4" w:space="0" w:color="auto"/>
            </w:tcBorders>
          </w:tcPr>
          <w:p w:rsidR="00C87034" w:rsidRPr="00BB16EE" w:rsidRDefault="00C87034" w:rsidP="00AA51DA">
            <w:pPr>
              <w:widowControl w:val="0"/>
              <w:numPr>
                <w:ilvl w:val="0"/>
                <w:numId w:val="5"/>
              </w:numPr>
              <w:suppressAutoHyphens/>
              <w:spacing w:line="276" w:lineRule="auto"/>
              <w:ind w:left="4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Republican</w:t>
            </w:r>
            <w:r w:rsidR="00691CC5" w:rsidRPr="00BB16EE">
              <w:rPr>
                <w:rFonts w:ascii="Palatino Linotype" w:hAnsi="Palatino Linotype" w:cs="Palatino Linotype"/>
                <w:bCs/>
                <w:iCs/>
                <w:color w:val="002060"/>
                <w:lang w:val="en-GB"/>
              </w:rPr>
              <w:t xml:space="preserve"> Innovative Unitary Enterprise «</w:t>
            </w:r>
            <w:r w:rsidRPr="00BB16EE">
              <w:rPr>
                <w:rFonts w:ascii="Palatino Linotype" w:hAnsi="Palatino Linotype" w:cs="Palatino Linotype"/>
                <w:bCs/>
                <w:iCs/>
                <w:color w:val="002060"/>
                <w:lang w:val="en-GB"/>
              </w:rPr>
              <w:t xml:space="preserve">Scientific </w:t>
            </w:r>
            <w:r w:rsidR="00691CC5" w:rsidRPr="00BB16EE">
              <w:rPr>
                <w:rFonts w:ascii="Palatino Linotype" w:hAnsi="Palatino Linotype" w:cs="Palatino Linotype"/>
                <w:bCs/>
                <w:iCs/>
                <w:color w:val="002060"/>
                <w:lang w:val="en-GB"/>
              </w:rPr>
              <w:t>and Technological Park of BNTU «</w:t>
            </w:r>
            <w:r w:rsidRPr="00BB16EE">
              <w:rPr>
                <w:rFonts w:ascii="Palatino Linotype" w:hAnsi="Palatino Linotype" w:cs="Palatino Linotype"/>
                <w:bCs/>
                <w:iCs/>
                <w:color w:val="002060"/>
                <w:lang w:val="en-GB"/>
              </w:rPr>
              <w:t>Polytechnic</w:t>
            </w:r>
            <w:r w:rsidR="00691CC5" w:rsidRPr="00BB16EE">
              <w:rPr>
                <w:rFonts w:ascii="Palatino Linotype" w:hAnsi="Palatino Linotype" w:cs="Palatino Linotype"/>
                <w:bCs/>
                <w:iCs/>
                <w:color w:val="002060"/>
                <w:lang w:val="en-GB"/>
              </w:rPr>
              <w:t>»</w:t>
            </w:r>
            <w:r w:rsidRPr="00BB16EE">
              <w:rPr>
                <w:rFonts w:ascii="Palatino Linotype" w:hAnsi="Palatino Linotype" w:cs="Palatino Linotype"/>
                <w:bCs/>
                <w:iCs/>
                <w:color w:val="002060"/>
                <w:lang w:val="en-GB"/>
              </w:rPr>
              <w:t xml:space="preserve">, </w:t>
            </w:r>
            <w:r w:rsidR="00691CC5" w:rsidRPr="00BB16EE">
              <w:rPr>
                <w:rFonts w:ascii="Palatino Linotype" w:hAnsi="Palatino Linotype" w:cs="Palatino Linotype"/>
                <w:bCs/>
                <w:iCs/>
                <w:color w:val="002060"/>
                <w:lang w:val="en-GB"/>
              </w:rPr>
              <w:t>Belarus</w:t>
            </w:r>
          </w:p>
          <w:p w:rsidR="00C87034" w:rsidRPr="00BB16EE" w:rsidRDefault="00C87034" w:rsidP="00AA51DA">
            <w:pPr>
              <w:widowControl w:val="0"/>
              <w:numPr>
                <w:ilvl w:val="0"/>
                <w:numId w:val="5"/>
              </w:numPr>
              <w:suppressAutoHyphens/>
              <w:spacing w:line="276" w:lineRule="auto"/>
              <w:ind w:left="4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Simon Kuznets Kharkiv National University of Economics, </w:t>
            </w:r>
            <w:r w:rsidRPr="00BB16EE">
              <w:rPr>
                <w:rFonts w:ascii="Palatino Linotype" w:hAnsi="Palatino Linotype" w:cs="Palatino Linotype"/>
                <w:bCs/>
                <w:iCs/>
                <w:color w:val="002060"/>
                <w:u w:val="single"/>
                <w:lang w:val="en-GB"/>
              </w:rPr>
              <w:t>Ukraine</w:t>
            </w:r>
          </w:p>
          <w:p w:rsidR="00C87034" w:rsidRPr="00BB16EE" w:rsidRDefault="00C87034" w:rsidP="00AA51DA">
            <w:pPr>
              <w:widowControl w:val="0"/>
              <w:numPr>
                <w:ilvl w:val="0"/>
                <w:numId w:val="5"/>
              </w:numPr>
              <w:suppressAutoHyphens/>
              <w:spacing w:line="276" w:lineRule="auto"/>
              <w:ind w:left="4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for Applied System Analysis of the National Technical University of Ukraine </w:t>
            </w:r>
            <w:r w:rsidR="00691CC5" w:rsidRPr="00BB16EE">
              <w:rPr>
                <w:rFonts w:ascii="Palatino Linotype" w:hAnsi="Palatino Linotype" w:cs="Palatino Linotype"/>
                <w:bCs/>
                <w:iCs/>
                <w:color w:val="002060"/>
                <w:lang w:val="en-GB"/>
              </w:rPr>
              <w:t>«</w:t>
            </w:r>
            <w:r w:rsidRPr="00BB16EE">
              <w:rPr>
                <w:rFonts w:ascii="Palatino Linotype" w:hAnsi="Palatino Linotype" w:cs="Palatino Linotype"/>
                <w:bCs/>
                <w:iCs/>
                <w:color w:val="002060"/>
                <w:lang w:val="en-GB"/>
              </w:rPr>
              <w:t>Kiev Polytechnic Institute</w:t>
            </w:r>
            <w:r w:rsidR="00691CC5" w:rsidRPr="00BB16EE">
              <w:rPr>
                <w:rFonts w:ascii="Palatino Linotype" w:hAnsi="Palatino Linotype" w:cs="Palatino Linotype"/>
                <w:bCs/>
                <w:iCs/>
                <w:color w:val="002060"/>
                <w:lang w:val="en-GB"/>
              </w:rPr>
              <w:t>»</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C87034" w:rsidRPr="00BB16EE" w:rsidRDefault="00C87034" w:rsidP="00AA51DA">
            <w:pPr>
              <w:widowControl w:val="0"/>
              <w:numPr>
                <w:ilvl w:val="0"/>
                <w:numId w:val="5"/>
              </w:numPr>
              <w:suppressAutoHyphens/>
              <w:spacing w:line="276" w:lineRule="auto"/>
              <w:ind w:left="478"/>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 xml:space="preserve">Ternopil Ivan Puluj National Technical University, </w:t>
            </w:r>
            <w:r w:rsidRPr="00BB16EE">
              <w:rPr>
                <w:rFonts w:ascii="Palatino Linotype" w:hAnsi="Palatino Linotype" w:cs="Palatino Linotype"/>
                <w:bCs/>
                <w:iCs/>
                <w:color w:val="002060"/>
                <w:u w:val="single"/>
                <w:lang w:val="en-GB"/>
              </w:rPr>
              <w:t>Ukraine</w:t>
            </w:r>
          </w:p>
        </w:tc>
      </w:tr>
      <w:tr w:rsidR="00691CC5" w:rsidRPr="009B2262" w:rsidTr="00C24B8F">
        <w:tc>
          <w:tcPr>
            <w:tcW w:w="9921" w:type="dxa"/>
            <w:gridSpan w:val="3"/>
            <w:tcBorders>
              <w:top w:val="single" w:sz="4" w:space="0" w:color="auto"/>
              <w:left w:val="single" w:sz="4" w:space="0" w:color="auto"/>
              <w:bottom w:val="single" w:sz="4" w:space="0" w:color="auto"/>
              <w:right w:val="single" w:sz="4" w:space="0" w:color="auto"/>
            </w:tcBorders>
          </w:tcPr>
          <w:p w:rsidR="00B81967" w:rsidRPr="00BB16EE" w:rsidRDefault="00B81967"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B81967" w:rsidRPr="00BB16EE" w:rsidRDefault="00B81967" w:rsidP="003A7E11">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Wider objective is to develop environment that stimulates engineering creativity, entrepreneurial activities and fosters youth employability via HEIs-business-industry networking on fablab (fabr</w:t>
            </w:r>
            <w:r w:rsidR="00901FBC" w:rsidRPr="00BB16EE">
              <w:rPr>
                <w:rFonts w:ascii="Palatino Linotype" w:eastAsia="MyriadPro-Regular" w:hAnsi="Palatino Linotype"/>
                <w:color w:val="002060"/>
                <w:lang w:val="en-GB"/>
              </w:rPr>
              <w:t>ication laboratory) platforms.</w:t>
            </w:r>
          </w:p>
          <w:p w:rsidR="00B81967" w:rsidRPr="00BB16EE" w:rsidRDefault="00B81967" w:rsidP="003A7E11">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B81967" w:rsidRPr="00BB16EE" w:rsidRDefault="001942D5" w:rsidP="00AA51DA">
            <w:pPr>
              <w:widowControl w:val="0"/>
              <w:numPr>
                <w:ilvl w:val="0"/>
                <w:numId w:val="6"/>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creation of </w:t>
            </w:r>
            <w:r w:rsidR="00B81967" w:rsidRPr="00BB16EE">
              <w:rPr>
                <w:rFonts w:ascii="Palatino Linotype" w:hAnsi="Palatino Linotype" w:cs="Palatino Linotype"/>
                <w:bCs/>
                <w:iCs/>
                <w:color w:val="002060"/>
                <w:lang w:val="en-GB"/>
              </w:rPr>
              <w:t>5 university fablabs in the partner countries;</w:t>
            </w:r>
          </w:p>
          <w:p w:rsidR="00B81967" w:rsidRPr="00BB16EE" w:rsidRDefault="00B81967" w:rsidP="00AA51DA">
            <w:pPr>
              <w:widowControl w:val="0"/>
              <w:numPr>
                <w:ilvl w:val="0"/>
                <w:numId w:val="6"/>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teaching methodology and courses content, and modernization of the partner countries universities curricula;</w:t>
            </w:r>
          </w:p>
          <w:p w:rsidR="00B81967" w:rsidRPr="00BB16EE" w:rsidRDefault="00B81967" w:rsidP="00AA51DA">
            <w:pPr>
              <w:widowControl w:val="0"/>
              <w:numPr>
                <w:ilvl w:val="0"/>
                <w:numId w:val="6"/>
              </w:numPr>
              <w:suppressAutoHyphens/>
              <w:spacing w:line="276" w:lineRule="auto"/>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creation of a network infrastructure to support innovative youth entrepreneurship through networking of universities, business and industry.</w:t>
            </w:r>
          </w:p>
          <w:p w:rsidR="00F958D2" w:rsidRPr="00BB16EE" w:rsidRDefault="00F958D2" w:rsidP="00F958D2">
            <w:pPr>
              <w:widowControl w:val="0"/>
              <w:suppressAutoHyphens/>
              <w:spacing w:line="276" w:lineRule="auto"/>
              <w:ind w:left="720"/>
              <w:jc w:val="both"/>
              <w:rPr>
                <w:rFonts w:ascii="Palatino Linotype" w:eastAsia="MyriadPro-Regular" w:hAnsi="Palatino Linotype"/>
                <w:color w:val="002060"/>
                <w:lang w:val="en-GB"/>
              </w:rPr>
            </w:pPr>
          </w:p>
        </w:tc>
      </w:tr>
      <w:tr w:rsidR="00691CC5"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B81967" w:rsidRPr="00BB16EE" w:rsidRDefault="00B81967" w:rsidP="00597E43">
            <w:pPr>
              <w:snapToGrid w:val="0"/>
              <w:rPr>
                <w:rFonts w:ascii="Palatino Linotype" w:hAnsi="Palatino Linotype"/>
                <w:b/>
                <w:i/>
                <w:color w:val="002060"/>
                <w:lang w:val="en-GB"/>
              </w:rPr>
            </w:pPr>
            <w:r w:rsidRPr="00BB16EE">
              <w:rPr>
                <w:rFonts w:ascii="Palatino Linotype" w:hAnsi="Palatino Linotype"/>
                <w:b/>
                <w:i/>
                <w:color w:val="002060"/>
                <w:lang w:val="en-GB"/>
              </w:rPr>
              <w:lastRenderedPageBreak/>
              <w:t>Activities:</w:t>
            </w:r>
          </w:p>
          <w:p w:rsidR="00B81967" w:rsidRPr="00BB16EE" w:rsidRDefault="00B81967" w:rsidP="00AA51DA">
            <w:pPr>
              <w:widowControl w:val="0"/>
              <w:numPr>
                <w:ilvl w:val="0"/>
                <w:numId w:val="6"/>
              </w:numPr>
              <w:suppressAutoHyphens/>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EU&amp;PC fablab experience analysis</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PC teachers and administrative staff trainings by EU</w:t>
            </w:r>
            <w:r w:rsidR="00E7157D" w:rsidRPr="00BB16EE">
              <w:rPr>
                <w:rFonts w:ascii="Palatino Linotype" w:hAnsi="Palatino Linotype" w:cs="Palatino Linotype"/>
                <w:bCs/>
                <w:iCs/>
                <w:color w:val="002060"/>
                <w:lang w:val="en-GB"/>
              </w:rPr>
              <w:t xml:space="preserve"> universities and fablabs.</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Teaching methodology and eLearning materials development</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PC partner </w:t>
            </w:r>
            <w:r w:rsidR="00901FBC" w:rsidRPr="00BB16EE">
              <w:rPr>
                <w:rFonts w:ascii="Palatino Linotype" w:hAnsi="Palatino Linotype" w:cs="Palatino Linotype"/>
                <w:bCs/>
                <w:iCs/>
                <w:color w:val="002060"/>
                <w:lang w:val="en-GB"/>
              </w:rPr>
              <w:t>network creation and web-portal</w:t>
            </w:r>
            <w:r w:rsidRPr="00BB16EE">
              <w:rPr>
                <w:rFonts w:ascii="Palatino Linotype" w:hAnsi="Palatino Linotype" w:cs="Palatino Linotype"/>
                <w:bCs/>
                <w:iCs/>
                <w:color w:val="002060"/>
                <w:lang w:val="en-GB"/>
              </w:rPr>
              <w:t xml:space="preserve"> launching</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5 fablabs creation and fablabs management</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Students &amp; LLL pilot trainings by PC universities and fablabs</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development and internal &amp; external project evaluation</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development and implementation</w:t>
            </w:r>
            <w:r w:rsidR="00E7157D" w:rsidRPr="00BB16EE">
              <w:rPr>
                <w:rFonts w:ascii="Palatino Linotype" w:hAnsi="Palatino Linotype" w:cs="Palatino Linotype"/>
                <w:bCs/>
                <w:iCs/>
                <w:color w:val="002060"/>
                <w:lang w:val="en-GB"/>
              </w:rPr>
              <w:t>.</w:t>
            </w:r>
          </w:p>
          <w:p w:rsidR="00B81967" w:rsidRPr="00BB16EE" w:rsidRDefault="00B81967" w:rsidP="00AA51DA">
            <w:pPr>
              <w:widowControl w:val="0"/>
              <w:numPr>
                <w:ilvl w:val="0"/>
                <w:numId w:val="6"/>
              </w:numPr>
              <w:suppressAutoHyphens/>
              <w:jc w:val="both"/>
              <w:rPr>
                <w:rFonts w:ascii="Palatino Linotype" w:hAnsi="Palatino Linotype"/>
                <w:b/>
                <w:i/>
                <w:color w:val="002060"/>
                <w:lang w:val="en-GB"/>
              </w:rPr>
            </w:pPr>
            <w:r w:rsidRPr="00BB16EE">
              <w:rPr>
                <w:rFonts w:ascii="Palatino Linotype" w:hAnsi="Palatino Linotype" w:cs="Palatino Linotype"/>
                <w:bCs/>
                <w:iCs/>
                <w:color w:val="002060"/>
                <w:lang w:val="en-GB"/>
              </w:rPr>
              <w:t>Financial &amp; operational project management.</w:t>
            </w:r>
          </w:p>
        </w:tc>
      </w:tr>
      <w:tr w:rsidR="00691CC5" w:rsidRPr="009B2262" w:rsidTr="00C24B8F">
        <w:tc>
          <w:tcPr>
            <w:tcW w:w="9921" w:type="dxa"/>
            <w:gridSpan w:val="3"/>
            <w:tcBorders>
              <w:top w:val="single" w:sz="4" w:space="0" w:color="auto"/>
              <w:left w:val="single" w:sz="4" w:space="0" w:color="auto"/>
              <w:bottom w:val="single" w:sz="4" w:space="0" w:color="auto"/>
              <w:right w:val="single" w:sz="4" w:space="0" w:color="auto"/>
            </w:tcBorders>
          </w:tcPr>
          <w:p w:rsidR="00B81967" w:rsidRPr="00BB16EE" w:rsidRDefault="00761234" w:rsidP="00597E43">
            <w:pPr>
              <w:snapToGrid w:val="0"/>
              <w:rPr>
                <w:rFonts w:ascii="Palatino Linotype" w:hAnsi="Palatino Linotype"/>
                <w:b/>
                <w:i/>
                <w:color w:val="002060"/>
                <w:lang w:val="en-GB"/>
              </w:rPr>
            </w:pPr>
            <w:r>
              <w:rPr>
                <w:rFonts w:ascii="Palatino Linotype" w:hAnsi="Palatino Linotype"/>
                <w:b/>
                <w:i/>
                <w:color w:val="002060"/>
                <w:lang w:val="en-GB"/>
              </w:rPr>
              <w:t>R</w:t>
            </w:r>
            <w:r w:rsidR="00B81967" w:rsidRPr="00BB16EE">
              <w:rPr>
                <w:rFonts w:ascii="Palatino Linotype" w:hAnsi="Palatino Linotype"/>
                <w:b/>
                <w:i/>
                <w:color w:val="002060"/>
                <w:lang w:val="en-GB"/>
              </w:rPr>
              <w:t>esults:</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EU&amp;PC fablab experience analysed.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PC teachers and administrative staff trained by EU universities and fablabs.</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Teaching methodology, training packages and eLearning materials developed Engineering curricula upgraded.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PC partner network created, industry network established and web-portal launched.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5 fablabs created in PCs, fablab management performed.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Students &amp; LLL pilot trainings conducted.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developed, internal and external project evaluation performed.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developed and implemented.</w:t>
            </w:r>
          </w:p>
          <w:p w:rsidR="00B81967" w:rsidRPr="00BB16EE" w:rsidRDefault="00B81967" w:rsidP="00AA51DA">
            <w:pPr>
              <w:widowControl w:val="0"/>
              <w:numPr>
                <w:ilvl w:val="0"/>
                <w:numId w:val="135"/>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Project coordination, financial and operational management performed.</w:t>
            </w:r>
          </w:p>
        </w:tc>
      </w:tr>
      <w:tr w:rsidR="00B81967"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B81967" w:rsidRPr="00BB16EE" w:rsidRDefault="00691CC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691CC5" w:rsidRPr="009B2262" w:rsidTr="00C24B8F">
        <w:tc>
          <w:tcPr>
            <w:tcW w:w="9921" w:type="dxa"/>
            <w:gridSpan w:val="3"/>
            <w:tcBorders>
              <w:top w:val="single" w:sz="4" w:space="0" w:color="auto"/>
              <w:left w:val="single" w:sz="4" w:space="0" w:color="auto"/>
              <w:bottom w:val="single" w:sz="4" w:space="0" w:color="auto"/>
              <w:right w:val="single" w:sz="4" w:space="0" w:color="auto"/>
            </w:tcBorders>
          </w:tcPr>
          <w:p w:rsidR="00691CC5" w:rsidRPr="00BB16EE" w:rsidRDefault="00691CC5" w:rsidP="00301D94">
            <w:pPr>
              <w:rPr>
                <w:rFonts w:ascii="Palatino Linotype" w:eastAsia="MyriadPro-Regular" w:hAnsi="Palatino Linotype" w:cs="Palatino Linotype"/>
                <w:bCs/>
                <w:iCs/>
                <w:color w:val="002060"/>
                <w:u w:val="single"/>
                <w:lang w:val="en-GB"/>
              </w:rPr>
            </w:pPr>
            <w:r w:rsidRPr="00BB16EE">
              <w:rPr>
                <w:rFonts w:ascii="Palatino Linotype" w:eastAsia="MyriadPro-Regular" w:hAnsi="Palatino Linotype" w:cs="Palatino Linotype"/>
                <w:bCs/>
                <w:iCs/>
                <w:color w:val="002060"/>
                <w:u w:val="single"/>
                <w:lang w:val="en-GB"/>
              </w:rPr>
              <w:t>Simon Kuznets</w:t>
            </w:r>
            <w:r w:rsidR="00E7157D" w:rsidRPr="00BB16EE">
              <w:rPr>
                <w:rFonts w:ascii="Palatino Linotype" w:eastAsia="MyriadPro-Regular" w:hAnsi="Palatino Linotype" w:cs="Palatino Linotype"/>
                <w:bCs/>
                <w:iCs/>
                <w:color w:val="002060"/>
                <w:u w:val="single"/>
                <w:lang w:val="en-GB"/>
              </w:rPr>
              <w:t xml:space="preserve"> Kharkiv National University of </w:t>
            </w:r>
            <w:r w:rsidRPr="00BB16EE">
              <w:rPr>
                <w:rFonts w:ascii="Palatino Linotype" w:eastAsia="MyriadPro-Regular" w:hAnsi="Palatino Linotype" w:cs="Palatino Linotype"/>
                <w:bCs/>
                <w:iCs/>
                <w:color w:val="002060"/>
                <w:u w:val="single"/>
                <w:lang w:val="en-GB"/>
              </w:rPr>
              <w:t>Economics</w:t>
            </w:r>
            <w:r w:rsidR="002B7514"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hyperlink r:id="rId17" w:history="1">
              <w:r w:rsidRPr="00BB16EE">
                <w:rPr>
                  <w:rFonts w:ascii="Palatino Linotype" w:eastAsia="MyriadPro-Regular" w:hAnsi="Palatino Linotype" w:cs="Palatino Linotype"/>
                  <w:bCs/>
                  <w:iCs/>
                  <w:color w:val="002060"/>
                  <w:lang w:val="en-GB"/>
                </w:rPr>
                <w:t>www.hneu.edu.ua</w:t>
              </w:r>
            </w:hyperlink>
            <w:r w:rsidRPr="00BB16EE">
              <w:rPr>
                <w:rFonts w:ascii="Palatino Linotype" w:eastAsia="MyriadPro-Regular" w:hAnsi="Palatino Linotype" w:cs="Palatino Linotype"/>
                <w:bCs/>
                <w:iCs/>
                <w:color w:val="002060"/>
                <w:u w:val="single"/>
                <w:lang w:val="en-GB"/>
              </w:rPr>
              <w:t xml:space="preserve"> </w:t>
            </w:r>
          </w:p>
          <w:p w:rsidR="00691CC5" w:rsidRPr="00BB16EE" w:rsidRDefault="00691CC5" w:rsidP="00301D94">
            <w:pPr>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 +</w:t>
            </w:r>
            <w:r w:rsidR="002B7514" w:rsidRPr="00BB16EE">
              <w:rPr>
                <w:rFonts w:ascii="Palatino Linotype" w:eastAsia="MyriadPro-Regular" w:hAnsi="Palatino Linotype" w:cs="Palatino Linotype"/>
                <w:bCs/>
                <w:iCs/>
                <w:color w:val="002060"/>
                <w:lang w:val="en-GB"/>
              </w:rPr>
              <w:t>380577020304, +</w:t>
            </w:r>
            <w:r w:rsidRPr="00BB16EE">
              <w:rPr>
                <w:rFonts w:ascii="Palatino Linotype" w:eastAsia="MyriadPro-Regular" w:hAnsi="Palatino Linotype" w:cs="Palatino Linotype"/>
                <w:bCs/>
                <w:iCs/>
                <w:color w:val="002060"/>
                <w:lang w:val="en-GB"/>
              </w:rPr>
              <w:t>380577020202, fax: +380577020717</w:t>
            </w:r>
          </w:p>
          <w:p w:rsidR="00691CC5" w:rsidRPr="00BB16EE" w:rsidRDefault="00691CC5" w:rsidP="00301D94">
            <w:pPr>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Responsible person:</w:t>
            </w:r>
            <w:r w:rsidR="00C17C7E" w:rsidRPr="00BB16EE">
              <w:rPr>
                <w:rFonts w:ascii="Palatino Linotype" w:eastAsia="MyriadPro-Regular" w:hAnsi="Palatino Linotype" w:cs="Palatino Linotype"/>
                <w:b/>
                <w:bCs/>
                <w:i/>
                <w:iCs/>
                <w:color w:val="002060"/>
                <w:lang w:val="en-GB"/>
              </w:rPr>
              <w:t xml:space="preserve"> </w:t>
            </w:r>
            <w:r w:rsidRPr="00BB16EE">
              <w:rPr>
                <w:rFonts w:ascii="Palatino Linotype" w:eastAsia="MyriadPro-Regular" w:hAnsi="Palatino Linotype" w:cs="Palatino Linotype"/>
                <w:bCs/>
                <w:iCs/>
                <w:color w:val="002060"/>
                <w:lang w:val="en-GB"/>
              </w:rPr>
              <w:t xml:space="preserve">Iryna </w:t>
            </w:r>
            <w:r w:rsidR="00D3293A" w:rsidRPr="00BB16EE">
              <w:rPr>
                <w:rFonts w:ascii="Palatino Linotype" w:eastAsia="MyriadPro-Regular" w:hAnsi="Palatino Linotype" w:cs="Palatino Linotype"/>
                <w:bCs/>
                <w:iCs/>
                <w:color w:val="002060"/>
                <w:lang w:val="en-GB"/>
              </w:rPr>
              <w:t>ZOLOTARYOVA</w:t>
            </w:r>
            <w:r w:rsidRPr="00BB16EE">
              <w:rPr>
                <w:rFonts w:ascii="Palatino Linotype" w:eastAsia="MyriadPro-Regular" w:hAnsi="Palatino Linotype" w:cs="Palatino Linotype"/>
                <w:bCs/>
                <w:iCs/>
                <w:color w:val="002060"/>
                <w:lang w:val="en-GB"/>
              </w:rPr>
              <w:t>, Assistant of Rector on International Projects</w:t>
            </w:r>
          </w:p>
          <w:p w:rsidR="00691CC5" w:rsidRPr="00BB16EE" w:rsidRDefault="00691CC5" w:rsidP="00301D94">
            <w:pPr>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00C17C7E" w:rsidRPr="00BB16EE">
              <w:rPr>
                <w:rFonts w:ascii="Palatino Linotype" w:eastAsia="MyriadPro-Regular" w:hAnsi="Palatino Linotype" w:cs="Palatino Linotype"/>
                <w:b/>
                <w:bCs/>
                <w:i/>
                <w:iCs/>
                <w:color w:val="002060"/>
                <w:lang w:val="en-GB"/>
              </w:rPr>
              <w:t>:</w:t>
            </w:r>
            <w:r w:rsidR="00C17C7E"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tel</w:t>
            </w:r>
            <w:r w:rsidR="00D30E3C" w:rsidRPr="00BB16EE">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Cs/>
                <w:iCs/>
                <w:color w:val="002060"/>
                <w:lang w:val="en-GB"/>
              </w:rPr>
              <w:t>: +380677596158</w:t>
            </w:r>
            <w:r w:rsidR="00D3293A"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+380997218145</w:t>
            </w:r>
            <w:r w:rsidR="00C17C7E"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e-mail: iryna.zolotaryova@hneu.net</w:t>
            </w:r>
          </w:p>
        </w:tc>
      </w:tr>
      <w:tr w:rsidR="00691CC5" w:rsidRPr="00BB16EE" w:rsidTr="00C24B8F">
        <w:tc>
          <w:tcPr>
            <w:tcW w:w="9921" w:type="dxa"/>
            <w:gridSpan w:val="3"/>
            <w:tcBorders>
              <w:top w:val="single" w:sz="4" w:space="0" w:color="auto"/>
              <w:left w:val="single" w:sz="4" w:space="0" w:color="auto"/>
              <w:bottom w:val="single" w:sz="4" w:space="0" w:color="auto"/>
              <w:right w:val="single" w:sz="4" w:space="0" w:color="auto"/>
            </w:tcBorders>
          </w:tcPr>
          <w:p w:rsidR="00691CC5" w:rsidRPr="00BB16EE" w:rsidRDefault="00691CC5" w:rsidP="003A7E11">
            <w:pPr>
              <w:snapToGrid w:val="0"/>
              <w:spacing w:line="276" w:lineRule="auto"/>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C17C7E" w:rsidRPr="009B2262" w:rsidTr="00C24B8F">
        <w:trPr>
          <w:trHeight w:val="170"/>
        </w:trPr>
        <w:tc>
          <w:tcPr>
            <w:tcW w:w="5189" w:type="dxa"/>
            <w:gridSpan w:val="2"/>
            <w:tcBorders>
              <w:top w:val="single" w:sz="4" w:space="0" w:color="auto"/>
              <w:left w:val="single" w:sz="4" w:space="0" w:color="auto"/>
              <w:bottom w:val="single" w:sz="4" w:space="0" w:color="auto"/>
              <w:right w:val="single" w:sz="4" w:space="0" w:color="auto"/>
            </w:tcBorders>
          </w:tcPr>
          <w:p w:rsidR="003A7E11" w:rsidRPr="00BB16EE" w:rsidRDefault="00C17C7E" w:rsidP="00C24B8F">
            <w:pPr>
              <w:jc w:val="both"/>
              <w:rPr>
                <w:rFonts w:ascii="Palatino Linotype" w:hAnsi="Palatino Linotype"/>
                <w:color w:val="002060"/>
                <w:lang w:val="en-GB"/>
              </w:rPr>
            </w:pPr>
            <w:r w:rsidRPr="00BB16EE">
              <w:rPr>
                <w:rFonts w:ascii="Palatino Linotype" w:eastAsia="MyriadPro-Regular" w:hAnsi="Palatino Linotype"/>
                <w:color w:val="002060"/>
                <w:u w:val="single"/>
                <w:lang w:val="en-US"/>
              </w:rPr>
              <w:t>National Technical University of Ukraine Kiev Polytechnic Institute</w:t>
            </w:r>
            <w:r w:rsidR="00E7157D" w:rsidRPr="00BB16EE">
              <w:rPr>
                <w:rFonts w:ascii="Palatino Linotype" w:eastAsia="MyriadPro-Regular" w:hAnsi="Palatino Linotype"/>
                <w:color w:val="002060"/>
                <w:u w:val="single"/>
                <w:lang w:val="en-US"/>
              </w:rPr>
              <w:t xml:space="preserve"> (Institute for Applied System Analysis</w:t>
            </w:r>
            <w:r w:rsidR="00E7157D" w:rsidRPr="00BB16EE">
              <w:rPr>
                <w:rFonts w:ascii="Palatino Linotype" w:hAnsi="Palatino Linotype"/>
                <w:color w:val="002060"/>
                <w:lang w:val="en-GB"/>
              </w:rPr>
              <w:t>)</w:t>
            </w:r>
            <w:r w:rsidR="002B7514" w:rsidRPr="00BB16EE">
              <w:rPr>
                <w:rFonts w:ascii="Palatino Linotype" w:hAnsi="Palatino Linotype"/>
                <w:color w:val="002060"/>
                <w:lang w:val="en-GB"/>
              </w:rPr>
              <w:t>,</w:t>
            </w:r>
            <w:r w:rsidRPr="00BB16EE">
              <w:rPr>
                <w:rFonts w:ascii="Palatino Linotype" w:hAnsi="Palatino Linotype"/>
                <w:color w:val="002060"/>
                <w:lang w:val="en-GB"/>
              </w:rPr>
              <w:t xml:space="preserve"> www. kpi.ua/ipsa</w:t>
            </w:r>
          </w:p>
          <w:p w:rsidR="00C17C7E" w:rsidRPr="00BB16EE" w:rsidRDefault="00C17C7E" w:rsidP="00C24B8F">
            <w:pPr>
              <w:jc w:val="both"/>
              <w:rPr>
                <w:rFonts w:ascii="Palatino Linotype" w:hAnsi="Palatino Linotype"/>
                <w:color w:val="002060"/>
                <w:lang w:val="en-GB"/>
              </w:rPr>
            </w:pPr>
            <w:r w:rsidRPr="00BB16EE">
              <w:rPr>
                <w:rFonts w:ascii="Palatino Linotype" w:hAnsi="Palatino Linotype"/>
                <w:color w:val="002060"/>
                <w:lang w:val="en-GB"/>
              </w:rPr>
              <w:t>tеl.: +380442363987; fax: +380 44 204 8193</w:t>
            </w:r>
          </w:p>
          <w:p w:rsidR="002F2B4B" w:rsidRPr="00BB16EE" w:rsidRDefault="00C17C7E" w:rsidP="00C24B8F">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Responsible person:</w:t>
            </w:r>
            <w:r w:rsidR="00E255FE" w:rsidRPr="00BB16EE">
              <w:rPr>
                <w:rFonts w:ascii="Palatino Linotype" w:hAnsi="Palatino Linotype"/>
                <w:color w:val="002060"/>
                <w:lang w:val="en-GB"/>
              </w:rPr>
              <w:t xml:space="preserve"> </w:t>
            </w:r>
            <w:r w:rsidR="002F2B4B" w:rsidRPr="00BB16EE">
              <w:rPr>
                <w:rFonts w:ascii="Palatino Linotype" w:hAnsi="Palatino Linotype"/>
                <w:color w:val="002060"/>
                <w:lang w:val="en-GB"/>
              </w:rPr>
              <w:t>Mr.</w:t>
            </w:r>
            <w:r w:rsidR="002F2B4B" w:rsidRPr="00BB16EE">
              <w:rPr>
                <w:rFonts w:ascii="Palatino Linotype" w:eastAsia="MyriadPro-Regular" w:hAnsi="Palatino Linotype" w:cs="Palatino Linotype"/>
                <w:bCs/>
                <w:iCs/>
                <w:color w:val="002060"/>
                <w:lang w:val="en-GB"/>
              </w:rPr>
              <w:t xml:space="preserve"> Alexey </w:t>
            </w:r>
            <w:r w:rsidR="00C24B8F" w:rsidRPr="00BB16EE">
              <w:rPr>
                <w:rFonts w:ascii="Palatino Linotype" w:eastAsia="MyriadPro-Regular" w:hAnsi="Palatino Linotype" w:cs="Palatino Linotype"/>
                <w:bCs/>
                <w:iCs/>
                <w:color w:val="002060"/>
                <w:lang w:val="en-GB"/>
              </w:rPr>
              <w:t xml:space="preserve">MALISHEVSKY, </w:t>
            </w:r>
            <w:r w:rsidR="002E459A" w:rsidRPr="00BB16EE">
              <w:rPr>
                <w:rFonts w:ascii="Palatino Linotype" w:eastAsia="MyriadPro-Regular" w:hAnsi="Palatino Linotype" w:cs="Palatino Linotype"/>
                <w:bCs/>
                <w:iCs/>
                <w:color w:val="002060"/>
                <w:lang w:val="en-GB"/>
              </w:rPr>
              <w:t xml:space="preserve">PhD, senior researcher, </w:t>
            </w:r>
            <w:hyperlink r:id="rId18" w:tooltip="official website of the MMSA Department" w:history="1">
              <w:r w:rsidR="002F2B4B" w:rsidRPr="00BB16EE">
                <w:rPr>
                  <w:rFonts w:ascii="Palatino Linotype" w:eastAsia="MyriadPro-Regular" w:hAnsi="Palatino Linotype" w:cs="Palatino Linotype"/>
                  <w:bCs/>
                  <w:iCs/>
                  <w:color w:val="002060"/>
                  <w:lang w:val="en-GB"/>
                </w:rPr>
                <w:t>Department of Mathematical Methods of Systems Analysis</w:t>
              </w:r>
            </w:hyperlink>
          </w:p>
          <w:p w:rsidR="00C24B8F" w:rsidRPr="00BB16EE" w:rsidRDefault="002F2B4B" w:rsidP="00C24B8F">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002E459A" w:rsidRPr="00BB16EE">
              <w:rPr>
                <w:rFonts w:ascii="Palatino Linotype" w:eastAsia="MyriadPro-Regular" w:hAnsi="Palatino Linotype" w:cs="Palatino Linotype"/>
                <w:bCs/>
                <w:iCs/>
                <w:color w:val="002060"/>
                <w:lang w:val="en-GB"/>
              </w:rPr>
              <w:t xml:space="preserve"> tel</w:t>
            </w:r>
            <w:r w:rsidR="002E459A" w:rsidRPr="00BB16EE">
              <w:rPr>
                <w:rFonts w:ascii="Palatino Linotype" w:eastAsia="MyriadPro-Regular" w:hAnsi="Palatino Linotype" w:cs="Palatino Linotype"/>
                <w:bCs/>
                <w:iCs/>
                <w:color w:val="002060"/>
                <w:lang w:val="uk-UA"/>
              </w:rPr>
              <w:t>.</w:t>
            </w:r>
            <w:r w:rsidR="002E459A"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+380504101177</w:t>
            </w:r>
          </w:p>
          <w:p w:rsidR="00C17C7E" w:rsidRPr="00BB16EE" w:rsidRDefault="002F2B4B" w:rsidP="00C24B8F">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hyperlink r:id="rId19" w:history="1">
              <w:r w:rsidR="00901FBC" w:rsidRPr="00BB16EE">
                <w:rPr>
                  <w:rFonts w:ascii="Palatino Linotype" w:eastAsia="MyriadPro-Regular" w:hAnsi="Palatino Linotype" w:cs="Palatino Linotype"/>
                  <w:bCs/>
                  <w:iCs/>
                  <w:color w:val="002060"/>
                  <w:lang w:val="en-GB"/>
                </w:rPr>
                <w:t>alexeym_s@yahoo.com</w:t>
              </w:r>
            </w:hyperlink>
          </w:p>
        </w:tc>
        <w:tc>
          <w:tcPr>
            <w:tcW w:w="4732" w:type="dxa"/>
            <w:tcBorders>
              <w:top w:val="single" w:sz="4" w:space="0" w:color="auto"/>
              <w:left w:val="single" w:sz="4" w:space="0" w:color="auto"/>
              <w:bottom w:val="single" w:sz="4" w:space="0" w:color="auto"/>
              <w:right w:val="single" w:sz="4" w:space="0" w:color="auto"/>
            </w:tcBorders>
          </w:tcPr>
          <w:p w:rsidR="00E7157D" w:rsidRPr="00BB16EE" w:rsidRDefault="00E7157D" w:rsidP="00C24B8F">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u w:val="single"/>
                <w:lang w:val="en-GB"/>
              </w:rPr>
              <w:t>Ternopil Ivan Puluj</w:t>
            </w:r>
            <w:r w:rsidR="002B7514" w:rsidRPr="00BB16EE">
              <w:rPr>
                <w:rFonts w:ascii="Palatino Linotype" w:eastAsia="MyriadPro-Regular" w:hAnsi="Palatino Linotype"/>
                <w:color w:val="002060"/>
                <w:u w:val="single"/>
                <w:lang w:val="en-GB"/>
              </w:rPr>
              <w:t xml:space="preserve"> National Technical University</w:t>
            </w:r>
            <w:r w:rsidR="002B7514" w:rsidRPr="00BB16EE">
              <w:rPr>
                <w:rFonts w:ascii="Palatino Linotype" w:eastAsia="MyriadPro-Regular" w:hAnsi="Palatino Linotype"/>
                <w:color w:val="002060"/>
                <w:u w:val="single"/>
                <w:lang w:val="uk-UA"/>
              </w:rPr>
              <w:t>,</w:t>
            </w:r>
            <w:r w:rsidR="002B7514"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en-GB"/>
              </w:rPr>
              <w:t xml:space="preserve">www. </w:t>
            </w:r>
            <w:r w:rsidRPr="00BB16EE">
              <w:rPr>
                <w:rFonts w:ascii="Palatino Linotype" w:hAnsi="Palatino Linotype"/>
                <w:color w:val="002060"/>
                <w:lang w:val="en-GB"/>
              </w:rPr>
              <w:t>tntu.edu.ua</w:t>
            </w:r>
          </w:p>
          <w:p w:rsidR="00E7157D" w:rsidRPr="00BB16EE" w:rsidRDefault="00E7157D" w:rsidP="00C24B8F">
            <w:pPr>
              <w:jc w:val="both"/>
              <w:rPr>
                <w:rFonts w:ascii="Palatino Linotype" w:hAnsi="Palatino Linotype"/>
                <w:color w:val="002060"/>
                <w:lang w:val="en-GB"/>
              </w:rPr>
            </w:pPr>
            <w:r w:rsidRPr="00BB16EE">
              <w:rPr>
                <w:rFonts w:ascii="Palatino Linotype" w:hAnsi="Palatino Linotype"/>
                <w:color w:val="002060"/>
                <w:lang w:val="en-GB"/>
              </w:rPr>
              <w:t>tel.: +380 352 524181, fax: +380 352 254983</w:t>
            </w:r>
          </w:p>
          <w:p w:rsidR="00E7157D" w:rsidRPr="00BB16EE" w:rsidRDefault="00E7157D" w:rsidP="00C24B8F">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Mr. </w:t>
            </w:r>
            <w:r w:rsidRPr="00BB16EE">
              <w:rPr>
                <w:rFonts w:ascii="Palatino Linotype" w:eastAsia="MyriadPro-Regular" w:hAnsi="Palatino Linotype" w:cs="Palatino Linotype"/>
                <w:color w:val="002060"/>
                <w:lang w:val="en-GB"/>
              </w:rPr>
              <w:t xml:space="preserve">Valeriy LAZARYUK, PhD, </w:t>
            </w:r>
            <w:r w:rsidRPr="00BB16EE">
              <w:rPr>
                <w:rFonts w:ascii="Palatino Linotype" w:eastAsia="MyriadPro-Regular" w:hAnsi="Palatino Linotype" w:cs="Palatino Linotype"/>
                <w:bCs/>
                <w:iCs/>
                <w:color w:val="002060"/>
                <w:lang w:val="en-GB"/>
              </w:rPr>
              <w:t>Associate Professor, Head of the International Cooperation Center</w:t>
            </w:r>
          </w:p>
          <w:p w:rsidR="00E7157D" w:rsidRPr="00BB16EE" w:rsidRDefault="00E7157D" w:rsidP="00C24B8F">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002E459A"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00E255FE" w:rsidRPr="00BB16EE">
              <w:rPr>
                <w:rFonts w:ascii="Palatino Linotype" w:eastAsia="MyriadPro-Regular" w:hAnsi="Palatino Linotype" w:cs="Palatino Linotype"/>
                <w:bCs/>
                <w:iCs/>
                <w:color w:val="002060"/>
                <w:lang w:val="en-GB"/>
              </w:rPr>
              <w:t>+38 0504374204</w:t>
            </w:r>
          </w:p>
          <w:p w:rsidR="00C17C7E" w:rsidRPr="00BB16EE" w:rsidRDefault="00E7157D" w:rsidP="00C24B8F">
            <w:pPr>
              <w:jc w:val="both"/>
              <w:rPr>
                <w:rFonts w:ascii="Palatino Linotype" w:hAnsi="Palatino Linotype"/>
                <w:color w:val="002060"/>
                <w:lang w:val="en-GB"/>
              </w:rPr>
            </w:pPr>
            <w:r w:rsidRPr="00BB16EE">
              <w:rPr>
                <w:rFonts w:ascii="Palatino Linotype" w:hAnsi="Palatino Linotype"/>
                <w:color w:val="002060"/>
                <w:lang w:val="en-GB"/>
              </w:rPr>
              <w:t xml:space="preserve">e-mail: </w:t>
            </w:r>
            <w:r w:rsidRPr="00BB16EE">
              <w:rPr>
                <w:rFonts w:ascii="Palatino Linotype" w:eastAsia="MyriadPro-Regular" w:hAnsi="Palatino Linotype"/>
                <w:color w:val="002060"/>
                <w:lang w:val="en-GB"/>
              </w:rPr>
              <w:t>lazaryuk@gmail.com</w:t>
            </w:r>
          </w:p>
        </w:tc>
      </w:tr>
      <w:tr w:rsidR="00E7157D" w:rsidRPr="009B2262" w:rsidTr="00C24B8F">
        <w:trPr>
          <w:trHeight w:val="170"/>
        </w:trPr>
        <w:tc>
          <w:tcPr>
            <w:tcW w:w="9921" w:type="dxa"/>
            <w:gridSpan w:val="3"/>
            <w:tcBorders>
              <w:top w:val="single" w:sz="4" w:space="0" w:color="auto"/>
              <w:left w:val="single" w:sz="4" w:space="0" w:color="auto"/>
              <w:bottom w:val="single" w:sz="4" w:space="0" w:color="auto"/>
              <w:right w:val="single" w:sz="4" w:space="0" w:color="auto"/>
            </w:tcBorders>
          </w:tcPr>
          <w:p w:rsidR="00E7157D" w:rsidRPr="00BB16EE" w:rsidRDefault="004D10C7"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web-site</w:t>
            </w:r>
            <w:r w:rsidR="00B8532D" w:rsidRPr="00BB16EE">
              <w:rPr>
                <w:rFonts w:ascii="Palatino Linotype" w:hAnsi="Palatino Linotype"/>
                <w:b/>
                <w:i/>
                <w:color w:val="002060"/>
                <w:lang w:val="en-GB"/>
              </w:rPr>
              <w:t>:</w:t>
            </w:r>
            <w:r w:rsidR="00E7157D" w:rsidRPr="00BB16EE">
              <w:rPr>
                <w:rFonts w:ascii="Palatino Linotype" w:hAnsi="Palatino Linotype"/>
                <w:color w:val="002060"/>
                <w:lang w:val="en-GB"/>
              </w:rPr>
              <w:t xml:space="preserve"> </w:t>
            </w:r>
            <w:hyperlink r:id="rId20" w:tgtFrame="_blank" w:history="1">
              <w:r w:rsidR="00E7157D" w:rsidRPr="00BB16EE">
                <w:rPr>
                  <w:rFonts w:ascii="Palatino Linotype" w:eastAsia="MyriadPro-Regular" w:hAnsi="Palatino Linotype" w:cs="Palatino Linotype"/>
                  <w:bCs/>
                  <w:iCs/>
                  <w:color w:val="002060"/>
                  <w:lang w:val="en-GB"/>
                </w:rPr>
                <w:t>fablab-erasmus.eu</w:t>
              </w:r>
            </w:hyperlink>
            <w:r w:rsidRPr="00BB16EE">
              <w:rPr>
                <w:rFonts w:ascii="Palatino Linotype" w:eastAsia="MyriadPro-Regular" w:hAnsi="Palatino Linotype" w:cs="Palatino Linotype"/>
                <w:bCs/>
                <w:iCs/>
                <w:color w:val="002060"/>
                <w:lang w:val="en-GB"/>
              </w:rPr>
              <w:t xml:space="preserve"> </w:t>
            </w:r>
            <w:r w:rsidR="00E7157D" w:rsidRPr="00BB16EE">
              <w:rPr>
                <w:rFonts w:ascii="Palatino Linotype" w:eastAsia="MyriadPro-Regular" w:hAnsi="Palatino Linotype" w:cs="Palatino Linotype"/>
                <w:bCs/>
                <w:iCs/>
                <w:color w:val="002060"/>
                <w:lang w:val="en-GB"/>
              </w:rPr>
              <w:t>facebook</w:t>
            </w:r>
            <w:r w:rsidRPr="00BB16EE">
              <w:rPr>
                <w:rFonts w:ascii="Palatino Linotype" w:eastAsia="MyriadPro-Regular" w:hAnsi="Palatino Linotype" w:cs="Palatino Linotype"/>
                <w:bCs/>
                <w:iCs/>
                <w:color w:val="002060"/>
                <w:lang w:val="en-GB"/>
              </w:rPr>
              <w:t>https://www.facebook.com/fablaberasmus/?fref=ts</w:t>
            </w:r>
          </w:p>
        </w:tc>
      </w:tr>
    </w:tbl>
    <w:p w:rsidR="00921684" w:rsidRDefault="00921684">
      <w:r>
        <w:br w:type="page"/>
      </w:r>
    </w:p>
    <w:tbl>
      <w:tblPr>
        <w:tblW w:w="0" w:type="auto"/>
        <w:tblInd w:w="-459" w:type="dxa"/>
        <w:tblCellMar>
          <w:top w:w="55" w:type="dxa"/>
          <w:left w:w="55" w:type="dxa"/>
          <w:bottom w:w="55" w:type="dxa"/>
          <w:right w:w="55" w:type="dxa"/>
        </w:tblCellMar>
        <w:tblLook w:val="04A0" w:firstRow="1" w:lastRow="0" w:firstColumn="1" w:lastColumn="0" w:noHBand="0" w:noVBand="1"/>
      </w:tblPr>
      <w:tblGrid>
        <w:gridCol w:w="4400"/>
        <w:gridCol w:w="868"/>
        <w:gridCol w:w="4830"/>
      </w:tblGrid>
      <w:tr w:rsidR="005766CB" w:rsidRPr="00B0641A" w:rsidTr="00F958D2">
        <w:trPr>
          <w:trHeight w:val="422"/>
        </w:trPr>
        <w:tc>
          <w:tcPr>
            <w:tcW w:w="4400" w:type="dxa"/>
            <w:vAlign w:val="center"/>
            <w:hideMark/>
          </w:tcPr>
          <w:p w:rsidR="002662F2" w:rsidRPr="00B0641A" w:rsidRDefault="002662F2" w:rsidP="00EF0CAF">
            <w:pPr>
              <w:snapToGrid w:val="0"/>
              <w:rPr>
                <w:rFonts w:ascii="Palatino Linotype" w:hAnsi="Palatino Linotype"/>
                <w:b/>
                <w:color w:val="002060"/>
                <w:lang w:val="uk-UA"/>
              </w:rPr>
            </w:pPr>
            <w:r w:rsidRPr="00B0641A">
              <w:rPr>
                <w:rFonts w:ascii="Palatino Linotype" w:hAnsi="Palatino Linotype"/>
                <w:b/>
                <w:color w:val="002060"/>
                <w:lang w:val="uk-UA"/>
              </w:rPr>
              <w:lastRenderedPageBreak/>
              <w:br w:type="page"/>
            </w:r>
            <w:r w:rsidR="001B426B" w:rsidRPr="00B0641A">
              <w:rPr>
                <w:rFonts w:ascii="Palatino Linotype" w:eastAsia="MyriadPro-Regular" w:hAnsi="Palatino Linotype"/>
                <w:b/>
                <w:noProof/>
                <w:color w:val="002060"/>
                <w:lang w:val="uk-UA"/>
              </w:rPr>
              <w:drawing>
                <wp:inline distT="0" distB="0" distL="0" distR="0" wp14:anchorId="49230DF4" wp14:editId="60DB19BD">
                  <wp:extent cx="2722403" cy="600250"/>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96AE8AA16C2E08DE46F17265F16CA6F0E199CE1A6D6A966D^pimgpsh_fullsize_dist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4715" cy="609579"/>
                          </a:xfrm>
                          <a:prstGeom prst="rect">
                            <a:avLst/>
                          </a:prstGeom>
                        </pic:spPr>
                      </pic:pic>
                    </a:graphicData>
                  </a:graphic>
                </wp:inline>
              </w:drawing>
            </w:r>
          </w:p>
        </w:tc>
        <w:tc>
          <w:tcPr>
            <w:tcW w:w="5698" w:type="dxa"/>
            <w:gridSpan w:val="2"/>
            <w:vAlign w:val="center"/>
          </w:tcPr>
          <w:p w:rsidR="00EF0CAF" w:rsidRPr="00B0641A" w:rsidRDefault="00133F11" w:rsidP="00EF0CAF">
            <w:pPr>
              <w:snapToGrid w:val="0"/>
              <w:jc w:val="center"/>
              <w:rPr>
                <w:rFonts w:ascii="Palatino Linotype" w:eastAsia="MyriadPro-It" w:hAnsi="Palatino Linotype"/>
                <w:b/>
                <w:iCs/>
                <w:color w:val="002060"/>
                <w:lang w:val="uk-UA"/>
              </w:rPr>
            </w:pPr>
            <w:r w:rsidRPr="00B0641A">
              <w:rPr>
                <w:rFonts w:ascii="Palatino Linotype" w:eastAsia="MyriadPro-It" w:hAnsi="Palatino Linotype"/>
                <w:b/>
                <w:iCs/>
                <w:color w:val="002060"/>
                <w:lang w:val="uk-UA"/>
              </w:rPr>
              <w:t xml:space="preserve">СТВОРЕННЯ МЕРЕЖІ ТА ІНФРАСТРУКТУРИ ПІДТРИМКИ МОЛОДІЖНОГО ІННОВАЦІЙНОГО ПІДПРИЄМНИЦТВА </w:t>
            </w:r>
          </w:p>
          <w:p w:rsidR="00707CBE" w:rsidRPr="00B0641A" w:rsidRDefault="00133F11" w:rsidP="00EF0CAF">
            <w:pPr>
              <w:snapToGrid w:val="0"/>
              <w:jc w:val="center"/>
              <w:rPr>
                <w:rFonts w:ascii="Palatino Linotype" w:eastAsia="MyriadPro-It" w:hAnsi="Palatino Linotype"/>
                <w:b/>
                <w:iCs/>
                <w:color w:val="002060"/>
                <w:lang w:val="uk-UA"/>
              </w:rPr>
            </w:pPr>
            <w:r w:rsidRPr="00B0641A">
              <w:rPr>
                <w:rFonts w:ascii="Palatino Linotype" w:eastAsia="MyriadPro-It" w:hAnsi="Palatino Linotype"/>
                <w:b/>
                <w:iCs/>
                <w:color w:val="002060"/>
                <w:lang w:val="uk-UA"/>
              </w:rPr>
              <w:t>НА ПЛАТФОРМІ ФАБЛАБІВ</w:t>
            </w:r>
          </w:p>
          <w:p w:rsidR="002662F2" w:rsidRPr="00B0641A" w:rsidRDefault="00133F11" w:rsidP="00EF0CAF">
            <w:pPr>
              <w:snapToGrid w:val="0"/>
              <w:jc w:val="center"/>
              <w:rPr>
                <w:rFonts w:ascii="Palatino Linotype" w:eastAsia="MyriadPro-It" w:hAnsi="Palatino Linotype"/>
                <w:b/>
                <w:iCs/>
                <w:color w:val="002060"/>
                <w:lang w:val="uk-UA"/>
              </w:rPr>
            </w:pPr>
            <w:r w:rsidRPr="00B0641A">
              <w:rPr>
                <w:rFonts w:ascii="Palatino Linotype" w:eastAsia="MyriadPro-It" w:hAnsi="Palatino Linotype"/>
                <w:b/>
                <w:iCs/>
                <w:color w:val="002060"/>
                <w:sz w:val="20"/>
                <w:lang w:val="uk-UA"/>
              </w:rPr>
              <w:t>561536-EPP-1-2015-1-UK-EPPKA2-CBHE-JP</w:t>
            </w:r>
          </w:p>
        </w:tc>
      </w:tr>
      <w:tr w:rsidR="005766CB" w:rsidRPr="00B0641A" w:rsidTr="00C24B8F">
        <w:trPr>
          <w:trHeight w:val="422"/>
        </w:trPr>
        <w:tc>
          <w:tcPr>
            <w:tcW w:w="10098" w:type="dxa"/>
            <w:gridSpan w:val="3"/>
            <w:tcBorders>
              <w:top w:val="single" w:sz="4" w:space="0" w:color="auto"/>
              <w:left w:val="single" w:sz="4" w:space="0" w:color="auto"/>
              <w:bottom w:val="single" w:sz="4" w:space="0" w:color="auto"/>
              <w:right w:val="single" w:sz="4" w:space="0" w:color="auto"/>
            </w:tcBorders>
            <w:hideMark/>
          </w:tcPr>
          <w:p w:rsidR="002662F2" w:rsidRPr="00B0641A" w:rsidRDefault="002662F2" w:rsidP="003A7E11">
            <w:pPr>
              <w:snapToGrid w:val="0"/>
              <w:spacing w:line="276" w:lineRule="auto"/>
              <w:rPr>
                <w:rFonts w:ascii="Palatino Linotype" w:eastAsia="Batang" w:hAnsi="Palatino Linotype" w:cs="Arial"/>
                <w:b/>
                <w:color w:val="002060"/>
                <w:lang w:val="uk-UA"/>
              </w:rPr>
            </w:pPr>
            <w:r w:rsidRPr="00B0641A">
              <w:rPr>
                <w:rFonts w:ascii="Palatino Linotype" w:hAnsi="Palatino Linotype" w:cs="Palatino Linotype"/>
                <w:b/>
                <w:bCs/>
                <w:i/>
                <w:iCs/>
                <w:color w:val="002060"/>
                <w:lang w:val="uk-UA"/>
              </w:rPr>
              <w:t>Коротка назва проекту</w:t>
            </w:r>
            <w:r w:rsidR="00E42B94" w:rsidRPr="00B0641A">
              <w:rPr>
                <w:rFonts w:ascii="Palatino Linotype" w:hAnsi="Palatino Linotype" w:cs="Palatino Linotype"/>
                <w:b/>
                <w:bCs/>
                <w:i/>
                <w:iCs/>
                <w:color w:val="002060"/>
                <w:lang w:val="uk-UA"/>
              </w:rPr>
              <w:t xml:space="preserve">: </w:t>
            </w:r>
            <w:r w:rsidR="00707CBE" w:rsidRPr="00B0641A">
              <w:rPr>
                <w:rFonts w:ascii="Palatino Linotype" w:hAnsi="Palatino Linotype" w:cs="Palatino Linotype"/>
                <w:b/>
                <w:bCs/>
                <w:i/>
                <w:iCs/>
                <w:color w:val="002060"/>
                <w:lang w:val="uk-UA"/>
              </w:rPr>
              <w:t>FabLab</w:t>
            </w:r>
          </w:p>
        </w:tc>
      </w:tr>
      <w:tr w:rsidR="00EF5A03" w:rsidRPr="00B0641A" w:rsidTr="00F958D2">
        <w:trPr>
          <w:trHeight w:val="422"/>
        </w:trPr>
        <w:tc>
          <w:tcPr>
            <w:tcW w:w="5268" w:type="dxa"/>
            <w:gridSpan w:val="2"/>
            <w:tcBorders>
              <w:top w:val="single" w:sz="4" w:space="0" w:color="auto"/>
              <w:left w:val="single" w:sz="4" w:space="0" w:color="auto"/>
              <w:bottom w:val="single" w:sz="4" w:space="0" w:color="auto"/>
              <w:right w:val="single" w:sz="4" w:space="0" w:color="auto"/>
            </w:tcBorders>
          </w:tcPr>
          <w:p w:rsidR="00EF5A03" w:rsidRPr="00B0641A" w:rsidRDefault="0064031A" w:rsidP="003A7E11">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Регіональний </w:t>
            </w:r>
            <w:r w:rsidR="00D4548E" w:rsidRPr="00B0641A">
              <w:rPr>
                <w:rFonts w:ascii="Palatino Linotype" w:hAnsi="Palatino Linotype" w:cs="Palatino Linotype"/>
                <w:b/>
                <w:i/>
                <w:color w:val="002060"/>
                <w:lang w:val="uk-UA"/>
              </w:rPr>
              <w:t xml:space="preserve">Спільний </w:t>
            </w:r>
            <w:r w:rsidR="00EF5A03" w:rsidRPr="00B0641A">
              <w:rPr>
                <w:rFonts w:ascii="Palatino Linotype" w:hAnsi="Palatino Linotype" w:cs="Palatino Linotype"/>
                <w:b/>
                <w:i/>
                <w:color w:val="002060"/>
                <w:lang w:val="uk-UA"/>
              </w:rPr>
              <w:t>проект</w:t>
            </w:r>
          </w:p>
        </w:tc>
        <w:tc>
          <w:tcPr>
            <w:tcW w:w="4830" w:type="dxa"/>
            <w:tcBorders>
              <w:top w:val="single" w:sz="4" w:space="0" w:color="auto"/>
              <w:left w:val="single" w:sz="4" w:space="0" w:color="auto"/>
              <w:bottom w:val="single" w:sz="4" w:space="0" w:color="auto"/>
              <w:right w:val="single" w:sz="4" w:space="0" w:color="auto"/>
            </w:tcBorders>
          </w:tcPr>
          <w:p w:rsidR="00EF5A03" w:rsidRPr="00B0641A" w:rsidRDefault="00EF5A03"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i/>
                <w:color w:val="002060"/>
                <w:lang w:val="uk-UA"/>
              </w:rPr>
              <w:t>Пріоритет</w:t>
            </w:r>
            <w:r w:rsidRPr="00B0641A">
              <w:rPr>
                <w:rFonts w:ascii="Palatino Linotype" w:hAnsi="Palatino Linotype" w:cs="Palatino Linotype"/>
                <w:b/>
                <w:bCs/>
                <w:i/>
                <w:iCs/>
                <w:color w:val="002060"/>
                <w:lang w:val="uk-UA"/>
              </w:rPr>
              <w:t xml:space="preserve"> – </w:t>
            </w:r>
            <w:r w:rsidRPr="00B0641A">
              <w:rPr>
                <w:rFonts w:ascii="Palatino Linotype" w:hAnsi="Palatino Linotype" w:cs="Palatino Linotype"/>
                <w:bCs/>
                <w:iCs/>
                <w:color w:val="002060"/>
                <w:lang w:val="uk-UA"/>
              </w:rPr>
              <w:t>Вища освіта та суспільство</w:t>
            </w:r>
          </w:p>
        </w:tc>
      </w:tr>
      <w:tr w:rsidR="005766CB" w:rsidRPr="00B0641A" w:rsidTr="00C24B8F">
        <w:trPr>
          <w:trHeight w:val="422"/>
        </w:trPr>
        <w:tc>
          <w:tcPr>
            <w:tcW w:w="10098" w:type="dxa"/>
            <w:gridSpan w:val="3"/>
            <w:tcBorders>
              <w:top w:val="nil"/>
              <w:left w:val="single" w:sz="4" w:space="0" w:color="000000"/>
              <w:bottom w:val="single" w:sz="4" w:space="0" w:color="000000"/>
              <w:right w:val="single" w:sz="4" w:space="0" w:color="000000"/>
            </w:tcBorders>
            <w:hideMark/>
          </w:tcPr>
          <w:p w:rsidR="002662F2" w:rsidRPr="00B0641A" w:rsidRDefault="002662F2" w:rsidP="0054717E">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Тривалість проекту: </w:t>
            </w:r>
            <w:r w:rsidRPr="00B0641A">
              <w:rPr>
                <w:rFonts w:ascii="Palatino Linotype" w:hAnsi="Palatino Linotype" w:cs="Palatino Linotype"/>
                <w:color w:val="002060"/>
                <w:lang w:val="uk-UA"/>
              </w:rPr>
              <w:t xml:space="preserve">15 жовтня 2015 – </w:t>
            </w:r>
            <w:r w:rsidR="009069F4" w:rsidRPr="00B0641A">
              <w:rPr>
                <w:rFonts w:ascii="Palatino Linotype" w:hAnsi="Palatino Linotype" w:cs="Palatino Linotype"/>
                <w:color w:val="002060"/>
                <w:lang w:val="uk-UA"/>
              </w:rPr>
              <w:t xml:space="preserve"> 14 жовтня </w:t>
            </w:r>
            <w:r w:rsidRPr="00B0641A">
              <w:rPr>
                <w:rFonts w:ascii="Palatino Linotype" w:hAnsi="Palatino Linotype" w:cs="Palatino Linotype"/>
                <w:color w:val="002060"/>
                <w:lang w:val="uk-UA"/>
              </w:rPr>
              <w:t>2018</w:t>
            </w:r>
          </w:p>
        </w:tc>
      </w:tr>
      <w:tr w:rsidR="005766CB" w:rsidRPr="00B0641A" w:rsidTr="00C24B8F">
        <w:trPr>
          <w:trHeight w:val="422"/>
        </w:trPr>
        <w:tc>
          <w:tcPr>
            <w:tcW w:w="10098" w:type="dxa"/>
            <w:gridSpan w:val="3"/>
            <w:tcBorders>
              <w:top w:val="nil"/>
              <w:left w:val="single" w:sz="4" w:space="0" w:color="000000"/>
              <w:bottom w:val="single" w:sz="4" w:space="0" w:color="000000"/>
              <w:right w:val="single" w:sz="4" w:space="0" w:color="000000"/>
            </w:tcBorders>
            <w:hideMark/>
          </w:tcPr>
          <w:p w:rsidR="002662F2" w:rsidRPr="00B0641A" w:rsidRDefault="00E42B94"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00EF5A03" w:rsidRPr="00B0641A">
              <w:rPr>
                <w:rFonts w:ascii="Palatino Linotype" w:hAnsi="Palatino Linotype" w:cs="Palatino Linotype"/>
                <w:b/>
                <w:i/>
                <w:color w:val="002060"/>
                <w:lang w:val="uk-UA"/>
              </w:rPr>
              <w:t xml:space="preserve"> </w:t>
            </w:r>
            <w:r w:rsidR="00D67B57" w:rsidRPr="00B0641A">
              <w:rPr>
                <w:rFonts w:ascii="Palatino Linotype" w:hAnsi="Palatino Linotype"/>
                <w:color w:val="002060"/>
                <w:lang w:val="uk-UA"/>
              </w:rPr>
              <w:t xml:space="preserve">Європейський інструмент </w:t>
            </w:r>
            <w:r w:rsidR="002662F2" w:rsidRPr="00B0641A">
              <w:rPr>
                <w:rFonts w:ascii="Palatino Linotype" w:hAnsi="Palatino Linotype"/>
                <w:color w:val="002060"/>
                <w:lang w:val="uk-UA"/>
              </w:rPr>
              <w:t>сусідства</w:t>
            </w:r>
            <w:r w:rsidR="00D67B57" w:rsidRPr="00B0641A">
              <w:rPr>
                <w:rFonts w:ascii="Palatino Linotype" w:hAnsi="Palatino Linotype"/>
                <w:color w:val="002060"/>
                <w:lang w:val="uk-UA"/>
              </w:rPr>
              <w:t xml:space="preserve"> (Erasmus+: КА2 CBHE)</w:t>
            </w:r>
          </w:p>
        </w:tc>
      </w:tr>
      <w:tr w:rsidR="005766CB" w:rsidRPr="00B0641A" w:rsidTr="00C24B8F">
        <w:trPr>
          <w:trHeight w:val="422"/>
        </w:trPr>
        <w:tc>
          <w:tcPr>
            <w:tcW w:w="10098" w:type="dxa"/>
            <w:gridSpan w:val="3"/>
            <w:tcBorders>
              <w:top w:val="nil"/>
              <w:left w:val="single" w:sz="4" w:space="0" w:color="000000"/>
              <w:bottom w:val="single" w:sz="4" w:space="0" w:color="000000"/>
              <w:right w:val="single" w:sz="4" w:space="0" w:color="000000"/>
            </w:tcBorders>
            <w:hideMark/>
          </w:tcPr>
          <w:p w:rsidR="002662F2" w:rsidRPr="00B0641A" w:rsidRDefault="002662F2" w:rsidP="005973E6">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Сума гранту програми Еразмус+ (CBHE</w:t>
            </w:r>
            <w:r w:rsidR="00E7157D" w:rsidRPr="00B0641A">
              <w:rPr>
                <w:rFonts w:ascii="Palatino Linotype" w:hAnsi="Palatino Linotype" w:cs="Palatino Linotype"/>
                <w:b/>
                <w:i/>
                <w:color w:val="002060"/>
                <w:lang w:val="uk-UA"/>
              </w:rPr>
              <w:t>):</w:t>
            </w:r>
            <w:r w:rsidR="009069F4" w:rsidRPr="00B0641A">
              <w:rPr>
                <w:rFonts w:ascii="Palatino Linotype" w:hAnsi="Palatino Linotype" w:cs="Palatino Linotype"/>
                <w:b/>
                <w:i/>
                <w:color w:val="002060"/>
                <w:lang w:val="uk-UA"/>
              </w:rPr>
              <w:t xml:space="preserve"> </w:t>
            </w:r>
            <w:r w:rsidR="00707CBE" w:rsidRPr="00B0641A">
              <w:rPr>
                <w:rFonts w:ascii="Palatino Linotype" w:hAnsi="Palatino Linotype" w:cs="Palatino Linotype"/>
                <w:color w:val="002060"/>
                <w:lang w:val="uk-UA"/>
              </w:rPr>
              <w:t>571271,00 €</w:t>
            </w:r>
          </w:p>
        </w:tc>
      </w:tr>
      <w:tr w:rsidR="005766CB" w:rsidRPr="00B0641A" w:rsidTr="00C24B8F">
        <w:trPr>
          <w:trHeight w:val="422"/>
        </w:trPr>
        <w:tc>
          <w:tcPr>
            <w:tcW w:w="10098" w:type="dxa"/>
            <w:gridSpan w:val="3"/>
            <w:tcBorders>
              <w:top w:val="nil"/>
              <w:left w:val="single" w:sz="4" w:space="0" w:color="000000"/>
              <w:bottom w:val="single" w:sz="4" w:space="0" w:color="000000"/>
              <w:right w:val="single" w:sz="4" w:space="0" w:color="000000"/>
            </w:tcBorders>
            <w:hideMark/>
          </w:tcPr>
          <w:p w:rsidR="002662F2" w:rsidRPr="00B0641A" w:rsidRDefault="002662F2"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bCs/>
                <w:i/>
                <w:iCs/>
                <w:color w:val="002060"/>
                <w:lang w:val="uk-UA"/>
              </w:rPr>
              <w:t>Цільова група:</w:t>
            </w:r>
            <w:r w:rsidRPr="00B0641A">
              <w:rPr>
                <w:rFonts w:ascii="Palatino Linotype" w:hAnsi="Palatino Linotype"/>
                <w:color w:val="002060"/>
                <w:lang w:val="uk-UA"/>
              </w:rPr>
              <w:t xml:space="preserve"> </w:t>
            </w:r>
            <w:r w:rsidR="009069F4" w:rsidRPr="00B0641A">
              <w:rPr>
                <w:rFonts w:ascii="Palatino Linotype" w:hAnsi="Palatino Linotype"/>
                <w:color w:val="002060"/>
                <w:lang w:val="uk-UA"/>
              </w:rPr>
              <w:t xml:space="preserve">студенти, </w:t>
            </w:r>
            <w:r w:rsidR="005E5EB7" w:rsidRPr="00B0641A">
              <w:rPr>
                <w:rFonts w:ascii="Palatino Linotype" w:hAnsi="Palatino Linotype"/>
                <w:color w:val="002060"/>
                <w:lang w:val="uk-UA"/>
              </w:rPr>
              <w:t>учасники системи безперервного навчання</w:t>
            </w:r>
          </w:p>
        </w:tc>
      </w:tr>
      <w:tr w:rsidR="00EF5A03" w:rsidRPr="00B0641A" w:rsidTr="00F958D2">
        <w:trPr>
          <w:trHeight w:val="422"/>
        </w:trPr>
        <w:tc>
          <w:tcPr>
            <w:tcW w:w="5268" w:type="dxa"/>
            <w:gridSpan w:val="2"/>
            <w:tcBorders>
              <w:top w:val="nil"/>
              <w:left w:val="single" w:sz="4" w:space="0" w:color="000000"/>
              <w:bottom w:val="single" w:sz="4" w:space="0" w:color="000000"/>
              <w:right w:val="single" w:sz="4" w:space="0" w:color="000000"/>
            </w:tcBorders>
          </w:tcPr>
          <w:p w:rsidR="00E7157D" w:rsidRPr="00B0641A" w:rsidRDefault="00E7157D"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 xml:space="preserve">Отримувач гранту: </w:t>
            </w:r>
          </w:p>
          <w:p w:rsidR="00E7157D" w:rsidRPr="00B0641A" w:rsidRDefault="00E7157D"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color w:val="002060"/>
                <w:lang w:val="uk-UA"/>
              </w:rPr>
              <w:t>Бакінгемширський Новий Університет</w:t>
            </w:r>
            <w:r w:rsidRPr="00B0641A">
              <w:rPr>
                <w:rFonts w:ascii="Palatino Linotype" w:hAnsi="Palatino Linotype" w:cs="Palatino Linotype"/>
                <w:b/>
                <w:bCs/>
                <w:i/>
                <w:iCs/>
                <w:color w:val="002060"/>
                <w:lang w:val="uk-UA"/>
              </w:rPr>
              <w:t xml:space="preserve"> </w:t>
            </w:r>
            <w:r w:rsidRPr="00B0641A">
              <w:rPr>
                <w:rFonts w:ascii="Palatino Linotype" w:hAnsi="Palatino Linotype" w:cs="Palatino Linotype"/>
                <w:color w:val="002060"/>
                <w:lang w:val="uk-UA"/>
              </w:rPr>
              <w:t>Великобританія</w:t>
            </w:r>
          </w:p>
        </w:tc>
        <w:tc>
          <w:tcPr>
            <w:tcW w:w="4830" w:type="dxa"/>
            <w:tcBorders>
              <w:top w:val="nil"/>
              <w:left w:val="single" w:sz="4" w:space="0" w:color="000000"/>
              <w:bottom w:val="single" w:sz="4" w:space="0" w:color="000000"/>
              <w:right w:val="single" w:sz="4" w:space="0" w:color="000000"/>
            </w:tcBorders>
          </w:tcPr>
          <w:p w:rsidR="00E7157D" w:rsidRPr="00B0641A" w:rsidRDefault="00E7157D"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 xml:space="preserve">Координатор: </w:t>
            </w:r>
            <w:r w:rsidRPr="00B0641A">
              <w:rPr>
                <w:rFonts w:ascii="Palatino Linotype" w:hAnsi="Palatino Linotype"/>
                <w:color w:val="002060"/>
                <w:lang w:val="uk-UA"/>
              </w:rPr>
              <w:t xml:space="preserve">Дорін </w:t>
            </w:r>
            <w:r w:rsidR="00D3293A" w:rsidRPr="00B0641A">
              <w:rPr>
                <w:rFonts w:ascii="Palatino Linotype" w:hAnsi="Palatino Linotype"/>
                <w:color w:val="002060"/>
                <w:lang w:val="uk-UA"/>
              </w:rPr>
              <w:t>ФЕСТЕУ</w:t>
            </w:r>
            <w:r w:rsidRPr="00B0641A">
              <w:rPr>
                <w:rFonts w:ascii="Palatino Linotype" w:hAnsi="Palatino Linotype"/>
                <w:color w:val="002060"/>
                <w:lang w:val="uk-UA"/>
              </w:rPr>
              <w:t xml:space="preserve">, PhD </w:t>
            </w:r>
          </w:p>
          <w:p w:rsidR="00E7157D" w:rsidRPr="00B0641A" w:rsidRDefault="00E7157D" w:rsidP="003A7E11">
            <w:pPr>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Контакти:</w:t>
            </w:r>
            <w:r w:rsidRPr="00B0641A">
              <w:rPr>
                <w:rFonts w:ascii="Palatino Linotype" w:hAnsi="Palatino Linotype" w:cs="Palatino Linotype"/>
                <w:color w:val="002060"/>
                <w:lang w:val="uk-UA"/>
              </w:rPr>
              <w:t xml:space="preserve"> тел.: </w:t>
            </w:r>
            <w:r w:rsidRPr="00B0641A">
              <w:rPr>
                <w:rFonts w:ascii="Palatino Linotype" w:hAnsi="Palatino Linotype"/>
                <w:color w:val="002060"/>
                <w:lang w:val="uk-UA"/>
              </w:rPr>
              <w:t>01494 522 141</w:t>
            </w:r>
          </w:p>
          <w:p w:rsidR="00E7157D" w:rsidRPr="00B0641A" w:rsidRDefault="00E7157D"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olor w:val="002060"/>
                <w:lang w:val="uk-UA"/>
              </w:rPr>
              <w:t>е-адреса: dorin.festeu@bucks.ac.uk</w:t>
            </w:r>
          </w:p>
        </w:tc>
      </w:tr>
      <w:tr w:rsidR="00EF5A03" w:rsidRPr="00B0641A" w:rsidTr="00CE6A68">
        <w:trPr>
          <w:trHeight w:val="422"/>
        </w:trPr>
        <w:tc>
          <w:tcPr>
            <w:tcW w:w="5268" w:type="dxa"/>
            <w:gridSpan w:val="2"/>
            <w:tcBorders>
              <w:top w:val="nil"/>
              <w:left w:val="single" w:sz="4" w:space="0" w:color="000000"/>
              <w:bottom w:val="single" w:sz="4" w:space="0" w:color="auto"/>
              <w:right w:val="nil"/>
            </w:tcBorders>
            <w:hideMark/>
          </w:tcPr>
          <w:p w:rsidR="002662F2" w:rsidRPr="00B0641A" w:rsidRDefault="002662F2" w:rsidP="00C24B8F">
            <w:pPr>
              <w:pStyle w:val="21"/>
              <w:tabs>
                <w:tab w:val="clear" w:pos="709"/>
              </w:tabs>
              <w:snapToGrid w:val="0"/>
              <w:spacing w:line="276" w:lineRule="auto"/>
              <w:jc w:val="left"/>
              <w:rPr>
                <w:rFonts w:ascii="Palatino Linotype" w:hAnsi="Palatino Linotype"/>
                <w:b/>
                <w:i/>
                <w:color w:val="002060"/>
                <w:lang w:val="uk-UA"/>
              </w:rPr>
            </w:pPr>
            <w:r w:rsidRPr="00B0641A">
              <w:rPr>
                <w:rFonts w:ascii="Palatino Linotype" w:hAnsi="Palatino Linotype"/>
                <w:b/>
                <w:i/>
                <w:color w:val="002060"/>
                <w:lang w:val="uk-UA"/>
              </w:rPr>
              <w:t>Партнерство:</w:t>
            </w:r>
          </w:p>
          <w:p w:rsidR="008A10D5" w:rsidRPr="00B0641A" w:rsidRDefault="008A10D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Бакінгемширський Новий університет, </w:t>
            </w:r>
            <w:r w:rsidR="005873B6" w:rsidRPr="00B0641A">
              <w:rPr>
                <w:rFonts w:ascii="Palatino Linotype" w:hAnsi="Palatino Linotype" w:cs="Palatino Linotype"/>
                <w:bCs/>
                <w:iCs/>
                <w:color w:val="002060"/>
                <w:lang w:val="uk-UA"/>
              </w:rPr>
              <w:t>Великобританія</w:t>
            </w:r>
            <w:r w:rsidRPr="00B0641A">
              <w:rPr>
                <w:rFonts w:ascii="Palatino Linotype" w:hAnsi="Palatino Linotype" w:cs="Palatino Linotype"/>
                <w:bCs/>
                <w:iCs/>
                <w:color w:val="002060"/>
                <w:lang w:val="uk-UA"/>
              </w:rPr>
              <w:t xml:space="preserve"> </w:t>
            </w:r>
          </w:p>
          <w:p w:rsidR="00722855" w:rsidRPr="00B0641A" w:rsidRDefault="008A10D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Гентський університет, Бельгія</w:t>
            </w:r>
          </w:p>
          <w:p w:rsidR="008A10D5" w:rsidRPr="00B0641A" w:rsidRDefault="0072285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Інститут менеджменту, Португалія</w:t>
            </w:r>
          </w:p>
          <w:p w:rsidR="008A10D5" w:rsidRPr="00B0641A" w:rsidRDefault="008A10D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Валенсії, Іспанія</w:t>
            </w:r>
          </w:p>
          <w:p w:rsidR="008A10D5" w:rsidRPr="00B0641A" w:rsidRDefault="008A10D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Фаблаб </w:t>
            </w:r>
            <w:r w:rsidR="001A7D41" w:rsidRPr="00B0641A">
              <w:rPr>
                <w:rFonts w:ascii="Palatino Linotype" w:hAnsi="Palatino Linotype" w:cs="Palatino Linotype"/>
                <w:bCs/>
                <w:iCs/>
                <w:color w:val="002060"/>
                <w:lang w:val="uk-UA"/>
              </w:rPr>
              <w:t>Greta du Velay</w:t>
            </w:r>
            <w:r w:rsidRPr="00B0641A">
              <w:rPr>
                <w:rFonts w:ascii="Palatino Linotype" w:hAnsi="Palatino Linotype" w:cs="Palatino Linotype"/>
                <w:bCs/>
                <w:iCs/>
                <w:color w:val="002060"/>
                <w:lang w:val="uk-UA"/>
              </w:rPr>
              <w:t>, Франція</w:t>
            </w:r>
          </w:p>
          <w:p w:rsidR="008A10D5" w:rsidRPr="00B0641A" w:rsidRDefault="008A10D5"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Фаблаб Veaksthus Zealand, Данія</w:t>
            </w:r>
          </w:p>
          <w:p w:rsidR="008A10D5" w:rsidRPr="00B0641A" w:rsidRDefault="0049584B"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IrRADIARE</w:t>
            </w:r>
            <w:r w:rsidR="008A10D5" w:rsidRPr="00B0641A">
              <w:rPr>
                <w:rFonts w:ascii="Palatino Linotype" w:hAnsi="Palatino Linotype" w:cs="Palatino Linotype"/>
                <w:bCs/>
                <w:iCs/>
                <w:color w:val="002060"/>
                <w:lang w:val="uk-UA"/>
              </w:rPr>
              <w:t>, Португалія</w:t>
            </w:r>
          </w:p>
          <w:p w:rsidR="00EF5A03" w:rsidRPr="00B0641A" w:rsidRDefault="00EF5A03"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Білоруський національний технічний університет, Білорусь </w:t>
            </w:r>
          </w:p>
          <w:p w:rsidR="008E1CA9" w:rsidRPr="00B0641A" w:rsidRDefault="00EF5A03" w:rsidP="00AA51DA">
            <w:pPr>
              <w:widowControl w:val="0"/>
              <w:numPr>
                <w:ilvl w:val="0"/>
                <w:numId w:val="7"/>
              </w:numPr>
              <w:suppressAutoHyphens/>
              <w:spacing w:line="276" w:lineRule="auto"/>
              <w:ind w:left="368"/>
              <w:jc w:val="both"/>
              <w:rPr>
                <w:rFonts w:ascii="Palatino Linotype" w:hAnsi="Palatino Linotype" w:cs="Palatino Linotype"/>
                <w:bCs/>
                <w:iCs/>
                <w:color w:val="002060"/>
                <w:lang w:val="uk-UA"/>
              </w:rPr>
            </w:pPr>
            <w:r w:rsidRPr="00B0641A">
              <w:rPr>
                <w:rFonts w:ascii="Palatino Linotype" w:eastAsia="MyriadPro-Regular" w:hAnsi="Palatino Linotype"/>
                <w:color w:val="002060"/>
                <w:lang w:val="uk-UA"/>
              </w:rPr>
              <w:t xml:space="preserve">Білоруський державний університет, Білорусь </w:t>
            </w:r>
          </w:p>
        </w:tc>
        <w:tc>
          <w:tcPr>
            <w:tcW w:w="4830" w:type="dxa"/>
            <w:tcBorders>
              <w:top w:val="nil"/>
              <w:left w:val="single" w:sz="4" w:space="0" w:color="000000"/>
              <w:bottom w:val="single" w:sz="4" w:space="0" w:color="auto"/>
              <w:right w:val="single" w:sz="4" w:space="0" w:color="000000"/>
            </w:tcBorders>
            <w:hideMark/>
          </w:tcPr>
          <w:p w:rsidR="008A10D5" w:rsidRPr="00B0641A" w:rsidRDefault="001B426B" w:rsidP="00AA51DA">
            <w:pPr>
              <w:widowControl w:val="0"/>
              <w:numPr>
                <w:ilvl w:val="0"/>
                <w:numId w:val="7"/>
              </w:numPr>
              <w:suppressAutoHyphens/>
              <w:spacing w:line="276" w:lineRule="auto"/>
              <w:ind w:left="38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Республіканське</w:t>
            </w:r>
            <w:r w:rsidR="008A10D5" w:rsidRPr="00B0641A">
              <w:rPr>
                <w:rFonts w:ascii="Palatino Linotype" w:hAnsi="Palatino Linotype" w:cs="Palatino Linotype"/>
                <w:bCs/>
                <w:iCs/>
                <w:color w:val="002060"/>
                <w:lang w:val="uk-UA"/>
              </w:rPr>
              <w:t xml:space="preserve"> інноваційне унітарне підприємство «Науково-технологічний парк БНТУ </w:t>
            </w:r>
            <w:r w:rsidR="002378D9" w:rsidRPr="00B0641A">
              <w:rPr>
                <w:rFonts w:ascii="Palatino Linotype" w:hAnsi="Palatino Linotype" w:cs="Palatino Linotype"/>
                <w:bCs/>
                <w:iCs/>
                <w:color w:val="002060"/>
                <w:lang w:val="uk-UA"/>
              </w:rPr>
              <w:t>«</w:t>
            </w:r>
            <w:r w:rsidR="008A10D5" w:rsidRPr="00B0641A">
              <w:rPr>
                <w:rFonts w:ascii="Palatino Linotype" w:hAnsi="Palatino Linotype" w:cs="Palatino Linotype"/>
                <w:bCs/>
                <w:iCs/>
                <w:color w:val="002060"/>
                <w:lang w:val="uk-UA"/>
              </w:rPr>
              <w:t>Політехнік</w:t>
            </w:r>
            <w:r w:rsidR="002378D9" w:rsidRPr="00B0641A">
              <w:rPr>
                <w:rFonts w:ascii="Palatino Linotype" w:hAnsi="Palatino Linotype" w:cs="Palatino Linotype"/>
                <w:bCs/>
                <w:iCs/>
                <w:color w:val="002060"/>
                <w:lang w:val="uk-UA"/>
              </w:rPr>
              <w:t>»</w:t>
            </w:r>
            <w:r w:rsidR="00AC70C5" w:rsidRPr="00B0641A">
              <w:rPr>
                <w:rFonts w:ascii="Palatino Linotype" w:hAnsi="Palatino Linotype" w:cs="Palatino Linotype"/>
                <w:bCs/>
                <w:iCs/>
                <w:color w:val="002060"/>
                <w:lang w:val="uk-UA"/>
              </w:rPr>
              <w:t>, Білорусь</w:t>
            </w:r>
          </w:p>
          <w:p w:rsidR="008A10D5" w:rsidRPr="00B0641A" w:rsidRDefault="008A10D5" w:rsidP="00AA51DA">
            <w:pPr>
              <w:widowControl w:val="0"/>
              <w:numPr>
                <w:ilvl w:val="0"/>
                <w:numId w:val="7"/>
              </w:numPr>
              <w:suppressAutoHyphens/>
              <w:spacing w:line="276" w:lineRule="auto"/>
              <w:ind w:left="38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Харківський національний економічний університет ім. С. Кузнеця</w:t>
            </w:r>
            <w:r w:rsidR="00AC70C5" w:rsidRPr="00B0641A">
              <w:rPr>
                <w:rFonts w:ascii="Palatino Linotype" w:hAnsi="Palatino Linotype" w:cs="Palatino Linotype"/>
                <w:bCs/>
                <w:iCs/>
                <w:color w:val="002060"/>
                <w:lang w:val="uk-UA"/>
              </w:rPr>
              <w:t xml:space="preserve">, </w:t>
            </w:r>
            <w:r w:rsidR="00AC70C5" w:rsidRPr="00B0641A">
              <w:rPr>
                <w:rFonts w:ascii="Palatino Linotype" w:hAnsi="Palatino Linotype" w:cs="Palatino Linotype"/>
                <w:bCs/>
                <w:iCs/>
                <w:color w:val="002060"/>
                <w:u w:val="single"/>
                <w:lang w:val="uk-UA"/>
              </w:rPr>
              <w:t>Україна</w:t>
            </w:r>
          </w:p>
          <w:p w:rsidR="007C1C77" w:rsidRPr="00B0641A" w:rsidRDefault="002378D9" w:rsidP="00AA51DA">
            <w:pPr>
              <w:widowControl w:val="0"/>
              <w:numPr>
                <w:ilvl w:val="0"/>
                <w:numId w:val="7"/>
              </w:numPr>
              <w:suppressAutoHyphens/>
              <w:spacing w:line="276" w:lineRule="auto"/>
              <w:ind w:left="38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Національний технічний університет України «Київський політехнічний інститут» (Навчально-науковий комплекс «</w:t>
            </w:r>
            <w:r w:rsidR="007C1C77" w:rsidRPr="00B0641A">
              <w:rPr>
                <w:rFonts w:ascii="Palatino Linotype" w:hAnsi="Palatino Linotype" w:cs="Palatino Linotype"/>
                <w:bCs/>
                <w:iCs/>
                <w:color w:val="002060"/>
                <w:lang w:val="uk-UA"/>
              </w:rPr>
              <w:t>Інститут</w:t>
            </w:r>
            <w:r w:rsidRPr="00B0641A">
              <w:rPr>
                <w:rFonts w:ascii="Palatino Linotype" w:hAnsi="Palatino Linotype" w:cs="Palatino Linotype"/>
                <w:bCs/>
                <w:iCs/>
                <w:color w:val="002060"/>
                <w:lang w:val="uk-UA"/>
              </w:rPr>
              <w:t xml:space="preserve"> прикладного системного аналiзу»)</w:t>
            </w:r>
            <w:r w:rsidR="00C24B8F" w:rsidRPr="00B0641A">
              <w:rPr>
                <w:rFonts w:ascii="Palatino Linotype" w:hAnsi="Palatino Linotype" w:cs="Palatino Linotype"/>
                <w:bCs/>
                <w:iCs/>
                <w:color w:val="002060"/>
                <w:lang w:val="uk-UA"/>
              </w:rPr>
              <w:t>,</w:t>
            </w:r>
            <w:r w:rsidR="00AC70C5" w:rsidRPr="00B0641A">
              <w:rPr>
                <w:rFonts w:ascii="Palatino Linotype" w:hAnsi="Palatino Linotype" w:cs="Palatino Linotype"/>
                <w:bCs/>
                <w:iCs/>
                <w:color w:val="002060"/>
                <w:lang w:val="uk-UA"/>
              </w:rPr>
              <w:t xml:space="preserve"> </w:t>
            </w:r>
            <w:r w:rsidR="00AC70C5" w:rsidRPr="00B0641A">
              <w:rPr>
                <w:rFonts w:ascii="Palatino Linotype" w:hAnsi="Palatino Linotype" w:cs="Palatino Linotype"/>
                <w:bCs/>
                <w:iCs/>
                <w:color w:val="002060"/>
                <w:u w:val="single"/>
                <w:lang w:val="uk-UA"/>
              </w:rPr>
              <w:t>Україна</w:t>
            </w:r>
          </w:p>
          <w:p w:rsidR="009A10E2" w:rsidRPr="00B0641A" w:rsidRDefault="001942D5" w:rsidP="00AA51DA">
            <w:pPr>
              <w:widowControl w:val="0"/>
              <w:numPr>
                <w:ilvl w:val="0"/>
                <w:numId w:val="7"/>
              </w:numPr>
              <w:suppressAutoHyphens/>
              <w:spacing w:line="276" w:lineRule="auto"/>
              <w:ind w:left="381"/>
              <w:jc w:val="both"/>
              <w:rPr>
                <w:rFonts w:ascii="Palatino Linotype" w:eastAsia="MyriadPro-Regular" w:hAnsi="Palatino Linotype"/>
                <w:bCs/>
                <w:color w:val="002060"/>
                <w:lang w:val="uk-UA"/>
              </w:rPr>
            </w:pPr>
            <w:r w:rsidRPr="00B0641A">
              <w:rPr>
                <w:rFonts w:ascii="Palatino Linotype" w:hAnsi="Palatino Linotype" w:cs="Palatino Linotype"/>
                <w:bCs/>
                <w:iCs/>
                <w:color w:val="002060"/>
                <w:lang w:val="uk-UA"/>
              </w:rPr>
              <w:t>Тернопільський національний</w:t>
            </w:r>
            <w:r w:rsidR="008A10D5" w:rsidRPr="00B0641A">
              <w:rPr>
                <w:rFonts w:ascii="Palatino Linotype" w:hAnsi="Palatino Linotype" w:cs="Palatino Linotype"/>
                <w:bCs/>
                <w:iCs/>
                <w:color w:val="002060"/>
                <w:lang w:val="uk-UA"/>
              </w:rPr>
              <w:t xml:space="preserve"> технічний університет ім. І. Пулюя</w:t>
            </w:r>
            <w:r w:rsidR="00AC70C5" w:rsidRPr="00B0641A">
              <w:rPr>
                <w:rFonts w:ascii="Palatino Linotype" w:hAnsi="Palatino Linotype" w:cs="Palatino Linotype"/>
                <w:bCs/>
                <w:iCs/>
                <w:color w:val="002060"/>
                <w:lang w:val="uk-UA"/>
              </w:rPr>
              <w:t xml:space="preserve">, </w:t>
            </w:r>
            <w:r w:rsidR="00AC70C5" w:rsidRPr="00B0641A">
              <w:rPr>
                <w:rFonts w:ascii="Palatino Linotype" w:hAnsi="Palatino Linotype" w:cs="Palatino Linotype"/>
                <w:bCs/>
                <w:iCs/>
                <w:color w:val="002060"/>
                <w:u w:val="single"/>
                <w:lang w:val="uk-UA"/>
              </w:rPr>
              <w:t>Україна</w:t>
            </w:r>
          </w:p>
        </w:tc>
      </w:tr>
      <w:tr w:rsidR="005766CB" w:rsidRPr="00B0641A" w:rsidTr="00CE6A68">
        <w:trPr>
          <w:trHeight w:val="422"/>
        </w:trPr>
        <w:tc>
          <w:tcPr>
            <w:tcW w:w="10098" w:type="dxa"/>
            <w:gridSpan w:val="3"/>
            <w:tcBorders>
              <w:top w:val="single" w:sz="4" w:space="0" w:color="auto"/>
              <w:left w:val="single" w:sz="4" w:space="0" w:color="auto"/>
              <w:bottom w:val="single" w:sz="4" w:space="0" w:color="auto"/>
              <w:right w:val="single" w:sz="4" w:space="0" w:color="auto"/>
            </w:tcBorders>
            <w:hideMark/>
          </w:tcPr>
          <w:p w:rsidR="00231281" w:rsidRPr="00B0641A" w:rsidRDefault="002662F2" w:rsidP="001942D5">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Мета та завдання проекту:</w:t>
            </w:r>
          </w:p>
          <w:p w:rsidR="0062187E" w:rsidRPr="00B0641A" w:rsidRDefault="002662F2" w:rsidP="00902EEC">
            <w:pPr>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 xml:space="preserve">Мета проекту полягає </w:t>
            </w:r>
            <w:r w:rsidR="008A10D5" w:rsidRPr="00B0641A">
              <w:rPr>
                <w:rFonts w:ascii="Palatino Linotype" w:eastAsia="MyriadPro-Regular" w:hAnsi="Palatino Linotype" w:cs="Palatino Linotype"/>
                <w:bCs/>
                <w:iCs/>
                <w:color w:val="002060"/>
                <w:lang w:val="uk-UA"/>
              </w:rPr>
              <w:t xml:space="preserve">в </w:t>
            </w:r>
            <w:r w:rsidR="0062187E" w:rsidRPr="00B0641A">
              <w:rPr>
                <w:rFonts w:ascii="Palatino Linotype" w:eastAsia="MyriadPro-Regular" w:hAnsi="Palatino Linotype" w:cs="Palatino Linotype"/>
                <w:bCs/>
                <w:iCs/>
                <w:color w:val="002060"/>
                <w:lang w:val="uk-UA"/>
              </w:rPr>
              <w:t xml:space="preserve">створенні умов для розвитку інженерної </w:t>
            </w:r>
            <w:r w:rsidR="005E5EB7" w:rsidRPr="00B0641A">
              <w:rPr>
                <w:rFonts w:ascii="Palatino Linotype" w:eastAsia="MyriadPro-Regular" w:hAnsi="Palatino Linotype" w:cs="Palatino Linotype"/>
                <w:bCs/>
                <w:iCs/>
                <w:color w:val="002060"/>
                <w:lang w:val="uk-UA"/>
              </w:rPr>
              <w:t>креативності, залучення молоді до підприємницької</w:t>
            </w:r>
            <w:r w:rsidR="0062187E" w:rsidRPr="00B0641A">
              <w:rPr>
                <w:rFonts w:ascii="Palatino Linotype" w:eastAsia="MyriadPro-Regular" w:hAnsi="Palatino Linotype" w:cs="Palatino Linotype"/>
                <w:bCs/>
                <w:iCs/>
                <w:color w:val="002060"/>
                <w:lang w:val="uk-UA"/>
              </w:rPr>
              <w:t xml:space="preserve"> </w:t>
            </w:r>
            <w:r w:rsidR="005E5EB7" w:rsidRPr="00B0641A">
              <w:rPr>
                <w:rFonts w:ascii="Palatino Linotype" w:eastAsia="MyriadPro-Regular" w:hAnsi="Palatino Linotype" w:cs="Palatino Linotype"/>
                <w:bCs/>
                <w:iCs/>
                <w:color w:val="002060"/>
                <w:lang w:val="uk-UA"/>
              </w:rPr>
              <w:t>діяльності, в</w:t>
            </w:r>
            <w:r w:rsidR="0062187E" w:rsidRPr="00B0641A">
              <w:rPr>
                <w:rFonts w:ascii="Palatino Linotype" w:eastAsia="MyriadPro-Regular" w:hAnsi="Palatino Linotype" w:cs="Palatino Linotype"/>
                <w:bCs/>
                <w:iCs/>
                <w:color w:val="002060"/>
                <w:lang w:val="uk-UA"/>
              </w:rPr>
              <w:t xml:space="preserve"> сприянні працевлаштуванню за допомогою створення і розвитку мережі та інфраструктури взаємодії університетів, бізнесу і промисловості на </w:t>
            </w:r>
            <w:r w:rsidR="005E5EB7" w:rsidRPr="00B0641A">
              <w:rPr>
                <w:rFonts w:ascii="Palatino Linotype" w:eastAsia="MyriadPro-Regular" w:hAnsi="Palatino Linotype" w:cs="Palatino Linotype"/>
                <w:bCs/>
                <w:iCs/>
                <w:color w:val="002060"/>
                <w:lang w:val="uk-UA"/>
              </w:rPr>
              <w:t>базі</w:t>
            </w:r>
            <w:r w:rsidR="0062187E" w:rsidRPr="00B0641A">
              <w:rPr>
                <w:rFonts w:ascii="Palatino Linotype" w:eastAsia="MyriadPro-Regular" w:hAnsi="Palatino Linotype" w:cs="Palatino Linotype"/>
                <w:bCs/>
                <w:iCs/>
                <w:color w:val="002060"/>
                <w:lang w:val="uk-UA"/>
              </w:rPr>
              <w:t xml:space="preserve"> </w:t>
            </w:r>
            <w:r w:rsidR="00A57671" w:rsidRPr="00B0641A">
              <w:rPr>
                <w:rFonts w:ascii="Palatino Linotype" w:eastAsia="MyriadPro-Regular" w:hAnsi="Palatino Linotype" w:cs="Palatino Linotype"/>
                <w:bCs/>
                <w:iCs/>
                <w:color w:val="002060"/>
                <w:lang w:val="uk-UA"/>
              </w:rPr>
              <w:t>фабрик-лабораторій (фаблабів)</w:t>
            </w:r>
            <w:r w:rsidR="0062187E" w:rsidRPr="00B0641A">
              <w:rPr>
                <w:rFonts w:ascii="Palatino Linotype" w:eastAsia="MyriadPro-Regular" w:hAnsi="Palatino Linotype" w:cs="Palatino Linotype"/>
                <w:bCs/>
                <w:iCs/>
                <w:color w:val="002060"/>
                <w:lang w:val="uk-UA"/>
              </w:rPr>
              <w:t>.</w:t>
            </w:r>
          </w:p>
          <w:p w:rsidR="002662F2" w:rsidRPr="00B0641A" w:rsidRDefault="002662F2" w:rsidP="001942D5">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Завдання проекту: </w:t>
            </w:r>
          </w:p>
          <w:p w:rsidR="0062187E" w:rsidRPr="00B0641A" w:rsidRDefault="0062187E" w:rsidP="00AA51DA">
            <w:pPr>
              <w:widowControl w:val="0"/>
              <w:numPr>
                <w:ilvl w:val="0"/>
                <w:numId w:val="8"/>
              </w:numPr>
              <w:suppressAutoHyphens/>
              <w:snapToGrid w:val="0"/>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створення 5 університетських </w:t>
            </w:r>
            <w:r w:rsidR="00A57671" w:rsidRPr="00B0641A">
              <w:rPr>
                <w:rFonts w:ascii="Palatino Linotype" w:hAnsi="Palatino Linotype" w:cs="Palatino Linotype"/>
                <w:color w:val="002060"/>
                <w:lang w:val="uk-UA"/>
              </w:rPr>
              <w:t xml:space="preserve">фабрик-лабораторій </w:t>
            </w:r>
            <w:r w:rsidRPr="00B0641A">
              <w:rPr>
                <w:rFonts w:ascii="Palatino Linotype" w:hAnsi="Palatino Linotype" w:cs="Palatino Linotype"/>
                <w:color w:val="002060"/>
                <w:lang w:val="uk-UA"/>
              </w:rPr>
              <w:t>в країнах-партнерах;</w:t>
            </w:r>
          </w:p>
          <w:p w:rsidR="0062187E" w:rsidRPr="00B0641A" w:rsidRDefault="0062187E" w:rsidP="00AA51DA">
            <w:pPr>
              <w:widowControl w:val="0"/>
              <w:numPr>
                <w:ilvl w:val="0"/>
                <w:numId w:val="8"/>
              </w:numPr>
              <w:suppressAutoHyphens/>
              <w:snapToGrid w:val="0"/>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lastRenderedPageBreak/>
              <w:t>розроблення методики викладання і змісту навчальних курсів, а також модерніза</w:t>
            </w:r>
            <w:r w:rsidR="009606E8" w:rsidRPr="00B0641A">
              <w:rPr>
                <w:rFonts w:ascii="Palatino Linotype" w:hAnsi="Palatino Linotype" w:cs="Palatino Linotype"/>
                <w:color w:val="002060"/>
                <w:lang w:val="uk-UA"/>
              </w:rPr>
              <w:t>ція навчальних</w:t>
            </w:r>
            <w:r w:rsidRPr="00B0641A">
              <w:rPr>
                <w:rFonts w:ascii="Palatino Linotype" w:hAnsi="Palatino Linotype" w:cs="Palatino Linotype"/>
                <w:color w:val="002060"/>
                <w:lang w:val="uk-UA"/>
              </w:rPr>
              <w:t xml:space="preserve"> програм університетів в країнах-партнерах на основі дослідження провідного досвіду європейських унів</w:t>
            </w:r>
            <w:r w:rsidR="002E459A" w:rsidRPr="00B0641A">
              <w:rPr>
                <w:rFonts w:ascii="Palatino Linotype" w:hAnsi="Palatino Linotype" w:cs="Palatino Linotype"/>
                <w:color w:val="002060"/>
                <w:lang w:val="uk-UA"/>
              </w:rPr>
              <w:t>ерситетів та фаблабів</w:t>
            </w:r>
            <w:r w:rsidRPr="00B0641A">
              <w:rPr>
                <w:rFonts w:ascii="Palatino Linotype" w:hAnsi="Palatino Linotype" w:cs="Palatino Linotype"/>
                <w:color w:val="002060"/>
                <w:lang w:val="uk-UA"/>
              </w:rPr>
              <w:t>;</w:t>
            </w:r>
          </w:p>
          <w:p w:rsidR="0062187E" w:rsidRPr="00B0641A" w:rsidRDefault="0062187E" w:rsidP="00AA51DA">
            <w:pPr>
              <w:widowControl w:val="0"/>
              <w:numPr>
                <w:ilvl w:val="0"/>
                <w:numId w:val="8"/>
              </w:numPr>
              <w:suppressAutoHyphens/>
              <w:snapToGrid w:val="0"/>
              <w:spacing w:line="276" w:lineRule="auto"/>
              <w:jc w:val="both"/>
              <w:rPr>
                <w:rFonts w:ascii="Palatino Linotype" w:hAnsi="Palatino Linotype"/>
                <w:color w:val="002060"/>
                <w:lang w:val="uk-UA"/>
              </w:rPr>
            </w:pPr>
            <w:r w:rsidRPr="00B0641A">
              <w:rPr>
                <w:rFonts w:ascii="Palatino Linotype" w:hAnsi="Palatino Linotype" w:cs="Palatino Linotype"/>
                <w:color w:val="002060"/>
                <w:lang w:val="uk-UA"/>
              </w:rPr>
              <w:t>створення мережевої інфраструктури підтримки молодіжного інноваційного підприємництва за допомогою налагодження взаємодії університетів, бізнесу і виробництва.</w:t>
            </w:r>
          </w:p>
          <w:p w:rsidR="00F05B41" w:rsidRPr="00B0641A" w:rsidRDefault="00F05B41" w:rsidP="00F05B41">
            <w:pPr>
              <w:widowControl w:val="0"/>
              <w:suppressAutoHyphens/>
              <w:snapToGrid w:val="0"/>
              <w:spacing w:line="276" w:lineRule="auto"/>
              <w:ind w:left="720"/>
              <w:jc w:val="both"/>
              <w:rPr>
                <w:rFonts w:ascii="Palatino Linotype" w:hAnsi="Palatino Linotype"/>
                <w:color w:val="002060"/>
                <w:lang w:val="uk-UA"/>
              </w:rPr>
            </w:pPr>
          </w:p>
        </w:tc>
      </w:tr>
      <w:tr w:rsidR="005766CB" w:rsidRPr="00B0641A" w:rsidTr="00CE6A68">
        <w:trPr>
          <w:trHeight w:val="422"/>
        </w:trPr>
        <w:tc>
          <w:tcPr>
            <w:tcW w:w="10098" w:type="dxa"/>
            <w:gridSpan w:val="3"/>
            <w:tcBorders>
              <w:top w:val="single" w:sz="4" w:space="0" w:color="auto"/>
              <w:left w:val="single" w:sz="4" w:space="0" w:color="000000"/>
              <w:bottom w:val="single" w:sz="4" w:space="0" w:color="000000"/>
              <w:right w:val="single" w:sz="4" w:space="0" w:color="000000"/>
            </w:tcBorders>
          </w:tcPr>
          <w:p w:rsidR="002662F2" w:rsidRPr="00B0641A" w:rsidRDefault="002662F2"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lastRenderedPageBreak/>
              <w:t>Напрями діяльності за проектом:</w:t>
            </w:r>
          </w:p>
          <w:p w:rsidR="00F71CF4"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 xml:space="preserve">Аналіз досвіду створення фаблабів в ЄС та країнах </w:t>
            </w:r>
            <w:r w:rsidR="002378D9" w:rsidRPr="00B0641A">
              <w:rPr>
                <w:rFonts w:ascii="Palatino Linotype" w:eastAsia="MyriadPro-Regular" w:hAnsi="Palatino Linotype" w:cs="Palatino Linotype"/>
                <w:bCs/>
                <w:iCs/>
                <w:color w:val="002060"/>
                <w:lang w:val="uk-UA"/>
              </w:rPr>
              <w:t>–</w:t>
            </w:r>
            <w:r w:rsidRPr="00B0641A">
              <w:rPr>
                <w:rFonts w:ascii="Palatino Linotype" w:eastAsia="MyriadPro-Regular" w:hAnsi="Palatino Linotype" w:cs="Palatino Linotype"/>
                <w:bCs/>
                <w:iCs/>
                <w:color w:val="002060"/>
                <w:lang w:val="uk-UA"/>
              </w:rPr>
              <w:t xml:space="preserve"> партнерах</w:t>
            </w:r>
            <w:r w:rsidR="002378D9" w:rsidRPr="00B0641A">
              <w:rPr>
                <w:rFonts w:ascii="Palatino Linotype" w:eastAsia="MyriadPro-Regular" w:hAnsi="Palatino Linotype" w:cs="Palatino Linotype"/>
                <w:bCs/>
                <w:iCs/>
                <w:color w:val="002060"/>
                <w:lang w:val="uk-UA"/>
              </w:rPr>
              <w:t>.</w:t>
            </w:r>
          </w:p>
          <w:p w:rsidR="00F71CF4"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Навчання викладачів та адміністративного персоналу фаблабів в європейських університетах та фабриках-лабораторіях</w:t>
            </w:r>
            <w:r w:rsidR="002378D9" w:rsidRPr="00B0641A">
              <w:rPr>
                <w:rFonts w:ascii="Palatino Linotype" w:eastAsia="MyriadPro-Regular" w:hAnsi="Palatino Linotype" w:cs="Palatino Linotype"/>
                <w:bCs/>
                <w:iCs/>
                <w:color w:val="002060"/>
                <w:lang w:val="uk-UA"/>
              </w:rPr>
              <w:t>.</w:t>
            </w:r>
          </w:p>
          <w:p w:rsidR="00CC090A"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Розроблення методичного забезпечення викладання</w:t>
            </w:r>
            <w:r w:rsidR="009C78E8" w:rsidRPr="00B0641A">
              <w:rPr>
                <w:rFonts w:ascii="Palatino Linotype" w:eastAsia="MyriadPro-Regular" w:hAnsi="Palatino Linotype" w:cs="Palatino Linotype"/>
                <w:bCs/>
                <w:iCs/>
                <w:color w:val="002060"/>
                <w:lang w:val="uk-UA"/>
              </w:rPr>
              <w:t xml:space="preserve"> курсів</w:t>
            </w:r>
            <w:r w:rsidRPr="00B0641A">
              <w:rPr>
                <w:rFonts w:ascii="Palatino Linotype" w:eastAsia="MyriadPro-Regular" w:hAnsi="Palatino Linotype" w:cs="Palatino Linotype"/>
                <w:bCs/>
                <w:iCs/>
                <w:color w:val="002060"/>
                <w:lang w:val="uk-UA"/>
              </w:rPr>
              <w:t xml:space="preserve"> та ел</w:t>
            </w:r>
            <w:r w:rsidR="002378D9" w:rsidRPr="00B0641A">
              <w:rPr>
                <w:rFonts w:ascii="Palatino Linotype" w:eastAsia="MyriadPro-Regular" w:hAnsi="Palatino Linotype" w:cs="Palatino Linotype"/>
                <w:bCs/>
                <w:iCs/>
                <w:color w:val="002060"/>
                <w:lang w:val="uk-UA"/>
              </w:rPr>
              <w:t>ектронних навчальних матеріалів.</w:t>
            </w:r>
          </w:p>
          <w:p w:rsidR="00CC090A"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Створення партнерської мережі та запуск веб-п</w:t>
            </w:r>
            <w:r w:rsidR="002378D9" w:rsidRPr="00B0641A">
              <w:rPr>
                <w:rFonts w:ascii="Palatino Linotype" w:eastAsia="MyriadPro-Regular" w:hAnsi="Palatino Linotype" w:cs="Palatino Linotype"/>
                <w:bCs/>
                <w:iCs/>
                <w:color w:val="002060"/>
                <w:lang w:val="uk-UA"/>
              </w:rPr>
              <w:t>орталу.</w:t>
            </w:r>
          </w:p>
          <w:p w:rsidR="00CC090A"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Створення 5 фаблабів</w:t>
            </w:r>
            <w:r w:rsidR="002378D9" w:rsidRPr="00B0641A">
              <w:rPr>
                <w:rFonts w:ascii="Palatino Linotype" w:eastAsia="MyriadPro-Regular" w:hAnsi="Palatino Linotype" w:cs="Palatino Linotype"/>
                <w:bCs/>
                <w:iCs/>
                <w:color w:val="002060"/>
                <w:lang w:val="uk-UA"/>
              </w:rPr>
              <w:t xml:space="preserve"> та управління ними.</w:t>
            </w:r>
          </w:p>
          <w:p w:rsidR="00BB29D1" w:rsidRPr="00B0641A" w:rsidRDefault="00BB29D1"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Пілотне навчання студентів та учасників системи безперервного навчання на базі партнерських університетів та фабрик-лабораторій</w:t>
            </w:r>
            <w:r w:rsidR="002378D9" w:rsidRPr="00B0641A">
              <w:rPr>
                <w:rFonts w:ascii="Palatino Linotype" w:eastAsia="MyriadPro-Regular" w:hAnsi="Palatino Linotype" w:cs="Palatino Linotype"/>
                <w:bCs/>
                <w:iCs/>
                <w:color w:val="002060"/>
                <w:lang w:val="uk-UA"/>
              </w:rPr>
              <w:t>.</w:t>
            </w:r>
          </w:p>
          <w:p w:rsidR="00CC090A"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 xml:space="preserve">Розроблення плану якості проекту </w:t>
            </w:r>
            <w:r w:rsidR="0060256A" w:rsidRPr="00B0641A">
              <w:rPr>
                <w:rFonts w:ascii="Palatino Linotype" w:eastAsia="MyriadPro-Regular" w:hAnsi="Palatino Linotype" w:cs="Palatino Linotype"/>
                <w:bCs/>
                <w:iCs/>
                <w:color w:val="002060"/>
                <w:lang w:val="uk-UA"/>
              </w:rPr>
              <w:t xml:space="preserve">і проведення </w:t>
            </w:r>
            <w:r w:rsidRPr="00B0641A">
              <w:rPr>
                <w:rFonts w:ascii="Palatino Linotype" w:eastAsia="MyriadPro-Regular" w:hAnsi="Palatino Linotype" w:cs="Palatino Linotype"/>
                <w:bCs/>
                <w:iCs/>
                <w:color w:val="002060"/>
                <w:lang w:val="uk-UA"/>
              </w:rPr>
              <w:t>внутрішн</w:t>
            </w:r>
            <w:r w:rsidR="0060256A" w:rsidRPr="00B0641A">
              <w:rPr>
                <w:rFonts w:ascii="Palatino Linotype" w:eastAsia="MyriadPro-Regular" w:hAnsi="Palatino Linotype" w:cs="Palatino Linotype"/>
                <w:bCs/>
                <w:iCs/>
                <w:color w:val="002060"/>
                <w:lang w:val="uk-UA"/>
              </w:rPr>
              <w:t>ього</w:t>
            </w:r>
            <w:r w:rsidRPr="00B0641A">
              <w:rPr>
                <w:rFonts w:ascii="Palatino Linotype" w:eastAsia="MyriadPro-Regular" w:hAnsi="Palatino Linotype" w:cs="Palatino Linotype"/>
                <w:bCs/>
                <w:iCs/>
                <w:color w:val="002060"/>
                <w:lang w:val="uk-UA"/>
              </w:rPr>
              <w:t xml:space="preserve"> та зовнішн</w:t>
            </w:r>
            <w:r w:rsidR="0060256A" w:rsidRPr="00B0641A">
              <w:rPr>
                <w:rFonts w:ascii="Palatino Linotype" w:eastAsia="MyriadPro-Regular" w:hAnsi="Palatino Linotype" w:cs="Palatino Linotype"/>
                <w:bCs/>
                <w:iCs/>
                <w:color w:val="002060"/>
                <w:lang w:val="uk-UA"/>
              </w:rPr>
              <w:t>ього</w:t>
            </w:r>
            <w:r w:rsidRPr="00B0641A">
              <w:rPr>
                <w:rFonts w:ascii="Palatino Linotype" w:eastAsia="MyriadPro-Regular" w:hAnsi="Palatino Linotype" w:cs="Palatino Linotype"/>
                <w:bCs/>
                <w:iCs/>
                <w:color w:val="002060"/>
                <w:lang w:val="uk-UA"/>
              </w:rPr>
              <w:t xml:space="preserve"> оцін</w:t>
            </w:r>
            <w:r w:rsidR="0060256A" w:rsidRPr="00B0641A">
              <w:rPr>
                <w:rFonts w:ascii="Palatino Linotype" w:eastAsia="MyriadPro-Regular" w:hAnsi="Palatino Linotype" w:cs="Palatino Linotype"/>
                <w:bCs/>
                <w:iCs/>
                <w:color w:val="002060"/>
                <w:lang w:val="uk-UA"/>
              </w:rPr>
              <w:t>ювання</w:t>
            </w:r>
            <w:r w:rsidRPr="00B0641A">
              <w:rPr>
                <w:rFonts w:ascii="Palatino Linotype" w:eastAsia="MyriadPro-Regular" w:hAnsi="Palatino Linotype" w:cs="Palatino Linotype"/>
                <w:bCs/>
                <w:iCs/>
                <w:color w:val="002060"/>
                <w:lang w:val="uk-UA"/>
              </w:rPr>
              <w:t xml:space="preserve"> якості проек</w:t>
            </w:r>
            <w:r w:rsidR="002378D9" w:rsidRPr="00B0641A">
              <w:rPr>
                <w:rFonts w:ascii="Palatino Linotype" w:eastAsia="MyriadPro-Regular" w:hAnsi="Palatino Linotype" w:cs="Palatino Linotype"/>
                <w:bCs/>
                <w:iCs/>
                <w:color w:val="002060"/>
                <w:lang w:val="uk-UA"/>
              </w:rPr>
              <w:t>ту.</w:t>
            </w:r>
          </w:p>
          <w:p w:rsidR="00CC090A" w:rsidRPr="00B0641A" w:rsidRDefault="00CC090A" w:rsidP="00AA51DA">
            <w:pPr>
              <w:widowControl w:val="0"/>
              <w:numPr>
                <w:ilvl w:val="0"/>
                <w:numId w:val="9"/>
              </w:numPr>
              <w:suppressAutoHyphens/>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 xml:space="preserve">Розробка </w:t>
            </w:r>
            <w:r w:rsidR="00940E97" w:rsidRPr="00B0641A">
              <w:rPr>
                <w:rFonts w:ascii="Palatino Linotype" w:eastAsia="MyriadPro-Regular" w:hAnsi="Palatino Linotype" w:cs="Palatino Linotype"/>
                <w:bCs/>
                <w:iCs/>
                <w:color w:val="002060"/>
                <w:lang w:val="uk-UA"/>
              </w:rPr>
              <w:t xml:space="preserve">та реалізація </w:t>
            </w:r>
            <w:r w:rsidRPr="00B0641A">
              <w:rPr>
                <w:rFonts w:ascii="Palatino Linotype" w:eastAsia="MyriadPro-Regular" w:hAnsi="Palatino Linotype" w:cs="Palatino Linotype"/>
                <w:bCs/>
                <w:iCs/>
                <w:color w:val="002060"/>
                <w:lang w:val="uk-UA"/>
              </w:rPr>
              <w:t>стратегії сталого розвитку та розповсюдження проекту</w:t>
            </w:r>
            <w:r w:rsidR="003634E5" w:rsidRPr="00B0641A">
              <w:rPr>
                <w:rFonts w:ascii="Palatino Linotype" w:eastAsia="MyriadPro-Regular" w:hAnsi="Palatino Linotype" w:cs="Palatino Linotype"/>
                <w:bCs/>
                <w:iCs/>
                <w:color w:val="002060"/>
                <w:lang w:val="uk-UA"/>
              </w:rPr>
              <w:t>.</w:t>
            </w:r>
          </w:p>
          <w:p w:rsidR="00CC090A" w:rsidRPr="00B0641A" w:rsidRDefault="00CC090A" w:rsidP="00AA51DA">
            <w:pPr>
              <w:widowControl w:val="0"/>
              <w:numPr>
                <w:ilvl w:val="0"/>
                <w:numId w:val="9"/>
              </w:numPr>
              <w:suppressAutoHyphens/>
              <w:spacing w:line="276" w:lineRule="auto"/>
              <w:jc w:val="both"/>
              <w:rPr>
                <w:rFonts w:ascii="Palatino Linotype" w:hAnsi="Palatino Linotype"/>
                <w:color w:val="002060"/>
                <w:lang w:val="uk-UA"/>
              </w:rPr>
            </w:pPr>
            <w:r w:rsidRPr="00B0641A">
              <w:rPr>
                <w:rFonts w:ascii="Palatino Linotype" w:eastAsia="MyriadPro-Regular" w:hAnsi="Palatino Linotype" w:cs="Palatino Linotype"/>
                <w:bCs/>
                <w:iCs/>
                <w:color w:val="002060"/>
                <w:lang w:val="uk-UA"/>
              </w:rPr>
              <w:t>Операційний та фінансовий менеджмент проекту</w:t>
            </w:r>
            <w:r w:rsidR="00BB29D1" w:rsidRPr="00B0641A">
              <w:rPr>
                <w:rFonts w:ascii="Palatino Linotype" w:eastAsia="MyriadPro-Regular" w:hAnsi="Palatino Linotype" w:cs="Palatino Linotype"/>
                <w:bCs/>
                <w:iCs/>
                <w:color w:val="002060"/>
                <w:lang w:val="uk-UA"/>
              </w:rPr>
              <w:t>.</w:t>
            </w:r>
          </w:p>
          <w:p w:rsidR="00F05B41" w:rsidRPr="00B0641A" w:rsidRDefault="00F05B41" w:rsidP="00F05B41">
            <w:pPr>
              <w:widowControl w:val="0"/>
              <w:suppressAutoHyphens/>
              <w:spacing w:line="276" w:lineRule="auto"/>
              <w:ind w:left="720"/>
              <w:jc w:val="both"/>
              <w:rPr>
                <w:rFonts w:ascii="Palatino Linotype" w:hAnsi="Palatino Linotype"/>
                <w:color w:val="002060"/>
                <w:lang w:val="uk-UA"/>
              </w:rPr>
            </w:pPr>
          </w:p>
        </w:tc>
      </w:tr>
      <w:tr w:rsidR="005766CB" w:rsidRPr="00B0641A" w:rsidTr="00C24B8F">
        <w:trPr>
          <w:trHeight w:val="422"/>
        </w:trPr>
        <w:tc>
          <w:tcPr>
            <w:tcW w:w="10098" w:type="dxa"/>
            <w:gridSpan w:val="3"/>
            <w:tcBorders>
              <w:top w:val="nil"/>
              <w:left w:val="single" w:sz="4" w:space="0" w:color="000000"/>
              <w:bottom w:val="single" w:sz="4" w:space="0" w:color="000000"/>
              <w:right w:val="single" w:sz="4" w:space="0" w:color="000000"/>
            </w:tcBorders>
          </w:tcPr>
          <w:p w:rsidR="002662F2" w:rsidRPr="00B0641A" w:rsidRDefault="00761234"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Р</w:t>
            </w:r>
            <w:r w:rsidR="00523E34" w:rsidRPr="00B0641A">
              <w:rPr>
                <w:rFonts w:ascii="Palatino Linotype" w:hAnsi="Palatino Linotype" w:cs="Palatino Linotype"/>
                <w:b/>
                <w:bCs/>
                <w:i/>
                <w:iCs/>
                <w:color w:val="002060"/>
                <w:lang w:val="uk-UA"/>
              </w:rPr>
              <w:t>езультати:</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Проаналізовано досвід створення фаблабів в ЄС та країнах – партнерах.</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Здійснено навчання викладачів та адміністративного персоналу фаблабів в європейських університетах та фабриках-лабораторіях.</w:t>
            </w:r>
          </w:p>
          <w:p w:rsidR="00BB29D1"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Розроблено методичне забезпечення</w:t>
            </w:r>
            <w:r w:rsidR="00BB29D1" w:rsidRPr="00B0641A">
              <w:rPr>
                <w:rFonts w:ascii="Palatino Linotype" w:hAnsi="Palatino Linotype" w:cs="Palatino Linotype"/>
                <w:bCs/>
                <w:iCs/>
                <w:color w:val="002060"/>
                <w:lang w:val="uk-UA"/>
              </w:rPr>
              <w:t xml:space="preserve"> для</w:t>
            </w:r>
            <w:r w:rsidRPr="00B0641A">
              <w:rPr>
                <w:rFonts w:ascii="Palatino Linotype" w:hAnsi="Palatino Linotype" w:cs="Palatino Linotype"/>
                <w:bCs/>
                <w:iCs/>
                <w:color w:val="002060"/>
                <w:lang w:val="uk-UA"/>
              </w:rPr>
              <w:t xml:space="preserve"> викладання курсів та електронні навчальні матеріали</w:t>
            </w:r>
            <w:r w:rsidR="00BB29D1" w:rsidRPr="00B0641A">
              <w:rPr>
                <w:rFonts w:ascii="Palatino Linotype" w:hAnsi="Palatino Linotype" w:cs="Palatino Linotype"/>
                <w:bCs/>
                <w:iCs/>
                <w:color w:val="002060"/>
                <w:lang w:val="uk-UA"/>
              </w:rPr>
              <w:t>. Модернізовано навчальні плани з інженерних спеціальностей.</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Створен</w:t>
            </w:r>
            <w:r w:rsidR="0060256A" w:rsidRPr="00B0641A">
              <w:rPr>
                <w:rFonts w:ascii="Palatino Linotype" w:hAnsi="Palatino Linotype" w:cs="Palatino Linotype"/>
                <w:bCs/>
                <w:iCs/>
                <w:color w:val="002060"/>
                <w:lang w:val="uk-UA"/>
              </w:rPr>
              <w:t>о</w:t>
            </w:r>
            <w:r w:rsidRPr="00B0641A">
              <w:rPr>
                <w:rFonts w:ascii="Palatino Linotype" w:hAnsi="Palatino Linotype" w:cs="Palatino Linotype"/>
                <w:bCs/>
                <w:iCs/>
                <w:color w:val="002060"/>
                <w:lang w:val="uk-UA"/>
              </w:rPr>
              <w:t xml:space="preserve"> партнерськ</w:t>
            </w:r>
            <w:r w:rsidR="0060256A" w:rsidRPr="00B0641A">
              <w:rPr>
                <w:rFonts w:ascii="Palatino Linotype" w:hAnsi="Palatino Linotype" w:cs="Palatino Linotype"/>
                <w:bCs/>
                <w:iCs/>
                <w:color w:val="002060"/>
                <w:lang w:val="uk-UA"/>
              </w:rPr>
              <w:t>у</w:t>
            </w:r>
            <w:r w:rsidRPr="00B0641A">
              <w:rPr>
                <w:rFonts w:ascii="Palatino Linotype" w:hAnsi="Palatino Linotype" w:cs="Palatino Linotype"/>
                <w:bCs/>
                <w:iCs/>
                <w:color w:val="002060"/>
                <w:lang w:val="uk-UA"/>
              </w:rPr>
              <w:t xml:space="preserve"> мереж</w:t>
            </w:r>
            <w:r w:rsidR="0060256A" w:rsidRPr="00B0641A">
              <w:rPr>
                <w:rFonts w:ascii="Palatino Linotype" w:hAnsi="Palatino Linotype" w:cs="Palatino Linotype"/>
                <w:bCs/>
                <w:iCs/>
                <w:color w:val="002060"/>
                <w:lang w:val="uk-UA"/>
              </w:rPr>
              <w:t>у</w:t>
            </w:r>
            <w:r w:rsidRPr="00B0641A">
              <w:rPr>
                <w:rFonts w:ascii="Palatino Linotype" w:hAnsi="Palatino Linotype" w:cs="Palatino Linotype"/>
                <w:bCs/>
                <w:iCs/>
                <w:color w:val="002060"/>
                <w:lang w:val="uk-UA"/>
              </w:rPr>
              <w:t xml:space="preserve"> та </w:t>
            </w:r>
            <w:r w:rsidR="0060256A" w:rsidRPr="00B0641A">
              <w:rPr>
                <w:rFonts w:ascii="Palatino Linotype" w:hAnsi="Palatino Linotype" w:cs="Palatino Linotype"/>
                <w:bCs/>
                <w:iCs/>
                <w:color w:val="002060"/>
                <w:lang w:val="uk-UA"/>
              </w:rPr>
              <w:t>в</w:t>
            </w:r>
            <w:r w:rsidRPr="00B0641A">
              <w:rPr>
                <w:rFonts w:ascii="Palatino Linotype" w:hAnsi="Palatino Linotype" w:cs="Palatino Linotype"/>
                <w:bCs/>
                <w:iCs/>
                <w:color w:val="002060"/>
                <w:lang w:val="uk-UA"/>
              </w:rPr>
              <w:t>еб-портал</w:t>
            </w:r>
            <w:r w:rsidR="0060256A" w:rsidRPr="00B0641A">
              <w:rPr>
                <w:rFonts w:ascii="Palatino Linotype" w:hAnsi="Palatino Linotype" w:cs="Palatino Linotype"/>
                <w:bCs/>
                <w:iCs/>
                <w:color w:val="002060"/>
                <w:lang w:val="uk-UA"/>
              </w:rPr>
              <w:t>.</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Створен</w:t>
            </w:r>
            <w:r w:rsidR="0060256A" w:rsidRPr="00B0641A">
              <w:rPr>
                <w:rFonts w:ascii="Palatino Linotype" w:hAnsi="Palatino Linotype" w:cs="Palatino Linotype"/>
                <w:bCs/>
                <w:iCs/>
                <w:color w:val="002060"/>
                <w:lang w:val="uk-UA"/>
              </w:rPr>
              <w:t>о</w:t>
            </w:r>
            <w:r w:rsidRPr="00B0641A">
              <w:rPr>
                <w:rFonts w:ascii="Palatino Linotype" w:hAnsi="Palatino Linotype" w:cs="Palatino Linotype"/>
                <w:bCs/>
                <w:iCs/>
                <w:color w:val="002060"/>
                <w:lang w:val="uk-UA"/>
              </w:rPr>
              <w:t xml:space="preserve"> 5 фаблабів </w:t>
            </w:r>
            <w:r w:rsidR="0060256A" w:rsidRPr="00B0641A">
              <w:rPr>
                <w:rFonts w:ascii="Palatino Linotype" w:hAnsi="Palatino Linotype" w:cs="Palatino Linotype"/>
                <w:bCs/>
                <w:iCs/>
                <w:color w:val="002060"/>
                <w:lang w:val="uk-UA"/>
              </w:rPr>
              <w:t>в країнах-партнерах.</w:t>
            </w:r>
          </w:p>
          <w:p w:rsidR="00BB29D1" w:rsidRPr="00B0641A" w:rsidRDefault="00BB29D1"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Здійснено пілотне навчання студентів та </w:t>
            </w:r>
            <w:r w:rsidRPr="00B0641A">
              <w:rPr>
                <w:rFonts w:ascii="Palatino Linotype" w:hAnsi="Palatino Linotype"/>
                <w:color w:val="002060"/>
                <w:lang w:val="uk-UA"/>
              </w:rPr>
              <w:t>учасників системи безперервного навчання.</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Розроблен</w:t>
            </w:r>
            <w:r w:rsidR="0060256A" w:rsidRPr="00B0641A">
              <w:rPr>
                <w:rFonts w:ascii="Palatino Linotype" w:hAnsi="Palatino Linotype" w:cs="Palatino Linotype"/>
                <w:bCs/>
                <w:iCs/>
                <w:color w:val="002060"/>
                <w:lang w:val="uk-UA"/>
              </w:rPr>
              <w:t>о план</w:t>
            </w:r>
            <w:r w:rsidRPr="00B0641A">
              <w:rPr>
                <w:rFonts w:ascii="Palatino Linotype" w:hAnsi="Palatino Linotype" w:cs="Palatino Linotype"/>
                <w:bCs/>
                <w:iCs/>
                <w:color w:val="002060"/>
                <w:lang w:val="uk-UA"/>
              </w:rPr>
              <w:t xml:space="preserve"> якості проекту та </w:t>
            </w:r>
            <w:r w:rsidR="0060256A" w:rsidRPr="00B0641A">
              <w:rPr>
                <w:rFonts w:ascii="Palatino Linotype" w:hAnsi="Palatino Linotype" w:cs="Palatino Linotype"/>
                <w:bCs/>
                <w:iCs/>
                <w:color w:val="002060"/>
                <w:lang w:val="uk-UA"/>
              </w:rPr>
              <w:t xml:space="preserve">проведено </w:t>
            </w:r>
            <w:r w:rsidRPr="00B0641A">
              <w:rPr>
                <w:rFonts w:ascii="Palatino Linotype" w:hAnsi="Palatino Linotype" w:cs="Palatino Linotype"/>
                <w:bCs/>
                <w:iCs/>
                <w:color w:val="002060"/>
                <w:lang w:val="uk-UA"/>
              </w:rPr>
              <w:t>оцінк</w:t>
            </w:r>
            <w:r w:rsidR="0060256A" w:rsidRPr="00B0641A">
              <w:rPr>
                <w:rFonts w:ascii="Palatino Linotype" w:hAnsi="Palatino Linotype" w:cs="Palatino Linotype"/>
                <w:bCs/>
                <w:iCs/>
                <w:color w:val="002060"/>
                <w:lang w:val="uk-UA"/>
              </w:rPr>
              <w:t>у якості проекту.</w:t>
            </w:r>
          </w:p>
          <w:p w:rsidR="009C78E8" w:rsidRPr="00B0641A" w:rsidRDefault="009C78E8"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Розроб</w:t>
            </w:r>
            <w:r w:rsidR="0060256A" w:rsidRPr="00B0641A">
              <w:rPr>
                <w:rFonts w:ascii="Palatino Linotype" w:hAnsi="Palatino Linotype" w:cs="Palatino Linotype"/>
                <w:bCs/>
                <w:iCs/>
                <w:color w:val="002060"/>
                <w:lang w:val="uk-UA"/>
              </w:rPr>
              <w:t xml:space="preserve">лено та реалізовано </w:t>
            </w:r>
            <w:r w:rsidRPr="00B0641A">
              <w:rPr>
                <w:rFonts w:ascii="Palatino Linotype" w:hAnsi="Palatino Linotype" w:cs="Palatino Linotype"/>
                <w:bCs/>
                <w:iCs/>
                <w:color w:val="002060"/>
                <w:lang w:val="uk-UA"/>
              </w:rPr>
              <w:t>стратегі</w:t>
            </w:r>
            <w:r w:rsidR="0060256A" w:rsidRPr="00B0641A">
              <w:rPr>
                <w:rFonts w:ascii="Palatino Linotype" w:hAnsi="Palatino Linotype" w:cs="Palatino Linotype"/>
                <w:bCs/>
                <w:iCs/>
                <w:color w:val="002060"/>
                <w:lang w:val="uk-UA"/>
              </w:rPr>
              <w:t>ю</w:t>
            </w:r>
            <w:r w:rsidR="003634E5" w:rsidRPr="00B0641A">
              <w:rPr>
                <w:rFonts w:ascii="Palatino Linotype" w:hAnsi="Palatino Linotype" w:cs="Palatino Linotype"/>
                <w:bCs/>
                <w:iCs/>
                <w:color w:val="002060"/>
                <w:lang w:val="uk-UA"/>
              </w:rPr>
              <w:t xml:space="preserve"> стійкості результатів</w:t>
            </w:r>
            <w:r w:rsidR="00523E34" w:rsidRPr="00B0641A">
              <w:rPr>
                <w:rFonts w:ascii="Palatino Linotype" w:hAnsi="Palatino Linotype" w:cs="Palatino Linotype"/>
                <w:bCs/>
                <w:iCs/>
                <w:color w:val="002060"/>
                <w:lang w:val="uk-UA"/>
              </w:rPr>
              <w:t>,</w:t>
            </w:r>
            <w:r w:rsidRPr="00B0641A">
              <w:rPr>
                <w:rFonts w:ascii="Palatino Linotype" w:hAnsi="Palatino Linotype" w:cs="Palatino Linotype"/>
                <w:bCs/>
                <w:iCs/>
                <w:color w:val="002060"/>
                <w:lang w:val="uk-UA"/>
              </w:rPr>
              <w:t xml:space="preserve"> розповсюдження </w:t>
            </w:r>
            <w:r w:rsidR="00523E34" w:rsidRPr="00B0641A">
              <w:rPr>
                <w:rFonts w:ascii="Palatino Linotype" w:hAnsi="Palatino Linotype" w:cs="Palatino Linotype"/>
                <w:bCs/>
                <w:iCs/>
                <w:color w:val="002060"/>
                <w:lang w:val="uk-UA"/>
              </w:rPr>
              <w:t xml:space="preserve">і використання результатів </w:t>
            </w:r>
            <w:r w:rsidRPr="00B0641A">
              <w:rPr>
                <w:rFonts w:ascii="Palatino Linotype" w:hAnsi="Palatino Linotype" w:cs="Palatino Linotype"/>
                <w:bCs/>
                <w:iCs/>
                <w:color w:val="002060"/>
                <w:lang w:val="uk-UA"/>
              </w:rPr>
              <w:t>проекту</w:t>
            </w:r>
            <w:r w:rsidR="0060256A" w:rsidRPr="00B0641A">
              <w:rPr>
                <w:rFonts w:ascii="Palatino Linotype" w:hAnsi="Palatino Linotype" w:cs="Palatino Linotype"/>
                <w:bCs/>
                <w:iCs/>
                <w:color w:val="002060"/>
                <w:lang w:val="uk-UA"/>
              </w:rPr>
              <w:t>.</w:t>
            </w:r>
          </w:p>
          <w:p w:rsidR="001D4275" w:rsidRPr="00B0641A" w:rsidRDefault="007C1C77" w:rsidP="00AA51DA">
            <w:pPr>
              <w:widowControl w:val="0"/>
              <w:numPr>
                <w:ilvl w:val="0"/>
                <w:numId w:val="10"/>
              </w:numPr>
              <w:suppressAutoHyphens/>
              <w:spacing w:line="276" w:lineRule="auto"/>
              <w:ind w:left="51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Складено о</w:t>
            </w:r>
            <w:r w:rsidR="009C78E8" w:rsidRPr="00B0641A">
              <w:rPr>
                <w:rFonts w:ascii="Palatino Linotype" w:hAnsi="Palatino Linotype" w:cs="Palatino Linotype"/>
                <w:bCs/>
                <w:iCs/>
                <w:color w:val="002060"/>
                <w:lang w:val="uk-UA"/>
              </w:rPr>
              <w:t>пераційн</w:t>
            </w:r>
            <w:r w:rsidRPr="00B0641A">
              <w:rPr>
                <w:rFonts w:ascii="Palatino Linotype" w:hAnsi="Palatino Linotype" w:cs="Palatino Linotype"/>
                <w:bCs/>
                <w:iCs/>
                <w:color w:val="002060"/>
                <w:lang w:val="uk-UA"/>
              </w:rPr>
              <w:t>і</w:t>
            </w:r>
            <w:r w:rsidR="009C78E8" w:rsidRPr="00B0641A">
              <w:rPr>
                <w:rFonts w:ascii="Palatino Linotype" w:hAnsi="Palatino Linotype" w:cs="Palatino Linotype"/>
                <w:bCs/>
                <w:iCs/>
                <w:color w:val="002060"/>
                <w:lang w:val="uk-UA"/>
              </w:rPr>
              <w:t xml:space="preserve"> та фінансов</w:t>
            </w:r>
            <w:r w:rsidRPr="00B0641A">
              <w:rPr>
                <w:rFonts w:ascii="Palatino Linotype" w:hAnsi="Palatino Linotype" w:cs="Palatino Linotype"/>
                <w:bCs/>
                <w:iCs/>
                <w:color w:val="002060"/>
                <w:lang w:val="uk-UA"/>
              </w:rPr>
              <w:t>і звіти щодо реалізації</w:t>
            </w:r>
            <w:r w:rsidR="009C78E8" w:rsidRPr="00B0641A">
              <w:rPr>
                <w:rFonts w:ascii="Palatino Linotype" w:hAnsi="Palatino Linotype" w:cs="Palatino Linotype"/>
                <w:bCs/>
                <w:iCs/>
                <w:color w:val="002060"/>
                <w:lang w:val="uk-UA"/>
              </w:rPr>
              <w:t xml:space="preserve"> проекту</w:t>
            </w:r>
            <w:r w:rsidR="00BB29D1" w:rsidRPr="00B0641A">
              <w:rPr>
                <w:rFonts w:ascii="Palatino Linotype" w:hAnsi="Palatino Linotype" w:cs="Palatino Linotype"/>
                <w:bCs/>
                <w:iCs/>
                <w:color w:val="002060"/>
                <w:lang w:val="uk-UA"/>
              </w:rPr>
              <w:t>.</w:t>
            </w:r>
          </w:p>
          <w:p w:rsidR="00F05B41" w:rsidRPr="00B0641A" w:rsidRDefault="00F05B41" w:rsidP="00F05B41">
            <w:pPr>
              <w:widowControl w:val="0"/>
              <w:suppressAutoHyphens/>
              <w:spacing w:line="276" w:lineRule="auto"/>
              <w:ind w:left="510"/>
              <w:jc w:val="both"/>
              <w:rPr>
                <w:rFonts w:ascii="Palatino Linotype" w:hAnsi="Palatino Linotype" w:cs="Palatino Linotype"/>
                <w:bCs/>
                <w:iCs/>
                <w:color w:val="002060"/>
                <w:lang w:val="uk-UA"/>
              </w:rPr>
            </w:pPr>
          </w:p>
        </w:tc>
      </w:tr>
    </w:tbl>
    <w:p w:rsidR="00F05B41" w:rsidRDefault="00F05B41">
      <w:r>
        <w:br w:type="page"/>
      </w:r>
    </w:p>
    <w:tbl>
      <w:tblPr>
        <w:tblW w:w="10098" w:type="dxa"/>
        <w:tblInd w:w="-464" w:type="dxa"/>
        <w:tblCellMar>
          <w:top w:w="55" w:type="dxa"/>
          <w:left w:w="55" w:type="dxa"/>
          <w:bottom w:w="55" w:type="dxa"/>
          <w:right w:w="55" w:type="dxa"/>
        </w:tblCellMar>
        <w:tblLook w:val="04A0" w:firstRow="1" w:lastRow="0" w:firstColumn="1" w:lastColumn="0" w:noHBand="0" w:noVBand="1"/>
      </w:tblPr>
      <w:tblGrid>
        <w:gridCol w:w="5268"/>
        <w:gridCol w:w="4830"/>
      </w:tblGrid>
      <w:tr w:rsidR="005766CB" w:rsidRPr="00BB16EE" w:rsidTr="00F05B41">
        <w:trPr>
          <w:trHeight w:val="422"/>
        </w:trPr>
        <w:tc>
          <w:tcPr>
            <w:tcW w:w="10098" w:type="dxa"/>
            <w:gridSpan w:val="2"/>
            <w:tcBorders>
              <w:top w:val="single" w:sz="4" w:space="0" w:color="auto"/>
              <w:left w:val="single" w:sz="4" w:space="0" w:color="auto"/>
              <w:bottom w:val="single" w:sz="4" w:space="0" w:color="auto"/>
              <w:right w:val="single" w:sz="4" w:space="0" w:color="auto"/>
            </w:tcBorders>
            <w:hideMark/>
          </w:tcPr>
          <w:p w:rsidR="002662F2" w:rsidRPr="00BB16EE" w:rsidRDefault="002662F2"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lastRenderedPageBreak/>
              <w:t>Координатор проекту від України:</w:t>
            </w:r>
          </w:p>
        </w:tc>
      </w:tr>
      <w:tr w:rsidR="005766CB" w:rsidRPr="00BB16EE" w:rsidTr="00F05B41">
        <w:trPr>
          <w:trHeight w:val="422"/>
        </w:trPr>
        <w:tc>
          <w:tcPr>
            <w:tcW w:w="10098" w:type="dxa"/>
            <w:gridSpan w:val="2"/>
            <w:tcBorders>
              <w:top w:val="single" w:sz="4" w:space="0" w:color="auto"/>
              <w:left w:val="single" w:sz="4" w:space="0" w:color="auto"/>
              <w:bottom w:val="single" w:sz="4" w:space="0" w:color="auto"/>
              <w:right w:val="single" w:sz="4" w:space="0" w:color="auto"/>
            </w:tcBorders>
          </w:tcPr>
          <w:p w:rsidR="00F71CF4" w:rsidRPr="00BB16EE" w:rsidRDefault="00F71CF4" w:rsidP="00C24B8F">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Харківський національний економічний університет імені Семена Кузнеця</w:t>
            </w:r>
            <w:r w:rsidR="002B7514"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r w:rsidR="00FF2904" w:rsidRPr="00BB16EE">
              <w:rPr>
                <w:rFonts w:ascii="Palatino Linotype" w:hAnsi="Palatino Linotype"/>
                <w:color w:val="002060"/>
                <w:lang w:val="uk-UA"/>
              </w:rPr>
              <w:t xml:space="preserve">www.hneu.edu.ua; </w:t>
            </w:r>
            <w:r w:rsidRPr="00BB16EE">
              <w:rPr>
                <w:rFonts w:ascii="Palatino Linotype" w:hAnsi="Palatino Linotype"/>
                <w:color w:val="002060"/>
                <w:lang w:val="uk-UA"/>
              </w:rPr>
              <w:t>тел.: +380577020304, +380577020202, факс: +380577020717</w:t>
            </w:r>
          </w:p>
          <w:p w:rsidR="00F71CF4" w:rsidRPr="00BB16EE" w:rsidRDefault="00F71CF4" w:rsidP="00C24B8F">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Відповідальна особа:</w:t>
            </w:r>
          </w:p>
          <w:p w:rsidR="00F71CF4" w:rsidRPr="00BB16EE" w:rsidRDefault="009859B4" w:rsidP="00C24B8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п</w:t>
            </w:r>
            <w:r w:rsidR="00F71CF4" w:rsidRPr="00BB16EE">
              <w:rPr>
                <w:rFonts w:ascii="Palatino Linotype" w:hAnsi="Palatino Linotype"/>
                <w:color w:val="002060"/>
                <w:lang w:val="uk-UA"/>
              </w:rPr>
              <w:t xml:space="preserve">рофесор Ірина </w:t>
            </w:r>
            <w:r w:rsidR="00D3293A" w:rsidRPr="00BB16EE">
              <w:rPr>
                <w:rFonts w:ascii="Palatino Linotype" w:hAnsi="Palatino Linotype"/>
                <w:color w:val="002060"/>
                <w:lang w:val="uk-UA"/>
              </w:rPr>
              <w:t>ЗОЛОТАРЬОВА</w:t>
            </w:r>
            <w:r w:rsidR="00F71CF4" w:rsidRPr="00BB16EE">
              <w:rPr>
                <w:rFonts w:ascii="Palatino Linotype" w:hAnsi="Palatino Linotype"/>
                <w:color w:val="002060"/>
                <w:lang w:val="uk-UA"/>
              </w:rPr>
              <w:t xml:space="preserve">, </w:t>
            </w:r>
            <w:r w:rsidR="00D3293A" w:rsidRPr="00BB16EE">
              <w:rPr>
                <w:rFonts w:ascii="Palatino Linotype" w:hAnsi="Palatino Linotype"/>
                <w:color w:val="002060"/>
                <w:lang w:val="uk-UA"/>
              </w:rPr>
              <w:t>р</w:t>
            </w:r>
            <w:r w:rsidR="00F71CF4" w:rsidRPr="00BB16EE">
              <w:rPr>
                <w:rFonts w:ascii="Palatino Linotype" w:hAnsi="Palatino Linotype"/>
                <w:color w:val="002060"/>
                <w:lang w:val="uk-UA"/>
              </w:rPr>
              <w:t>адник ректора щодо міжнародних проектів</w:t>
            </w:r>
          </w:p>
          <w:p w:rsidR="002662F2" w:rsidRPr="00BB16EE" w:rsidRDefault="00F71CF4" w:rsidP="00C24B8F">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Контакти:</w:t>
            </w:r>
            <w:r w:rsidR="00523E34" w:rsidRPr="00BB16EE">
              <w:rPr>
                <w:rFonts w:ascii="Palatino Linotype" w:hAnsi="Palatino Linotype" w:cs="Palatino Linotype"/>
                <w:b/>
                <w:bCs/>
                <w:i/>
                <w:iCs/>
                <w:color w:val="002060"/>
                <w:lang w:val="uk-UA"/>
              </w:rPr>
              <w:t xml:space="preserve"> </w:t>
            </w:r>
            <w:r w:rsidRPr="00BB16EE">
              <w:rPr>
                <w:rFonts w:ascii="Palatino Linotype" w:hAnsi="Palatino Linotype"/>
                <w:color w:val="002060"/>
                <w:lang w:val="uk-UA"/>
              </w:rPr>
              <w:t>те</w:t>
            </w:r>
            <w:r w:rsidR="00523E34" w:rsidRPr="00BB16EE">
              <w:rPr>
                <w:rFonts w:ascii="Palatino Linotype" w:hAnsi="Palatino Linotype"/>
                <w:color w:val="002060"/>
                <w:lang w:val="uk-UA"/>
              </w:rPr>
              <w:t>л</w:t>
            </w:r>
            <w:r w:rsidR="00577CEE" w:rsidRPr="00BB16EE">
              <w:rPr>
                <w:rFonts w:ascii="Palatino Linotype" w:hAnsi="Palatino Linotype"/>
                <w:color w:val="002060"/>
                <w:lang w:val="uk-UA"/>
              </w:rPr>
              <w:t>.</w:t>
            </w:r>
            <w:r w:rsidR="00523E34" w:rsidRPr="00BB16EE">
              <w:rPr>
                <w:rFonts w:ascii="Palatino Linotype" w:hAnsi="Palatino Linotype"/>
                <w:color w:val="002060"/>
                <w:lang w:val="uk-UA"/>
              </w:rPr>
              <w:t xml:space="preserve">: +380677596158; +380997218145; </w:t>
            </w:r>
            <w:r w:rsidRPr="00BB16EE">
              <w:rPr>
                <w:rFonts w:ascii="Palatino Linotype" w:hAnsi="Palatino Linotype"/>
                <w:color w:val="002060"/>
                <w:lang w:val="uk-UA"/>
              </w:rPr>
              <w:t xml:space="preserve">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iryna.zolotaryova@hneu.net</w:t>
            </w:r>
          </w:p>
        </w:tc>
      </w:tr>
      <w:tr w:rsidR="005766CB" w:rsidRPr="00BB16EE" w:rsidTr="00F05B41">
        <w:trPr>
          <w:trHeight w:val="248"/>
        </w:trPr>
        <w:tc>
          <w:tcPr>
            <w:tcW w:w="10098" w:type="dxa"/>
            <w:gridSpan w:val="2"/>
            <w:tcBorders>
              <w:top w:val="single" w:sz="4" w:space="0" w:color="auto"/>
              <w:left w:val="single" w:sz="4" w:space="0" w:color="000000"/>
              <w:bottom w:val="single" w:sz="4" w:space="0" w:color="000000"/>
              <w:right w:val="single" w:sz="4" w:space="0" w:color="000000"/>
            </w:tcBorders>
            <w:hideMark/>
          </w:tcPr>
          <w:p w:rsidR="002662F2" w:rsidRPr="00BB16EE" w:rsidRDefault="002662F2"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553172" w:rsidRPr="00BB16EE" w:rsidTr="00F05B41">
        <w:trPr>
          <w:trHeight w:val="422"/>
        </w:trPr>
        <w:tc>
          <w:tcPr>
            <w:tcW w:w="5268" w:type="dxa"/>
            <w:tcBorders>
              <w:top w:val="nil"/>
              <w:left w:val="single" w:sz="4" w:space="0" w:color="000000"/>
              <w:bottom w:val="single" w:sz="4" w:space="0" w:color="000000"/>
              <w:right w:val="nil"/>
            </w:tcBorders>
          </w:tcPr>
          <w:p w:rsidR="00553172" w:rsidRPr="00BB16EE" w:rsidRDefault="002E459A"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u w:val="single"/>
                <w:lang w:val="uk-UA"/>
              </w:rPr>
              <w:t>Навчально-науковий комплекс «</w:t>
            </w:r>
            <w:r w:rsidR="00553172" w:rsidRPr="00BB16EE">
              <w:rPr>
                <w:rFonts w:ascii="Palatino Linotype" w:eastAsia="MyriadPro-Regular" w:hAnsi="Palatino Linotype" w:cs="Palatino Linotype"/>
                <w:bCs/>
                <w:iCs/>
                <w:color w:val="002060"/>
                <w:u w:val="single"/>
                <w:lang w:val="uk-UA"/>
              </w:rPr>
              <w:t>Інститут прикладного системного аналізу</w:t>
            </w:r>
            <w:r w:rsidRPr="00BB16EE">
              <w:rPr>
                <w:rFonts w:ascii="Palatino Linotype" w:eastAsia="MyriadPro-Regular" w:hAnsi="Palatino Linotype" w:cs="Palatino Linotype"/>
                <w:bCs/>
                <w:iCs/>
                <w:color w:val="002060"/>
                <w:u w:val="single"/>
                <w:lang w:val="uk-UA"/>
              </w:rPr>
              <w:t>»</w:t>
            </w:r>
            <w:r w:rsidR="00553172" w:rsidRPr="00BB16EE">
              <w:rPr>
                <w:rFonts w:ascii="Palatino Linotype" w:eastAsia="MyriadPro-Regular" w:hAnsi="Palatino Linotype" w:cs="Palatino Linotype"/>
                <w:bCs/>
                <w:iCs/>
                <w:color w:val="002060"/>
                <w:u w:val="single"/>
                <w:lang w:val="uk-UA"/>
              </w:rPr>
              <w:t xml:space="preserve"> Національного т</w:t>
            </w:r>
            <w:r w:rsidRPr="00BB16EE">
              <w:rPr>
                <w:rFonts w:ascii="Palatino Linotype" w:eastAsia="MyriadPro-Regular" w:hAnsi="Palatino Linotype" w:cs="Palatino Linotype"/>
                <w:bCs/>
                <w:iCs/>
                <w:color w:val="002060"/>
                <w:u w:val="single"/>
                <w:lang w:val="uk-UA"/>
              </w:rPr>
              <w:t>ехнічного університету України «</w:t>
            </w:r>
            <w:r w:rsidR="00553172" w:rsidRPr="00BB16EE">
              <w:rPr>
                <w:rFonts w:ascii="Palatino Linotype" w:eastAsia="MyriadPro-Regular" w:hAnsi="Palatino Linotype" w:cs="Palatino Linotype"/>
                <w:bCs/>
                <w:iCs/>
                <w:color w:val="002060"/>
                <w:u w:val="single"/>
                <w:lang w:val="uk-UA"/>
              </w:rPr>
              <w:t>Київський політехнічний інститут</w:t>
            </w:r>
            <w:r w:rsidRPr="00BB16EE">
              <w:rPr>
                <w:rFonts w:ascii="Palatino Linotype" w:eastAsia="MyriadPro-Regular" w:hAnsi="Palatino Linotype" w:cs="Palatino Linotype"/>
                <w:bCs/>
                <w:iCs/>
                <w:color w:val="002060"/>
                <w:u w:val="single"/>
                <w:lang w:val="uk-UA"/>
              </w:rPr>
              <w:t>»</w:t>
            </w:r>
            <w:r w:rsidR="002B7514" w:rsidRPr="00BB16EE">
              <w:rPr>
                <w:rFonts w:ascii="Palatino Linotype" w:eastAsia="MyriadPro-Regular" w:hAnsi="Palatino Linotype" w:cs="Palatino Linotype"/>
                <w:bCs/>
                <w:iCs/>
                <w:color w:val="002060"/>
                <w:u w:val="single"/>
                <w:lang w:val="uk-UA"/>
              </w:rPr>
              <w:t>,</w:t>
            </w:r>
            <w:r w:rsidR="00A01A06" w:rsidRPr="00BB16EE">
              <w:rPr>
                <w:rFonts w:ascii="Palatino Linotype" w:eastAsia="MyriadPro-Regular" w:hAnsi="Palatino Linotype" w:cs="Palatino Linotype"/>
                <w:bCs/>
                <w:iCs/>
                <w:color w:val="002060"/>
                <w:u w:val="single"/>
              </w:rPr>
              <w:t xml:space="preserve"> </w:t>
            </w:r>
            <w:r w:rsidR="00553172" w:rsidRPr="00BB16EE">
              <w:rPr>
                <w:rFonts w:ascii="Palatino Linotype" w:eastAsia="MyriadPro-Regular" w:hAnsi="Palatino Linotype" w:cs="Palatino Linotype"/>
                <w:bCs/>
                <w:iCs/>
                <w:color w:val="002060"/>
                <w:lang w:val="en-GB"/>
              </w:rPr>
              <w:t>http</w:t>
            </w:r>
            <w:r w:rsidR="00553172" w:rsidRPr="00BB16EE">
              <w:rPr>
                <w:rFonts w:ascii="Palatino Linotype" w:eastAsia="MyriadPro-Regular" w:hAnsi="Palatino Linotype" w:cs="Palatino Linotype"/>
                <w:bCs/>
                <w:iCs/>
                <w:color w:val="002060"/>
              </w:rPr>
              <w:t>://</w:t>
            </w:r>
            <w:r w:rsidR="00553172" w:rsidRPr="00BB16EE">
              <w:rPr>
                <w:rFonts w:ascii="Palatino Linotype" w:eastAsia="MyriadPro-Regular" w:hAnsi="Palatino Linotype" w:cs="Palatino Linotype"/>
                <w:bCs/>
                <w:iCs/>
                <w:color w:val="002060"/>
                <w:lang w:val="en-GB"/>
              </w:rPr>
              <w:t>iasa</w:t>
            </w:r>
            <w:r w:rsidR="00553172" w:rsidRPr="00BB16EE">
              <w:rPr>
                <w:rFonts w:ascii="Palatino Linotype" w:eastAsia="MyriadPro-Regular" w:hAnsi="Palatino Linotype" w:cs="Palatino Linotype"/>
                <w:bCs/>
                <w:iCs/>
                <w:color w:val="002060"/>
              </w:rPr>
              <w:t>.</w:t>
            </w:r>
            <w:r w:rsidR="00553172" w:rsidRPr="00BB16EE">
              <w:rPr>
                <w:rFonts w:ascii="Palatino Linotype" w:eastAsia="MyriadPro-Regular" w:hAnsi="Palatino Linotype" w:cs="Palatino Linotype"/>
                <w:bCs/>
                <w:iCs/>
                <w:color w:val="002060"/>
                <w:lang w:val="en-GB"/>
              </w:rPr>
              <w:t>kpi</w:t>
            </w:r>
            <w:r w:rsidR="00553172" w:rsidRPr="00BB16EE">
              <w:rPr>
                <w:rFonts w:ascii="Palatino Linotype" w:eastAsia="MyriadPro-Regular" w:hAnsi="Palatino Linotype" w:cs="Palatino Linotype"/>
                <w:bCs/>
                <w:iCs/>
                <w:color w:val="002060"/>
              </w:rPr>
              <w:t>.</w:t>
            </w:r>
            <w:r w:rsidR="00553172" w:rsidRPr="00BB16EE">
              <w:rPr>
                <w:rFonts w:ascii="Palatino Linotype" w:eastAsia="MyriadPro-Regular" w:hAnsi="Palatino Linotype" w:cs="Palatino Linotype"/>
                <w:bCs/>
                <w:iCs/>
                <w:color w:val="002060"/>
                <w:lang w:val="en-GB"/>
              </w:rPr>
              <w:t>ua</w:t>
            </w:r>
          </w:p>
          <w:p w:rsidR="00553172" w:rsidRPr="00BB16EE" w:rsidRDefault="00553172" w:rsidP="00C24B8F">
            <w:pPr>
              <w:snapToGrid w:val="0"/>
              <w:spacing w:line="276" w:lineRule="auto"/>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553172"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 xml:space="preserve">Олексій МАЛИШЕВСЬКИЙ, </w:t>
            </w:r>
            <w:r w:rsidRPr="00BB16EE">
              <w:rPr>
                <w:rFonts w:ascii="Palatino Linotype" w:eastAsia="MyriadPro-Regular" w:hAnsi="Palatino Linotype" w:cs="Palatino Linotype"/>
                <w:bCs/>
                <w:iCs/>
                <w:color w:val="002060"/>
                <w:lang w:val="en-GB"/>
              </w:rPr>
              <w:t>Ph</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D</w:t>
            </w:r>
            <w:r w:rsidRPr="00BB16EE">
              <w:rPr>
                <w:rFonts w:ascii="Palatino Linotype" w:eastAsia="MyriadPro-Regular" w:hAnsi="Palatino Linotype" w:cs="Palatino Linotype"/>
                <w:bCs/>
                <w:iCs/>
                <w:color w:val="002060"/>
              </w:rPr>
              <w:t>., к.т.н.</w:t>
            </w:r>
            <w:r w:rsidR="00C24B8F" w:rsidRPr="00BB16EE">
              <w:rPr>
                <w:rFonts w:ascii="Palatino Linotype" w:eastAsia="MyriadPro-Regular" w:hAnsi="Palatino Linotype" w:cs="Palatino Linotype"/>
                <w:bCs/>
                <w:iCs/>
                <w:color w:val="002060"/>
              </w:rPr>
              <w:t>, старший</w:t>
            </w:r>
            <w:r w:rsidRPr="00BB16EE">
              <w:rPr>
                <w:rFonts w:ascii="Palatino Linotype" w:eastAsia="MyriadPro-Regular" w:hAnsi="Palatino Linotype" w:cs="Palatino Linotype"/>
                <w:bCs/>
                <w:iCs/>
                <w:color w:val="002060"/>
              </w:rPr>
              <w:t xml:space="preserve"> науковий співробітник кафедри математичних методів системного аналізу</w:t>
            </w:r>
          </w:p>
          <w:p w:rsidR="00553172" w:rsidRPr="00BB16EE" w:rsidRDefault="00553172" w:rsidP="00C24B8F">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тел</w:t>
            </w:r>
            <w:r w:rsidR="00FF5DBB"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uk-UA"/>
              </w:rPr>
              <w:t>: +38 0504101177</w:t>
            </w:r>
          </w:p>
          <w:p w:rsidR="00553172" w:rsidRPr="00BB16EE" w:rsidRDefault="00553172" w:rsidP="00C24B8F">
            <w:pPr>
              <w:spacing w:line="276" w:lineRule="auto"/>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w:t>
            </w:r>
            <w:r w:rsidR="00FF5DBB"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US"/>
              </w:rPr>
              <w:t>alexeym</w:t>
            </w:r>
            <w:r w:rsidRPr="00BB16EE">
              <w:rPr>
                <w:rFonts w:ascii="Palatino Linotype" w:eastAsia="MyriadPro-Regular" w:hAnsi="Palatino Linotype" w:cs="Palatino Linotype"/>
                <w:bCs/>
                <w:iCs/>
                <w:color w:val="002060"/>
                <w:lang w:val="uk-UA"/>
              </w:rPr>
              <w:t>_</w:t>
            </w:r>
            <w:r w:rsidRPr="00BB16EE">
              <w:rPr>
                <w:rFonts w:ascii="Palatino Linotype" w:eastAsia="MyriadPro-Regular" w:hAnsi="Palatino Linotype" w:cs="Palatino Linotype"/>
                <w:bCs/>
                <w:iCs/>
                <w:color w:val="002060"/>
                <w:lang w:val="en-US"/>
              </w:rPr>
              <w:t>s</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US"/>
              </w:rPr>
              <w:t>yahoo</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US"/>
              </w:rPr>
              <w:t>com</w:t>
            </w:r>
          </w:p>
        </w:tc>
        <w:tc>
          <w:tcPr>
            <w:tcW w:w="4830" w:type="dxa"/>
            <w:tcBorders>
              <w:top w:val="nil"/>
              <w:left w:val="single" w:sz="4" w:space="0" w:color="000000"/>
              <w:bottom w:val="single" w:sz="4" w:space="0" w:color="000000"/>
              <w:right w:val="single" w:sz="4" w:space="0" w:color="000000"/>
            </w:tcBorders>
            <w:hideMark/>
          </w:tcPr>
          <w:p w:rsidR="00553172"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u w:val="single"/>
                <w:lang w:val="uk-UA"/>
              </w:rPr>
              <w:t>Тернопільський національний технічни</w:t>
            </w:r>
            <w:r w:rsidR="002E459A" w:rsidRPr="00BB16EE">
              <w:rPr>
                <w:rFonts w:ascii="Palatino Linotype" w:eastAsia="MyriadPro-Regular" w:hAnsi="Palatino Linotype" w:cs="Palatino Linotype"/>
                <w:bCs/>
                <w:iCs/>
                <w:color w:val="002060"/>
                <w:u w:val="single"/>
                <w:lang w:val="uk-UA"/>
              </w:rPr>
              <w:t>й університет імені Івана Пулюя</w:t>
            </w:r>
            <w:r w:rsidR="002B7514" w:rsidRPr="00BB16EE">
              <w:rPr>
                <w:rFonts w:ascii="Palatino Linotype" w:eastAsia="MyriadPro-Regular" w:hAnsi="Palatino Linotype" w:cs="Palatino Linotype"/>
                <w:bCs/>
                <w:iCs/>
                <w:color w:val="002060"/>
                <w:u w:val="single"/>
                <w:lang w:val="uk-UA"/>
              </w:rPr>
              <w:t>,</w:t>
            </w:r>
            <w:r w:rsidRPr="00BB16EE">
              <w:rPr>
                <w:rFonts w:ascii="Palatino Linotype" w:eastAsia="MyriadPro-Regular" w:hAnsi="Palatino Linotype" w:cs="Palatino Linotype"/>
                <w:bCs/>
                <w:iCs/>
                <w:color w:val="002060"/>
                <w:lang w:val="uk-UA"/>
              </w:rPr>
              <w:t xml:space="preserve"> </w:t>
            </w:r>
            <w:hyperlink r:id="rId22" w:history="1">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tntu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hyperlink>
          </w:p>
          <w:p w:rsidR="00384745" w:rsidRPr="00BB16EE" w:rsidRDefault="00384745"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тел.: +380322582111</w:t>
            </w:r>
          </w:p>
          <w:p w:rsidR="00553172"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факс: +380322744300</w:t>
            </w:r>
          </w:p>
          <w:p w:rsidR="00A01A06"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rPr>
              <w:t>Відповідальна особа:</w:t>
            </w:r>
            <w:r w:rsidRPr="00BB16EE">
              <w:rPr>
                <w:rFonts w:ascii="Palatino Linotype" w:eastAsia="MyriadPro-Regular" w:hAnsi="Palatino Linotype" w:cs="Palatino Linotype"/>
                <w:bCs/>
                <w:iCs/>
                <w:color w:val="002060"/>
              </w:rPr>
              <w:t xml:space="preserve"> </w:t>
            </w:r>
          </w:p>
          <w:p w:rsidR="00553172"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Валерій ЛАЗАРЮК</w:t>
            </w:r>
          </w:p>
          <w:p w:rsidR="00553172" w:rsidRPr="00BB16EE" w:rsidRDefault="00553172" w:rsidP="00C24B8F">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 xml:space="preserve">к.е.н., доцент, начальник центру міжнародного співробітництва </w:t>
            </w:r>
            <w:r w:rsidRPr="00BB16EE">
              <w:rPr>
                <w:rFonts w:ascii="Palatino Linotype" w:eastAsia="MyriadPro-Regular" w:hAnsi="Palatino Linotype" w:cs="Palatino Linotype"/>
                <w:b/>
                <w:bCs/>
                <w:i/>
                <w:iCs/>
                <w:color w:val="002060"/>
              </w:rPr>
              <w:t xml:space="preserve">Контакти: </w:t>
            </w:r>
            <w:r w:rsidR="00FF5DBB" w:rsidRPr="00BB16EE">
              <w:rPr>
                <w:rFonts w:ascii="Palatino Linotype" w:eastAsia="MyriadPro-Regular" w:hAnsi="Palatino Linotype" w:cs="Palatino Linotype"/>
                <w:bCs/>
                <w:iCs/>
                <w:color w:val="002060"/>
              </w:rPr>
              <w:t>тел.</w:t>
            </w:r>
            <w:r w:rsidRPr="00BB16EE">
              <w:rPr>
                <w:rFonts w:ascii="Palatino Linotype" w:eastAsia="MyriadPro-Regular" w:hAnsi="Palatino Linotype" w:cs="Palatino Linotype"/>
                <w:bCs/>
                <w:iCs/>
                <w:color w:val="002060"/>
              </w:rPr>
              <w:t xml:space="preserve">: </w:t>
            </w:r>
            <w:r w:rsidR="00FC7D3C" w:rsidRPr="00BB16EE">
              <w:rPr>
                <w:rFonts w:ascii="Palatino Linotype" w:eastAsia="MyriadPro-Regular" w:hAnsi="Palatino Linotype" w:cs="Palatino Linotype"/>
                <w:bCs/>
                <w:iCs/>
                <w:color w:val="002060"/>
              </w:rPr>
              <w:t>+38 0504374204</w:t>
            </w:r>
          </w:p>
          <w:p w:rsidR="00553172" w:rsidRPr="00BB16EE" w:rsidRDefault="00553172" w:rsidP="00C24B8F">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e</w:t>
            </w:r>
            <w:r w:rsidRPr="00BB16EE">
              <w:rPr>
                <w:rFonts w:ascii="Palatino Linotype" w:eastAsia="MyriadPro-Regular" w:hAnsi="Palatino Linotype" w:cs="Palatino Linotype"/>
                <w:bCs/>
                <w:iCs/>
                <w:color w:val="002060"/>
              </w:rPr>
              <w:t xml:space="preserve">-адреса: </w:t>
            </w:r>
            <w:r w:rsidRPr="00BB16EE">
              <w:rPr>
                <w:rFonts w:ascii="Palatino Linotype" w:eastAsia="MyriadPro-Regular" w:hAnsi="Palatino Linotype" w:cs="Palatino Linotype"/>
                <w:bCs/>
                <w:iCs/>
                <w:color w:val="002060"/>
                <w:lang w:val="en-GB"/>
              </w:rPr>
              <w:t>lazaryuk</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gmail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com</w:t>
            </w:r>
          </w:p>
        </w:tc>
      </w:tr>
      <w:tr w:rsidR="00553172" w:rsidRPr="009B2262" w:rsidTr="00F05B41">
        <w:trPr>
          <w:trHeight w:val="422"/>
        </w:trPr>
        <w:tc>
          <w:tcPr>
            <w:tcW w:w="10098" w:type="dxa"/>
            <w:gridSpan w:val="2"/>
            <w:tcBorders>
              <w:top w:val="nil"/>
              <w:left w:val="single" w:sz="4" w:space="0" w:color="000000"/>
              <w:bottom w:val="single" w:sz="4" w:space="0" w:color="000000"/>
              <w:right w:val="single" w:sz="4" w:space="0" w:color="000000"/>
            </w:tcBorders>
            <w:hideMark/>
          </w:tcPr>
          <w:p w:rsidR="00B8532D" w:rsidRPr="00BB16EE" w:rsidRDefault="00553172" w:rsidP="003A7E11">
            <w:pPr>
              <w:snapToGrid w:val="0"/>
              <w:spacing w:line="276" w:lineRule="auto"/>
              <w:rPr>
                <w:rFonts w:ascii="Palatino Linotype" w:eastAsia="MyriadPro-Regular" w:hAnsi="Palatino Linotype" w:cs="Palatino Linotype"/>
                <w:bCs/>
                <w:iCs/>
                <w:color w:val="00206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 xml:space="preserve"> </w:t>
            </w:r>
            <w:hyperlink r:id="rId23" w:tgtFrame="_blank" w:history="1">
              <w:r w:rsidRPr="00BB16EE">
                <w:rPr>
                  <w:rFonts w:ascii="Palatino Linotype" w:eastAsia="MyriadPro-Regular" w:hAnsi="Palatino Linotype" w:cs="Palatino Linotype"/>
                  <w:bCs/>
                  <w:iCs/>
                  <w:color w:val="002060"/>
                  <w:lang w:val="uk-UA"/>
                </w:rPr>
                <w:t>fablab-erasmus.eu</w:t>
              </w:r>
            </w:hyperlink>
            <w:r w:rsidR="004D10C7" w:rsidRPr="00BB16EE">
              <w:rPr>
                <w:rFonts w:ascii="Palatino Linotype" w:eastAsia="MyriadPro-Regular" w:hAnsi="Palatino Linotype" w:cs="Palatino Linotype"/>
                <w:bCs/>
                <w:iCs/>
                <w:color w:val="002060"/>
              </w:rPr>
              <w:t xml:space="preserve">; </w:t>
            </w:r>
          </w:p>
          <w:p w:rsidR="00553172" w:rsidRPr="00BB16EE" w:rsidRDefault="00B8532D" w:rsidP="003A7E11">
            <w:pPr>
              <w:snapToGrid w:val="0"/>
              <w:spacing w:line="276" w:lineRule="auto"/>
              <w:rPr>
                <w:rFonts w:ascii="Palatino Linotype" w:hAnsi="Palatino Linotype" w:cs="Palatino Linotype"/>
                <w:color w:val="002060"/>
                <w:lang w:val="en-US"/>
              </w:rPr>
            </w:pPr>
            <w:r w:rsidRPr="00BB16EE">
              <w:rPr>
                <w:rFonts w:ascii="Palatino Linotype" w:eastAsia="MyriadPro-Regular" w:hAnsi="Palatino Linotype" w:cs="Palatino Linotype"/>
                <w:bCs/>
                <w:iCs/>
                <w:color w:val="002060"/>
                <w:lang w:val="en-GB"/>
              </w:rPr>
              <w:t>F</w:t>
            </w:r>
            <w:r w:rsidR="004D10C7" w:rsidRPr="00BB16EE">
              <w:rPr>
                <w:rFonts w:ascii="Palatino Linotype" w:eastAsia="MyriadPro-Regular" w:hAnsi="Palatino Linotype" w:cs="Palatino Linotype"/>
                <w:bCs/>
                <w:iCs/>
                <w:color w:val="002060"/>
                <w:lang w:val="en-GB"/>
              </w:rPr>
              <w:t>acebook</w:t>
            </w:r>
            <w:r w:rsidRPr="00BB16EE">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Cs/>
                <w:iCs/>
                <w:color w:val="002060"/>
                <w:lang w:val="en-US"/>
              </w:rPr>
              <w:t xml:space="preserve"> </w:t>
            </w:r>
            <w:r w:rsidR="004D10C7" w:rsidRPr="00BB16EE">
              <w:rPr>
                <w:rFonts w:ascii="Palatino Linotype" w:eastAsia="MyriadPro-Regular" w:hAnsi="Palatino Linotype" w:cs="Palatino Linotype"/>
                <w:bCs/>
                <w:iCs/>
                <w:color w:val="002060"/>
                <w:lang w:val="en-GB"/>
              </w:rPr>
              <w:t>https</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www</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facebook</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com</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fablaberasmus</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fref</w:t>
            </w:r>
            <w:r w:rsidR="004D10C7" w:rsidRPr="00BB16EE">
              <w:rPr>
                <w:rFonts w:ascii="Palatino Linotype" w:eastAsia="MyriadPro-Regular" w:hAnsi="Palatino Linotype" w:cs="Palatino Linotype"/>
                <w:bCs/>
                <w:iCs/>
                <w:color w:val="002060"/>
                <w:lang w:val="en-US"/>
              </w:rPr>
              <w:t>=</w:t>
            </w:r>
            <w:r w:rsidR="004D10C7" w:rsidRPr="00BB16EE">
              <w:rPr>
                <w:rFonts w:ascii="Palatino Linotype" w:eastAsia="MyriadPro-Regular" w:hAnsi="Palatino Linotype" w:cs="Palatino Linotype"/>
                <w:bCs/>
                <w:iCs/>
                <w:color w:val="002060"/>
                <w:lang w:val="en-GB"/>
              </w:rPr>
              <w:t>ts</w:t>
            </w:r>
          </w:p>
        </w:tc>
      </w:tr>
    </w:tbl>
    <w:p w:rsidR="0015356B" w:rsidRPr="00BB16EE" w:rsidRDefault="0015356B" w:rsidP="003A7E11">
      <w:pPr>
        <w:rPr>
          <w:rFonts w:ascii="Palatino Linotype" w:hAnsi="Palatino Linotype"/>
          <w:lang w:val="en-US"/>
        </w:rPr>
      </w:pPr>
    </w:p>
    <w:p w:rsidR="00D5641A" w:rsidRPr="00BB16EE" w:rsidRDefault="00D5641A" w:rsidP="003A7E11">
      <w:pPr>
        <w:spacing w:after="160" w:line="259" w:lineRule="auto"/>
        <w:rPr>
          <w:rFonts w:ascii="Palatino Linotype" w:hAnsi="Palatino Linotype"/>
          <w:lang w:val="uk-UA"/>
        </w:rPr>
      </w:pPr>
      <w:r w:rsidRPr="00BB16EE">
        <w:rPr>
          <w:rFonts w:ascii="Palatino Linotype" w:hAnsi="Palatino Linotype"/>
          <w:lang w:val="uk-UA"/>
        </w:rPr>
        <w:br w:type="page"/>
      </w:r>
    </w:p>
    <w:tbl>
      <w:tblPr>
        <w:tblW w:w="10199" w:type="dxa"/>
        <w:tblInd w:w="-505" w:type="dxa"/>
        <w:tblLayout w:type="fixed"/>
        <w:tblCellMar>
          <w:top w:w="55" w:type="dxa"/>
          <w:left w:w="55" w:type="dxa"/>
          <w:bottom w:w="55" w:type="dxa"/>
          <w:right w:w="55" w:type="dxa"/>
        </w:tblCellMar>
        <w:tblLook w:val="0000" w:firstRow="0" w:lastRow="0" w:firstColumn="0" w:lastColumn="0" w:noHBand="0" w:noVBand="0"/>
      </w:tblPr>
      <w:tblGrid>
        <w:gridCol w:w="2687"/>
        <w:gridCol w:w="2409"/>
        <w:gridCol w:w="284"/>
        <w:gridCol w:w="4819"/>
      </w:tblGrid>
      <w:tr w:rsidR="00574D93" w:rsidRPr="009B2262" w:rsidTr="00574D93">
        <w:trPr>
          <w:trHeight w:val="422"/>
        </w:trPr>
        <w:tc>
          <w:tcPr>
            <w:tcW w:w="2687" w:type="dxa"/>
            <w:shd w:val="clear" w:color="auto" w:fill="auto"/>
            <w:vAlign w:val="center"/>
          </w:tcPr>
          <w:p w:rsidR="00574D93" w:rsidRPr="00BB16EE" w:rsidRDefault="00574D93" w:rsidP="003A7E11">
            <w:pPr>
              <w:pageBreakBefore/>
              <w:snapToGrid w:val="0"/>
              <w:rPr>
                <w:rFonts w:ascii="Palatino Linotype" w:eastAsia="MyriadPro-Regular" w:hAnsi="Palatino Linotype"/>
                <w:b/>
                <w:color w:val="002060"/>
                <w:lang w:val="en-US"/>
              </w:rPr>
            </w:pPr>
            <w:r w:rsidRPr="00BB16EE">
              <w:rPr>
                <w:rFonts w:ascii="Palatino Linotype" w:hAnsi="Palatino Linotype"/>
                <w:noProof/>
                <w:color w:val="002060"/>
              </w:rPr>
              <w:lastRenderedPageBreak/>
              <w:drawing>
                <wp:anchor distT="0" distB="0" distL="114300" distR="114300" simplePos="0" relativeHeight="251645440" behindDoc="0" locked="0" layoutInCell="1" allowOverlap="1" wp14:anchorId="54107303" wp14:editId="16191D86">
                  <wp:simplePos x="0" y="0"/>
                  <wp:positionH relativeFrom="column">
                    <wp:posOffset>72390</wp:posOffset>
                  </wp:positionH>
                  <wp:positionV relativeFrom="paragraph">
                    <wp:posOffset>-79375</wp:posOffset>
                  </wp:positionV>
                  <wp:extent cx="1637030" cy="466725"/>
                  <wp:effectExtent l="0" t="0" r="1270" b="9525"/>
                  <wp:wrapNone/>
                  <wp:docPr id="5" name="Рисунок 5" descr="C:\Users\Marat\Desktop\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t\Desktop\eu_flag_co_funded_pos_[rgb]_righ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03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6EE">
              <w:rPr>
                <w:rFonts w:ascii="Palatino Linotype" w:hAnsi="Palatino Linotype"/>
                <w:color w:val="002060"/>
                <w:lang w:val="en-US"/>
              </w:rPr>
              <w:br w:type="page"/>
            </w:r>
          </w:p>
        </w:tc>
        <w:tc>
          <w:tcPr>
            <w:tcW w:w="7512" w:type="dxa"/>
            <w:gridSpan w:val="3"/>
            <w:shd w:val="clear" w:color="auto" w:fill="auto"/>
            <w:vAlign w:val="center"/>
          </w:tcPr>
          <w:p w:rsidR="00574D93" w:rsidRPr="00BB16EE" w:rsidRDefault="00574D93" w:rsidP="00133F11">
            <w:pPr>
              <w:rPr>
                <w:rFonts w:ascii="Palatino Linotype" w:hAnsi="Palatino Linotype"/>
                <w:b/>
                <w:color w:val="002060"/>
                <w:lang w:val="en-GB"/>
              </w:rPr>
            </w:pPr>
            <w:r w:rsidRPr="00BB16EE">
              <w:rPr>
                <w:rFonts w:ascii="Palatino Linotype" w:hAnsi="Palatino Linotype"/>
                <w:noProof/>
                <w:color w:val="002060"/>
              </w:rPr>
              <w:drawing>
                <wp:anchor distT="0" distB="0" distL="114300" distR="114300" simplePos="0" relativeHeight="251648512" behindDoc="0" locked="0" layoutInCell="1" allowOverlap="1" wp14:anchorId="5C8E5294" wp14:editId="5B02DABF">
                  <wp:simplePos x="0" y="0"/>
                  <wp:positionH relativeFrom="column">
                    <wp:posOffset>3578225</wp:posOffset>
                  </wp:positionH>
                  <wp:positionV relativeFrom="paragraph">
                    <wp:posOffset>-85725</wp:posOffset>
                  </wp:positionV>
                  <wp:extent cx="1179830" cy="594360"/>
                  <wp:effectExtent l="0" t="0" r="127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9830" cy="594360"/>
                          </a:xfrm>
                          <a:prstGeom prst="rect">
                            <a:avLst/>
                          </a:prstGeom>
                        </pic:spPr>
                      </pic:pic>
                    </a:graphicData>
                  </a:graphic>
                  <wp14:sizeRelH relativeFrom="page">
                    <wp14:pctWidth>0</wp14:pctWidth>
                  </wp14:sizeRelH>
                  <wp14:sizeRelV relativeFrom="page">
                    <wp14:pctHeight>0</wp14:pctHeight>
                  </wp14:sizeRelV>
                </wp:anchor>
              </w:drawing>
            </w:r>
            <w:r w:rsidR="00F158F6" w:rsidRPr="00BB16EE">
              <w:rPr>
                <w:rFonts w:ascii="Palatino Linotype" w:hAnsi="Palatino Linotype"/>
                <w:b/>
                <w:color w:val="002060"/>
                <w:lang w:val="uk-UA"/>
              </w:rPr>
              <w:t xml:space="preserve"> </w:t>
            </w:r>
            <w:r w:rsidR="00133F11" w:rsidRPr="00BB16EE">
              <w:rPr>
                <w:rFonts w:ascii="Palatino Linotype" w:hAnsi="Palatino Linotype"/>
                <w:b/>
                <w:color w:val="002060"/>
                <w:lang w:val="uk-UA"/>
              </w:rPr>
              <w:t xml:space="preserve">   </w:t>
            </w:r>
            <w:r w:rsidR="00133F11" w:rsidRPr="00BB16EE">
              <w:rPr>
                <w:rFonts w:ascii="Palatino Linotype" w:hAnsi="Palatino Linotype"/>
                <w:b/>
                <w:color w:val="002060"/>
                <w:lang w:val="en-GB"/>
              </w:rPr>
              <w:t>TRAINING AGAINST MEDICAL ERROR</w:t>
            </w:r>
          </w:p>
          <w:p w:rsidR="00574D93" w:rsidRPr="00BB16EE" w:rsidRDefault="00574D93" w:rsidP="000658E6">
            <w:pPr>
              <w:ind w:firstLine="228"/>
              <w:rPr>
                <w:rFonts w:ascii="Palatino Linotype" w:eastAsia="MyriadPro-It" w:hAnsi="Palatino Linotype"/>
                <w:b/>
                <w:iCs/>
                <w:color w:val="002060"/>
                <w:lang w:val="en-GB"/>
              </w:rPr>
            </w:pPr>
            <w:r w:rsidRPr="00BB16EE">
              <w:rPr>
                <w:rFonts w:ascii="Palatino Linotype" w:hAnsi="Palatino Linotype"/>
                <w:b/>
                <w:color w:val="002060"/>
                <w:lang w:val="en-GB"/>
              </w:rPr>
              <w:t>561583-EPP-1-2015-1-KZ-EPPKA2-CBHE-JP</w:t>
            </w:r>
          </w:p>
        </w:tc>
      </w:tr>
      <w:tr w:rsidR="00574D93" w:rsidRPr="00BB16EE" w:rsidTr="00574D93">
        <w:trPr>
          <w:trHeight w:val="190"/>
        </w:trPr>
        <w:tc>
          <w:tcPr>
            <w:tcW w:w="10199" w:type="dxa"/>
            <w:gridSpan w:val="4"/>
            <w:tcBorders>
              <w:top w:val="single" w:sz="4" w:space="0" w:color="auto"/>
              <w:left w:val="single" w:sz="4" w:space="0" w:color="auto"/>
              <w:bottom w:val="single" w:sz="4" w:space="0" w:color="auto"/>
              <w:right w:val="single" w:sz="4" w:space="0" w:color="auto"/>
            </w:tcBorders>
            <w:shd w:val="clear" w:color="auto" w:fill="auto"/>
          </w:tcPr>
          <w:p w:rsidR="00574D93" w:rsidRPr="00BB16EE" w:rsidRDefault="00574D93" w:rsidP="003A7E11">
            <w:pPr>
              <w:snapToGrid w:val="0"/>
              <w:rPr>
                <w:rFonts w:ascii="Palatino Linotype" w:hAnsi="Palatino Linotype"/>
                <w:b/>
                <w:color w:val="002060"/>
                <w:lang w:val="en-GB"/>
              </w:rPr>
            </w:pPr>
            <w:r w:rsidRPr="00BB16EE">
              <w:rPr>
                <w:rFonts w:ascii="Palatino Linotype" w:hAnsi="Palatino Linotype"/>
                <w:b/>
                <w:i/>
                <w:color w:val="002060"/>
                <w:lang w:val="en-GB"/>
              </w:rPr>
              <w:t>Project acronym: «TAME»</w:t>
            </w:r>
          </w:p>
        </w:tc>
      </w:tr>
      <w:tr w:rsidR="00574D93" w:rsidRPr="00BB16EE" w:rsidTr="00574D93">
        <w:trPr>
          <w:trHeight w:val="190"/>
        </w:trPr>
        <w:tc>
          <w:tcPr>
            <w:tcW w:w="5380" w:type="dxa"/>
            <w:gridSpan w:val="3"/>
            <w:tcBorders>
              <w:top w:val="single" w:sz="4" w:space="0" w:color="auto"/>
              <w:left w:val="single" w:sz="4" w:space="0" w:color="auto"/>
              <w:bottom w:val="single" w:sz="4" w:space="0" w:color="auto"/>
              <w:right w:val="single" w:sz="4" w:space="0" w:color="auto"/>
            </w:tcBorders>
            <w:shd w:val="clear" w:color="auto" w:fill="auto"/>
          </w:tcPr>
          <w:p w:rsidR="00574D93" w:rsidRPr="00BB16EE" w:rsidRDefault="00EC5D4C" w:rsidP="003A7E11">
            <w:pPr>
              <w:snapToGrid w:val="0"/>
              <w:rPr>
                <w:rFonts w:ascii="Palatino Linotype" w:hAnsi="Palatino Linotype"/>
                <w:b/>
                <w:i/>
                <w:color w:val="002060"/>
                <w:lang w:val="en-GB"/>
              </w:rPr>
            </w:pPr>
            <w:r w:rsidRPr="00BB16EE">
              <w:rPr>
                <w:rFonts w:ascii="Palatino Linotype" w:hAnsi="Palatino Linotype"/>
                <w:b/>
                <w:i/>
                <w:color w:val="002060"/>
                <w:lang w:val="en-US"/>
              </w:rPr>
              <w:t>Multi-Country Cross Regional Joint Project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t xml:space="preserve">Priority: </w:t>
            </w:r>
            <w:r w:rsidR="002A5EEA" w:rsidRPr="00BB16EE">
              <w:rPr>
                <w:rFonts w:ascii="Palatino Linotype" w:hAnsi="Palatino Linotype"/>
                <w:color w:val="002060"/>
                <w:lang w:val="en-GB"/>
              </w:rPr>
              <w:t>Curriculа</w:t>
            </w:r>
            <w:r w:rsidR="00901FBC" w:rsidRPr="00BB16EE">
              <w:rPr>
                <w:rFonts w:ascii="Palatino Linotype" w:hAnsi="Palatino Linotype"/>
                <w:color w:val="002060"/>
                <w:lang w:val="en-GB"/>
              </w:rPr>
              <w:t xml:space="preserve"> Development</w:t>
            </w:r>
          </w:p>
        </w:tc>
      </w:tr>
      <w:tr w:rsidR="00574D93" w:rsidRPr="00BB16EE" w:rsidTr="00574D93">
        <w:trPr>
          <w:trHeight w:val="256"/>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2015 – 14 October 2018</w:t>
            </w:r>
          </w:p>
        </w:tc>
      </w:tr>
      <w:tr w:rsidR="00574D93" w:rsidRPr="009B2262" w:rsidTr="00574D93">
        <w:trPr>
          <w:trHeight w:val="422"/>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69221B" w:rsidP="003A7E11">
            <w:pPr>
              <w:snapToGrid w:val="0"/>
              <w:rPr>
                <w:rFonts w:ascii="Palatino Linotype" w:hAnsi="Palatino Linotype"/>
                <w:b/>
                <w:i/>
                <w:color w:val="002060"/>
                <w:lang w:val="en-GB"/>
              </w:rPr>
            </w:pPr>
            <w:r w:rsidRPr="00BB16EE">
              <w:rPr>
                <w:rFonts w:ascii="Palatino Linotype" w:hAnsi="Palatino Linotype"/>
                <w:b/>
                <w:i/>
                <w:color w:val="002060"/>
                <w:lang w:val="en-GB"/>
              </w:rPr>
              <w:t>EU funding instrument:</w:t>
            </w:r>
            <w:r w:rsidRPr="00BB16EE">
              <w:rPr>
                <w:rFonts w:ascii="Palatino Linotype" w:hAnsi="Palatino Linotype"/>
                <w:color w:val="002060"/>
                <w:lang w:val="en-GB"/>
              </w:rPr>
              <w:t xml:space="preserve"> European Neighbourhood Instrument (Erasmus+: КА2 CBHE)</w:t>
            </w:r>
          </w:p>
        </w:tc>
      </w:tr>
      <w:tr w:rsidR="00574D93" w:rsidRPr="00BB16EE" w:rsidTr="00574D93">
        <w:trPr>
          <w:trHeight w:val="180"/>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eastAsia="Calibri" w:hAnsi="Palatino Linotype"/>
                <w:color w:val="002060"/>
                <w:lang w:val="en-GB"/>
              </w:rPr>
            </w:pPr>
            <w:r w:rsidRPr="00BB16EE">
              <w:rPr>
                <w:rFonts w:ascii="Palatino Linotype" w:hAnsi="Palatino Linotype"/>
                <w:b/>
                <w:i/>
                <w:color w:val="002060"/>
                <w:lang w:val="en-GB"/>
              </w:rPr>
              <w:t>Erasmus+ (CBHE) grant amount:</w:t>
            </w:r>
            <w:r w:rsidRPr="00BB16EE">
              <w:rPr>
                <w:rFonts w:ascii="Palatino Linotype" w:hAnsi="Palatino Linotype"/>
                <w:i/>
                <w:iCs/>
                <w:color w:val="002060"/>
                <w:lang w:val="en-GB"/>
              </w:rPr>
              <w:t xml:space="preserve">  </w:t>
            </w:r>
            <w:r w:rsidRPr="00BB16EE">
              <w:rPr>
                <w:rFonts w:ascii="Palatino Linotype" w:hAnsi="Palatino Linotype"/>
                <w:color w:val="002060"/>
                <w:lang w:val="en-GB"/>
              </w:rPr>
              <w:t>987</w:t>
            </w:r>
            <w:r w:rsidR="00F1595B" w:rsidRPr="00BB16EE">
              <w:rPr>
                <w:rFonts w:ascii="Palatino Linotype" w:hAnsi="Palatino Linotype"/>
                <w:color w:val="002060"/>
                <w:lang w:val="en-GB"/>
              </w:rPr>
              <w:t xml:space="preserve"> </w:t>
            </w:r>
            <w:r w:rsidRPr="00BB16EE">
              <w:rPr>
                <w:rFonts w:ascii="Palatino Linotype" w:hAnsi="Palatino Linotype"/>
                <w:color w:val="002060"/>
                <w:lang w:val="en-GB"/>
              </w:rPr>
              <w:t>534</w:t>
            </w:r>
            <w:r w:rsidR="00F1595B" w:rsidRPr="00BB16EE">
              <w:rPr>
                <w:rFonts w:ascii="Palatino Linotype" w:hAnsi="Palatino Linotype"/>
                <w:color w:val="002060"/>
                <w:lang w:val="en-GB"/>
              </w:rPr>
              <w:t xml:space="preserve"> </w:t>
            </w:r>
            <w:r w:rsidR="00F1595B" w:rsidRPr="00BB16EE">
              <w:rPr>
                <w:rFonts w:ascii="Palatino Linotype" w:hAnsi="Palatino Linotype"/>
                <w:i/>
                <w:iCs/>
                <w:color w:val="002060"/>
                <w:lang w:val="en-GB"/>
              </w:rPr>
              <w:t>€</w:t>
            </w:r>
          </w:p>
        </w:tc>
      </w:tr>
      <w:tr w:rsidR="00574D93" w:rsidRPr="009B2262" w:rsidTr="00574D93">
        <w:trPr>
          <w:trHeight w:val="422"/>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hAnsi="Palatino Linotype"/>
                <w:color w:val="002060"/>
                <w:lang w:val="en-GB"/>
              </w:rPr>
            </w:pPr>
            <w:r w:rsidRPr="00BB16EE">
              <w:rPr>
                <w:rFonts w:ascii="Palatino Linotype" w:hAnsi="Palatino Linotype"/>
                <w:b/>
                <w:i/>
                <w:color w:val="002060"/>
                <w:lang w:val="en-GB"/>
              </w:rPr>
              <w:t>Target group:</w:t>
            </w:r>
            <w:r w:rsidR="00D26E5C" w:rsidRPr="00BB16EE">
              <w:rPr>
                <w:rFonts w:ascii="Palatino Linotype" w:hAnsi="Palatino Linotype"/>
                <w:color w:val="002060"/>
                <w:lang w:val="en-GB"/>
              </w:rPr>
              <w:t xml:space="preserve"> </w:t>
            </w:r>
            <w:r w:rsidRPr="00BB16EE">
              <w:rPr>
                <w:rFonts w:ascii="Palatino Linotype" w:hAnsi="Palatino Linotype"/>
                <w:color w:val="002060"/>
                <w:lang w:val="en-GB"/>
              </w:rPr>
              <w:t>PCU’s undergraduate and pos</w:t>
            </w:r>
            <w:r w:rsidR="00D26E5C" w:rsidRPr="00BB16EE">
              <w:rPr>
                <w:rFonts w:ascii="Palatino Linotype" w:hAnsi="Palatino Linotype"/>
                <w:color w:val="002060"/>
                <w:lang w:val="en-GB"/>
              </w:rPr>
              <w:t xml:space="preserve">tgraduate </w:t>
            </w:r>
            <w:r w:rsidRPr="00BB16EE">
              <w:rPr>
                <w:rFonts w:ascii="Palatino Linotype" w:hAnsi="Palatino Linotype"/>
                <w:color w:val="002060"/>
                <w:lang w:val="en-GB"/>
              </w:rPr>
              <w:t>staff and students</w:t>
            </w:r>
          </w:p>
        </w:tc>
      </w:tr>
      <w:tr w:rsidR="00574D93" w:rsidRPr="00BB16EE" w:rsidTr="00574D93">
        <w:trPr>
          <w:trHeight w:val="227"/>
        </w:trPr>
        <w:tc>
          <w:tcPr>
            <w:tcW w:w="5096" w:type="dxa"/>
            <w:gridSpan w:val="2"/>
            <w:tcBorders>
              <w:left w:val="single" w:sz="4" w:space="0" w:color="000000"/>
              <w:bottom w:val="single" w:sz="4" w:space="0" w:color="000000"/>
              <w:right w:val="single" w:sz="4" w:space="0" w:color="000000"/>
            </w:tcBorders>
            <w:shd w:val="clear" w:color="auto" w:fill="auto"/>
          </w:tcPr>
          <w:p w:rsidR="00574D93" w:rsidRPr="00BB16EE" w:rsidRDefault="00574D93" w:rsidP="00C24B8F">
            <w:pPr>
              <w:snapToGrid w:val="0"/>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574D93" w:rsidRPr="00BB16EE" w:rsidRDefault="00574D93" w:rsidP="00C24B8F">
            <w:pPr>
              <w:snapToGrid w:val="0"/>
              <w:jc w:val="both"/>
              <w:rPr>
                <w:rFonts w:ascii="Palatino Linotype" w:hAnsi="Palatino Linotype"/>
                <w:color w:val="002060"/>
                <w:lang w:val="en-GB"/>
              </w:rPr>
            </w:pPr>
            <w:r w:rsidRPr="00BB16EE">
              <w:rPr>
                <w:rFonts w:ascii="Palatino Linotype" w:hAnsi="Palatino Linotype"/>
                <w:color w:val="002060"/>
                <w:lang w:val="en-GB"/>
              </w:rPr>
              <w:t>Karaganda State Medical University</w:t>
            </w:r>
          </w:p>
          <w:p w:rsidR="00574D93" w:rsidRPr="00BB16EE" w:rsidRDefault="00574D93" w:rsidP="00C24B8F">
            <w:pPr>
              <w:snapToGrid w:val="0"/>
              <w:jc w:val="both"/>
              <w:rPr>
                <w:rFonts w:ascii="Palatino Linotype" w:hAnsi="Palatino Linotype"/>
                <w:color w:val="002060"/>
                <w:lang w:val="en-GB"/>
              </w:rPr>
            </w:pPr>
            <w:r w:rsidRPr="00BB16EE">
              <w:rPr>
                <w:rFonts w:ascii="Palatino Linotype" w:hAnsi="Palatino Linotype"/>
                <w:color w:val="002060"/>
                <w:lang w:val="en-GB"/>
              </w:rPr>
              <w:t>40 Gogoly Street, Kazakhstan</w:t>
            </w:r>
          </w:p>
          <w:p w:rsidR="00574D93" w:rsidRPr="00BB16EE" w:rsidRDefault="00574D93" w:rsidP="00C24B8F">
            <w:pPr>
              <w:snapToGrid w:val="0"/>
              <w:jc w:val="both"/>
              <w:rPr>
                <w:rFonts w:ascii="Palatino Linotype" w:hAnsi="Palatino Linotype"/>
                <w:color w:val="002060"/>
                <w:lang w:val="en-GB"/>
              </w:rPr>
            </w:pPr>
            <w:r w:rsidRPr="00BB16EE">
              <w:rPr>
                <w:rFonts w:ascii="Palatino Linotype" w:hAnsi="Palatino Linotype"/>
                <w:color w:val="002060"/>
                <w:lang w:val="en-GB"/>
              </w:rPr>
              <w:t>100000, Karaganda</w:t>
            </w:r>
          </w:p>
          <w:p w:rsidR="00574D93" w:rsidRPr="00BB16EE" w:rsidRDefault="00574D93" w:rsidP="00C24B8F">
            <w:pPr>
              <w:snapToGrid w:val="0"/>
              <w:jc w:val="both"/>
              <w:rPr>
                <w:rFonts w:ascii="Palatino Linotype" w:hAnsi="Palatino Linotype"/>
                <w:b/>
                <w:i/>
                <w:color w:val="002060"/>
                <w:lang w:val="en-GB"/>
              </w:rPr>
            </w:pPr>
            <w:r w:rsidRPr="00BB16EE">
              <w:rPr>
                <w:rFonts w:ascii="Palatino Linotype" w:hAnsi="Palatino Linotype"/>
                <w:color w:val="002060"/>
                <w:lang w:val="en-GB"/>
              </w:rPr>
              <w:t>Republic of Kazakhstan</w:t>
            </w:r>
          </w:p>
        </w:tc>
        <w:tc>
          <w:tcPr>
            <w:tcW w:w="5103" w:type="dxa"/>
            <w:gridSpan w:val="2"/>
            <w:tcBorders>
              <w:left w:val="single" w:sz="4" w:space="0" w:color="000000"/>
              <w:bottom w:val="single" w:sz="4" w:space="0" w:color="000000"/>
              <w:right w:val="single" w:sz="4" w:space="0" w:color="000000"/>
            </w:tcBorders>
            <w:shd w:val="clear" w:color="auto" w:fill="auto"/>
          </w:tcPr>
          <w:p w:rsidR="00574D93" w:rsidRPr="00BB16EE" w:rsidRDefault="00574D93" w:rsidP="00C24B8F">
            <w:pPr>
              <w:snapToGrid w:val="0"/>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574D93" w:rsidRPr="00BB16EE" w:rsidRDefault="005555B4" w:rsidP="00C24B8F">
            <w:pPr>
              <w:jc w:val="both"/>
              <w:rPr>
                <w:rFonts w:ascii="Palatino Linotype" w:hAnsi="Palatino Linotype"/>
                <w:color w:val="002060"/>
                <w:lang w:val="en-GB"/>
              </w:rPr>
            </w:pPr>
            <w:r w:rsidRPr="00BB16EE">
              <w:rPr>
                <w:rFonts w:ascii="Palatino Linotype" w:hAnsi="Palatino Linotype"/>
                <w:color w:val="002060"/>
                <w:lang w:val="en-GB"/>
              </w:rPr>
              <w:t xml:space="preserve">Gulmira </w:t>
            </w:r>
            <w:r w:rsidR="00D3293A" w:rsidRPr="00BB16EE">
              <w:rPr>
                <w:rFonts w:ascii="Palatino Linotype" w:hAnsi="Palatino Linotype"/>
                <w:color w:val="002060"/>
                <w:lang w:val="en-GB"/>
              </w:rPr>
              <w:t>ABAKASOVA</w:t>
            </w:r>
          </w:p>
          <w:p w:rsidR="00574D93" w:rsidRPr="00BB16EE" w:rsidRDefault="00574D93" w:rsidP="00C24B8F">
            <w:pPr>
              <w:jc w:val="both"/>
              <w:rPr>
                <w:rFonts w:ascii="Palatino Linotype" w:hAnsi="Palatino Linotype"/>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 +7 7212 513479</w:t>
            </w:r>
          </w:p>
          <w:p w:rsidR="005555B4" w:rsidRPr="00BB16EE" w:rsidRDefault="00C24B8F" w:rsidP="00C24B8F">
            <w:pPr>
              <w:snapToGrid w:val="0"/>
              <w:jc w:val="both"/>
              <w:rPr>
                <w:rFonts w:ascii="Palatino Linotype" w:hAnsi="Palatino Linotype"/>
                <w:color w:val="002060"/>
                <w:lang w:val="en-GB"/>
              </w:rPr>
            </w:pPr>
            <w:r w:rsidRPr="00BB16EE">
              <w:rPr>
                <w:rFonts w:ascii="Palatino Linotype" w:hAnsi="Palatino Linotype"/>
                <w:color w:val="002060"/>
                <w:lang w:val="en-GB"/>
              </w:rPr>
              <w:t>e-</w:t>
            </w:r>
            <w:r w:rsidR="00574D93" w:rsidRPr="00BB16EE">
              <w:rPr>
                <w:rFonts w:ascii="Palatino Linotype" w:hAnsi="Palatino Linotype"/>
                <w:color w:val="002060"/>
                <w:lang w:val="en-GB"/>
              </w:rPr>
              <w:t>mai</w:t>
            </w:r>
            <w:r w:rsidR="005555B4" w:rsidRPr="00BB16EE">
              <w:rPr>
                <w:rFonts w:ascii="Palatino Linotype" w:hAnsi="Palatino Linotype"/>
                <w:color w:val="002060"/>
                <w:lang w:val="en-GB"/>
              </w:rPr>
              <w:t xml:space="preserve">l: </w:t>
            </w:r>
            <w:hyperlink r:id="rId26" w:history="1">
              <w:r w:rsidR="005555B4" w:rsidRPr="00BB16EE">
                <w:rPr>
                  <w:rFonts w:ascii="Palatino Linotype" w:hAnsi="Palatino Linotype"/>
                  <w:color w:val="002060"/>
                  <w:lang w:val="en-GB"/>
                </w:rPr>
                <w:t>Abakasova@kgmu.kz</w:t>
              </w:r>
            </w:hyperlink>
          </w:p>
          <w:p w:rsidR="00574D93" w:rsidRPr="00BB16EE" w:rsidRDefault="00574D93" w:rsidP="00C24B8F">
            <w:pPr>
              <w:snapToGrid w:val="0"/>
              <w:jc w:val="both"/>
              <w:rPr>
                <w:rFonts w:ascii="Palatino Linotype" w:hAnsi="Palatino Linotype"/>
                <w:b/>
                <w:i/>
                <w:color w:val="002060"/>
                <w:lang w:val="en-GB"/>
              </w:rPr>
            </w:pPr>
            <w:r w:rsidRPr="00BB16EE">
              <w:rPr>
                <w:rFonts w:ascii="Palatino Linotype" w:hAnsi="Palatino Linotype"/>
                <w:color w:val="002060"/>
                <w:lang w:val="en-GB"/>
              </w:rPr>
              <w:t>a_gulmira@inbox.ru</w:t>
            </w:r>
          </w:p>
        </w:tc>
      </w:tr>
      <w:tr w:rsidR="00574D93" w:rsidRPr="009B2262" w:rsidTr="00574D93">
        <w:trPr>
          <w:trHeight w:val="2846"/>
        </w:trPr>
        <w:tc>
          <w:tcPr>
            <w:tcW w:w="5096" w:type="dxa"/>
            <w:gridSpan w:val="2"/>
            <w:tcBorders>
              <w:left w:val="single" w:sz="4" w:space="0" w:color="000000"/>
              <w:bottom w:val="single" w:sz="4" w:space="0" w:color="000000"/>
            </w:tcBorders>
            <w:shd w:val="clear" w:color="auto" w:fill="auto"/>
          </w:tcPr>
          <w:p w:rsidR="00574D93" w:rsidRPr="00BB16EE" w:rsidRDefault="00574D93" w:rsidP="002B7514">
            <w:pPr>
              <w:pStyle w:val="21"/>
              <w:tabs>
                <w:tab w:val="clear" w:pos="709"/>
              </w:tabs>
              <w:snapToGrid w:val="0"/>
              <w:rPr>
                <w:rFonts w:ascii="Palatino Linotype" w:hAnsi="Palatino Linotype"/>
                <w:b/>
                <w:i/>
                <w:color w:val="002060"/>
              </w:rPr>
            </w:pPr>
            <w:r w:rsidRPr="00BB16EE">
              <w:rPr>
                <w:rFonts w:ascii="Palatino Linotype" w:hAnsi="Palatino Linotype"/>
                <w:b/>
                <w:i/>
                <w:color w:val="002060"/>
              </w:rPr>
              <w:t>Partnership:</w:t>
            </w:r>
          </w:p>
          <w:p w:rsidR="00574D93" w:rsidRPr="00BB16EE" w:rsidRDefault="00574D93"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Karaganda State Medical University, Kazakhstan</w:t>
            </w:r>
          </w:p>
          <w:p w:rsidR="00574D93" w:rsidRPr="00BB16EE" w:rsidRDefault="00574D93"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St George's, University of London, United Kingdom</w:t>
            </w:r>
          </w:p>
          <w:p w:rsidR="00574D93" w:rsidRPr="00BB16EE" w:rsidRDefault="00574D93"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Karolinska Institute, Sweden</w:t>
            </w:r>
          </w:p>
          <w:p w:rsidR="00574D93" w:rsidRPr="00BB16EE" w:rsidRDefault="00574D93"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Masaryk University, Czech Republic</w:t>
            </w:r>
          </w:p>
          <w:p w:rsidR="00574D93" w:rsidRPr="00BB16EE" w:rsidRDefault="00574D93" w:rsidP="00AA51DA">
            <w:pPr>
              <w:widowControl w:val="0"/>
              <w:numPr>
                <w:ilvl w:val="0"/>
                <w:numId w:val="7"/>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Aristotele University of Thessaloniki, Greece</w:t>
            </w:r>
          </w:p>
        </w:tc>
        <w:tc>
          <w:tcPr>
            <w:tcW w:w="5103" w:type="dxa"/>
            <w:gridSpan w:val="2"/>
            <w:tcBorders>
              <w:left w:val="single" w:sz="4" w:space="0" w:color="000000"/>
              <w:bottom w:val="single" w:sz="4" w:space="0" w:color="000000"/>
              <w:right w:val="single" w:sz="4" w:space="0" w:color="000000"/>
            </w:tcBorders>
            <w:shd w:val="clear" w:color="auto" w:fill="auto"/>
          </w:tcPr>
          <w:p w:rsidR="00574D93" w:rsidRPr="00BB16EE" w:rsidRDefault="00574D93" w:rsidP="00C24B8F">
            <w:pPr>
              <w:widowControl w:val="0"/>
              <w:suppressAutoHyphens/>
              <w:spacing w:line="276" w:lineRule="auto"/>
              <w:jc w:val="both"/>
              <w:rPr>
                <w:rFonts w:ascii="Palatino Linotype" w:hAnsi="Palatino Linotype" w:cs="Palatino Linotype"/>
                <w:bCs/>
                <w:iCs/>
                <w:color w:val="002060"/>
                <w:lang w:val="en-GB"/>
              </w:rPr>
            </w:pPr>
          </w:p>
          <w:p w:rsidR="00574D93" w:rsidRPr="00BB16EE" w:rsidRDefault="00574D93" w:rsidP="00AA51DA">
            <w:pPr>
              <w:widowControl w:val="0"/>
              <w:numPr>
                <w:ilvl w:val="0"/>
                <w:numId w:val="11"/>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Astana Medical University, Kazakhstan</w:t>
            </w:r>
          </w:p>
          <w:p w:rsidR="00574D93" w:rsidRPr="00BB16EE" w:rsidRDefault="00574D93" w:rsidP="00AA51DA">
            <w:pPr>
              <w:widowControl w:val="0"/>
              <w:numPr>
                <w:ilvl w:val="0"/>
                <w:numId w:val="11"/>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Hanoi Medical University, Vietnam</w:t>
            </w:r>
          </w:p>
          <w:p w:rsidR="00574D93" w:rsidRPr="00BB16EE" w:rsidRDefault="00574D93" w:rsidP="00AA51DA">
            <w:pPr>
              <w:widowControl w:val="0"/>
              <w:numPr>
                <w:ilvl w:val="0"/>
                <w:numId w:val="11"/>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Hue University of Medicine and Pharmacy, Vietnam</w:t>
            </w:r>
          </w:p>
          <w:p w:rsidR="00574D93" w:rsidRPr="00BB16EE" w:rsidRDefault="00574D93" w:rsidP="00AA51DA">
            <w:pPr>
              <w:widowControl w:val="0"/>
              <w:numPr>
                <w:ilvl w:val="0"/>
                <w:numId w:val="11"/>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Zaporozhye State Medical University, </w:t>
            </w:r>
            <w:r w:rsidRPr="00BB16EE">
              <w:rPr>
                <w:rFonts w:ascii="Palatino Linotype" w:hAnsi="Palatino Linotype" w:cs="Palatino Linotype"/>
                <w:bCs/>
                <w:iCs/>
                <w:color w:val="002060"/>
                <w:u w:val="single"/>
                <w:lang w:val="en-GB"/>
              </w:rPr>
              <w:t>Ukraine</w:t>
            </w:r>
          </w:p>
          <w:p w:rsidR="00574D93" w:rsidRPr="00BB16EE" w:rsidRDefault="00574D93" w:rsidP="00AA51DA">
            <w:pPr>
              <w:widowControl w:val="0"/>
              <w:numPr>
                <w:ilvl w:val="0"/>
                <w:numId w:val="11"/>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Bukovinian State Medical University, </w:t>
            </w:r>
            <w:r w:rsidRPr="00BB16EE">
              <w:rPr>
                <w:rFonts w:ascii="Palatino Linotype" w:hAnsi="Palatino Linotype" w:cs="Palatino Linotype"/>
                <w:bCs/>
                <w:iCs/>
                <w:color w:val="002060"/>
                <w:u w:val="single"/>
                <w:lang w:val="en-GB"/>
              </w:rPr>
              <w:t>Ukraine</w:t>
            </w:r>
          </w:p>
        </w:tc>
      </w:tr>
      <w:tr w:rsidR="00574D93" w:rsidRPr="009B2262" w:rsidTr="003448EC">
        <w:trPr>
          <w:trHeight w:val="422"/>
        </w:trPr>
        <w:tc>
          <w:tcPr>
            <w:tcW w:w="10199" w:type="dxa"/>
            <w:gridSpan w:val="4"/>
            <w:tcBorders>
              <w:left w:val="single" w:sz="4" w:space="0" w:color="000000"/>
              <w:bottom w:val="single" w:sz="4" w:space="0" w:color="auto"/>
              <w:right w:val="single" w:sz="4" w:space="0" w:color="000000"/>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574D93" w:rsidRPr="00BB16EE" w:rsidRDefault="00574D93" w:rsidP="00364BA4">
            <w:pPr>
              <w:snapToGrid w:val="0"/>
              <w:jc w:val="both"/>
              <w:rPr>
                <w:rFonts w:ascii="Palatino Linotype" w:hAnsi="Palatino Linotype"/>
                <w:b/>
                <w:i/>
                <w:color w:val="002060"/>
                <w:lang w:val="en-GB"/>
              </w:rPr>
            </w:pPr>
            <w:r w:rsidRPr="00BB16EE">
              <w:rPr>
                <w:rFonts w:ascii="Palatino Linotype" w:eastAsia="MyriadPro-Regular" w:hAnsi="Palatino Linotype"/>
                <w:color w:val="002060"/>
                <w:lang w:val="en-GB"/>
              </w:rPr>
              <w:t>Wider objective</w:t>
            </w:r>
            <w:r w:rsidRPr="00BB16EE">
              <w:rPr>
                <w:rFonts w:ascii="Palatino Linotype" w:eastAsia="MyriadPro-Regular" w:hAnsi="Palatino Linotype"/>
                <w:b/>
                <w:i/>
                <w:color w:val="002060"/>
                <w:lang w:val="en-GB"/>
              </w:rPr>
              <w:t xml:space="preserve"> </w:t>
            </w:r>
            <w:r w:rsidRPr="00BB16EE">
              <w:rPr>
                <w:rFonts w:ascii="Palatino Linotype" w:eastAsia="MyriadPro-Regular" w:hAnsi="Palatino Linotype"/>
                <w:color w:val="002060"/>
                <w:lang w:val="en-GB"/>
              </w:rPr>
              <w:t>is to introduce innovative pedagogy methods that will provide training for students against medical error.</w:t>
            </w:r>
          </w:p>
          <w:p w:rsidR="00574D93" w:rsidRPr="00BB16EE" w:rsidRDefault="00574D93" w:rsidP="00364BA4">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574D93" w:rsidRPr="00BB16EE" w:rsidRDefault="00574D93" w:rsidP="00AA51DA">
            <w:pPr>
              <w:widowControl w:val="0"/>
              <w:numPr>
                <w:ilvl w:val="0"/>
                <w:numId w:val="12"/>
              </w:numPr>
              <w:suppressAutoHyphens/>
              <w:spacing w:line="276" w:lineRule="auto"/>
              <w:ind w:left="510"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Development of Virtual Patient methodology on virtual case histories to enable future physicians to avoid most common medical errors in the diagnostic and therapeutic process on a safe environment, before exposure to real patients. </w:t>
            </w:r>
          </w:p>
          <w:p w:rsidR="00574D93" w:rsidRPr="00BB16EE" w:rsidRDefault="00574D93" w:rsidP="00AA51DA">
            <w:pPr>
              <w:widowControl w:val="0"/>
              <w:numPr>
                <w:ilvl w:val="0"/>
                <w:numId w:val="12"/>
              </w:numPr>
              <w:suppressAutoHyphens/>
              <w:spacing w:line="276" w:lineRule="auto"/>
              <w:ind w:left="510"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Transfer knowledge and experience from the institutions which have already gone through a successful implementation of the VP methodology and developing Pediatric cases in each </w:t>
            </w:r>
            <w:r w:rsidR="00D26E5C" w:rsidRPr="00BB16EE">
              <w:rPr>
                <w:rFonts w:ascii="Palatino Linotype" w:hAnsi="Palatino Linotype" w:cs="Palatino Linotype"/>
                <w:bCs/>
                <w:iCs/>
                <w:color w:val="002060"/>
                <w:lang w:val="en-GB"/>
              </w:rPr>
              <w:t>institution as exemplar studies.</w:t>
            </w:r>
          </w:p>
          <w:p w:rsidR="00574D93" w:rsidRPr="00BB16EE" w:rsidRDefault="00574D93" w:rsidP="00AA51DA">
            <w:pPr>
              <w:widowControl w:val="0"/>
              <w:numPr>
                <w:ilvl w:val="0"/>
                <w:numId w:val="12"/>
              </w:numPr>
              <w:suppressAutoHyphens/>
              <w:spacing w:line="276" w:lineRule="auto"/>
              <w:ind w:left="510"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Using the experience gained in the exemplar studies and creating similar educational resources for diff</w:t>
            </w:r>
            <w:r w:rsidR="00D26E5C" w:rsidRPr="00BB16EE">
              <w:rPr>
                <w:rFonts w:ascii="Palatino Linotype" w:hAnsi="Palatino Linotype" w:cs="Palatino Linotype"/>
                <w:bCs/>
                <w:iCs/>
                <w:color w:val="002060"/>
                <w:lang w:val="en-GB"/>
              </w:rPr>
              <w:t>erent clinical attachment areas.</w:t>
            </w:r>
          </w:p>
          <w:p w:rsidR="00574D93" w:rsidRPr="00BB16EE" w:rsidRDefault="00574D93" w:rsidP="00AA51DA">
            <w:pPr>
              <w:widowControl w:val="0"/>
              <w:numPr>
                <w:ilvl w:val="0"/>
                <w:numId w:val="12"/>
              </w:numPr>
              <w:suppressAutoHyphens/>
              <w:spacing w:line="276" w:lineRule="auto"/>
              <w:ind w:left="510" w:hanging="284"/>
              <w:jc w:val="both"/>
              <w:rPr>
                <w:rFonts w:ascii="Palatino Linotype" w:hAnsi="Palatino Linotype"/>
                <w:color w:val="002060"/>
                <w:lang w:val="en-GB"/>
              </w:rPr>
            </w:pPr>
            <w:r w:rsidRPr="00BB16EE">
              <w:rPr>
                <w:rFonts w:ascii="Palatino Linotype" w:hAnsi="Palatino Linotype" w:cs="Palatino Linotype"/>
                <w:bCs/>
                <w:iCs/>
                <w:color w:val="002060"/>
                <w:lang w:val="en-GB"/>
              </w:rPr>
              <w:t>Engaging existing medical education communities in supra-regional education networks for sharing and disseminating those multi-lingual educational resources aimed at avoiding or decreasing medical errors</w:t>
            </w:r>
            <w:r w:rsidR="00D26E5C" w:rsidRPr="00BB16EE">
              <w:rPr>
                <w:rFonts w:ascii="Palatino Linotype" w:hAnsi="Palatino Linotype" w:cs="Palatino Linotype"/>
                <w:bCs/>
                <w:iCs/>
                <w:color w:val="002060"/>
                <w:lang w:val="en-GB"/>
              </w:rPr>
              <w:t>.</w:t>
            </w:r>
          </w:p>
        </w:tc>
      </w:tr>
      <w:tr w:rsidR="00574D93" w:rsidRPr="009B2262" w:rsidTr="003448EC">
        <w:trPr>
          <w:trHeight w:val="422"/>
        </w:trPr>
        <w:tc>
          <w:tcPr>
            <w:tcW w:w="10199" w:type="dxa"/>
            <w:gridSpan w:val="4"/>
            <w:tcBorders>
              <w:top w:val="single" w:sz="4" w:space="0" w:color="auto"/>
              <w:left w:val="single" w:sz="4" w:space="0" w:color="auto"/>
              <w:bottom w:val="single" w:sz="4" w:space="0" w:color="auto"/>
              <w:right w:val="single" w:sz="4" w:space="0" w:color="auto"/>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lastRenderedPageBreak/>
              <w:t>Activities:</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Analyze PC curricula and identify modules for teaching against medical error to fit pediatric cases</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Identify and agree on subject area for new cases in each curriculum</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Repurpose and adapt pediatric cases in English to teach against medical error</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Review available resources to train staff, purchase necessary equipment in each PCU</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Create assessment strategy of student performance based on defined learning outcomes</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Translate pediatric cases to local languages</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Repurpose and adapt pediatric cases on medical error to local healthcare culture</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Test pediatric cases with staff and students</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Modified pediatric cases in response to feedback from staff and students</w:t>
            </w:r>
            <w:r w:rsidR="00D26E5C" w:rsidRPr="00BB16EE">
              <w:rPr>
                <w:rFonts w:ascii="Palatino Linotype" w:hAnsi="Palatino Linotype" w:cs="Palatino Linotype"/>
                <w:bCs/>
                <w:iCs/>
                <w:color w:val="002060"/>
                <w:lang w:val="en-GB"/>
              </w:rPr>
              <w:t>.</w:t>
            </w:r>
          </w:p>
          <w:p w:rsidR="00574D93" w:rsidRPr="00BB16EE" w:rsidRDefault="00574D93" w:rsidP="00AA51DA">
            <w:pPr>
              <w:widowControl w:val="0"/>
              <w:numPr>
                <w:ilvl w:val="0"/>
                <w:numId w:val="12"/>
              </w:numPr>
              <w:suppressAutoHyphens/>
              <w:spacing w:line="276" w:lineRule="auto"/>
              <w:ind w:left="368" w:hanging="284"/>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Creation of formative assessment instruments (MCQs/mini cases/VP cases) for student’s performance to pediatric cases</w:t>
            </w:r>
            <w:r w:rsidR="00D26E5C" w:rsidRPr="00BB16EE">
              <w:rPr>
                <w:rFonts w:ascii="Palatino Linotype" w:hAnsi="Palatino Linotype" w:cs="Palatino Linotype"/>
                <w:bCs/>
                <w:iCs/>
                <w:color w:val="002060"/>
                <w:lang w:val="en-GB"/>
              </w:rPr>
              <w:t>.</w:t>
            </w:r>
          </w:p>
        </w:tc>
      </w:tr>
      <w:tr w:rsidR="00574D93" w:rsidRPr="00BB16EE" w:rsidTr="003448EC">
        <w:trPr>
          <w:trHeight w:val="422"/>
        </w:trPr>
        <w:tc>
          <w:tcPr>
            <w:tcW w:w="10199" w:type="dxa"/>
            <w:gridSpan w:val="4"/>
            <w:tcBorders>
              <w:top w:val="single" w:sz="4" w:space="0" w:color="auto"/>
              <w:left w:val="single" w:sz="4" w:space="0" w:color="000000"/>
              <w:bottom w:val="single" w:sz="4" w:space="0" w:color="000000"/>
              <w:right w:val="single" w:sz="4" w:space="0" w:color="000000"/>
            </w:tcBorders>
            <w:shd w:val="clear" w:color="auto" w:fill="auto"/>
          </w:tcPr>
          <w:p w:rsidR="00574D93" w:rsidRPr="00BB16EE" w:rsidRDefault="00761234" w:rsidP="003A7E11">
            <w:pPr>
              <w:snapToGrid w:val="0"/>
              <w:rPr>
                <w:rFonts w:ascii="Palatino Linotype" w:hAnsi="Palatino Linotype"/>
                <w:b/>
                <w:i/>
                <w:color w:val="002060"/>
                <w:lang w:val="en-GB"/>
              </w:rPr>
            </w:pPr>
            <w:r>
              <w:rPr>
                <w:rFonts w:ascii="Palatino Linotype" w:hAnsi="Palatino Linotype"/>
                <w:b/>
                <w:i/>
                <w:color w:val="002060"/>
                <w:lang w:val="en-US"/>
              </w:rPr>
              <w:t>R</w:t>
            </w:r>
            <w:r w:rsidR="00574D93" w:rsidRPr="00BB16EE">
              <w:rPr>
                <w:rFonts w:ascii="Palatino Linotype" w:hAnsi="Palatino Linotype"/>
                <w:b/>
                <w:i/>
                <w:color w:val="002060"/>
                <w:lang w:val="en-GB"/>
              </w:rPr>
              <w:t>esults:</w:t>
            </w:r>
          </w:p>
          <w:p w:rsidR="00574D93" w:rsidRPr="00BB16EE" w:rsidRDefault="00574D93" w:rsidP="00AA51DA">
            <w:pPr>
              <w:pStyle w:val="TableParagraph"/>
              <w:numPr>
                <w:ilvl w:val="0"/>
                <w:numId w:val="13"/>
              </w:numPr>
              <w:suppressAutoHyphens/>
              <w:spacing w:line="276" w:lineRule="auto"/>
              <w:ind w:left="794" w:hanging="426"/>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Curriculum modification to implement teaching aga</w:t>
            </w:r>
            <w:r w:rsidR="00D26E5C" w:rsidRPr="00BB16EE">
              <w:rPr>
                <w:rFonts w:ascii="Palatino Linotype" w:hAnsi="Palatino Linotype" w:cs="Palatino Linotype"/>
                <w:bCs/>
                <w:iCs/>
                <w:color w:val="002060"/>
                <w:lang w:val="en-GB"/>
              </w:rPr>
              <w:t>inst medical error.</w:t>
            </w:r>
          </w:p>
          <w:p w:rsidR="00574D93" w:rsidRPr="00BB16EE" w:rsidRDefault="00574D93" w:rsidP="00AA51DA">
            <w:pPr>
              <w:widowControl w:val="0"/>
              <w:numPr>
                <w:ilvl w:val="0"/>
                <w:numId w:val="13"/>
              </w:numPr>
              <w:suppressAutoHyphens/>
              <w:spacing w:line="276" w:lineRule="auto"/>
              <w:ind w:left="794" w:hanging="426"/>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Modification and implementation of pediatric cases</w:t>
            </w:r>
            <w:r w:rsidR="00D26E5C" w:rsidRPr="00BB16EE">
              <w:rPr>
                <w:rFonts w:ascii="Palatino Linotype" w:hAnsi="Palatino Linotype" w:cs="Palatino Linotype"/>
                <w:bCs/>
                <w:iCs/>
                <w:color w:val="002060"/>
                <w:lang w:val="en-GB"/>
              </w:rPr>
              <w:t xml:space="preserve"> to teach against medical error.</w:t>
            </w:r>
          </w:p>
          <w:p w:rsidR="00574D93" w:rsidRPr="00BB16EE" w:rsidRDefault="00574D93" w:rsidP="00AA51DA">
            <w:pPr>
              <w:widowControl w:val="0"/>
              <w:numPr>
                <w:ilvl w:val="0"/>
                <w:numId w:val="13"/>
              </w:numPr>
              <w:suppressAutoHyphens/>
              <w:spacing w:line="276" w:lineRule="auto"/>
              <w:ind w:left="794" w:hanging="426"/>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Development and implementation of new cases </w:t>
            </w:r>
            <w:r w:rsidR="00D26E5C" w:rsidRPr="00BB16EE">
              <w:rPr>
                <w:rFonts w:ascii="Palatino Linotype" w:hAnsi="Palatino Linotype" w:cs="Palatino Linotype"/>
                <w:bCs/>
                <w:iCs/>
                <w:color w:val="002060"/>
                <w:lang w:val="en-GB"/>
              </w:rPr>
              <w:t>to teach against medical error.</w:t>
            </w:r>
          </w:p>
          <w:p w:rsidR="00574D93" w:rsidRPr="00BB16EE" w:rsidRDefault="00D26E5C" w:rsidP="00AA51DA">
            <w:pPr>
              <w:widowControl w:val="0"/>
              <w:numPr>
                <w:ilvl w:val="0"/>
                <w:numId w:val="13"/>
              </w:numPr>
              <w:suppressAutoHyphens/>
              <w:spacing w:line="276" w:lineRule="auto"/>
              <w:ind w:left="794" w:hanging="426"/>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Evaluation and Quality Control.</w:t>
            </w:r>
          </w:p>
          <w:p w:rsidR="00574D93" w:rsidRPr="00BB16EE" w:rsidRDefault="00D26E5C" w:rsidP="00AA51DA">
            <w:pPr>
              <w:widowControl w:val="0"/>
              <w:numPr>
                <w:ilvl w:val="0"/>
                <w:numId w:val="13"/>
              </w:numPr>
              <w:suppressAutoHyphens/>
              <w:spacing w:line="276" w:lineRule="auto"/>
              <w:ind w:left="794" w:hanging="426"/>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w:t>
            </w:r>
          </w:p>
          <w:p w:rsidR="00574D93" w:rsidRPr="00BB16EE" w:rsidRDefault="00574D93" w:rsidP="00AA51DA">
            <w:pPr>
              <w:widowControl w:val="0"/>
              <w:numPr>
                <w:ilvl w:val="0"/>
                <w:numId w:val="13"/>
              </w:numPr>
              <w:suppressAutoHyphens/>
              <w:spacing w:line="276" w:lineRule="auto"/>
              <w:ind w:left="794" w:hanging="426"/>
              <w:rPr>
                <w:rFonts w:ascii="Palatino Linotype" w:hAnsi="Palatino Linotype"/>
                <w:color w:val="002060"/>
                <w:lang w:val="en-GB"/>
              </w:rPr>
            </w:pPr>
            <w:r w:rsidRPr="00BB16EE">
              <w:rPr>
                <w:rFonts w:ascii="Palatino Linotype" w:hAnsi="Palatino Linotype" w:cs="Palatino Linotype"/>
                <w:bCs/>
                <w:iCs/>
                <w:color w:val="002060"/>
                <w:lang w:val="en-GB"/>
              </w:rPr>
              <w:t>Project management.</w:t>
            </w:r>
            <w:r w:rsidRPr="00BB16EE">
              <w:rPr>
                <w:rFonts w:ascii="Palatino Linotype" w:hAnsi="Palatino Linotype"/>
                <w:color w:val="002060"/>
                <w:lang w:val="en-GB"/>
              </w:rPr>
              <w:t xml:space="preserve"> </w:t>
            </w:r>
          </w:p>
        </w:tc>
      </w:tr>
      <w:tr w:rsidR="00574D93" w:rsidRPr="00BB16EE" w:rsidTr="00574D93">
        <w:trPr>
          <w:trHeight w:val="162"/>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574D93" w:rsidRPr="009B2262" w:rsidTr="00574D93">
        <w:trPr>
          <w:trHeight w:val="422"/>
        </w:trPr>
        <w:tc>
          <w:tcPr>
            <w:tcW w:w="10199" w:type="dxa"/>
            <w:gridSpan w:val="4"/>
            <w:tcBorders>
              <w:left w:val="single" w:sz="4" w:space="0" w:color="000000"/>
              <w:bottom w:val="single" w:sz="4" w:space="0" w:color="000000"/>
              <w:right w:val="single" w:sz="4" w:space="0" w:color="000000"/>
            </w:tcBorders>
            <w:shd w:val="clear" w:color="auto" w:fill="auto"/>
          </w:tcPr>
          <w:p w:rsidR="00C86C31" w:rsidRPr="00BB16EE" w:rsidRDefault="00574D93" w:rsidP="00B8532D">
            <w:pPr>
              <w:jc w:val="both"/>
              <w:rPr>
                <w:rFonts w:ascii="Palatino Linotype" w:hAnsi="Palatino Linotype"/>
                <w:color w:val="002060"/>
                <w:u w:val="single"/>
                <w:lang w:val="en-GB"/>
              </w:rPr>
            </w:pPr>
            <w:r w:rsidRPr="00BB16EE">
              <w:rPr>
                <w:rFonts w:ascii="Palatino Linotype" w:hAnsi="Palatino Linotype"/>
                <w:color w:val="002060"/>
                <w:u w:val="single"/>
                <w:lang w:val="en-GB"/>
              </w:rPr>
              <w:t xml:space="preserve">Zaporozhye State Medical </w:t>
            </w:r>
            <w:r w:rsidR="00C24B8F" w:rsidRPr="00BB16EE">
              <w:rPr>
                <w:rFonts w:ascii="Palatino Linotype" w:hAnsi="Palatino Linotype"/>
                <w:color w:val="002060"/>
                <w:u w:val="single"/>
                <w:lang w:val="en-GB"/>
              </w:rPr>
              <w:t>University</w:t>
            </w:r>
            <w:r w:rsidR="00C86C31" w:rsidRPr="00BB16EE">
              <w:rPr>
                <w:rFonts w:ascii="Palatino Linotype" w:hAnsi="Palatino Linotype"/>
                <w:color w:val="002060"/>
                <w:u w:val="single"/>
                <w:lang w:val="en-GB"/>
              </w:rPr>
              <w:t>;</w:t>
            </w:r>
            <w:r w:rsidR="00C86C31" w:rsidRPr="00BB16EE">
              <w:rPr>
                <w:rFonts w:ascii="Palatino Linotype" w:hAnsi="Palatino Linotype"/>
                <w:color w:val="002060"/>
                <w:lang w:val="en-GB"/>
              </w:rPr>
              <w:t xml:space="preserve"> http://www.zsmu.edu.ua/</w:t>
            </w:r>
            <w:r w:rsidR="00C24B8F" w:rsidRPr="00BB16EE">
              <w:rPr>
                <w:rFonts w:ascii="Palatino Linotype" w:eastAsia="MyriadPro-Regular" w:hAnsi="Palatino Linotype"/>
                <w:color w:val="002060"/>
                <w:lang w:val="en-GB"/>
              </w:rPr>
              <w:t xml:space="preserve">; </w:t>
            </w:r>
          </w:p>
          <w:p w:rsidR="00574D93" w:rsidRPr="00BB16EE" w:rsidRDefault="0035346E" w:rsidP="00B8532D">
            <w:pPr>
              <w:jc w:val="both"/>
              <w:rPr>
                <w:rFonts w:ascii="Palatino Linotype" w:eastAsia="MyriadPro-Regular" w:hAnsi="Palatino Linotype"/>
                <w:color w:val="002060"/>
                <w:lang w:val="en-GB"/>
              </w:rPr>
            </w:pPr>
            <w:r w:rsidRPr="00BB16EE">
              <w:rPr>
                <w:rFonts w:ascii="Palatino Linotype" w:hAnsi="Palatino Linotype"/>
                <w:color w:val="002060"/>
                <w:lang w:val="en-GB"/>
              </w:rPr>
              <w:t>t</w:t>
            </w:r>
            <w:r w:rsidR="00574D93" w:rsidRPr="00BB16EE">
              <w:rPr>
                <w:rFonts w:ascii="Palatino Linotype" w:hAnsi="Palatino Linotype"/>
                <w:color w:val="002060"/>
                <w:lang w:val="en-GB"/>
              </w:rPr>
              <w:t>el</w:t>
            </w:r>
            <w:r w:rsidRPr="00BB16EE">
              <w:rPr>
                <w:rFonts w:ascii="Palatino Linotype" w:hAnsi="Palatino Linotype"/>
                <w:color w:val="002060"/>
                <w:lang w:val="en-GB"/>
              </w:rPr>
              <w:t>.</w:t>
            </w:r>
            <w:r w:rsidR="00574D93" w:rsidRPr="00BB16EE">
              <w:rPr>
                <w:rFonts w:ascii="Palatino Linotype" w:hAnsi="Palatino Linotype"/>
                <w:bCs/>
                <w:iCs/>
                <w:color w:val="002060"/>
                <w:lang w:val="en-GB"/>
              </w:rPr>
              <w:t>:</w:t>
            </w:r>
            <w:r w:rsidR="00C24B8F" w:rsidRPr="00BB16EE">
              <w:rPr>
                <w:rFonts w:ascii="Palatino Linotype" w:hAnsi="Palatino Linotype"/>
                <w:bCs/>
                <w:iCs/>
                <w:color w:val="002060"/>
                <w:lang w:val="en-GB"/>
              </w:rPr>
              <w:t xml:space="preserve"> </w:t>
            </w:r>
            <w:r w:rsidR="00D26E5C" w:rsidRPr="00BB16EE">
              <w:rPr>
                <w:rFonts w:ascii="Palatino Linotype" w:hAnsi="Palatino Linotype"/>
                <w:bCs/>
                <w:iCs/>
                <w:color w:val="002060"/>
                <w:lang w:val="en-GB"/>
              </w:rPr>
              <w:t>+38</w:t>
            </w:r>
            <w:r w:rsidR="00574D93" w:rsidRPr="00BB16EE">
              <w:rPr>
                <w:rFonts w:ascii="Palatino Linotype" w:hAnsi="Palatino Linotype"/>
                <w:bCs/>
                <w:iCs/>
                <w:color w:val="002060"/>
                <w:lang w:val="en-GB"/>
              </w:rPr>
              <w:t xml:space="preserve"> (061) 224-64-69; </w:t>
            </w:r>
            <w:r w:rsidR="00574D93" w:rsidRPr="00BB16EE">
              <w:rPr>
                <w:rFonts w:ascii="Palatino Linotype" w:hAnsi="Palatino Linotype"/>
                <w:color w:val="002060"/>
                <w:lang w:val="en-GB"/>
              </w:rPr>
              <w:t>fax</w:t>
            </w:r>
            <w:r w:rsidR="00574D93" w:rsidRPr="00BB16EE">
              <w:rPr>
                <w:rFonts w:ascii="Palatino Linotype" w:hAnsi="Palatino Linotype"/>
                <w:bCs/>
                <w:iCs/>
                <w:color w:val="002060"/>
                <w:lang w:val="en-GB"/>
              </w:rPr>
              <w:t xml:space="preserve">: </w:t>
            </w:r>
            <w:r w:rsidR="00D26E5C" w:rsidRPr="00BB16EE">
              <w:rPr>
                <w:rFonts w:ascii="Palatino Linotype" w:hAnsi="Palatino Linotype"/>
                <w:bCs/>
                <w:iCs/>
                <w:color w:val="002060"/>
                <w:lang w:val="en-GB"/>
              </w:rPr>
              <w:t>+38(061) 233-60-07; e</w:t>
            </w:r>
            <w:r w:rsidR="00574D93" w:rsidRPr="00BB16EE">
              <w:rPr>
                <w:rFonts w:ascii="Palatino Linotype" w:hAnsi="Palatino Linotype"/>
                <w:bCs/>
                <w:iCs/>
                <w:color w:val="002060"/>
                <w:lang w:val="en-GB"/>
              </w:rPr>
              <w:t>-mail: zsmu@zsmu.zp.ua</w:t>
            </w:r>
          </w:p>
          <w:p w:rsidR="00EF351E" w:rsidRPr="00EF351E" w:rsidRDefault="00D26E5C" w:rsidP="00EF351E">
            <w:pPr>
              <w:rPr>
                <w:rFonts w:ascii="Palatino Linotype" w:hAnsi="Palatino Linotype"/>
                <w:color w:val="002060"/>
                <w:lang w:val="en-US"/>
              </w:rPr>
            </w:pPr>
            <w:r w:rsidRPr="00BB16EE">
              <w:rPr>
                <w:rFonts w:ascii="Palatino Linotype" w:hAnsi="Palatino Linotype"/>
                <w:b/>
                <w:i/>
                <w:color w:val="002060"/>
                <w:lang w:val="en-GB"/>
              </w:rPr>
              <w:t xml:space="preserve">Responsible person:  </w:t>
            </w:r>
            <w:r w:rsidR="00EF351E" w:rsidRPr="00EF351E">
              <w:rPr>
                <w:rFonts w:ascii="Palatino Linotype" w:hAnsi="Palatino Linotype"/>
                <w:color w:val="002060"/>
                <w:lang w:val="en-US"/>
              </w:rPr>
              <w:t>Alyona PAVLENKO,</w:t>
            </w:r>
            <w:r w:rsidR="00EF351E">
              <w:rPr>
                <w:rFonts w:ascii="Palatino Linotype" w:hAnsi="Palatino Linotype"/>
                <w:color w:val="002060"/>
                <w:lang w:val="en-US"/>
              </w:rPr>
              <w:t xml:space="preserve"> International Relations Officer;</w:t>
            </w:r>
          </w:p>
          <w:p w:rsidR="00574D93" w:rsidRPr="00EF351E" w:rsidRDefault="00EF351E" w:rsidP="00B8532D">
            <w:pPr>
              <w:jc w:val="both"/>
              <w:rPr>
                <w:rFonts w:ascii="Palatino Linotype" w:eastAsia="MyriadPro-Regular" w:hAnsi="Palatino Linotype"/>
                <w:color w:val="002060"/>
                <w:lang w:val="en-GB"/>
              </w:rPr>
            </w:pPr>
            <w:r>
              <w:rPr>
                <w:rFonts w:ascii="Palatino Linotype" w:eastAsia="MyriadPro-Regular" w:hAnsi="Palatino Linotype"/>
                <w:color w:val="002060"/>
                <w:lang w:val="en-US"/>
              </w:rPr>
              <w:t>Olena Furyk</w:t>
            </w:r>
            <w:r w:rsidR="00574D93" w:rsidRPr="00BB16EE">
              <w:rPr>
                <w:rFonts w:ascii="Palatino Linotype" w:eastAsia="MyriadPro-Regular" w:hAnsi="Palatino Linotype"/>
                <w:color w:val="002060"/>
                <w:lang w:val="en-GB"/>
              </w:rPr>
              <w:t>, Associate Professor of the Department</w:t>
            </w:r>
            <w:r w:rsidR="00B03178" w:rsidRPr="00BB16EE">
              <w:rPr>
                <w:rFonts w:ascii="Palatino Linotype" w:eastAsia="MyriadPro-Regular" w:hAnsi="Palatino Linotype"/>
                <w:color w:val="002060"/>
                <w:lang w:val="en-GB"/>
              </w:rPr>
              <w:t>,</w:t>
            </w:r>
            <w:r w:rsidR="00574D93" w:rsidRPr="00BB16EE">
              <w:rPr>
                <w:rFonts w:ascii="Palatino Linotype" w:eastAsia="MyriadPro-Regular" w:hAnsi="Palatino Linotype"/>
                <w:color w:val="002060"/>
                <w:lang w:val="en-GB"/>
              </w:rPr>
              <w:t xml:space="preserve"> </w:t>
            </w:r>
            <w:r>
              <w:rPr>
                <w:rFonts w:ascii="Palatino Linotype" w:eastAsia="MyriadPro-Regular" w:hAnsi="Palatino Linotype"/>
                <w:color w:val="002060"/>
                <w:lang w:val="en-GB"/>
              </w:rPr>
              <w:t xml:space="preserve">Infection Disease </w:t>
            </w:r>
            <w:r w:rsidR="00B03178" w:rsidRPr="00BB16EE">
              <w:rPr>
                <w:rFonts w:ascii="Palatino Linotype" w:eastAsia="MyriadPro-Regular" w:hAnsi="Palatino Linotype"/>
                <w:color w:val="002060"/>
                <w:lang w:val="en-GB"/>
              </w:rPr>
              <w:t>Faculty</w:t>
            </w:r>
          </w:p>
          <w:p w:rsidR="00574D93" w:rsidRPr="00BB16EE" w:rsidRDefault="00574D93" w:rsidP="00EF351E">
            <w:pPr>
              <w:rPr>
                <w:rFonts w:ascii="Palatino Linotype" w:hAnsi="Palatino Linotype"/>
                <w:color w:val="002060"/>
                <w:lang w:val="en-GB"/>
              </w:rPr>
            </w:pPr>
            <w:r w:rsidRPr="00EF351E">
              <w:rPr>
                <w:rFonts w:ascii="Palatino Linotype" w:hAnsi="Palatino Linotype"/>
                <w:b/>
                <w:i/>
                <w:color w:val="002060"/>
                <w:lang w:val="en-US"/>
              </w:rPr>
              <w:t>Contacts</w:t>
            </w:r>
            <w:r w:rsidRPr="00EF351E">
              <w:rPr>
                <w:rFonts w:ascii="Palatino Linotype" w:hAnsi="Palatino Linotype"/>
                <w:color w:val="002060"/>
                <w:lang w:val="en-US"/>
              </w:rPr>
              <w:t>: tel</w:t>
            </w:r>
            <w:r w:rsidR="0035346E" w:rsidRPr="00EF351E">
              <w:rPr>
                <w:rFonts w:ascii="Palatino Linotype" w:hAnsi="Palatino Linotype"/>
                <w:color w:val="002060"/>
                <w:lang w:val="en-US"/>
              </w:rPr>
              <w:t>.</w:t>
            </w:r>
            <w:r w:rsidRPr="00EF351E">
              <w:rPr>
                <w:rFonts w:ascii="Palatino Linotype" w:hAnsi="Palatino Linotype"/>
                <w:color w:val="002060"/>
                <w:lang w:val="en-US"/>
              </w:rPr>
              <w:t>: +380</w:t>
            </w:r>
            <w:r w:rsidR="00EF351E" w:rsidRPr="00EF351E">
              <w:rPr>
                <w:rFonts w:ascii="Palatino Linotype" w:hAnsi="Palatino Linotype"/>
                <w:color w:val="002060"/>
                <w:lang w:val="en-US"/>
              </w:rPr>
              <w:t>063 767 40 83</w:t>
            </w:r>
            <w:r w:rsidR="00D26E5C" w:rsidRPr="00EF351E">
              <w:rPr>
                <w:rFonts w:ascii="Palatino Linotype" w:hAnsi="Palatino Linotype"/>
                <w:color w:val="002060"/>
                <w:lang w:val="en-US"/>
              </w:rPr>
              <w:t xml:space="preserve">; </w:t>
            </w:r>
            <w:r w:rsidRPr="00EF351E">
              <w:rPr>
                <w:rFonts w:ascii="Palatino Linotype" w:hAnsi="Palatino Linotype"/>
                <w:color w:val="002060"/>
                <w:lang w:val="en-US"/>
              </w:rPr>
              <w:t xml:space="preserve">e-mail: </w:t>
            </w:r>
            <w:r w:rsidR="00EF351E" w:rsidRPr="00EF351E">
              <w:rPr>
                <w:rFonts w:ascii="Palatino Linotype" w:hAnsi="Palatino Linotype"/>
                <w:color w:val="002060"/>
                <w:lang w:val="en-US"/>
              </w:rPr>
              <w:t>tame.zsmu@gmail.com</w:t>
            </w:r>
          </w:p>
        </w:tc>
      </w:tr>
      <w:tr w:rsidR="00574D93" w:rsidRPr="00BB16EE" w:rsidTr="00574D93">
        <w:trPr>
          <w:trHeight w:val="192"/>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hAnsi="Palatino Linotype"/>
                <w:b/>
                <w:i/>
                <w:color w:val="002060"/>
                <w:lang w:val="en-GB"/>
              </w:rPr>
            </w:pPr>
            <w:r w:rsidRPr="00BB16EE">
              <w:rPr>
                <w:rFonts w:ascii="Palatino Linotype" w:hAnsi="Palatino Linotype"/>
                <w:b/>
                <w:i/>
                <w:color w:val="002060"/>
                <w:lang w:val="en-GB"/>
              </w:rPr>
              <w:t>Partners from Ukraine:</w:t>
            </w:r>
          </w:p>
        </w:tc>
      </w:tr>
      <w:tr w:rsidR="00D26E5C" w:rsidRPr="009B2262" w:rsidTr="001720CA">
        <w:trPr>
          <w:trHeight w:val="422"/>
        </w:trPr>
        <w:tc>
          <w:tcPr>
            <w:tcW w:w="10199" w:type="dxa"/>
            <w:gridSpan w:val="4"/>
            <w:tcBorders>
              <w:left w:val="single" w:sz="4" w:space="0" w:color="000000"/>
              <w:bottom w:val="single" w:sz="4" w:space="0" w:color="000000"/>
              <w:right w:val="single" w:sz="4" w:space="0" w:color="000000"/>
            </w:tcBorders>
            <w:shd w:val="clear" w:color="auto" w:fill="auto"/>
          </w:tcPr>
          <w:p w:rsidR="00D26E5C" w:rsidRPr="00BB16EE" w:rsidRDefault="00D26E5C" w:rsidP="00B8532D">
            <w:pPr>
              <w:jc w:val="both"/>
              <w:rPr>
                <w:rFonts w:ascii="Palatino Linotype" w:hAnsi="Palatino Linotype"/>
                <w:color w:val="002060"/>
                <w:u w:val="single"/>
                <w:lang w:val="en-US"/>
              </w:rPr>
            </w:pPr>
            <w:r w:rsidRPr="00BB16EE">
              <w:rPr>
                <w:rFonts w:ascii="Palatino Linotype" w:hAnsi="Palatino Linotype"/>
                <w:color w:val="002060"/>
                <w:u w:val="single"/>
                <w:lang w:val="en-GB"/>
              </w:rPr>
              <w:t xml:space="preserve">Higher State Educational Establishment of Ukraine </w:t>
            </w:r>
            <w:r w:rsidRPr="00BB16EE">
              <w:rPr>
                <w:rFonts w:ascii="Palatino Linotype" w:hAnsi="Palatino Linotype"/>
                <w:color w:val="002060"/>
                <w:u w:val="single"/>
                <w:lang w:val="en-US"/>
              </w:rPr>
              <w:t>«</w:t>
            </w:r>
            <w:r w:rsidRPr="00BB16EE">
              <w:rPr>
                <w:rFonts w:ascii="Palatino Linotype" w:hAnsi="Palatino Linotype"/>
                <w:color w:val="002060"/>
                <w:u w:val="single"/>
                <w:lang w:val="en-GB"/>
              </w:rPr>
              <w:t>Bukovinian State Medical University</w:t>
            </w:r>
            <w:r w:rsidRPr="00BB16EE">
              <w:rPr>
                <w:rFonts w:ascii="Palatino Linotype" w:hAnsi="Palatino Linotype"/>
                <w:color w:val="002060"/>
                <w:u w:val="single"/>
                <w:lang w:val="en-US"/>
              </w:rPr>
              <w:t>»</w:t>
            </w:r>
          </w:p>
          <w:p w:rsidR="00D26E5C" w:rsidRPr="00BB16EE" w:rsidRDefault="00D26E5C" w:rsidP="00B8532D">
            <w:pPr>
              <w:jc w:val="both"/>
              <w:rPr>
                <w:rFonts w:ascii="Palatino Linotype" w:hAnsi="Palatino Linotype"/>
                <w:color w:val="002060"/>
                <w:lang w:val="en-GB"/>
              </w:rPr>
            </w:pPr>
            <w:r w:rsidRPr="00BB16EE">
              <w:rPr>
                <w:rFonts w:ascii="Palatino Linotype" w:hAnsi="Palatino Linotype"/>
                <w:color w:val="002060"/>
                <w:lang w:val="en-GB"/>
              </w:rPr>
              <w:t>http://www.bsmu.edu.ua/</w:t>
            </w:r>
          </w:p>
          <w:p w:rsidR="00D26E5C" w:rsidRPr="00BB16EE" w:rsidRDefault="00D26E5C" w:rsidP="00B8532D">
            <w:pPr>
              <w:jc w:val="both"/>
              <w:rPr>
                <w:rFonts w:ascii="Palatino Linotype" w:hAnsi="Palatino Linotype"/>
                <w:color w:val="002060"/>
                <w:lang w:val="en-GB"/>
              </w:rPr>
            </w:pPr>
            <w:r w:rsidRPr="00BB16EE">
              <w:rPr>
                <w:rFonts w:ascii="Palatino Linotype" w:hAnsi="Palatino Linotype"/>
                <w:color w:val="002060"/>
                <w:lang w:val="en-GB"/>
              </w:rPr>
              <w:t xml:space="preserve">tel.: +38 </w:t>
            </w:r>
            <w:r w:rsidR="002B7514" w:rsidRPr="00BB16EE">
              <w:rPr>
                <w:rFonts w:ascii="Palatino Linotype" w:hAnsi="Palatino Linotype"/>
                <w:color w:val="002060"/>
                <w:lang w:val="en-GB"/>
              </w:rPr>
              <w:t>(0372) 55-37-54,</w:t>
            </w:r>
            <w:r w:rsidRPr="00BB16EE">
              <w:rPr>
                <w:rFonts w:ascii="Palatino Linotype" w:hAnsi="Palatino Linotype"/>
                <w:color w:val="002060"/>
                <w:lang w:val="en-GB"/>
              </w:rPr>
              <w:t xml:space="preserve"> fax: +38 (0372) 55-37-54</w:t>
            </w:r>
          </w:p>
          <w:p w:rsidR="00D26E5C" w:rsidRPr="00BB16EE" w:rsidRDefault="00D26E5C" w:rsidP="00B8532D">
            <w:pPr>
              <w:jc w:val="both"/>
              <w:rPr>
                <w:rFonts w:ascii="Palatino Linotype" w:hAnsi="Palatino Linotype"/>
                <w:color w:val="002060"/>
                <w:lang w:val="en-GB"/>
              </w:rPr>
            </w:pPr>
            <w:r w:rsidRPr="00BB16EE">
              <w:rPr>
                <w:rFonts w:ascii="Palatino Linotype" w:hAnsi="Palatino Linotype"/>
                <w:color w:val="002060"/>
                <w:lang w:val="en-GB"/>
              </w:rPr>
              <w:t>e-mail: office@bsmu.edu.ua</w:t>
            </w:r>
          </w:p>
          <w:p w:rsidR="00B03178" w:rsidRPr="00BB16EE" w:rsidRDefault="00D26E5C" w:rsidP="00B8532D">
            <w:pPr>
              <w:jc w:val="both"/>
              <w:rPr>
                <w:rFonts w:ascii="Palatino Linotype" w:hAnsi="Palatino Linotype"/>
                <w:color w:val="002060"/>
                <w:lang w:val="en-GB"/>
              </w:rPr>
            </w:pPr>
            <w:r w:rsidRPr="00BB16EE">
              <w:rPr>
                <w:rFonts w:ascii="Palatino Linotype" w:hAnsi="Palatino Linotype"/>
                <w:b/>
                <w:i/>
                <w:color w:val="002060"/>
                <w:lang w:val="en-GB"/>
              </w:rPr>
              <w:t>Responsible person</w:t>
            </w:r>
            <w:r w:rsidRPr="00BB16EE">
              <w:rPr>
                <w:rFonts w:ascii="Palatino Linotype" w:hAnsi="Palatino Linotype"/>
                <w:color w:val="002060"/>
                <w:lang w:val="en-GB"/>
              </w:rPr>
              <w:t xml:space="preserve">: </w:t>
            </w:r>
            <w:r w:rsidR="00D3293A" w:rsidRPr="00BB16EE">
              <w:rPr>
                <w:rFonts w:ascii="Palatino Linotype" w:hAnsi="Palatino Linotype"/>
                <w:color w:val="002060"/>
                <w:lang w:val="en-GB"/>
              </w:rPr>
              <w:t>Igor GERUSH</w:t>
            </w:r>
            <w:r w:rsidR="00B03178" w:rsidRPr="00BB16EE">
              <w:rPr>
                <w:rFonts w:ascii="Palatino Linotype" w:hAnsi="Palatino Linotype"/>
                <w:color w:val="002060"/>
                <w:lang w:val="en-GB"/>
              </w:rPr>
              <w:t xml:space="preserve">, </w:t>
            </w:r>
            <w:r w:rsidR="00C86C31" w:rsidRPr="00BB16EE">
              <w:rPr>
                <w:rFonts w:ascii="Palatino Linotype" w:hAnsi="Palatino Linotype"/>
                <w:color w:val="002060"/>
                <w:lang w:val="en-GB"/>
              </w:rPr>
              <w:t xml:space="preserve">PhD, Ass. Prof., </w:t>
            </w:r>
            <w:r w:rsidRPr="00BB16EE">
              <w:rPr>
                <w:rFonts w:ascii="Palatino Linotype" w:hAnsi="Palatino Linotype"/>
                <w:color w:val="002060"/>
                <w:lang w:val="en-GB"/>
              </w:rPr>
              <w:t>Vice-Rector</w:t>
            </w:r>
          </w:p>
          <w:p w:rsidR="00D26E5C" w:rsidRPr="00BB16EE" w:rsidRDefault="00D26E5C" w:rsidP="00B8532D">
            <w:pPr>
              <w:jc w:val="both"/>
              <w:rPr>
                <w:rFonts w:ascii="Palatino Linotype" w:eastAsia="MyriadPro-Regular" w:hAnsi="Palatino Linotype"/>
                <w:bCs/>
                <w:iCs/>
                <w:color w:val="002060"/>
                <w:lang w:val="en-US"/>
              </w:rPr>
            </w:pPr>
            <w:r w:rsidRPr="00BB16EE">
              <w:rPr>
                <w:rFonts w:ascii="Palatino Linotype" w:hAnsi="Palatino Linotype"/>
                <w:b/>
                <w:i/>
                <w:color w:val="002060"/>
                <w:lang w:val="en-GB"/>
              </w:rPr>
              <w:t>Contacts</w:t>
            </w:r>
            <w:r w:rsidRPr="00BB16EE">
              <w:rPr>
                <w:rFonts w:ascii="Palatino Linotype" w:hAnsi="Palatino Linotype"/>
                <w:b/>
                <w:bCs/>
                <w:i/>
                <w:iCs/>
                <w:color w:val="002060"/>
                <w:lang w:val="en-US"/>
              </w:rPr>
              <w:t>:</w:t>
            </w:r>
            <w:r w:rsidRPr="00BB16EE">
              <w:rPr>
                <w:rFonts w:ascii="Palatino Linotype" w:hAnsi="Palatino Linotype"/>
                <w:bCs/>
                <w:iCs/>
                <w:color w:val="002060"/>
                <w:lang w:val="en-US"/>
              </w:rPr>
              <w:t xml:space="preserve"> tel</w:t>
            </w:r>
            <w:r w:rsidRPr="007A3703">
              <w:rPr>
                <w:rFonts w:ascii="Palatino Linotype" w:hAnsi="Palatino Linotype"/>
                <w:color w:val="002060"/>
                <w:lang w:val="en-GB"/>
              </w:rPr>
              <w:t xml:space="preserve">.: </w:t>
            </w:r>
            <w:r w:rsidR="007A3703" w:rsidRPr="007A3703">
              <w:rPr>
                <w:rFonts w:ascii="Palatino Linotype" w:hAnsi="Palatino Linotype"/>
                <w:color w:val="002060"/>
                <w:lang w:val="en-GB"/>
              </w:rPr>
              <w:t>+38-372-55-37-54, +38-067-991-88-89</w:t>
            </w:r>
            <w:r w:rsidRPr="007A3703">
              <w:rPr>
                <w:i/>
                <w:iCs/>
                <w:lang w:val="en-GB"/>
              </w:rPr>
              <w:t xml:space="preserve">; </w:t>
            </w:r>
            <w:r w:rsidRPr="007A3703">
              <w:rPr>
                <w:rFonts w:ascii="Palatino Linotype" w:hAnsi="Palatino Linotype"/>
                <w:color w:val="002060"/>
                <w:lang w:val="en-GB"/>
              </w:rPr>
              <w:t>e-</w:t>
            </w:r>
            <w:r w:rsidRPr="00BB16EE">
              <w:rPr>
                <w:rFonts w:ascii="Palatino Linotype" w:hAnsi="Palatino Linotype"/>
                <w:bCs/>
                <w:iCs/>
                <w:color w:val="002060"/>
                <w:lang w:val="en-US"/>
              </w:rPr>
              <w:t xml:space="preserve">mail: </w:t>
            </w:r>
            <w:hyperlink r:id="rId27" w:tgtFrame="_blank" w:history="1">
              <w:r w:rsidRPr="00BB16EE">
                <w:rPr>
                  <w:rFonts w:ascii="Palatino Linotype" w:hAnsi="Palatino Linotype"/>
                  <w:color w:val="002060"/>
                  <w:shd w:val="clear" w:color="auto" w:fill="FFFFFF"/>
                  <w:lang w:val="en-US"/>
                </w:rPr>
                <w:t>gerush.igor@bsmu.edu.ua</w:t>
              </w:r>
            </w:hyperlink>
          </w:p>
        </w:tc>
      </w:tr>
      <w:tr w:rsidR="00574D93" w:rsidRPr="009B2262" w:rsidTr="00574D93">
        <w:trPr>
          <w:trHeight w:val="422"/>
        </w:trPr>
        <w:tc>
          <w:tcPr>
            <w:tcW w:w="10199" w:type="dxa"/>
            <w:gridSpan w:val="4"/>
            <w:tcBorders>
              <w:left w:val="single" w:sz="4" w:space="0" w:color="000000"/>
              <w:bottom w:val="single" w:sz="4" w:space="0" w:color="000000"/>
              <w:right w:val="single" w:sz="4" w:space="0" w:color="000000"/>
            </w:tcBorders>
            <w:shd w:val="clear" w:color="auto" w:fill="auto"/>
          </w:tcPr>
          <w:p w:rsidR="00574D93" w:rsidRPr="00BB16EE" w:rsidRDefault="00574D93" w:rsidP="003A7E11">
            <w:pPr>
              <w:snapToGrid w:val="0"/>
              <w:rPr>
                <w:rFonts w:ascii="Palatino Linotype" w:hAnsi="Palatino Linotype"/>
                <w:color w:val="002060"/>
                <w:highlight w:val="yellow"/>
                <w:lang w:val="en-US"/>
              </w:rPr>
            </w:pPr>
            <w:r w:rsidRPr="00BB16EE">
              <w:rPr>
                <w:rFonts w:ascii="Palatino Linotype" w:hAnsi="Palatino Linotype"/>
                <w:b/>
                <w:i/>
                <w:color w:val="002060"/>
                <w:lang w:val="en-US"/>
              </w:rPr>
              <w:t>Project web-site:</w:t>
            </w:r>
            <w:r w:rsidRPr="00BB16EE">
              <w:rPr>
                <w:rFonts w:ascii="Palatino Linotype" w:hAnsi="Palatino Linotype"/>
                <w:color w:val="002060"/>
                <w:lang w:val="en-US"/>
              </w:rPr>
              <w:t xml:space="preserve">  </w:t>
            </w:r>
            <w:hyperlink r:id="rId28" w:history="1">
              <w:r w:rsidRPr="00BB16EE">
                <w:rPr>
                  <w:rFonts w:ascii="Palatino Linotype" w:hAnsi="Palatino Linotype"/>
                  <w:color w:val="002060"/>
                  <w:lang w:val="en-US"/>
                </w:rPr>
                <w:t>http://tame-project.org</w:t>
              </w:r>
            </w:hyperlink>
            <w:r w:rsidRPr="00BB16EE">
              <w:rPr>
                <w:rFonts w:ascii="Palatino Linotype" w:hAnsi="Palatino Linotype"/>
                <w:color w:val="002060"/>
                <w:lang w:val="en-US"/>
              </w:rPr>
              <w:t xml:space="preserve"> </w:t>
            </w:r>
          </w:p>
        </w:tc>
      </w:tr>
    </w:tbl>
    <w:p w:rsidR="00574D93" w:rsidRPr="00BB16EE" w:rsidRDefault="00574D93" w:rsidP="003A7E11">
      <w:pPr>
        <w:rPr>
          <w:rFonts w:ascii="Palatino Linotype" w:hAnsi="Palatino Linotype"/>
          <w:lang w:val="en-US"/>
        </w:rPr>
      </w:pPr>
    </w:p>
    <w:p w:rsidR="00574D93" w:rsidRPr="00BB16EE" w:rsidRDefault="00574D93" w:rsidP="003A7E11">
      <w:pPr>
        <w:spacing w:after="160" w:line="259" w:lineRule="auto"/>
        <w:rPr>
          <w:rFonts w:ascii="Palatino Linotype" w:hAnsi="Palatino Linotype"/>
          <w:lang w:val="en-US"/>
        </w:rPr>
      </w:pPr>
      <w:r w:rsidRPr="00BB16EE">
        <w:rPr>
          <w:rFonts w:ascii="Palatino Linotype" w:hAnsi="Palatino Linotype"/>
          <w:lang w:val="en-US"/>
        </w:rPr>
        <w:br w:type="page"/>
      </w:r>
    </w:p>
    <w:tbl>
      <w:tblPr>
        <w:tblW w:w="10206" w:type="dxa"/>
        <w:tblInd w:w="-512" w:type="dxa"/>
        <w:tblLayout w:type="fixed"/>
        <w:tblCellMar>
          <w:top w:w="55" w:type="dxa"/>
          <w:left w:w="55" w:type="dxa"/>
          <w:bottom w:w="55" w:type="dxa"/>
          <w:right w:w="55" w:type="dxa"/>
        </w:tblCellMar>
        <w:tblLook w:val="0000" w:firstRow="0" w:lastRow="0" w:firstColumn="0" w:lastColumn="0" w:noHBand="0" w:noVBand="0"/>
      </w:tblPr>
      <w:tblGrid>
        <w:gridCol w:w="2833"/>
        <w:gridCol w:w="1987"/>
        <w:gridCol w:w="284"/>
        <w:gridCol w:w="5102"/>
      </w:tblGrid>
      <w:tr w:rsidR="00A24ED1" w:rsidRPr="00B0641A" w:rsidTr="006C65A5">
        <w:trPr>
          <w:trHeight w:val="422"/>
        </w:trPr>
        <w:tc>
          <w:tcPr>
            <w:tcW w:w="2833" w:type="dxa"/>
            <w:shd w:val="clear" w:color="auto" w:fill="auto"/>
            <w:vAlign w:val="center"/>
          </w:tcPr>
          <w:p w:rsidR="00574D93" w:rsidRPr="00B0641A" w:rsidRDefault="00574D93" w:rsidP="003A7E11">
            <w:pPr>
              <w:snapToGrid w:val="0"/>
              <w:rPr>
                <w:rFonts w:ascii="Palatino Linotype" w:hAnsi="Palatino Linotype"/>
                <w:b/>
                <w:color w:val="002060"/>
                <w:lang w:val="uk-UA"/>
              </w:rPr>
            </w:pPr>
            <w:r w:rsidRPr="00B0641A">
              <w:rPr>
                <w:rFonts w:ascii="Palatino Linotype" w:hAnsi="Palatino Linotype"/>
                <w:noProof/>
                <w:color w:val="002060"/>
                <w:lang w:val="uk-UA"/>
              </w:rPr>
              <w:lastRenderedPageBreak/>
              <w:drawing>
                <wp:anchor distT="0" distB="0" distL="114300" distR="114300" simplePos="0" relativeHeight="251654656" behindDoc="0" locked="0" layoutInCell="1" allowOverlap="1" wp14:anchorId="3D71360E" wp14:editId="3B338683">
                  <wp:simplePos x="0" y="0"/>
                  <wp:positionH relativeFrom="column">
                    <wp:posOffset>-71120</wp:posOffset>
                  </wp:positionH>
                  <wp:positionV relativeFrom="paragraph">
                    <wp:posOffset>-64770</wp:posOffset>
                  </wp:positionV>
                  <wp:extent cx="1637030" cy="466725"/>
                  <wp:effectExtent l="0" t="0" r="1270" b="9525"/>
                  <wp:wrapNone/>
                  <wp:docPr id="7" name="Рисунок 7" descr="C:\Users\Marat\Desktop\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t\Desktop\eu_flag_co_funded_pos_[rgb]_righ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03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41A">
              <w:rPr>
                <w:rFonts w:ascii="Palatino Linotype" w:hAnsi="Palatino Linotype"/>
                <w:b/>
                <w:color w:val="002060"/>
                <w:lang w:val="uk-UA"/>
              </w:rPr>
              <w:br w:type="page"/>
            </w:r>
          </w:p>
          <w:p w:rsidR="00574D93" w:rsidRPr="00B0641A" w:rsidRDefault="00574D93" w:rsidP="003A7E11">
            <w:pPr>
              <w:snapToGrid w:val="0"/>
              <w:rPr>
                <w:rFonts w:ascii="Palatino Linotype" w:hAnsi="Palatino Linotype"/>
                <w:b/>
                <w:color w:val="002060"/>
                <w:lang w:val="uk-UA"/>
              </w:rPr>
            </w:pPr>
          </w:p>
        </w:tc>
        <w:tc>
          <w:tcPr>
            <w:tcW w:w="7373" w:type="dxa"/>
            <w:gridSpan w:val="3"/>
            <w:shd w:val="clear" w:color="auto" w:fill="auto"/>
            <w:vAlign w:val="center"/>
          </w:tcPr>
          <w:p w:rsidR="00A24ED1" w:rsidRPr="00B0641A" w:rsidRDefault="00A24ED1" w:rsidP="003A7E11">
            <w:pPr>
              <w:rPr>
                <w:rFonts w:ascii="Palatino Linotype" w:hAnsi="Palatino Linotype"/>
                <w:b/>
                <w:color w:val="002060"/>
                <w:sz w:val="22"/>
                <w:lang w:val="uk-UA"/>
              </w:rPr>
            </w:pPr>
            <w:r w:rsidRPr="00B0641A">
              <w:rPr>
                <w:rFonts w:ascii="Palatino Linotype" w:hAnsi="Palatino Linotype"/>
                <w:noProof/>
                <w:color w:val="002060"/>
                <w:sz w:val="22"/>
                <w:lang w:val="uk-UA"/>
              </w:rPr>
              <w:drawing>
                <wp:anchor distT="0" distB="0" distL="114300" distR="114300" simplePos="0" relativeHeight="251651584" behindDoc="0" locked="0" layoutInCell="1" allowOverlap="1" wp14:anchorId="42BC17BF" wp14:editId="44E7D127">
                  <wp:simplePos x="0" y="0"/>
                  <wp:positionH relativeFrom="column">
                    <wp:posOffset>3455670</wp:posOffset>
                  </wp:positionH>
                  <wp:positionV relativeFrom="paragraph">
                    <wp:posOffset>-123825</wp:posOffset>
                  </wp:positionV>
                  <wp:extent cx="1179830" cy="594360"/>
                  <wp:effectExtent l="0" t="0" r="127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9830" cy="594360"/>
                          </a:xfrm>
                          <a:prstGeom prst="rect">
                            <a:avLst/>
                          </a:prstGeom>
                        </pic:spPr>
                      </pic:pic>
                    </a:graphicData>
                  </a:graphic>
                  <wp14:sizeRelH relativeFrom="page">
                    <wp14:pctWidth>0</wp14:pctWidth>
                  </wp14:sizeRelH>
                  <wp14:sizeRelV relativeFrom="page">
                    <wp14:pctHeight>0</wp14:pctHeight>
                  </wp14:sizeRelV>
                </wp:anchor>
              </w:drawing>
            </w:r>
            <w:r w:rsidR="00D27E87" w:rsidRPr="00B0641A">
              <w:rPr>
                <w:rFonts w:ascii="Palatino Linotype" w:eastAsia="Batang" w:hAnsi="Palatino Linotype"/>
                <w:b/>
                <w:color w:val="002060"/>
                <w:lang w:val="uk-UA"/>
              </w:rPr>
              <w:t>НАВЧАННЯ НА МЕДИЧНИХ ПОМИЛКАХ</w:t>
            </w:r>
          </w:p>
          <w:p w:rsidR="00574D93" w:rsidRPr="00B0641A" w:rsidRDefault="00133F11" w:rsidP="00133F11">
            <w:pPr>
              <w:rPr>
                <w:rFonts w:ascii="Palatino Linotype" w:eastAsia="MyriadPro-It" w:hAnsi="Palatino Linotype"/>
                <w:b/>
                <w:iCs/>
                <w:color w:val="002060"/>
                <w:sz w:val="22"/>
                <w:lang w:val="uk-UA"/>
              </w:rPr>
            </w:pPr>
            <w:r w:rsidRPr="00B0641A">
              <w:rPr>
                <w:rFonts w:ascii="Palatino Linotype" w:hAnsi="Palatino Linotype"/>
                <w:b/>
                <w:color w:val="002060"/>
                <w:sz w:val="22"/>
                <w:lang w:val="uk-UA"/>
              </w:rPr>
              <w:t xml:space="preserve">      </w:t>
            </w:r>
            <w:r w:rsidR="00574D93" w:rsidRPr="00B0641A">
              <w:rPr>
                <w:rFonts w:ascii="Palatino Linotype" w:hAnsi="Palatino Linotype"/>
                <w:b/>
                <w:color w:val="002060"/>
                <w:sz w:val="22"/>
                <w:lang w:val="uk-UA"/>
              </w:rPr>
              <w:t>561583-EPP-1-2015-1-KZ-EPPKA2-CBHE-JP</w:t>
            </w:r>
          </w:p>
        </w:tc>
      </w:tr>
      <w:tr w:rsidR="00A24ED1" w:rsidRPr="00B0641A" w:rsidTr="006C65A5">
        <w:trPr>
          <w:trHeight w:val="422"/>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tcPr>
          <w:p w:rsidR="00574D93" w:rsidRPr="00B0641A" w:rsidRDefault="00574D93" w:rsidP="00D27E87">
            <w:pPr>
              <w:snapToGrid w:val="0"/>
              <w:rPr>
                <w:rFonts w:ascii="Palatino Linotype" w:eastAsia="Batang" w:hAnsi="Palatino Linotype"/>
                <w:b/>
                <w:color w:val="002060"/>
                <w:lang w:val="uk-UA"/>
              </w:rPr>
            </w:pPr>
            <w:r w:rsidRPr="00B0641A">
              <w:rPr>
                <w:rFonts w:ascii="Palatino Linotype" w:hAnsi="Palatino Linotype"/>
                <w:b/>
                <w:bCs/>
                <w:i/>
                <w:iCs/>
                <w:color w:val="002060"/>
                <w:lang w:val="uk-UA"/>
              </w:rPr>
              <w:t>Коротка назва проекту</w:t>
            </w:r>
            <w:r w:rsidRPr="00B0641A">
              <w:rPr>
                <w:rFonts w:ascii="Palatino Linotype" w:hAnsi="Palatino Linotype"/>
                <w:bCs/>
                <w:i/>
                <w:iCs/>
                <w:color w:val="002060"/>
                <w:lang w:val="uk-UA"/>
              </w:rPr>
              <w:t>:   «TAME</w:t>
            </w:r>
            <w:r w:rsidRPr="00B0641A">
              <w:rPr>
                <w:rFonts w:ascii="Palatino Linotype" w:eastAsia="Batang" w:hAnsi="Palatino Linotype"/>
                <w:b/>
                <w:color w:val="002060"/>
                <w:lang w:val="uk-UA"/>
              </w:rPr>
              <w:t>»</w:t>
            </w:r>
          </w:p>
        </w:tc>
      </w:tr>
      <w:tr w:rsidR="00A24ED1" w:rsidRPr="00B0641A" w:rsidTr="006C65A5">
        <w:trPr>
          <w:trHeight w:val="422"/>
        </w:trPr>
        <w:tc>
          <w:tcPr>
            <w:tcW w:w="5104" w:type="dxa"/>
            <w:gridSpan w:val="3"/>
            <w:tcBorders>
              <w:top w:val="single" w:sz="4" w:space="0" w:color="auto"/>
              <w:left w:val="single" w:sz="4" w:space="0" w:color="auto"/>
              <w:bottom w:val="single" w:sz="4" w:space="0" w:color="auto"/>
              <w:right w:val="single" w:sz="4" w:space="0" w:color="auto"/>
            </w:tcBorders>
            <w:shd w:val="clear" w:color="auto" w:fill="auto"/>
          </w:tcPr>
          <w:p w:rsidR="00A24ED1" w:rsidRPr="00B0641A" w:rsidRDefault="00A24ED1" w:rsidP="003A7E11">
            <w:pPr>
              <w:snapToGrid w:val="0"/>
              <w:rPr>
                <w:rFonts w:ascii="Palatino Linotype" w:hAnsi="Palatino Linotype"/>
                <w:b/>
                <w:bCs/>
                <w:i/>
                <w:iCs/>
                <w:color w:val="002060"/>
                <w:lang w:val="uk-UA"/>
              </w:rPr>
            </w:pPr>
            <w:r w:rsidRPr="00B0641A">
              <w:rPr>
                <w:rFonts w:ascii="Palatino Linotype" w:hAnsi="Palatino Linotype"/>
                <w:b/>
                <w:bCs/>
                <w:i/>
                <w:iCs/>
                <w:color w:val="002060"/>
                <w:lang w:val="uk-UA"/>
              </w:rPr>
              <w:t>Багатонаціональний Спільний проект</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A24ED1" w:rsidRPr="00B0641A" w:rsidRDefault="00A24ED1" w:rsidP="00684EB2">
            <w:pPr>
              <w:snapToGrid w:val="0"/>
              <w:rPr>
                <w:rFonts w:ascii="Palatino Linotype" w:hAnsi="Palatino Linotype"/>
                <w:b/>
                <w:bCs/>
                <w:i/>
                <w:iCs/>
                <w:color w:val="002060"/>
                <w:lang w:val="uk-UA"/>
              </w:rPr>
            </w:pPr>
            <w:r w:rsidRPr="00B0641A">
              <w:rPr>
                <w:rFonts w:ascii="Palatino Linotype" w:hAnsi="Palatino Linotype"/>
                <w:b/>
                <w:i/>
                <w:color w:val="002060"/>
                <w:lang w:val="uk-UA"/>
              </w:rPr>
              <w:t xml:space="preserve">Пріоритет:  </w:t>
            </w:r>
            <w:r w:rsidR="00684EB2" w:rsidRPr="00B0641A">
              <w:rPr>
                <w:rFonts w:ascii="Palatino Linotype" w:hAnsi="Palatino Linotype" w:cs="Palatino Linotype"/>
                <w:b/>
                <w:bCs/>
                <w:i/>
                <w:iCs/>
                <w:color w:val="002060"/>
                <w:lang w:val="uk-UA"/>
              </w:rPr>
              <w:t>Розроблення</w:t>
            </w:r>
            <w:r w:rsidR="002A5EEA" w:rsidRPr="00B0641A">
              <w:rPr>
                <w:rFonts w:ascii="Palatino Linotype" w:hAnsi="Palatino Linotype" w:cs="Palatino Linotype"/>
                <w:b/>
                <w:bCs/>
                <w:i/>
                <w:iCs/>
                <w:color w:val="002060"/>
                <w:lang w:val="uk-UA"/>
              </w:rPr>
              <w:t xml:space="preserve"> освітніх програм</w:t>
            </w:r>
          </w:p>
        </w:tc>
      </w:tr>
      <w:tr w:rsidR="00A24ED1"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574D93" w:rsidRPr="00B0641A" w:rsidRDefault="00574D93" w:rsidP="00B864F0">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Тривалість проекту: </w:t>
            </w:r>
            <w:r w:rsidRPr="00B0641A">
              <w:rPr>
                <w:rFonts w:ascii="Palatino Linotype" w:hAnsi="Palatino Linotype" w:cs="Palatino Linotype"/>
                <w:color w:val="002060"/>
                <w:lang w:val="uk-UA"/>
              </w:rPr>
              <w:t>15 жовтня 2015 – 14 жовтня 201</w:t>
            </w:r>
            <w:r w:rsidR="00761234" w:rsidRPr="00B0641A">
              <w:rPr>
                <w:rFonts w:ascii="Palatino Linotype" w:hAnsi="Palatino Linotype" w:cs="Palatino Linotype"/>
                <w:color w:val="002060"/>
                <w:lang w:val="uk-UA"/>
              </w:rPr>
              <w:t>8</w:t>
            </w:r>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Pr="00B0641A">
              <w:rPr>
                <w:rFonts w:ascii="Palatino Linotype" w:hAnsi="Palatino Linotype"/>
                <w:color w:val="002060"/>
                <w:lang w:val="uk-UA"/>
              </w:rPr>
              <w:t>Європейський інструмент сусідства (Erasmus+: КА2 CBHE)</w:t>
            </w:r>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B864F0">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Сума гр</w:t>
            </w:r>
            <w:r w:rsidR="00901FBC" w:rsidRPr="00B0641A">
              <w:rPr>
                <w:rFonts w:ascii="Palatino Linotype" w:hAnsi="Palatino Linotype" w:cs="Palatino Linotype"/>
                <w:b/>
                <w:i/>
                <w:color w:val="002060"/>
                <w:lang w:val="uk-UA"/>
              </w:rPr>
              <w:t>анту програми Еразмус+ (CBHE):</w:t>
            </w:r>
            <w:r w:rsidRPr="00B0641A">
              <w:rPr>
                <w:rFonts w:ascii="Palatino Linotype" w:hAnsi="Palatino Linotype" w:cs="Palatino Linotype"/>
                <w:b/>
                <w:i/>
                <w:color w:val="002060"/>
                <w:lang w:val="uk-UA"/>
              </w:rPr>
              <w:t xml:space="preserve"> </w:t>
            </w:r>
            <w:r w:rsidRPr="00B0641A">
              <w:rPr>
                <w:rFonts w:ascii="Palatino Linotype" w:hAnsi="Palatino Linotype" w:cs="Palatino Linotype"/>
                <w:color w:val="002060"/>
                <w:lang w:val="uk-UA"/>
              </w:rPr>
              <w:t>987 534 €</w:t>
            </w:r>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snapToGrid w:val="0"/>
              <w:rPr>
                <w:rFonts w:ascii="Palatino Linotype" w:hAnsi="Palatino Linotype"/>
                <w:color w:val="002060"/>
                <w:lang w:val="uk-UA"/>
              </w:rPr>
            </w:pPr>
            <w:r w:rsidRPr="00B0641A">
              <w:rPr>
                <w:rFonts w:ascii="Palatino Linotype" w:hAnsi="Palatino Linotype"/>
                <w:b/>
                <w:bCs/>
                <w:i/>
                <w:iCs/>
                <w:color w:val="002060"/>
                <w:lang w:val="uk-UA"/>
              </w:rPr>
              <w:t xml:space="preserve">Цільова група: </w:t>
            </w:r>
            <w:r w:rsidRPr="00B0641A">
              <w:rPr>
                <w:rFonts w:ascii="Palatino Linotype" w:hAnsi="Palatino Linotype"/>
                <w:color w:val="002060"/>
                <w:lang w:val="uk-UA"/>
              </w:rPr>
              <w:t>студенти та аспіранти</w:t>
            </w:r>
          </w:p>
        </w:tc>
      </w:tr>
      <w:tr w:rsidR="00D67B57" w:rsidRPr="00B0641A" w:rsidTr="006C65A5">
        <w:trPr>
          <w:trHeight w:val="422"/>
        </w:trPr>
        <w:tc>
          <w:tcPr>
            <w:tcW w:w="4820" w:type="dxa"/>
            <w:gridSpan w:val="2"/>
            <w:tcBorders>
              <w:left w:val="single" w:sz="4" w:space="0" w:color="000000"/>
              <w:bottom w:val="single" w:sz="4" w:space="0" w:color="000000"/>
              <w:right w:val="single" w:sz="4" w:space="0" w:color="000000"/>
            </w:tcBorders>
            <w:shd w:val="clear" w:color="auto" w:fill="auto"/>
          </w:tcPr>
          <w:p w:rsidR="00D67B57" w:rsidRPr="00B0641A" w:rsidRDefault="00D67B57" w:rsidP="00B8532D">
            <w:pPr>
              <w:snapToGrid w:val="0"/>
              <w:jc w:val="both"/>
              <w:rPr>
                <w:rFonts w:ascii="Palatino Linotype" w:hAnsi="Palatino Linotype"/>
                <w:b/>
                <w:bCs/>
                <w:i/>
                <w:iCs/>
                <w:color w:val="002060"/>
                <w:lang w:val="uk-UA"/>
              </w:rPr>
            </w:pPr>
            <w:r w:rsidRPr="00B0641A">
              <w:rPr>
                <w:rFonts w:ascii="Palatino Linotype" w:hAnsi="Palatino Linotype"/>
                <w:b/>
                <w:bCs/>
                <w:i/>
                <w:iCs/>
                <w:color w:val="002060"/>
                <w:lang w:val="uk-UA"/>
              </w:rPr>
              <w:t>Отримувач гранту:</w:t>
            </w:r>
          </w:p>
          <w:p w:rsidR="00D67B57" w:rsidRPr="00B0641A" w:rsidRDefault="00D67B57" w:rsidP="00B8532D">
            <w:pPr>
              <w:tabs>
                <w:tab w:val="left" w:pos="142"/>
              </w:tabs>
              <w:jc w:val="both"/>
              <w:rPr>
                <w:rFonts w:ascii="Palatino Linotype" w:hAnsi="Palatino Linotype"/>
                <w:color w:val="002060"/>
                <w:szCs w:val="22"/>
                <w:lang w:val="uk-UA"/>
              </w:rPr>
            </w:pPr>
            <w:r w:rsidRPr="00B0641A">
              <w:rPr>
                <w:rFonts w:ascii="Palatino Linotype" w:hAnsi="Palatino Linotype"/>
                <w:color w:val="002060"/>
                <w:szCs w:val="22"/>
                <w:lang w:val="uk-UA"/>
              </w:rPr>
              <w:t xml:space="preserve">Карагандинський державний </w:t>
            </w:r>
          </w:p>
          <w:p w:rsidR="00D67B57" w:rsidRPr="00B0641A" w:rsidRDefault="00D67B57" w:rsidP="00B8532D">
            <w:pPr>
              <w:tabs>
                <w:tab w:val="left" w:pos="142"/>
              </w:tabs>
              <w:jc w:val="both"/>
              <w:rPr>
                <w:rFonts w:ascii="Palatino Linotype" w:hAnsi="Palatino Linotype"/>
                <w:color w:val="002060"/>
                <w:szCs w:val="22"/>
                <w:lang w:val="uk-UA"/>
              </w:rPr>
            </w:pPr>
            <w:r w:rsidRPr="00B0641A">
              <w:rPr>
                <w:rFonts w:ascii="Palatino Linotype" w:hAnsi="Palatino Linotype"/>
                <w:color w:val="002060"/>
                <w:szCs w:val="22"/>
                <w:lang w:val="uk-UA"/>
              </w:rPr>
              <w:t>медичний університет</w:t>
            </w:r>
          </w:p>
          <w:p w:rsidR="00D67B57" w:rsidRPr="00B0641A" w:rsidRDefault="00D67B57" w:rsidP="00B8532D">
            <w:pPr>
              <w:tabs>
                <w:tab w:val="left" w:pos="3925"/>
              </w:tabs>
              <w:snapToGrid w:val="0"/>
              <w:jc w:val="both"/>
              <w:rPr>
                <w:rFonts w:ascii="Palatino Linotype" w:hAnsi="Palatino Linotype"/>
                <w:color w:val="002060"/>
                <w:szCs w:val="22"/>
                <w:lang w:val="uk-UA"/>
              </w:rPr>
            </w:pPr>
            <w:r w:rsidRPr="00B0641A">
              <w:rPr>
                <w:rFonts w:ascii="Palatino Linotype" w:hAnsi="Palatino Linotype"/>
                <w:color w:val="002060"/>
                <w:szCs w:val="22"/>
                <w:lang w:val="uk-UA"/>
              </w:rPr>
              <w:t>вул. Гоголя 40, Казахстан</w:t>
            </w:r>
            <w:r w:rsidR="00901FBC" w:rsidRPr="00B0641A">
              <w:rPr>
                <w:rFonts w:ascii="Palatino Linotype" w:hAnsi="Palatino Linotype"/>
                <w:color w:val="002060"/>
                <w:szCs w:val="22"/>
                <w:lang w:val="uk-UA"/>
              </w:rPr>
              <w:tab/>
            </w:r>
          </w:p>
          <w:p w:rsidR="00D67B57" w:rsidRPr="00B0641A" w:rsidRDefault="00D67B57" w:rsidP="00B8532D">
            <w:pPr>
              <w:snapToGrid w:val="0"/>
              <w:jc w:val="both"/>
              <w:rPr>
                <w:rFonts w:ascii="Palatino Linotype" w:hAnsi="Palatino Linotype"/>
                <w:color w:val="002060"/>
                <w:sz w:val="28"/>
                <w:lang w:val="uk-UA"/>
              </w:rPr>
            </w:pPr>
            <w:r w:rsidRPr="00B0641A">
              <w:rPr>
                <w:rFonts w:ascii="Palatino Linotype" w:hAnsi="Palatino Linotype"/>
                <w:color w:val="002060"/>
                <w:szCs w:val="22"/>
                <w:lang w:val="uk-UA"/>
              </w:rPr>
              <w:t>100000 Караганда</w:t>
            </w:r>
          </w:p>
          <w:p w:rsidR="00D67B57" w:rsidRPr="00B0641A" w:rsidRDefault="00D67B57" w:rsidP="00B8532D">
            <w:pPr>
              <w:snapToGrid w:val="0"/>
              <w:jc w:val="both"/>
              <w:rPr>
                <w:rFonts w:ascii="Palatino Linotype" w:hAnsi="Palatino Linotype"/>
                <w:b/>
                <w:bCs/>
                <w:i/>
                <w:iCs/>
                <w:color w:val="002060"/>
                <w:lang w:val="uk-UA"/>
              </w:rPr>
            </w:pPr>
            <w:r w:rsidRPr="00B0641A">
              <w:rPr>
                <w:rFonts w:ascii="Palatino Linotype" w:hAnsi="Palatino Linotype"/>
                <w:color w:val="002060"/>
                <w:szCs w:val="22"/>
                <w:lang w:val="uk-UA"/>
              </w:rPr>
              <w:t>Республіка Казахстан</w:t>
            </w:r>
          </w:p>
        </w:tc>
        <w:tc>
          <w:tcPr>
            <w:tcW w:w="5386" w:type="dxa"/>
            <w:gridSpan w:val="2"/>
            <w:tcBorders>
              <w:left w:val="single" w:sz="4" w:space="0" w:color="000000"/>
              <w:bottom w:val="single" w:sz="4" w:space="0" w:color="000000"/>
              <w:right w:val="single" w:sz="4" w:space="0" w:color="000000"/>
            </w:tcBorders>
            <w:shd w:val="clear" w:color="auto" w:fill="auto"/>
          </w:tcPr>
          <w:p w:rsidR="00D67B57" w:rsidRPr="00B0641A" w:rsidRDefault="00D67B57" w:rsidP="00B8532D">
            <w:pPr>
              <w:snapToGrid w:val="0"/>
              <w:jc w:val="both"/>
              <w:rPr>
                <w:rFonts w:ascii="Palatino Linotype" w:hAnsi="Palatino Linotype"/>
                <w:color w:val="002060"/>
                <w:lang w:val="uk-UA"/>
              </w:rPr>
            </w:pPr>
            <w:r w:rsidRPr="00B0641A">
              <w:rPr>
                <w:rFonts w:ascii="Palatino Linotype" w:hAnsi="Palatino Linotype"/>
                <w:b/>
                <w:i/>
                <w:color w:val="002060"/>
                <w:lang w:val="uk-UA"/>
              </w:rPr>
              <w:t xml:space="preserve">Координатор: </w:t>
            </w:r>
            <w:r w:rsidRPr="00B0641A">
              <w:rPr>
                <w:rFonts w:ascii="Palatino Linotype" w:hAnsi="Palatino Linotype"/>
                <w:color w:val="002060"/>
                <w:lang w:val="uk-UA"/>
              </w:rPr>
              <w:t>Гульнара АБАКАСОВА</w:t>
            </w:r>
          </w:p>
          <w:p w:rsidR="00D67B57" w:rsidRPr="00B0641A" w:rsidRDefault="00D67B57" w:rsidP="00B8532D">
            <w:pPr>
              <w:tabs>
                <w:tab w:val="left" w:pos="142"/>
              </w:tabs>
              <w:jc w:val="both"/>
              <w:rPr>
                <w:rFonts w:ascii="Palatino Linotype" w:hAnsi="Palatino Linotype"/>
                <w:color w:val="002060"/>
                <w:lang w:val="uk-UA"/>
              </w:rPr>
            </w:pPr>
            <w:r w:rsidRPr="00B0641A">
              <w:rPr>
                <w:rFonts w:ascii="Palatino Linotype" w:hAnsi="Palatino Linotype"/>
                <w:b/>
                <w:i/>
                <w:color w:val="002060"/>
                <w:lang w:val="uk-UA"/>
              </w:rPr>
              <w:t>Контакти</w:t>
            </w:r>
            <w:r w:rsidRPr="00B0641A">
              <w:rPr>
                <w:rFonts w:ascii="Palatino Linotype" w:hAnsi="Palatino Linotype"/>
                <w:color w:val="002060"/>
                <w:lang w:val="uk-UA"/>
              </w:rPr>
              <w:t xml:space="preserve">: </w:t>
            </w:r>
          </w:p>
          <w:p w:rsidR="00D67B57" w:rsidRPr="00B0641A" w:rsidRDefault="00EE1C61" w:rsidP="00B8532D">
            <w:pPr>
              <w:tabs>
                <w:tab w:val="left" w:pos="142"/>
              </w:tabs>
              <w:jc w:val="both"/>
              <w:rPr>
                <w:rFonts w:ascii="Palatino Linotype" w:hAnsi="Palatino Linotype"/>
                <w:color w:val="002060"/>
                <w:szCs w:val="22"/>
                <w:lang w:val="uk-UA"/>
              </w:rPr>
            </w:pPr>
            <w:r w:rsidRPr="00B0641A">
              <w:rPr>
                <w:rFonts w:ascii="Palatino Linotype" w:hAnsi="Palatino Linotype"/>
                <w:color w:val="002060"/>
                <w:szCs w:val="22"/>
                <w:lang w:val="uk-UA"/>
              </w:rPr>
              <w:t>тел.</w:t>
            </w:r>
            <w:r w:rsidR="00D67B57" w:rsidRPr="00B0641A">
              <w:rPr>
                <w:rFonts w:ascii="Palatino Linotype" w:hAnsi="Palatino Linotype"/>
                <w:color w:val="002060"/>
                <w:szCs w:val="22"/>
                <w:lang w:val="uk-UA"/>
              </w:rPr>
              <w:t>: +7 7212 513479</w:t>
            </w:r>
            <w:r w:rsidR="00C86C31" w:rsidRPr="00B0641A">
              <w:rPr>
                <w:rFonts w:ascii="Palatino Linotype" w:hAnsi="Palatino Linotype"/>
                <w:color w:val="002060"/>
                <w:szCs w:val="22"/>
                <w:lang w:val="uk-UA"/>
              </w:rPr>
              <w:t xml:space="preserve">; </w:t>
            </w:r>
            <w:r w:rsidR="00D67B57" w:rsidRPr="00B0641A">
              <w:rPr>
                <w:rFonts w:ascii="Palatino Linotype" w:hAnsi="Palatino Linotype"/>
                <w:color w:val="002060"/>
                <w:szCs w:val="22"/>
                <w:lang w:val="uk-UA"/>
              </w:rPr>
              <w:t>+7701 5309859</w:t>
            </w:r>
          </w:p>
          <w:p w:rsidR="00D67B57" w:rsidRPr="00B0641A" w:rsidRDefault="00D67B57" w:rsidP="00B8532D">
            <w:pPr>
              <w:snapToGrid w:val="0"/>
              <w:jc w:val="both"/>
              <w:rPr>
                <w:rFonts w:ascii="Palatino Linotype" w:hAnsi="Palatino Linotype"/>
                <w:b/>
                <w:bCs/>
                <w:i/>
                <w:iCs/>
                <w:color w:val="002060"/>
                <w:lang w:val="uk-UA"/>
              </w:rPr>
            </w:pPr>
            <w:r w:rsidRPr="00B0641A">
              <w:rPr>
                <w:rFonts w:ascii="Palatino Linotype" w:hAnsi="Palatino Linotype"/>
                <w:color w:val="002060"/>
                <w:szCs w:val="22"/>
                <w:lang w:val="uk-UA"/>
              </w:rPr>
              <w:t>e-</w:t>
            </w:r>
            <w:r w:rsidR="00EE1C61" w:rsidRPr="00B0641A">
              <w:rPr>
                <w:rFonts w:ascii="Palatino Linotype" w:hAnsi="Palatino Linotype"/>
                <w:color w:val="002060"/>
                <w:szCs w:val="22"/>
                <w:lang w:val="uk-UA"/>
              </w:rPr>
              <w:t>адреса</w:t>
            </w:r>
            <w:r w:rsidRPr="00B0641A">
              <w:rPr>
                <w:rFonts w:ascii="Palatino Linotype" w:hAnsi="Palatino Linotype"/>
                <w:color w:val="002060"/>
                <w:szCs w:val="22"/>
                <w:lang w:val="uk-UA"/>
              </w:rPr>
              <w:t>: Abakasova@kgmu.kz, a_gulmira@inbox.ru</w:t>
            </w:r>
          </w:p>
        </w:tc>
      </w:tr>
      <w:tr w:rsidR="00D67B57" w:rsidRPr="00B0641A" w:rsidTr="003448EC">
        <w:trPr>
          <w:trHeight w:val="422"/>
        </w:trPr>
        <w:tc>
          <w:tcPr>
            <w:tcW w:w="4820" w:type="dxa"/>
            <w:gridSpan w:val="2"/>
            <w:tcBorders>
              <w:left w:val="single" w:sz="4" w:space="0" w:color="000000"/>
              <w:bottom w:val="single" w:sz="4" w:space="0" w:color="auto"/>
            </w:tcBorders>
            <w:shd w:val="clear" w:color="auto" w:fill="auto"/>
          </w:tcPr>
          <w:p w:rsidR="00D67B57" w:rsidRPr="00B0641A" w:rsidRDefault="00D67B57" w:rsidP="00B8532D">
            <w:pPr>
              <w:widowControl w:val="0"/>
              <w:suppressAutoHyphens/>
              <w:spacing w:line="276" w:lineRule="auto"/>
              <w:ind w:firstLine="226"/>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Партнерство:</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Карагандинський державний медичний університет, Казахстан</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св. Георга в Лондоні, Великобританія</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Каролінський Інститут, Швеція</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Масарика, Чехія</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ім. Аристотеля, Греція</w:t>
            </w:r>
            <w:r w:rsidR="00C86C31" w:rsidRPr="00B0641A">
              <w:rPr>
                <w:rFonts w:ascii="Palatino Linotype" w:hAnsi="Palatino Linotype" w:cs="Palatino Linotype"/>
                <w:bCs/>
                <w:iCs/>
                <w:color w:val="002060"/>
                <w:lang w:val="uk-UA"/>
              </w:rPr>
              <w:t xml:space="preserve"> Медичний університет Астана, Казахстан</w:t>
            </w:r>
          </w:p>
        </w:tc>
        <w:tc>
          <w:tcPr>
            <w:tcW w:w="5386" w:type="dxa"/>
            <w:gridSpan w:val="2"/>
            <w:tcBorders>
              <w:left w:val="single" w:sz="4" w:space="0" w:color="000000"/>
              <w:bottom w:val="single" w:sz="4" w:space="0" w:color="auto"/>
              <w:right w:val="single" w:sz="4" w:space="0" w:color="000000"/>
            </w:tcBorders>
            <w:shd w:val="clear" w:color="auto" w:fill="auto"/>
          </w:tcPr>
          <w:p w:rsidR="00C86C31" w:rsidRPr="00B0641A" w:rsidRDefault="00C86C31" w:rsidP="00C86C31">
            <w:pPr>
              <w:widowControl w:val="0"/>
              <w:suppressAutoHyphens/>
              <w:spacing w:line="276" w:lineRule="auto"/>
              <w:jc w:val="both"/>
              <w:rPr>
                <w:rFonts w:ascii="Palatino Linotype" w:hAnsi="Palatino Linotype" w:cs="Palatino Linotype"/>
                <w:bCs/>
                <w:iCs/>
                <w:color w:val="002060"/>
                <w:lang w:val="uk-UA"/>
              </w:rPr>
            </w:pP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Ханойський медичний університет, В’єтнам</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медицини та фармації Хюе, В’єтнам</w:t>
            </w:r>
          </w:p>
          <w:p w:rsidR="00D67B57" w:rsidRPr="00B0641A" w:rsidRDefault="00D67B57" w:rsidP="00AA51DA">
            <w:pPr>
              <w:widowControl w:val="0"/>
              <w:numPr>
                <w:ilvl w:val="0"/>
                <w:numId w:val="7"/>
              </w:numPr>
              <w:suppressAutoHyphens/>
              <w:spacing w:line="276" w:lineRule="auto"/>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Запорізький державний медичний університет, </w:t>
            </w:r>
            <w:r w:rsidRPr="00B0641A">
              <w:rPr>
                <w:rFonts w:ascii="Palatino Linotype" w:hAnsi="Palatino Linotype" w:cs="Palatino Linotype"/>
                <w:bCs/>
                <w:iCs/>
                <w:color w:val="002060"/>
                <w:u w:val="single"/>
                <w:lang w:val="uk-UA"/>
              </w:rPr>
              <w:t>Україна</w:t>
            </w:r>
          </w:p>
          <w:p w:rsidR="00D67B57" w:rsidRPr="00B0641A" w:rsidRDefault="00D67B57" w:rsidP="00AA51DA">
            <w:pPr>
              <w:widowControl w:val="0"/>
              <w:numPr>
                <w:ilvl w:val="0"/>
                <w:numId w:val="7"/>
              </w:numPr>
              <w:suppressAutoHyphens/>
              <w:spacing w:line="276" w:lineRule="auto"/>
              <w:jc w:val="both"/>
              <w:rPr>
                <w:rFonts w:ascii="Palatino Linotype" w:eastAsia="MyriadPro-Regular" w:hAnsi="Palatino Linotype"/>
                <w:color w:val="002060"/>
                <w:lang w:val="uk-UA"/>
              </w:rPr>
            </w:pPr>
            <w:r w:rsidRPr="00B0641A">
              <w:rPr>
                <w:rFonts w:ascii="Palatino Linotype" w:hAnsi="Palatino Linotype" w:cs="Palatino Linotype"/>
                <w:bCs/>
                <w:iCs/>
                <w:color w:val="002060"/>
                <w:lang w:val="uk-UA"/>
              </w:rPr>
              <w:t xml:space="preserve">Буковинський державний медичний університет, </w:t>
            </w:r>
            <w:r w:rsidRPr="00B0641A">
              <w:rPr>
                <w:rFonts w:ascii="Palatino Linotype" w:hAnsi="Palatino Linotype" w:cs="Palatino Linotype"/>
                <w:bCs/>
                <w:iCs/>
                <w:color w:val="002060"/>
                <w:u w:val="single"/>
                <w:lang w:val="uk-UA"/>
              </w:rPr>
              <w:t>Україна</w:t>
            </w:r>
          </w:p>
        </w:tc>
      </w:tr>
      <w:tr w:rsidR="00D67B57" w:rsidRPr="00B0641A" w:rsidTr="003448EC">
        <w:trPr>
          <w:trHeight w:val="422"/>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tcPr>
          <w:p w:rsidR="00D67B57" w:rsidRPr="00B0641A" w:rsidRDefault="00D67B57" w:rsidP="00C86C31">
            <w:pPr>
              <w:snapToGrid w:val="0"/>
              <w:jc w:val="both"/>
              <w:rPr>
                <w:rFonts w:ascii="Palatino Linotype" w:hAnsi="Palatino Linotype"/>
                <w:b/>
                <w:bCs/>
                <w:i/>
                <w:iCs/>
                <w:color w:val="002060"/>
                <w:lang w:val="uk-UA"/>
              </w:rPr>
            </w:pPr>
            <w:r w:rsidRPr="00B0641A">
              <w:rPr>
                <w:rFonts w:ascii="Palatino Linotype" w:hAnsi="Palatino Linotype"/>
                <w:b/>
                <w:bCs/>
                <w:i/>
                <w:iCs/>
                <w:color w:val="002060"/>
                <w:lang w:val="uk-UA"/>
              </w:rPr>
              <w:t>Мета та завдання проекту:</w:t>
            </w:r>
          </w:p>
          <w:p w:rsidR="00D67B57" w:rsidRPr="00B0641A" w:rsidRDefault="00D67B57" w:rsidP="00C86C31">
            <w:pPr>
              <w:snapToGrid w:val="0"/>
              <w:jc w:val="both"/>
              <w:rPr>
                <w:rFonts w:ascii="Palatino Linotype" w:hAnsi="Palatino Linotype"/>
                <w:color w:val="002060"/>
                <w:lang w:val="uk-UA"/>
              </w:rPr>
            </w:pPr>
            <w:r w:rsidRPr="00B0641A">
              <w:rPr>
                <w:rFonts w:ascii="Palatino Linotype" w:hAnsi="Palatino Linotype"/>
                <w:color w:val="002060"/>
                <w:lang w:val="uk-UA"/>
              </w:rPr>
              <w:t>Мета проекту полягає у впровадженні інноваційних педагогічних методів, які б дозволили навчати студентів на медичних помилках.</w:t>
            </w:r>
          </w:p>
          <w:p w:rsidR="00D67B57" w:rsidRPr="00B0641A" w:rsidRDefault="00D67B57" w:rsidP="00C86C31">
            <w:pPr>
              <w:snapToGrid w:val="0"/>
              <w:jc w:val="both"/>
              <w:rPr>
                <w:rFonts w:ascii="Palatino Linotype" w:hAnsi="Palatino Linotype"/>
                <w:b/>
                <w:i/>
                <w:color w:val="002060"/>
                <w:lang w:val="uk-UA"/>
              </w:rPr>
            </w:pPr>
            <w:r w:rsidRPr="00B0641A">
              <w:rPr>
                <w:rFonts w:ascii="Palatino Linotype" w:hAnsi="Palatino Linotype"/>
                <w:b/>
                <w:i/>
                <w:color w:val="002060"/>
                <w:lang w:val="uk-UA"/>
              </w:rPr>
              <w:t xml:space="preserve">Завдання проекту: </w:t>
            </w:r>
          </w:p>
          <w:p w:rsidR="00D67B57" w:rsidRPr="00B0641A" w:rsidRDefault="00D67B57" w:rsidP="00AA51DA">
            <w:pPr>
              <w:numPr>
                <w:ilvl w:val="0"/>
                <w:numId w:val="14"/>
              </w:numPr>
              <w:jc w:val="both"/>
              <w:rPr>
                <w:rFonts w:ascii="Palatino Linotype" w:hAnsi="Palatino Linotype"/>
                <w:color w:val="002060"/>
                <w:lang w:val="uk-UA"/>
              </w:rPr>
            </w:pPr>
            <w:r w:rsidRPr="00B0641A">
              <w:rPr>
                <w:rFonts w:ascii="Palatino Linotype" w:hAnsi="Palatino Linotype"/>
                <w:color w:val="002060"/>
                <w:lang w:val="uk-UA"/>
              </w:rPr>
              <w:t>Розробити методику Віртуального Пацієнта (засновану на історіях віртуальних кейсів), щоб допомогти майбутнім лікарям в безпечних умовах (до того, як вони почнуть роботу з реальними пацієнтами) уникнути найбільш поширених помилок в процесі діагностики і лікування.</w:t>
            </w:r>
          </w:p>
          <w:p w:rsidR="00D67B57" w:rsidRPr="00B0641A" w:rsidRDefault="00D67B57" w:rsidP="00AA51DA">
            <w:pPr>
              <w:numPr>
                <w:ilvl w:val="0"/>
                <w:numId w:val="14"/>
              </w:numPr>
              <w:jc w:val="both"/>
              <w:rPr>
                <w:rFonts w:ascii="Palatino Linotype" w:hAnsi="Palatino Linotype"/>
                <w:color w:val="002060"/>
                <w:lang w:val="uk-UA"/>
              </w:rPr>
            </w:pPr>
            <w:r w:rsidRPr="00B0641A">
              <w:rPr>
                <w:rFonts w:ascii="Palatino Linotype" w:hAnsi="Palatino Linotype"/>
                <w:color w:val="002060"/>
                <w:lang w:val="uk-UA"/>
              </w:rPr>
              <w:t>Передати знання і досвід установ, які успішно завершили процес впровадження методів навчання в педіатрії; розробити кейси в педіатрії як приклади занять.</w:t>
            </w:r>
          </w:p>
          <w:p w:rsidR="00D67B57" w:rsidRPr="00B0641A" w:rsidRDefault="00D67B57" w:rsidP="00AA51DA">
            <w:pPr>
              <w:numPr>
                <w:ilvl w:val="0"/>
                <w:numId w:val="14"/>
              </w:numPr>
              <w:jc w:val="both"/>
              <w:rPr>
                <w:rFonts w:ascii="Palatino Linotype" w:hAnsi="Palatino Linotype"/>
                <w:color w:val="002060"/>
                <w:lang w:val="uk-UA"/>
              </w:rPr>
            </w:pPr>
            <w:r w:rsidRPr="00B0641A">
              <w:rPr>
                <w:rFonts w:ascii="Palatino Linotype" w:hAnsi="Palatino Linotype"/>
                <w:color w:val="002060"/>
                <w:lang w:val="uk-UA"/>
              </w:rPr>
              <w:t>Використовувати досвід, отриманий від занять-зразків, щоб створити подібні джерела в різних клініках кожної установи.</w:t>
            </w:r>
          </w:p>
          <w:p w:rsidR="00D67B57" w:rsidRPr="00B0641A" w:rsidRDefault="00D67B57" w:rsidP="00AA51DA">
            <w:pPr>
              <w:numPr>
                <w:ilvl w:val="0"/>
                <w:numId w:val="15"/>
              </w:numPr>
              <w:jc w:val="both"/>
              <w:rPr>
                <w:rFonts w:ascii="Palatino Linotype" w:hAnsi="Palatino Linotype"/>
                <w:color w:val="002060"/>
                <w:lang w:val="uk-UA"/>
              </w:rPr>
            </w:pPr>
            <w:r w:rsidRPr="00B0641A">
              <w:rPr>
                <w:rFonts w:ascii="Palatino Linotype" w:hAnsi="Palatino Linotype"/>
                <w:color w:val="002060"/>
                <w:lang w:val="uk-UA"/>
              </w:rPr>
              <w:lastRenderedPageBreak/>
              <w:t xml:space="preserve">Використовувати медичні освітні мережі для створення, обміну і дисемінації цих багатомовних, багатокультурних джерел, націлених на запобігання або зниження кількості медичних помилок. </w:t>
            </w:r>
          </w:p>
        </w:tc>
      </w:tr>
      <w:tr w:rsidR="00D67B57" w:rsidRPr="00B0641A" w:rsidTr="006C65A5">
        <w:trPr>
          <w:trHeight w:val="422"/>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tcPr>
          <w:p w:rsidR="00D67B57" w:rsidRPr="00B0641A" w:rsidRDefault="00D67B57" w:rsidP="003A7E11">
            <w:pPr>
              <w:snapToGrid w:val="0"/>
              <w:rPr>
                <w:rFonts w:ascii="Palatino Linotype" w:hAnsi="Palatino Linotype"/>
                <w:b/>
                <w:bCs/>
                <w:i/>
                <w:iCs/>
                <w:color w:val="002060"/>
                <w:lang w:val="uk-UA"/>
              </w:rPr>
            </w:pPr>
            <w:r w:rsidRPr="00B0641A">
              <w:rPr>
                <w:rFonts w:ascii="Palatino Linotype" w:hAnsi="Palatino Linotype"/>
                <w:b/>
                <w:bCs/>
                <w:i/>
                <w:iCs/>
                <w:color w:val="002060"/>
                <w:lang w:val="uk-UA"/>
              </w:rPr>
              <w:t>Напрями діяльності за проектом:</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Аналіз навчальних програм університетів-партнерів та визначення тих модулів для навчання на медичних помилках, які б відповідали педіатричним кейсам.</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Визначення та узгодження тем нових кейсів у кожній навчальній програмі.</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Перепрофілювання та адаптація педіатричних кейсів на англійській мові для навчання на медичних помилках.</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Навчання персоналу та закупівля обладнання для проведення занять в кожному університеті-партнері.</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Розроблення стратегії оцінки успішності студентів на основі певних результатів навчання.</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Переклад педіатричних кейсів на місцеву мову, їх перепрофілювання та адаптація до місцевої системи охорони здоров’я.</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Проведення пробних занять по педіатричним кейсам з викладачами та студентами;</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Внесення змін у кейси на базі відгуків викладачів та студентів.</w:t>
            </w:r>
          </w:p>
          <w:p w:rsidR="00D67B57" w:rsidRPr="00B0641A" w:rsidRDefault="00D67B57" w:rsidP="00AA51DA">
            <w:pPr>
              <w:pStyle w:val="ad"/>
              <w:numPr>
                <w:ilvl w:val="0"/>
                <w:numId w:val="16"/>
              </w:numPr>
              <w:ind w:left="510"/>
              <w:jc w:val="both"/>
              <w:rPr>
                <w:rFonts w:ascii="Palatino Linotype" w:hAnsi="Palatino Linotype"/>
                <w:color w:val="002060"/>
                <w:lang w:val="uk-UA"/>
              </w:rPr>
            </w:pPr>
            <w:r w:rsidRPr="00B0641A">
              <w:rPr>
                <w:rFonts w:ascii="Palatino Linotype" w:hAnsi="Palatino Linotype"/>
                <w:color w:val="002060"/>
                <w:lang w:val="uk-UA"/>
              </w:rPr>
              <w:t>Створення формуючих інструментів оцінки успішності студента щодо педіатричних кейсів.</w:t>
            </w:r>
          </w:p>
        </w:tc>
      </w:tr>
      <w:tr w:rsidR="00D67B57" w:rsidRPr="00B0641A" w:rsidTr="006C65A5">
        <w:trPr>
          <w:trHeight w:val="422"/>
        </w:trPr>
        <w:tc>
          <w:tcPr>
            <w:tcW w:w="10206" w:type="dxa"/>
            <w:gridSpan w:val="4"/>
            <w:tcBorders>
              <w:top w:val="single" w:sz="4" w:space="0" w:color="auto"/>
              <w:left w:val="single" w:sz="4" w:space="0" w:color="000000"/>
              <w:bottom w:val="single" w:sz="4" w:space="0" w:color="000000"/>
              <w:right w:val="single" w:sz="4" w:space="0" w:color="000000"/>
            </w:tcBorders>
            <w:shd w:val="clear" w:color="auto" w:fill="auto"/>
          </w:tcPr>
          <w:p w:rsidR="00D67B57" w:rsidRPr="00B0641A" w:rsidRDefault="00761234" w:rsidP="003A7E11">
            <w:pPr>
              <w:snapToGrid w:val="0"/>
              <w:rPr>
                <w:rFonts w:ascii="Palatino Linotype" w:hAnsi="Palatino Linotype"/>
                <w:b/>
                <w:bCs/>
                <w:i/>
                <w:iCs/>
                <w:color w:val="002060"/>
                <w:lang w:val="uk-UA"/>
              </w:rPr>
            </w:pPr>
            <w:r w:rsidRPr="00B0641A">
              <w:rPr>
                <w:rFonts w:ascii="Palatino Linotype" w:hAnsi="Palatino Linotype"/>
                <w:b/>
                <w:bCs/>
                <w:i/>
                <w:iCs/>
                <w:color w:val="002060"/>
                <w:lang w:val="uk-UA"/>
              </w:rPr>
              <w:t>Р</w:t>
            </w:r>
            <w:r w:rsidR="00D67B57" w:rsidRPr="00B0641A">
              <w:rPr>
                <w:rFonts w:ascii="Palatino Linotype" w:hAnsi="Palatino Linotype"/>
                <w:b/>
                <w:bCs/>
                <w:i/>
                <w:iCs/>
                <w:color w:val="002060"/>
                <w:lang w:val="uk-UA"/>
              </w:rPr>
              <w:t xml:space="preserve">езультати: </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Модернізація навчального плану з метою впровадження навчання на медичних помилках.</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Модернізація і впровадження педіатричних кейсів з метою організації навчання на медичних помилках.</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Розробка і впровадження нових кейсів для навчання на медичних помилках.</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Оцінка і контроль якості.</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Поширення інформації.</w:t>
            </w:r>
          </w:p>
          <w:p w:rsidR="00D67B57" w:rsidRPr="00B0641A" w:rsidRDefault="00D67B57" w:rsidP="00AA51DA">
            <w:pPr>
              <w:pStyle w:val="TableParagraph"/>
              <w:numPr>
                <w:ilvl w:val="0"/>
                <w:numId w:val="17"/>
              </w:numPr>
              <w:suppressAutoHyphens/>
              <w:ind w:left="794" w:hanging="426"/>
              <w:rPr>
                <w:rFonts w:ascii="Palatino Linotype" w:hAnsi="Palatino Linotype"/>
                <w:bCs/>
                <w:iCs/>
                <w:color w:val="002060"/>
                <w:lang w:val="uk-UA"/>
              </w:rPr>
            </w:pPr>
            <w:r w:rsidRPr="00B0641A">
              <w:rPr>
                <w:rFonts w:ascii="Palatino Linotype" w:hAnsi="Palatino Linotype"/>
                <w:bCs/>
                <w:iCs/>
                <w:color w:val="002060"/>
                <w:lang w:val="uk-UA"/>
              </w:rPr>
              <w:t>Управління проектом.</w:t>
            </w:r>
          </w:p>
        </w:tc>
      </w:tr>
      <w:tr w:rsidR="00D67B57" w:rsidRPr="00B0641A" w:rsidTr="006C65A5">
        <w:trPr>
          <w:trHeight w:val="361"/>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snapToGrid w:val="0"/>
              <w:rPr>
                <w:rFonts w:ascii="Palatino Linotype" w:hAnsi="Palatino Linotype"/>
                <w:b/>
                <w:bCs/>
                <w:i/>
                <w:iCs/>
                <w:color w:val="002060"/>
                <w:lang w:val="uk-UA"/>
              </w:rPr>
            </w:pPr>
            <w:r w:rsidRPr="00B0641A">
              <w:rPr>
                <w:rFonts w:ascii="Palatino Linotype" w:hAnsi="Palatino Linotype"/>
                <w:b/>
                <w:bCs/>
                <w:i/>
                <w:iCs/>
                <w:color w:val="002060"/>
                <w:lang w:val="uk-UA"/>
              </w:rPr>
              <w:t>Координатор проекту від України:</w:t>
            </w:r>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rPr>
                <w:rFonts w:ascii="Palatino Linotype" w:eastAsia="MyriadPro-Regular" w:hAnsi="Palatino Linotype"/>
                <w:color w:val="002060"/>
                <w:lang w:val="uk-UA"/>
              </w:rPr>
            </w:pPr>
            <w:r w:rsidRPr="00B0641A">
              <w:rPr>
                <w:rFonts w:ascii="Palatino Linotype" w:hAnsi="Palatino Linotype"/>
                <w:color w:val="002060"/>
                <w:u w:val="single"/>
                <w:lang w:val="uk-UA"/>
              </w:rPr>
              <w:t>Запорізький державний медичний університет</w:t>
            </w:r>
            <w:r w:rsidR="002B7514" w:rsidRPr="00B0641A">
              <w:rPr>
                <w:rFonts w:ascii="Palatino Linotype" w:hAnsi="Palatino Linotype"/>
                <w:color w:val="002060"/>
                <w:lang w:val="uk-UA"/>
              </w:rPr>
              <w:t xml:space="preserve">, </w:t>
            </w:r>
            <w:r w:rsidRPr="00B0641A">
              <w:rPr>
                <w:rFonts w:ascii="Palatino Linotype" w:eastAsia="MyriadPro-Regular" w:hAnsi="Palatino Linotype"/>
                <w:color w:val="002060"/>
                <w:lang w:val="uk-UA"/>
              </w:rPr>
              <w:t>http://www.zsmu.edu.ua/</w:t>
            </w:r>
          </w:p>
          <w:p w:rsidR="00D67B57" w:rsidRPr="00B0641A" w:rsidRDefault="00514739" w:rsidP="003A7E11">
            <w:pPr>
              <w:rPr>
                <w:rFonts w:ascii="Palatino Linotype" w:hAnsi="Palatino Linotype"/>
                <w:bCs/>
                <w:iCs/>
                <w:color w:val="002060"/>
                <w:lang w:val="uk-UA"/>
              </w:rPr>
            </w:pPr>
            <w:r w:rsidRPr="00B0641A">
              <w:rPr>
                <w:rFonts w:ascii="Palatino Linotype" w:hAnsi="Palatino Linotype"/>
                <w:bCs/>
                <w:iCs/>
                <w:color w:val="002060"/>
                <w:lang w:val="uk-UA"/>
              </w:rPr>
              <w:t>т</w:t>
            </w:r>
            <w:r w:rsidR="00D67B57" w:rsidRPr="00B0641A">
              <w:rPr>
                <w:rFonts w:ascii="Palatino Linotype" w:hAnsi="Palatino Linotype"/>
                <w:bCs/>
                <w:iCs/>
                <w:color w:val="002060"/>
                <w:lang w:val="uk-UA"/>
              </w:rPr>
              <w:t>ел</w:t>
            </w:r>
            <w:r w:rsidRPr="00B0641A">
              <w:rPr>
                <w:rFonts w:ascii="Palatino Linotype" w:hAnsi="Palatino Linotype"/>
                <w:bCs/>
                <w:iCs/>
                <w:color w:val="002060"/>
                <w:lang w:val="uk-UA"/>
              </w:rPr>
              <w:t>.</w:t>
            </w:r>
            <w:r w:rsidR="00D67B57" w:rsidRPr="00B0641A">
              <w:rPr>
                <w:rFonts w:ascii="Palatino Linotype" w:hAnsi="Palatino Linotype"/>
                <w:bCs/>
                <w:iCs/>
                <w:color w:val="002060"/>
                <w:lang w:val="uk-UA"/>
              </w:rPr>
              <w:t>: (061) 224-64-69; факс: (061) 233-60-07; е-</w:t>
            </w:r>
            <w:r w:rsidR="00C86C31" w:rsidRPr="00B0641A">
              <w:rPr>
                <w:rFonts w:ascii="Palatino Linotype" w:hAnsi="Palatino Linotype"/>
                <w:bCs/>
                <w:iCs/>
                <w:color w:val="002060"/>
                <w:lang w:val="uk-UA"/>
              </w:rPr>
              <w:t>адреса</w:t>
            </w:r>
            <w:r w:rsidR="00D67B57" w:rsidRPr="00B0641A">
              <w:rPr>
                <w:rFonts w:ascii="Palatino Linotype" w:hAnsi="Palatino Linotype"/>
                <w:bCs/>
                <w:iCs/>
                <w:color w:val="002060"/>
                <w:lang w:val="uk-UA"/>
              </w:rPr>
              <w:t>: zsmu@zsmu.zp.ua</w:t>
            </w:r>
          </w:p>
          <w:p w:rsidR="00EF351E" w:rsidRPr="00B0641A" w:rsidRDefault="00D67B57" w:rsidP="00EF351E">
            <w:pPr>
              <w:rPr>
                <w:rFonts w:ascii="Palatino Linotype" w:hAnsi="Palatino Linotype"/>
                <w:color w:val="002060"/>
                <w:lang w:val="uk-UA"/>
              </w:rPr>
            </w:pPr>
            <w:r w:rsidRPr="00B0641A">
              <w:rPr>
                <w:rFonts w:ascii="Palatino Linotype" w:hAnsi="Palatino Linotype"/>
                <w:b/>
                <w:bCs/>
                <w:i/>
                <w:iCs/>
                <w:color w:val="002060"/>
                <w:lang w:val="uk-UA"/>
              </w:rPr>
              <w:t>Відповідальна особа:</w:t>
            </w:r>
            <w:r w:rsidRPr="00B0641A">
              <w:rPr>
                <w:rFonts w:ascii="Palatino Linotype" w:hAnsi="Palatino Linotype"/>
                <w:color w:val="002060"/>
                <w:lang w:val="uk-UA"/>
              </w:rPr>
              <w:t xml:space="preserve"> </w:t>
            </w:r>
            <w:r w:rsidR="00EF351E" w:rsidRPr="00B0641A">
              <w:rPr>
                <w:rFonts w:ascii="Palatino Linotype" w:hAnsi="Palatino Linotype"/>
                <w:color w:val="002060"/>
                <w:lang w:val="uk-UA"/>
              </w:rPr>
              <w:t>Фурик Олена Олександрівна, доцент кафедри інфекційних хвороб</w:t>
            </w:r>
          </w:p>
          <w:p w:rsidR="00EF351E" w:rsidRPr="00B0641A" w:rsidRDefault="00EF351E" w:rsidP="00EF351E">
            <w:pPr>
              <w:rPr>
                <w:rFonts w:ascii="Palatino Linotype" w:hAnsi="Palatino Linotype"/>
                <w:color w:val="002060"/>
                <w:lang w:val="uk-UA"/>
              </w:rPr>
            </w:pPr>
            <w:r w:rsidRPr="00B0641A">
              <w:rPr>
                <w:rFonts w:ascii="Palatino Linotype" w:hAnsi="Palatino Linotype"/>
                <w:color w:val="002060"/>
                <w:lang w:val="uk-UA"/>
              </w:rPr>
              <w:t>Олена Павленко, спеціаліст відділу міжнародних зв’язків;</w:t>
            </w:r>
          </w:p>
          <w:p w:rsidR="00D67B57" w:rsidRPr="00B0641A" w:rsidRDefault="00D67B57" w:rsidP="003A7E11">
            <w:pPr>
              <w:rPr>
                <w:rFonts w:ascii="Palatino Linotype" w:hAnsi="Palatino Linotype"/>
                <w:color w:val="002060"/>
                <w:lang w:val="uk-UA"/>
              </w:rPr>
            </w:pPr>
            <w:r w:rsidRPr="00B0641A">
              <w:rPr>
                <w:rFonts w:ascii="Palatino Linotype" w:hAnsi="Palatino Linotype"/>
                <w:b/>
                <w:i/>
                <w:color w:val="002060"/>
                <w:lang w:val="uk-UA"/>
              </w:rPr>
              <w:t>Контакти:</w:t>
            </w:r>
            <w:r w:rsidRPr="00B0641A">
              <w:rPr>
                <w:rFonts w:ascii="Palatino Linotype" w:hAnsi="Palatino Linotype"/>
                <w:color w:val="002060"/>
                <w:lang w:val="uk-UA"/>
              </w:rPr>
              <w:t xml:space="preserve"> тел.: </w:t>
            </w:r>
            <w:r w:rsidR="00EF351E" w:rsidRPr="00B0641A">
              <w:rPr>
                <w:rFonts w:ascii="Palatino Linotype" w:hAnsi="Palatino Linotype"/>
                <w:color w:val="002060"/>
                <w:lang w:val="uk-UA"/>
              </w:rPr>
              <w:t>+38-093-539-4725; +380063 767 40 83; e-mail: tame.zsmu@gmail.com</w:t>
            </w:r>
          </w:p>
        </w:tc>
      </w:tr>
      <w:tr w:rsidR="00D67B57" w:rsidRPr="00B0641A" w:rsidTr="006C65A5">
        <w:trPr>
          <w:trHeight w:val="248"/>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snapToGrid w:val="0"/>
              <w:rPr>
                <w:rFonts w:ascii="Palatino Linotype" w:hAnsi="Palatino Linotype"/>
                <w:b/>
                <w:bCs/>
                <w:i/>
                <w:iCs/>
                <w:color w:val="002060"/>
                <w:lang w:val="uk-UA"/>
              </w:rPr>
            </w:pPr>
            <w:r w:rsidRPr="00B0641A">
              <w:rPr>
                <w:rFonts w:ascii="Palatino Linotype" w:hAnsi="Palatino Linotype"/>
                <w:color w:val="002060"/>
                <w:lang w:val="uk-UA"/>
              </w:rPr>
              <w:br w:type="page"/>
            </w:r>
            <w:r w:rsidRPr="00B0641A">
              <w:rPr>
                <w:rFonts w:ascii="Palatino Linotype" w:hAnsi="Palatino Linotype"/>
                <w:color w:val="002060"/>
                <w:lang w:val="uk-UA"/>
              </w:rPr>
              <w:br w:type="page"/>
            </w:r>
            <w:r w:rsidRPr="00B0641A">
              <w:rPr>
                <w:rFonts w:ascii="Palatino Linotype" w:hAnsi="Palatino Linotype"/>
                <w:b/>
                <w:bCs/>
                <w:i/>
                <w:iCs/>
                <w:color w:val="002060"/>
                <w:lang w:val="uk-UA"/>
              </w:rPr>
              <w:t xml:space="preserve">Партнери з України: </w:t>
            </w:r>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rPr>
                <w:rFonts w:ascii="Palatino Linotype" w:hAnsi="Palatino Linotype"/>
                <w:color w:val="002060"/>
                <w:lang w:val="uk-UA"/>
              </w:rPr>
            </w:pPr>
            <w:r w:rsidRPr="00B0641A">
              <w:rPr>
                <w:rFonts w:ascii="Palatino Linotype" w:hAnsi="Palatino Linotype"/>
                <w:color w:val="002060"/>
                <w:u w:val="single"/>
                <w:lang w:val="uk-UA"/>
              </w:rPr>
              <w:t>Буковинський державний медичний університет</w:t>
            </w:r>
            <w:r w:rsidR="002B7514" w:rsidRPr="00B0641A">
              <w:rPr>
                <w:rFonts w:ascii="Palatino Linotype" w:hAnsi="Palatino Linotype"/>
                <w:color w:val="002060"/>
                <w:lang w:val="uk-UA"/>
              </w:rPr>
              <w:t>,</w:t>
            </w:r>
            <w:r w:rsidRPr="00B0641A">
              <w:rPr>
                <w:rFonts w:ascii="Palatino Linotype" w:hAnsi="Palatino Linotype"/>
                <w:color w:val="002060"/>
                <w:lang w:val="uk-UA"/>
              </w:rPr>
              <w:t xml:space="preserve"> http://www.bsmu.edu.ua/ </w:t>
            </w:r>
          </w:p>
          <w:p w:rsidR="00D67B57" w:rsidRPr="00B0641A" w:rsidRDefault="00D67B57" w:rsidP="003A7E11">
            <w:pPr>
              <w:shd w:val="clear" w:color="auto" w:fill="FFFFFF"/>
              <w:spacing w:line="273" w:lineRule="atLeast"/>
              <w:textAlignment w:val="top"/>
              <w:rPr>
                <w:rFonts w:ascii="Palatino Linotype" w:hAnsi="Palatino Linotype"/>
                <w:color w:val="002060"/>
                <w:lang w:val="uk-UA"/>
              </w:rPr>
            </w:pPr>
            <w:r w:rsidRPr="00B0641A">
              <w:rPr>
                <w:rFonts w:ascii="Palatino Linotype" w:hAnsi="Palatino Linotype"/>
                <w:color w:val="002060"/>
                <w:lang w:val="uk-UA"/>
              </w:rPr>
              <w:t>тел.: +38 (0372) 55-37-54, факс:+38 (0372) 55-37-54</w:t>
            </w:r>
          </w:p>
          <w:p w:rsidR="00D67B57" w:rsidRPr="00B0641A" w:rsidRDefault="00D67B57" w:rsidP="003A7E11">
            <w:pPr>
              <w:shd w:val="clear" w:color="auto" w:fill="FFFFFF"/>
              <w:spacing w:after="120" w:line="273" w:lineRule="atLeast"/>
              <w:textAlignment w:val="top"/>
              <w:rPr>
                <w:rFonts w:ascii="Palatino Linotype" w:hAnsi="Palatino Linotype"/>
                <w:color w:val="002060"/>
                <w:lang w:val="uk-UA"/>
              </w:rPr>
            </w:pPr>
            <w:r w:rsidRPr="00B0641A">
              <w:rPr>
                <w:rFonts w:ascii="Palatino Linotype" w:hAnsi="Palatino Linotype"/>
                <w:color w:val="002060"/>
                <w:lang w:val="uk-UA"/>
              </w:rPr>
              <w:t>e-адреса: office@bsmu.edu.ua</w:t>
            </w:r>
          </w:p>
          <w:p w:rsidR="00D67B57" w:rsidRPr="00B0641A" w:rsidRDefault="00D67B57" w:rsidP="00C86C31">
            <w:pPr>
              <w:jc w:val="both"/>
              <w:rPr>
                <w:rFonts w:ascii="Palatino Linotype" w:hAnsi="Palatino Linotype"/>
                <w:color w:val="002060"/>
                <w:lang w:val="uk-UA"/>
              </w:rPr>
            </w:pPr>
            <w:r w:rsidRPr="00B0641A">
              <w:rPr>
                <w:rFonts w:ascii="Palatino Linotype" w:hAnsi="Palatino Linotype"/>
                <w:b/>
                <w:bCs/>
                <w:i/>
                <w:iCs/>
                <w:color w:val="002060"/>
                <w:lang w:val="uk-UA"/>
              </w:rPr>
              <w:t>Відповідальна особа:</w:t>
            </w:r>
            <w:r w:rsidRPr="00B0641A">
              <w:rPr>
                <w:rFonts w:ascii="Palatino Linotype" w:hAnsi="Palatino Linotype"/>
                <w:color w:val="002060"/>
                <w:lang w:val="uk-UA"/>
              </w:rPr>
              <w:t xml:space="preserve"> Ігор ГЕРУШ</w:t>
            </w:r>
            <w:r w:rsidR="00C86C31" w:rsidRPr="00B0641A">
              <w:rPr>
                <w:rFonts w:ascii="Palatino Linotype" w:hAnsi="Palatino Linotype"/>
                <w:color w:val="002060"/>
                <w:shd w:val="clear" w:color="auto" w:fill="FFFFFF"/>
                <w:lang w:val="uk-UA"/>
              </w:rPr>
              <w:t>, к.мед.н., доц.</w:t>
            </w:r>
            <w:r w:rsidR="00C86C31" w:rsidRPr="00B0641A">
              <w:rPr>
                <w:rFonts w:ascii="Palatino Linotype" w:hAnsi="Palatino Linotype"/>
                <w:color w:val="002060"/>
                <w:lang w:val="uk-UA"/>
              </w:rPr>
              <w:t xml:space="preserve">, </w:t>
            </w:r>
            <w:r w:rsidRPr="00B0641A">
              <w:rPr>
                <w:rFonts w:ascii="Palatino Linotype" w:hAnsi="Palatino Linotype"/>
                <w:color w:val="002060"/>
                <w:shd w:val="clear" w:color="auto" w:fill="FFFFFF"/>
                <w:lang w:val="uk-UA"/>
              </w:rPr>
              <w:t>проректор з науково</w:t>
            </w:r>
            <w:r w:rsidR="00C549AE" w:rsidRPr="00B0641A">
              <w:rPr>
                <w:rFonts w:ascii="Palatino Linotype" w:hAnsi="Palatino Linotype"/>
                <w:color w:val="002060"/>
                <w:shd w:val="clear" w:color="auto" w:fill="FFFFFF"/>
                <w:lang w:val="uk-UA"/>
              </w:rPr>
              <w:t>-</w:t>
            </w:r>
            <w:r w:rsidR="00C86C31" w:rsidRPr="00B0641A">
              <w:rPr>
                <w:rFonts w:ascii="Palatino Linotype" w:hAnsi="Palatino Linotype"/>
                <w:color w:val="002060"/>
                <w:shd w:val="clear" w:color="auto" w:fill="FFFFFF"/>
                <w:lang w:val="uk-UA"/>
              </w:rPr>
              <w:t xml:space="preserve"> </w:t>
            </w:r>
            <w:r w:rsidRPr="00B0641A">
              <w:rPr>
                <w:rFonts w:ascii="Palatino Linotype" w:hAnsi="Palatino Linotype"/>
                <w:color w:val="002060"/>
                <w:shd w:val="clear" w:color="auto" w:fill="FFFFFF"/>
                <w:lang w:val="uk-UA"/>
              </w:rPr>
              <w:t xml:space="preserve">педагогічної роботи </w:t>
            </w:r>
          </w:p>
          <w:p w:rsidR="00D67B57" w:rsidRPr="00B0641A" w:rsidRDefault="00D67B57" w:rsidP="003A7E11">
            <w:pPr>
              <w:rPr>
                <w:rFonts w:ascii="Palatino Linotype" w:eastAsia="MyriadPro-Regular" w:hAnsi="Palatino Linotype"/>
                <w:bCs/>
                <w:iCs/>
                <w:color w:val="002060"/>
                <w:lang w:val="uk-UA"/>
              </w:rPr>
            </w:pPr>
            <w:r w:rsidRPr="00B0641A">
              <w:rPr>
                <w:rFonts w:ascii="Palatino Linotype" w:hAnsi="Palatino Linotype"/>
                <w:b/>
                <w:i/>
                <w:color w:val="002060"/>
                <w:lang w:val="uk-UA"/>
              </w:rPr>
              <w:t>Контакти</w:t>
            </w:r>
            <w:r w:rsidRPr="00B0641A">
              <w:rPr>
                <w:rFonts w:ascii="Palatino Linotype" w:hAnsi="Palatino Linotype"/>
                <w:i/>
                <w:color w:val="002060"/>
                <w:lang w:val="uk-UA"/>
              </w:rPr>
              <w:t xml:space="preserve">: </w:t>
            </w:r>
            <w:r w:rsidRPr="00B0641A">
              <w:rPr>
                <w:rFonts w:ascii="Palatino Linotype" w:hAnsi="Palatino Linotype"/>
                <w:bCs/>
                <w:iCs/>
                <w:color w:val="002060"/>
                <w:lang w:val="uk-UA"/>
              </w:rPr>
              <w:t xml:space="preserve">тел.: </w:t>
            </w:r>
            <w:r w:rsidR="007A3703" w:rsidRPr="00B0641A">
              <w:rPr>
                <w:rFonts w:ascii="Palatino Linotype" w:hAnsi="Palatino Linotype"/>
                <w:color w:val="002060"/>
                <w:lang w:val="uk-UA"/>
              </w:rPr>
              <w:t>+38-372-55-37-54, +38-067-991-88-89</w:t>
            </w:r>
            <w:r w:rsidRPr="00B0641A">
              <w:rPr>
                <w:rStyle w:val="a4"/>
                <w:rFonts w:ascii="Palatino Linotype" w:hAnsi="Palatino Linotype"/>
                <w:color w:val="002060"/>
                <w:shd w:val="clear" w:color="auto" w:fill="FFFFFF"/>
                <w:lang w:val="uk-UA"/>
              </w:rPr>
              <w:t xml:space="preserve">;  </w:t>
            </w:r>
            <w:r w:rsidRPr="00B0641A">
              <w:rPr>
                <w:rFonts w:ascii="Palatino Linotype" w:hAnsi="Palatino Linotype"/>
                <w:bCs/>
                <w:iCs/>
                <w:color w:val="002060"/>
                <w:lang w:val="uk-UA"/>
              </w:rPr>
              <w:t xml:space="preserve">e-адреса: </w:t>
            </w:r>
            <w:hyperlink r:id="rId29" w:tgtFrame="_blank" w:history="1">
              <w:r w:rsidRPr="00B0641A">
                <w:rPr>
                  <w:rFonts w:ascii="Palatino Linotype" w:hAnsi="Palatino Linotype"/>
                  <w:color w:val="002060"/>
                  <w:shd w:val="clear" w:color="auto" w:fill="FFFFFF"/>
                  <w:lang w:val="uk-UA"/>
                </w:rPr>
                <w:t>gerush.igor@bsmu.edu.ua</w:t>
              </w:r>
            </w:hyperlink>
          </w:p>
        </w:tc>
      </w:tr>
      <w:tr w:rsidR="00D67B57" w:rsidRPr="00B0641A" w:rsidTr="006C65A5">
        <w:trPr>
          <w:trHeight w:val="422"/>
        </w:trPr>
        <w:tc>
          <w:tcPr>
            <w:tcW w:w="10206" w:type="dxa"/>
            <w:gridSpan w:val="4"/>
            <w:tcBorders>
              <w:left w:val="single" w:sz="4" w:space="0" w:color="000000"/>
              <w:bottom w:val="single" w:sz="4" w:space="0" w:color="000000"/>
              <w:right w:val="single" w:sz="4" w:space="0" w:color="000000"/>
            </w:tcBorders>
            <w:shd w:val="clear" w:color="auto" w:fill="auto"/>
          </w:tcPr>
          <w:p w:rsidR="00D67B57" w:rsidRPr="00B0641A" w:rsidRDefault="00D67B57" w:rsidP="003A7E11">
            <w:pPr>
              <w:snapToGrid w:val="0"/>
              <w:rPr>
                <w:rFonts w:ascii="Palatino Linotype" w:hAnsi="Palatino Linotype"/>
                <w:color w:val="002060"/>
                <w:lang w:val="uk-UA"/>
              </w:rPr>
            </w:pPr>
            <w:r w:rsidRPr="00B0641A">
              <w:rPr>
                <w:rFonts w:ascii="Palatino Linotype" w:hAnsi="Palatino Linotype"/>
                <w:b/>
                <w:bCs/>
                <w:i/>
                <w:iCs/>
                <w:color w:val="002060"/>
                <w:lang w:val="uk-UA"/>
              </w:rPr>
              <w:t xml:space="preserve">Сайт проекту:  </w:t>
            </w:r>
            <w:r w:rsidRPr="00B0641A">
              <w:rPr>
                <w:rFonts w:ascii="Palatino Linotype" w:hAnsi="Palatino Linotype"/>
                <w:color w:val="002060"/>
                <w:lang w:val="uk-UA"/>
              </w:rPr>
              <w:t>http://tame-project.org</w:t>
            </w:r>
          </w:p>
        </w:tc>
      </w:tr>
    </w:tbl>
    <w:p w:rsidR="006C65A5" w:rsidRPr="00BB16EE" w:rsidRDefault="006C65A5" w:rsidP="003A7E11">
      <w:pPr>
        <w:spacing w:after="160" w:line="259" w:lineRule="auto"/>
        <w:rPr>
          <w:rFonts w:ascii="Palatino Linotype" w:hAnsi="Palatino Linotype"/>
          <w:sz w:val="2"/>
          <w:lang w:val="uk-UA"/>
        </w:rPr>
      </w:pPr>
    </w:p>
    <w:tbl>
      <w:tblPr>
        <w:tblpPr w:leftFromText="180" w:rightFromText="180" w:bottomFromText="160" w:vertAnchor="page" w:horzAnchor="margin" w:tblpX="-512" w:tblpY="1440"/>
        <w:tblW w:w="10206" w:type="dxa"/>
        <w:tblLayout w:type="fixed"/>
        <w:tblCellMar>
          <w:top w:w="55" w:type="dxa"/>
          <w:left w:w="55" w:type="dxa"/>
          <w:bottom w:w="55" w:type="dxa"/>
          <w:right w:w="55" w:type="dxa"/>
        </w:tblCellMar>
        <w:tblLook w:val="04A0" w:firstRow="1" w:lastRow="0" w:firstColumn="1" w:lastColumn="0" w:noHBand="0" w:noVBand="1"/>
      </w:tblPr>
      <w:tblGrid>
        <w:gridCol w:w="3402"/>
        <w:gridCol w:w="339"/>
        <w:gridCol w:w="1276"/>
        <w:gridCol w:w="86"/>
        <w:gridCol w:w="94"/>
        <w:gridCol w:w="5009"/>
      </w:tblGrid>
      <w:tr w:rsidR="006C65A5" w:rsidRPr="009B2262" w:rsidTr="0052159B">
        <w:trPr>
          <w:trHeight w:val="422"/>
        </w:trPr>
        <w:tc>
          <w:tcPr>
            <w:tcW w:w="3402" w:type="dxa"/>
            <w:vAlign w:val="center"/>
            <w:hideMark/>
          </w:tcPr>
          <w:p w:rsidR="006C65A5" w:rsidRPr="00BB16EE" w:rsidRDefault="006C65A5" w:rsidP="003A7E11">
            <w:pPr>
              <w:pageBreakBefore/>
              <w:snapToGrid w:val="0"/>
              <w:spacing w:line="276" w:lineRule="auto"/>
              <w:rPr>
                <w:rFonts w:ascii="Palatino Linotype" w:eastAsia="MyriadPro-Regular" w:hAnsi="Palatino Linotype"/>
                <w:b/>
                <w:color w:val="002060"/>
                <w:lang w:val="en-GB"/>
              </w:rPr>
            </w:pPr>
            <w:r w:rsidRPr="00BB16EE">
              <w:rPr>
                <w:rFonts w:ascii="Palatino Linotype" w:hAnsi="Palatino Linotype"/>
                <w:color w:val="002060"/>
              </w:rPr>
              <w:lastRenderedPageBreak/>
              <w:br w:type="page"/>
            </w:r>
            <w:r w:rsidRPr="00BB16EE">
              <w:rPr>
                <w:rFonts w:ascii="Palatino Linotype" w:hAnsi="Palatino Linotype"/>
                <w:noProof/>
                <w:color w:val="002060"/>
              </w:rPr>
              <w:drawing>
                <wp:inline distT="0" distB="0" distL="0" distR="0" wp14:anchorId="5C5741ED" wp14:editId="1A890ED5">
                  <wp:extent cx="1543050" cy="756095"/>
                  <wp:effectExtent l="0" t="0" r="0" b="6350"/>
                  <wp:docPr id="13" name="Рисунок 13" descr="http://wdatt.i.ua/prv/7/3/3524537_275650642/preview.img?_rand=14556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datt.i.ua/prv/7/3/3524537_275650642/preview.img?_rand=14556287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3727" cy="771127"/>
                          </a:xfrm>
                          <a:prstGeom prst="rect">
                            <a:avLst/>
                          </a:prstGeom>
                          <a:noFill/>
                          <a:ln>
                            <a:noFill/>
                          </a:ln>
                        </pic:spPr>
                      </pic:pic>
                    </a:graphicData>
                  </a:graphic>
                </wp:inline>
              </w:drawing>
            </w:r>
          </w:p>
        </w:tc>
        <w:tc>
          <w:tcPr>
            <w:tcW w:w="6804" w:type="dxa"/>
            <w:gridSpan w:val="5"/>
            <w:vAlign w:val="center"/>
            <w:hideMark/>
          </w:tcPr>
          <w:p w:rsidR="0052159B" w:rsidRPr="00BB16EE" w:rsidRDefault="000658E6" w:rsidP="0052159B">
            <w:pPr>
              <w:snapToGrid w:val="0"/>
              <w:spacing w:line="276" w:lineRule="auto"/>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ESTABLISHING MODERN MASTER-LEVEL STUDIES IN INFORMATION SYSTEMS</w:t>
            </w:r>
          </w:p>
          <w:p w:rsidR="006C65A5" w:rsidRPr="00BB16EE" w:rsidRDefault="006C65A5" w:rsidP="0052159B">
            <w:pPr>
              <w:snapToGrid w:val="0"/>
              <w:spacing w:line="276" w:lineRule="auto"/>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561592-EPP-1-2015-1- FR-EPPKA2-CBHE-JP</w:t>
            </w:r>
          </w:p>
        </w:tc>
      </w:tr>
      <w:tr w:rsidR="006C65A5" w:rsidRPr="00BB16EE" w:rsidTr="006C65A5">
        <w:trPr>
          <w:trHeight w:val="190"/>
        </w:trPr>
        <w:tc>
          <w:tcPr>
            <w:tcW w:w="10206" w:type="dxa"/>
            <w:gridSpan w:val="6"/>
            <w:tcBorders>
              <w:top w:val="single" w:sz="4" w:space="0" w:color="auto"/>
              <w:left w:val="single" w:sz="4" w:space="0" w:color="auto"/>
              <w:bottom w:val="single" w:sz="4" w:space="0" w:color="auto"/>
              <w:right w:val="single" w:sz="4" w:space="0" w:color="auto"/>
            </w:tcBorders>
            <w:hideMark/>
          </w:tcPr>
          <w:p w:rsidR="006C65A5" w:rsidRPr="00BB16EE" w:rsidRDefault="006C65A5" w:rsidP="003A7E11">
            <w:pPr>
              <w:snapToGrid w:val="0"/>
              <w:spacing w:line="276" w:lineRule="auto"/>
              <w:rPr>
                <w:rFonts w:ascii="Palatino Linotype" w:hAnsi="Palatino Linotype"/>
                <w:b/>
                <w:color w:val="002060"/>
                <w:lang w:val="en-GB"/>
              </w:rPr>
            </w:pPr>
            <w:r w:rsidRPr="00BB16EE">
              <w:rPr>
                <w:rFonts w:ascii="Palatino Linotype" w:hAnsi="Palatino Linotype"/>
                <w:b/>
                <w:i/>
                <w:color w:val="002060"/>
                <w:lang w:val="en-GB"/>
              </w:rPr>
              <w:t xml:space="preserve">Project acronym: </w:t>
            </w:r>
            <w:r w:rsidRPr="00BB16EE">
              <w:rPr>
                <w:rFonts w:ascii="Palatino Linotype" w:hAnsi="Palatino Linotype"/>
                <w:b/>
                <w:color w:val="002060"/>
                <w:lang w:val="en-GB"/>
              </w:rPr>
              <w:t>«MASTIS»</w:t>
            </w:r>
          </w:p>
        </w:tc>
      </w:tr>
      <w:tr w:rsidR="00EC5D4C" w:rsidRPr="00BB16EE" w:rsidTr="001720CA">
        <w:trPr>
          <w:trHeight w:val="422"/>
        </w:trPr>
        <w:tc>
          <w:tcPr>
            <w:tcW w:w="5103" w:type="dxa"/>
            <w:gridSpan w:val="4"/>
            <w:tcBorders>
              <w:top w:val="single" w:sz="4" w:space="0" w:color="auto"/>
              <w:left w:val="single" w:sz="4" w:space="0" w:color="000000"/>
              <w:bottom w:val="single" w:sz="4" w:space="0" w:color="000000"/>
              <w:right w:val="single" w:sz="4" w:space="0" w:color="000000"/>
            </w:tcBorders>
          </w:tcPr>
          <w:p w:rsidR="00EC5D4C" w:rsidRPr="00BB16EE" w:rsidRDefault="00EC5D4C"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Multi-Country Cross Regional Joint Project</w:t>
            </w:r>
          </w:p>
        </w:tc>
        <w:tc>
          <w:tcPr>
            <w:tcW w:w="5103" w:type="dxa"/>
            <w:gridSpan w:val="2"/>
            <w:tcBorders>
              <w:top w:val="single" w:sz="4" w:space="0" w:color="auto"/>
              <w:left w:val="single" w:sz="4" w:space="0" w:color="000000"/>
              <w:bottom w:val="single" w:sz="4" w:space="0" w:color="000000"/>
              <w:right w:val="single" w:sz="4" w:space="0" w:color="000000"/>
            </w:tcBorders>
          </w:tcPr>
          <w:p w:rsidR="00EC5D4C" w:rsidRPr="00BB16EE" w:rsidRDefault="00EC5D4C"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GB"/>
              </w:rPr>
              <w:t xml:space="preserve">Priority: </w:t>
            </w:r>
            <w:r w:rsidR="005610F6" w:rsidRPr="00BB16EE">
              <w:rPr>
                <w:rFonts w:ascii="Palatino Linotype" w:hAnsi="Palatino Linotype"/>
                <w:color w:val="002060"/>
                <w:lang w:val="en-GB"/>
              </w:rPr>
              <w:t>Curricul</w:t>
            </w:r>
            <w:r w:rsidR="005610F6" w:rsidRPr="00BB16EE">
              <w:rPr>
                <w:rFonts w:ascii="Palatino Linotype" w:hAnsi="Palatino Linotype"/>
                <w:color w:val="002060"/>
                <w:lang w:val="en-US"/>
              </w:rPr>
              <w:t>um Development</w:t>
            </w:r>
          </w:p>
        </w:tc>
      </w:tr>
      <w:tr w:rsidR="006C65A5" w:rsidRPr="00BB16EE" w:rsidTr="006C65A5">
        <w:trPr>
          <w:trHeight w:val="256"/>
        </w:trPr>
        <w:tc>
          <w:tcPr>
            <w:tcW w:w="10206" w:type="dxa"/>
            <w:gridSpan w:val="6"/>
            <w:tcBorders>
              <w:top w:val="nil"/>
              <w:left w:val="single" w:sz="4" w:space="0" w:color="000000"/>
              <w:bottom w:val="single" w:sz="4" w:space="0" w:color="000000"/>
              <w:right w:val="single" w:sz="4" w:space="0" w:color="000000"/>
            </w:tcBorders>
            <w:hideMark/>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2015 – 14 October 201</w:t>
            </w:r>
            <w:r w:rsidR="00314E47">
              <w:rPr>
                <w:rFonts w:ascii="Palatino Linotype" w:hAnsi="Palatino Linotype"/>
                <w:color w:val="002060"/>
                <w:lang w:val="en-GB"/>
              </w:rPr>
              <w:t>9</w:t>
            </w:r>
          </w:p>
        </w:tc>
      </w:tr>
      <w:tr w:rsidR="006C65A5" w:rsidRPr="009B2262" w:rsidTr="0069221B">
        <w:trPr>
          <w:trHeight w:val="422"/>
        </w:trPr>
        <w:tc>
          <w:tcPr>
            <w:tcW w:w="10206" w:type="dxa"/>
            <w:gridSpan w:val="6"/>
            <w:tcBorders>
              <w:top w:val="nil"/>
              <w:left w:val="single" w:sz="4" w:space="0" w:color="000000"/>
              <w:bottom w:val="single" w:sz="4" w:space="0" w:color="000000"/>
              <w:right w:val="single" w:sz="4" w:space="0" w:color="000000"/>
            </w:tcBorders>
          </w:tcPr>
          <w:p w:rsidR="006C65A5" w:rsidRPr="00BB16EE" w:rsidRDefault="0069221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 КА2 CBHE)</w:t>
            </w:r>
          </w:p>
        </w:tc>
      </w:tr>
      <w:tr w:rsidR="006C65A5" w:rsidRPr="00BB16EE" w:rsidTr="006C65A5">
        <w:trPr>
          <w:trHeight w:val="180"/>
        </w:trPr>
        <w:tc>
          <w:tcPr>
            <w:tcW w:w="10206" w:type="dxa"/>
            <w:gridSpan w:val="6"/>
            <w:tcBorders>
              <w:top w:val="nil"/>
              <w:left w:val="single" w:sz="4" w:space="0" w:color="000000"/>
              <w:bottom w:val="single" w:sz="4" w:space="0" w:color="000000"/>
              <w:right w:val="single" w:sz="4" w:space="0" w:color="000000"/>
            </w:tcBorders>
            <w:hideMark/>
          </w:tcPr>
          <w:p w:rsidR="006C65A5" w:rsidRPr="00BB16EE" w:rsidRDefault="006C65A5" w:rsidP="003A7E11">
            <w:pPr>
              <w:snapToGrid w:val="0"/>
              <w:spacing w:line="276" w:lineRule="auto"/>
              <w:rPr>
                <w:rFonts w:ascii="Palatino Linotype" w:eastAsia="Calibri" w:hAnsi="Palatino Linotype" w:cs="Calibri"/>
                <w:color w:val="002060"/>
                <w:lang w:val="en-GB"/>
              </w:rPr>
            </w:pPr>
            <w:r w:rsidRPr="00BB16EE">
              <w:rPr>
                <w:rFonts w:ascii="Palatino Linotype" w:hAnsi="Palatino Linotype"/>
                <w:b/>
                <w:i/>
                <w:color w:val="002060"/>
                <w:lang w:val="en-GB"/>
              </w:rPr>
              <w:t xml:space="preserve">Erasmus+ (CBHE) </w:t>
            </w:r>
            <w:r w:rsidR="00C549AE" w:rsidRPr="00BB16EE">
              <w:rPr>
                <w:rFonts w:ascii="Palatino Linotype" w:hAnsi="Palatino Linotype"/>
                <w:b/>
                <w:i/>
                <w:color w:val="002060"/>
                <w:lang w:val="en-GB"/>
              </w:rPr>
              <w:t>grant amount</w:t>
            </w:r>
            <w:r w:rsidRPr="00BB16EE">
              <w:rPr>
                <w:rFonts w:ascii="Palatino Linotype" w:hAnsi="Palatino Linotype"/>
                <w:b/>
                <w:i/>
                <w:color w:val="002060"/>
                <w:lang w:val="en-GB"/>
              </w:rPr>
              <w:t xml:space="preserve">: </w:t>
            </w:r>
            <w:r w:rsidR="00F45623" w:rsidRPr="00BB16EE">
              <w:rPr>
                <w:rFonts w:ascii="Palatino Linotype" w:hAnsi="Palatino Linotype"/>
                <w:b/>
                <w:bCs/>
                <w:i/>
                <w:iCs/>
                <w:color w:val="002060"/>
                <w:lang w:val="en-GB"/>
              </w:rPr>
              <w:t xml:space="preserve"> </w:t>
            </w:r>
            <w:r w:rsidR="00F45623" w:rsidRPr="00BB16EE">
              <w:rPr>
                <w:rFonts w:ascii="Palatino Linotype" w:hAnsi="Palatino Linotype"/>
                <w:bCs/>
                <w:iCs/>
                <w:color w:val="002060"/>
                <w:lang w:val="en-GB"/>
              </w:rPr>
              <w:t xml:space="preserve">767 </w:t>
            </w:r>
            <w:r w:rsidRPr="00BB16EE">
              <w:rPr>
                <w:rFonts w:ascii="Palatino Linotype" w:hAnsi="Palatino Linotype"/>
                <w:bCs/>
                <w:iCs/>
                <w:color w:val="002060"/>
                <w:lang w:val="en-GB"/>
              </w:rPr>
              <w:t>509,00</w:t>
            </w:r>
            <w:r w:rsidRPr="00BB16EE">
              <w:rPr>
                <w:rFonts w:ascii="Palatino Linotype" w:hAnsi="Palatino Linotype"/>
                <w:b/>
                <w:bCs/>
                <w:i/>
                <w:iCs/>
                <w:color w:val="002060"/>
                <w:lang w:val="en-GB"/>
              </w:rPr>
              <w:t xml:space="preserve"> </w:t>
            </w:r>
            <w:r w:rsidRPr="00BB16EE">
              <w:rPr>
                <w:rFonts w:ascii="Palatino Linotype" w:hAnsi="Palatino Linotype"/>
                <w:iCs/>
                <w:color w:val="002060"/>
                <w:lang w:val="en-GB"/>
              </w:rPr>
              <w:t xml:space="preserve">€  </w:t>
            </w:r>
          </w:p>
        </w:tc>
      </w:tr>
      <w:tr w:rsidR="006C65A5" w:rsidRPr="009B2262" w:rsidTr="006C65A5">
        <w:trPr>
          <w:trHeight w:val="422"/>
        </w:trPr>
        <w:tc>
          <w:tcPr>
            <w:tcW w:w="10206" w:type="dxa"/>
            <w:gridSpan w:val="6"/>
            <w:tcBorders>
              <w:top w:val="nil"/>
              <w:left w:val="single" w:sz="4" w:space="0" w:color="000000"/>
              <w:bottom w:val="single" w:sz="4" w:space="0" w:color="000000"/>
              <w:right w:val="single" w:sz="4" w:space="0" w:color="000000"/>
            </w:tcBorders>
            <w:hideMark/>
          </w:tcPr>
          <w:p w:rsidR="006C65A5" w:rsidRPr="00BB16EE" w:rsidRDefault="006C65A5"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Target group</w:t>
            </w:r>
            <w:r w:rsidRPr="00BB16EE">
              <w:rPr>
                <w:rFonts w:ascii="Palatino Linotype" w:hAnsi="Palatino Linotype"/>
                <w:color w:val="002060"/>
                <w:lang w:val="en-GB"/>
              </w:rPr>
              <w:t xml:space="preserve"> : students, PhD, L</w:t>
            </w:r>
            <w:r w:rsidR="00EC5D4C" w:rsidRPr="00BB16EE">
              <w:rPr>
                <w:rFonts w:ascii="Palatino Linotype" w:hAnsi="Palatino Linotype"/>
                <w:color w:val="002060"/>
                <w:lang w:val="en-GB"/>
              </w:rPr>
              <w:t xml:space="preserve">ife </w:t>
            </w:r>
            <w:r w:rsidRPr="00BB16EE">
              <w:rPr>
                <w:rFonts w:ascii="Palatino Linotype" w:hAnsi="Palatino Linotype"/>
                <w:color w:val="002060"/>
                <w:lang w:val="en-GB"/>
              </w:rPr>
              <w:t>L</w:t>
            </w:r>
            <w:r w:rsidR="00EC5D4C" w:rsidRPr="00BB16EE">
              <w:rPr>
                <w:rFonts w:ascii="Palatino Linotype" w:hAnsi="Palatino Linotype"/>
                <w:color w:val="002060"/>
                <w:lang w:val="en-GB"/>
              </w:rPr>
              <w:t xml:space="preserve">ong </w:t>
            </w:r>
            <w:r w:rsidRPr="00BB16EE">
              <w:rPr>
                <w:rFonts w:ascii="Palatino Linotype" w:hAnsi="Palatino Linotype"/>
                <w:color w:val="002060"/>
                <w:lang w:val="en-GB"/>
              </w:rPr>
              <w:t>L</w:t>
            </w:r>
            <w:r w:rsidR="00EC5D4C" w:rsidRPr="00BB16EE">
              <w:rPr>
                <w:rFonts w:ascii="Palatino Linotype" w:hAnsi="Palatino Linotype"/>
                <w:color w:val="002060"/>
                <w:lang w:val="en-GB"/>
              </w:rPr>
              <w:t>earning</w:t>
            </w:r>
            <w:r w:rsidRPr="00BB16EE">
              <w:rPr>
                <w:rFonts w:ascii="Palatino Linotype" w:hAnsi="Palatino Linotype"/>
                <w:color w:val="002060"/>
                <w:lang w:val="en-GB"/>
              </w:rPr>
              <w:t>.</w:t>
            </w:r>
          </w:p>
        </w:tc>
      </w:tr>
      <w:tr w:rsidR="006C65A5" w:rsidRPr="009B2262" w:rsidTr="006C65A5">
        <w:trPr>
          <w:trHeight w:val="227"/>
        </w:trPr>
        <w:tc>
          <w:tcPr>
            <w:tcW w:w="3741" w:type="dxa"/>
            <w:gridSpan w:val="2"/>
            <w:tcBorders>
              <w:top w:val="nil"/>
              <w:left w:val="single" w:sz="4" w:space="0" w:color="000000"/>
              <w:bottom w:val="single" w:sz="4" w:space="0" w:color="000000"/>
              <w:right w:val="single" w:sz="4" w:space="0" w:color="000000"/>
            </w:tcBorders>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6C65A5" w:rsidRPr="00BB16EE" w:rsidRDefault="001720CA" w:rsidP="003A7E11">
            <w:pPr>
              <w:snapToGrid w:val="0"/>
              <w:spacing w:line="276" w:lineRule="auto"/>
              <w:rPr>
                <w:rFonts w:ascii="Palatino Linotype" w:hAnsi="Palatino Linotype"/>
                <w:color w:val="002060"/>
                <w:lang w:val="en-GB"/>
              </w:rPr>
            </w:pPr>
            <w:r w:rsidRPr="00BB16EE">
              <w:rPr>
                <w:rFonts w:ascii="Palatino Linotype" w:hAnsi="Palatino Linotype"/>
                <w:color w:val="002060"/>
                <w:lang w:val="en-GB"/>
              </w:rPr>
              <w:t xml:space="preserve">Universite Lumiere Lyon </w:t>
            </w:r>
            <w:r w:rsidR="006C65A5" w:rsidRPr="00BB16EE">
              <w:rPr>
                <w:rFonts w:ascii="Palatino Linotype" w:hAnsi="Palatino Linotype"/>
                <w:color w:val="002060"/>
                <w:lang w:val="en-GB"/>
              </w:rPr>
              <w:t>2</w:t>
            </w:r>
          </w:p>
          <w:p w:rsidR="001720CA" w:rsidRPr="00BB16EE" w:rsidRDefault="001720CA" w:rsidP="003A7E11">
            <w:pPr>
              <w:snapToGrid w:val="0"/>
              <w:spacing w:line="276" w:lineRule="auto"/>
              <w:rPr>
                <w:rFonts w:ascii="Palatino Linotype" w:hAnsi="Palatino Linotype"/>
                <w:b/>
                <w:i/>
                <w:color w:val="002060"/>
                <w:lang w:val="en-GB"/>
              </w:rPr>
            </w:pPr>
            <w:r w:rsidRPr="00BB16EE">
              <w:rPr>
                <w:rFonts w:ascii="Palatino Linotype" w:hAnsi="Palatino Linotype"/>
                <w:color w:val="002060"/>
                <w:lang w:val="en-GB"/>
              </w:rPr>
              <w:t>France</w:t>
            </w:r>
          </w:p>
        </w:tc>
        <w:tc>
          <w:tcPr>
            <w:tcW w:w="6465" w:type="dxa"/>
            <w:gridSpan w:val="4"/>
            <w:tcBorders>
              <w:top w:val="nil"/>
              <w:left w:val="single" w:sz="4" w:space="0" w:color="000000"/>
              <w:bottom w:val="single" w:sz="4" w:space="0" w:color="000000"/>
              <w:right w:val="single" w:sz="4" w:space="0" w:color="000000"/>
            </w:tcBorders>
          </w:tcPr>
          <w:p w:rsidR="006C65A5" w:rsidRPr="00BB16EE" w:rsidRDefault="006C65A5" w:rsidP="00C549AE">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6C65A5" w:rsidRPr="00BB16EE" w:rsidRDefault="006C65A5" w:rsidP="00C549AE">
            <w:pPr>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Prof. </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 xml:space="preserve">Jean-Hugues CHAUCHAT </w:t>
            </w:r>
          </w:p>
          <w:p w:rsidR="006C65A5" w:rsidRPr="00BB16EE" w:rsidRDefault="006C65A5" w:rsidP="00C549AE">
            <w:pPr>
              <w:spacing w:line="276" w:lineRule="auto"/>
              <w:jc w:val="both"/>
              <w:rPr>
                <w:rFonts w:ascii="Palatino Linotype" w:eastAsia="MyriadPro-Regular" w:hAnsi="Palatino Linotype"/>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514739" w:rsidRPr="00BB16EE">
              <w:rPr>
                <w:rFonts w:ascii="Palatino Linotype" w:hAnsi="Palatino Linotype"/>
                <w:color w:val="002060"/>
                <w:lang w:val="uk-UA"/>
              </w:rPr>
              <w:t>.</w:t>
            </w:r>
            <w:r w:rsidRPr="00BB16EE">
              <w:rPr>
                <w:rFonts w:ascii="Palatino Linotype" w:hAnsi="Palatino Linotype"/>
                <w:color w:val="002060"/>
                <w:lang w:val="en-GB"/>
              </w:rPr>
              <w:t>: +33 6 78 98 12 06</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fax: + 33 4 72 71 98 44</w:t>
            </w:r>
            <w:r w:rsidRPr="00BB16EE">
              <w:rPr>
                <w:rFonts w:ascii="Palatino Linotype" w:eastAsia="MyriadPro-Regular" w:hAnsi="Palatino Linotype"/>
                <w:color w:val="002060"/>
                <w:lang w:val="en-GB"/>
              </w:rPr>
              <w:t xml:space="preserve"> </w:t>
            </w:r>
          </w:p>
          <w:p w:rsidR="006C65A5" w:rsidRPr="00BB16EE" w:rsidRDefault="006C65A5" w:rsidP="00C549AE">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e-mail:  Jean-Hugues.Chauchat@univ-lyon2.fr</w:t>
            </w:r>
          </w:p>
        </w:tc>
      </w:tr>
      <w:tr w:rsidR="006C65A5" w:rsidRPr="009B2262" w:rsidTr="003448EC">
        <w:trPr>
          <w:trHeight w:val="3514"/>
        </w:trPr>
        <w:tc>
          <w:tcPr>
            <w:tcW w:w="5017" w:type="dxa"/>
            <w:gridSpan w:val="3"/>
            <w:tcBorders>
              <w:top w:val="nil"/>
              <w:left w:val="single" w:sz="4" w:space="0" w:color="000000"/>
              <w:bottom w:val="single" w:sz="4" w:space="0" w:color="auto"/>
              <w:right w:val="nil"/>
            </w:tcBorders>
            <w:hideMark/>
          </w:tcPr>
          <w:p w:rsidR="006C65A5" w:rsidRPr="00BB16EE" w:rsidRDefault="006C65A5" w:rsidP="00C549AE">
            <w:pPr>
              <w:pStyle w:val="21"/>
              <w:tabs>
                <w:tab w:val="clear" w:pos="709"/>
              </w:tabs>
              <w:snapToGrid w:val="0"/>
              <w:spacing w:line="276" w:lineRule="auto"/>
              <w:rPr>
                <w:rFonts w:ascii="Palatino Linotype" w:eastAsia="MyriadPro-Regular" w:hAnsi="Palatino Linotype"/>
                <w:b/>
                <w:i/>
                <w:color w:val="002060"/>
                <w:szCs w:val="24"/>
              </w:rPr>
            </w:pPr>
            <w:r w:rsidRPr="00BB16EE">
              <w:rPr>
                <w:rFonts w:ascii="Palatino Linotype" w:eastAsia="MyriadPro-Regular" w:hAnsi="Palatino Linotype"/>
                <w:b/>
                <w:i/>
                <w:color w:val="002060"/>
                <w:szCs w:val="24"/>
              </w:rPr>
              <w:t>Partnership:</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Universite Lumiere Lyon </w:t>
            </w:r>
            <w:r w:rsidR="00C549AE" w:rsidRPr="00BB16EE">
              <w:rPr>
                <w:rFonts w:ascii="Palatino Linotype" w:hAnsi="Palatino Linotype" w:cs="Palatino Linotype"/>
                <w:bCs/>
                <w:iCs/>
                <w:color w:val="002060"/>
                <w:sz w:val="24"/>
                <w:szCs w:val="24"/>
                <w:lang w:val="en-GB"/>
              </w:rPr>
              <w:t>2, France</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Guido Carli Free International University for Social Studies, </w:t>
            </w:r>
            <w:r w:rsidR="00EC5D4C" w:rsidRPr="00BB16EE">
              <w:rPr>
                <w:rFonts w:ascii="Palatino Linotype" w:hAnsi="Palatino Linotype" w:cs="Palatino Linotype"/>
                <w:bCs/>
                <w:iCs/>
                <w:color w:val="002060"/>
                <w:sz w:val="24"/>
                <w:szCs w:val="24"/>
                <w:lang w:val="en-GB"/>
              </w:rPr>
              <w:t>Italy</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University of Münster, Germany</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Kaunas University of Technology, Lithuania</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University of </w:t>
            </w:r>
            <w:r w:rsidR="00C549AE" w:rsidRPr="00BB16EE">
              <w:rPr>
                <w:rFonts w:ascii="Palatino Linotype" w:hAnsi="Palatino Linotype" w:cs="Palatino Linotype"/>
                <w:bCs/>
                <w:iCs/>
                <w:color w:val="002060"/>
                <w:sz w:val="24"/>
                <w:szCs w:val="24"/>
                <w:lang w:val="en-GB"/>
              </w:rPr>
              <w:t>Maribor, Slovenia</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University of </w:t>
            </w:r>
            <w:proofErr w:type="gramStart"/>
            <w:r w:rsidRPr="00BB16EE">
              <w:rPr>
                <w:rFonts w:ascii="Palatino Linotype" w:hAnsi="Palatino Linotype" w:cs="Palatino Linotype"/>
                <w:bCs/>
                <w:iCs/>
                <w:color w:val="002060"/>
                <w:sz w:val="24"/>
                <w:szCs w:val="24"/>
                <w:lang w:val="en-GB"/>
              </w:rPr>
              <w:t>Agder,  Norway</w:t>
            </w:r>
            <w:proofErr w:type="gramEnd"/>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Lulea University of Technology, Sweden</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University of </w:t>
            </w:r>
            <w:r w:rsidR="00C549AE" w:rsidRPr="00BB16EE">
              <w:rPr>
                <w:rFonts w:ascii="Palatino Linotype" w:hAnsi="Palatino Linotype" w:cs="Palatino Linotype"/>
                <w:bCs/>
                <w:iCs/>
                <w:color w:val="002060"/>
                <w:sz w:val="24"/>
                <w:szCs w:val="24"/>
                <w:lang w:val="en-GB"/>
              </w:rPr>
              <w:t>Liechtenstein, Liechtenstein</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Italian Association for Informa</w:t>
            </w:r>
            <w:r w:rsidR="00EC5D4C" w:rsidRPr="00BB16EE">
              <w:rPr>
                <w:rFonts w:ascii="Palatino Linotype" w:hAnsi="Palatino Linotype" w:cs="Palatino Linotype"/>
                <w:bCs/>
                <w:iCs/>
                <w:color w:val="002060"/>
                <w:sz w:val="24"/>
                <w:szCs w:val="24"/>
                <w:lang w:val="en-GB"/>
              </w:rPr>
              <w:t>tics and Automatic Calculation,</w:t>
            </w:r>
            <w:r w:rsidRPr="00BB16EE">
              <w:rPr>
                <w:rFonts w:ascii="Palatino Linotype" w:hAnsi="Palatino Linotype" w:cs="Palatino Linotype"/>
                <w:bCs/>
                <w:iCs/>
                <w:color w:val="002060"/>
                <w:sz w:val="24"/>
                <w:szCs w:val="24"/>
                <w:lang w:val="en-GB"/>
              </w:rPr>
              <w:t xml:space="preserve"> Italy </w:t>
            </w:r>
          </w:p>
          <w:p w:rsidR="006C65A5" w:rsidRPr="00BB16EE" w:rsidRDefault="006C65A5" w:rsidP="00AA51DA">
            <w:pPr>
              <w:pStyle w:val="TableParagraph"/>
              <w:numPr>
                <w:ilvl w:val="0"/>
                <w:numId w:val="18"/>
              </w:numPr>
              <w:suppressAutoHyphens/>
              <w:spacing w:line="276" w:lineRule="auto"/>
              <w:ind w:left="567"/>
              <w:jc w:val="both"/>
              <w:rPr>
                <w:rFonts w:ascii="Palatino Linotype" w:hAnsi="Palatino Linotype" w:cs="Palatino Linotype"/>
                <w:bCs/>
                <w:iCs/>
                <w:color w:val="002060"/>
                <w:sz w:val="24"/>
                <w:szCs w:val="24"/>
                <w:lang w:val="en-GB"/>
              </w:rPr>
            </w:pPr>
            <w:r w:rsidRPr="00BB16EE">
              <w:rPr>
                <w:rFonts w:ascii="Palatino Linotype" w:hAnsi="Palatino Linotype" w:cs="Palatino Linotype"/>
                <w:bCs/>
                <w:iCs/>
                <w:color w:val="002060"/>
                <w:sz w:val="24"/>
                <w:szCs w:val="24"/>
                <w:lang w:val="en-GB"/>
              </w:rPr>
              <w:t xml:space="preserve">University of Donja </w:t>
            </w:r>
            <w:proofErr w:type="gramStart"/>
            <w:r w:rsidRPr="00BB16EE">
              <w:rPr>
                <w:rFonts w:ascii="Palatino Linotype" w:hAnsi="Palatino Linotype" w:cs="Palatino Linotype"/>
                <w:bCs/>
                <w:iCs/>
                <w:color w:val="002060"/>
                <w:sz w:val="24"/>
                <w:szCs w:val="24"/>
                <w:lang w:val="en-GB"/>
              </w:rPr>
              <w:t xml:space="preserve">Gorica </w:t>
            </w:r>
            <w:r w:rsidR="00EC5D4C" w:rsidRPr="00BB16EE">
              <w:rPr>
                <w:rFonts w:ascii="Palatino Linotype" w:hAnsi="Palatino Linotype" w:cs="Palatino Linotype"/>
                <w:bCs/>
                <w:iCs/>
                <w:color w:val="002060"/>
                <w:sz w:val="24"/>
                <w:szCs w:val="24"/>
                <w:lang w:val="en-GB"/>
              </w:rPr>
              <w:t>,</w:t>
            </w:r>
            <w:proofErr w:type="gramEnd"/>
            <w:r w:rsidRPr="00BB16EE">
              <w:rPr>
                <w:rFonts w:ascii="Palatino Linotype" w:hAnsi="Palatino Linotype" w:cs="Palatino Linotype"/>
                <w:bCs/>
                <w:iCs/>
                <w:color w:val="002060"/>
                <w:sz w:val="24"/>
                <w:szCs w:val="24"/>
                <w:lang w:val="en-GB"/>
              </w:rPr>
              <w:t xml:space="preserve"> Montenegro</w:t>
            </w:r>
          </w:p>
          <w:p w:rsidR="006C65A5" w:rsidRPr="00BB16EE" w:rsidRDefault="006C65A5" w:rsidP="00C549AE">
            <w:pPr>
              <w:pStyle w:val="TableParagraph"/>
              <w:suppressAutoHyphens/>
              <w:spacing w:line="276" w:lineRule="auto"/>
              <w:jc w:val="both"/>
              <w:rPr>
                <w:rFonts w:ascii="Palatino Linotype" w:eastAsia="MyriadPro-Regular" w:hAnsi="Palatino Linotype"/>
                <w:color w:val="002060"/>
                <w:sz w:val="24"/>
                <w:szCs w:val="24"/>
                <w:lang w:val="en-GB"/>
              </w:rPr>
            </w:pPr>
          </w:p>
        </w:tc>
        <w:tc>
          <w:tcPr>
            <w:tcW w:w="5189" w:type="dxa"/>
            <w:gridSpan w:val="3"/>
            <w:tcBorders>
              <w:top w:val="nil"/>
              <w:left w:val="single" w:sz="4" w:space="0" w:color="000000"/>
              <w:bottom w:val="single" w:sz="4" w:space="0" w:color="auto"/>
              <w:right w:val="single" w:sz="4" w:space="0" w:color="000000"/>
            </w:tcBorders>
          </w:tcPr>
          <w:p w:rsidR="006C65A5" w:rsidRPr="00BB16EE" w:rsidRDefault="006C65A5" w:rsidP="00263799">
            <w:pPr>
              <w:widowControl w:val="0"/>
              <w:suppressAutoHyphens/>
              <w:spacing w:line="276" w:lineRule="auto"/>
              <w:jc w:val="both"/>
              <w:rPr>
                <w:rFonts w:ascii="Palatino Linotype" w:hAnsi="Palatino Linotype" w:cs="Palatino Linotype"/>
                <w:bCs/>
                <w:iCs/>
                <w:color w:val="002060"/>
                <w:lang w:val="en-GB"/>
              </w:rPr>
            </w:pPr>
          </w:p>
          <w:p w:rsidR="00C549AE" w:rsidRPr="00BB16EE" w:rsidRDefault="00C549AE"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University «Mediterranean» Podgorica, Montenegro </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Simon Kuznets Kharkiv National University of</w:t>
            </w:r>
            <w:r w:rsidR="001720CA" w:rsidRPr="00BB16EE">
              <w:rPr>
                <w:rFonts w:ascii="Palatino Linotype" w:hAnsi="Palatino Linotype" w:cs="Palatino Linotype"/>
                <w:bCs/>
                <w:iCs/>
                <w:color w:val="002060"/>
                <w:lang w:val="en-GB"/>
              </w:rPr>
              <w:t xml:space="preserve"> </w:t>
            </w:r>
            <w:r w:rsidR="00C549AE" w:rsidRPr="00BB16EE">
              <w:rPr>
                <w:rFonts w:ascii="Palatino Linotype" w:hAnsi="Palatino Linotype" w:cs="Palatino Linotype"/>
                <w:bCs/>
                <w:iCs/>
                <w:color w:val="002060"/>
                <w:lang w:val="en-GB"/>
              </w:rPr>
              <w:t xml:space="preserve">Economics, </w:t>
            </w:r>
            <w:r w:rsidR="00C549AE"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Technical University of Ukraine «Kyiv Polytechnic Institute</w:t>
            </w:r>
            <w:r w:rsidR="00C549AE" w:rsidRPr="00BB16EE">
              <w:rPr>
                <w:rFonts w:ascii="Palatino Linotype" w:hAnsi="Palatino Linotype" w:cs="Palatino Linotype"/>
                <w:bCs/>
                <w:iCs/>
                <w:color w:val="002060"/>
                <w:lang w:val="en-GB"/>
              </w:rPr>
              <w:t xml:space="preserve">», </w:t>
            </w:r>
            <w:r w:rsidR="00C549AE"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Lviv Polytechnic National </w:t>
            </w:r>
            <w:r w:rsidR="00C549AE" w:rsidRPr="00BB16EE">
              <w:rPr>
                <w:rFonts w:ascii="Palatino Linotype" w:hAnsi="Palatino Linotype" w:cs="Palatino Linotype"/>
                <w:bCs/>
                <w:iCs/>
                <w:color w:val="002060"/>
                <w:lang w:val="en-GB"/>
              </w:rPr>
              <w:t xml:space="preserve">University, </w:t>
            </w:r>
            <w:r w:rsidR="00C549AE"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Vinnytsia National Technical </w:t>
            </w:r>
            <w:r w:rsidR="00C549AE" w:rsidRPr="00BB16EE">
              <w:rPr>
                <w:rFonts w:ascii="Palatino Linotype" w:hAnsi="Palatino Linotype" w:cs="Palatino Linotype"/>
                <w:bCs/>
                <w:iCs/>
                <w:color w:val="002060"/>
                <w:lang w:val="en-GB"/>
              </w:rPr>
              <w:t xml:space="preserve">University, </w:t>
            </w:r>
            <w:r w:rsidR="00C549AE"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Kherson State </w:t>
            </w:r>
            <w:r w:rsidR="00C549AE" w:rsidRPr="00BB16EE">
              <w:rPr>
                <w:rFonts w:ascii="Palatino Linotype" w:hAnsi="Palatino Linotype" w:cs="Palatino Linotype"/>
                <w:bCs/>
                <w:iCs/>
                <w:color w:val="002060"/>
                <w:lang w:val="en-GB"/>
              </w:rPr>
              <w:t xml:space="preserve">University, </w:t>
            </w:r>
            <w:r w:rsidR="00C549AE"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Technical University «Kharkiv Polytechnic Institute», </w:t>
            </w:r>
            <w:r w:rsidRPr="00BB16EE">
              <w:rPr>
                <w:rFonts w:ascii="Palatino Linotype" w:hAnsi="Palatino Linotype" w:cs="Palatino Linotype"/>
                <w:bCs/>
                <w:iCs/>
                <w:color w:val="002060"/>
                <w:u w:val="single"/>
                <w:lang w:val="en-GB"/>
              </w:rPr>
              <w:t>Ukraine</w:t>
            </w:r>
          </w:p>
          <w:p w:rsidR="006C65A5" w:rsidRPr="00BB16EE" w:rsidRDefault="006C65A5" w:rsidP="00AA51DA">
            <w:pPr>
              <w:widowControl w:val="0"/>
              <w:numPr>
                <w:ilvl w:val="0"/>
                <w:numId w:val="18"/>
              </w:numPr>
              <w:suppressAutoHyphens/>
              <w:spacing w:line="276" w:lineRule="auto"/>
              <w:ind w:left="5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Ministry of Education and Science of </w:t>
            </w:r>
            <w:r w:rsidRPr="00BB16EE">
              <w:rPr>
                <w:rFonts w:ascii="Palatino Linotype" w:hAnsi="Palatino Linotype" w:cs="Palatino Linotype"/>
                <w:bCs/>
                <w:iCs/>
                <w:color w:val="002060"/>
                <w:u w:val="single"/>
                <w:lang w:val="en-GB"/>
              </w:rPr>
              <w:t>Ukraine</w:t>
            </w:r>
          </w:p>
        </w:tc>
      </w:tr>
      <w:tr w:rsidR="006C65A5" w:rsidRPr="009B2262" w:rsidTr="003448EC">
        <w:trPr>
          <w:trHeight w:val="422"/>
        </w:trPr>
        <w:tc>
          <w:tcPr>
            <w:tcW w:w="10206" w:type="dxa"/>
            <w:gridSpan w:val="6"/>
            <w:tcBorders>
              <w:top w:val="single" w:sz="4" w:space="0" w:color="auto"/>
              <w:left w:val="single" w:sz="4" w:space="0" w:color="auto"/>
              <w:bottom w:val="single" w:sz="4" w:space="0" w:color="auto"/>
              <w:right w:val="single" w:sz="4" w:space="0" w:color="auto"/>
            </w:tcBorders>
            <w:hideMark/>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6C65A5" w:rsidRPr="00BB16EE" w:rsidRDefault="006C65A5" w:rsidP="00C549A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Wider objective is to improve Master Programme in Information Systems according to the needs of the modern society; to bring the universities closer to changes in global labour market and world education sphere; to enable them to stay responsive to employers’ needs; to give students </w:t>
            </w:r>
            <w:r w:rsidRPr="00BB16EE">
              <w:rPr>
                <w:rFonts w:ascii="Palatino Linotype" w:eastAsia="MyriadPro-Regular" w:hAnsi="Palatino Linotype"/>
                <w:color w:val="002060"/>
                <w:lang w:val="en-GB"/>
              </w:rPr>
              <w:lastRenderedPageBreak/>
              <w:t>an idea of various job profiles in the Information Systems domain; to ensure employability throughout graduates’ professional and soft skills.</w:t>
            </w:r>
          </w:p>
          <w:p w:rsidR="00266E17" w:rsidRPr="00BB16EE" w:rsidRDefault="00266E17" w:rsidP="00C549AE">
            <w:pPr>
              <w:snapToGrid w:val="0"/>
              <w:spacing w:line="276" w:lineRule="auto"/>
              <w:jc w:val="both"/>
              <w:rPr>
                <w:rFonts w:ascii="Palatino Linotype" w:eastAsia="MyriadPro-Regular" w:hAnsi="Palatino Linotype"/>
                <w:color w:val="002060"/>
                <w:lang w:val="en-GB"/>
              </w:rPr>
            </w:pPr>
          </w:p>
          <w:p w:rsidR="006C65A5" w:rsidRPr="00BB16EE" w:rsidRDefault="006C65A5" w:rsidP="00C549AE">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6C65A5" w:rsidRPr="00BB16EE" w:rsidRDefault="006C65A5" w:rsidP="00AA51DA">
            <w:pPr>
              <w:widowControl w:val="0"/>
              <w:numPr>
                <w:ilvl w:val="0"/>
                <w:numId w:val="19"/>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improvement of Master Programme in Information Systems according to the requirements of business;</w:t>
            </w:r>
          </w:p>
          <w:p w:rsidR="006C65A5" w:rsidRPr="00BB16EE" w:rsidRDefault="006C65A5" w:rsidP="00AA51DA">
            <w:pPr>
              <w:widowControl w:val="0"/>
              <w:numPr>
                <w:ilvl w:val="0"/>
                <w:numId w:val="19"/>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 modernization of the current Degree Profile and curricula in Information Systems. Degree Profile and Curricula revision will be implemented in accordance with the newest standards of Higher education and the compatibility with the N</w:t>
            </w:r>
            <w:r w:rsidR="00F45623" w:rsidRPr="00BB16EE">
              <w:rPr>
                <w:rFonts w:ascii="Palatino Linotype" w:hAnsi="Palatino Linotype" w:cs="Palatino Linotype"/>
                <w:bCs/>
                <w:iCs/>
                <w:color w:val="002060"/>
                <w:lang w:val="en-GB"/>
              </w:rPr>
              <w:t>ational qualification framework</w:t>
            </w:r>
            <w:r w:rsidRPr="00BB16EE">
              <w:rPr>
                <w:rFonts w:ascii="Palatino Linotype" w:hAnsi="Palatino Linotype" w:cs="Palatino Linotype"/>
                <w:bCs/>
                <w:iCs/>
                <w:color w:val="002060"/>
                <w:lang w:val="en-GB"/>
              </w:rPr>
              <w:t xml:space="preserve">; </w:t>
            </w:r>
          </w:p>
          <w:p w:rsidR="006C65A5" w:rsidRPr="00BB16EE" w:rsidRDefault="006C65A5" w:rsidP="00AA51DA">
            <w:pPr>
              <w:widowControl w:val="0"/>
              <w:numPr>
                <w:ilvl w:val="0"/>
                <w:numId w:val="19"/>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innovative academic environment for Master program of Informational Systems as a platform for training/retraining, PhD, L</w:t>
            </w:r>
            <w:r w:rsidR="00EC5D4C" w:rsidRPr="00BB16EE">
              <w:rPr>
                <w:rFonts w:ascii="Palatino Linotype" w:hAnsi="Palatino Linotype" w:cs="Palatino Linotype"/>
                <w:bCs/>
                <w:iCs/>
                <w:color w:val="002060"/>
                <w:lang w:val="en-GB"/>
              </w:rPr>
              <w:t>ife</w:t>
            </w:r>
            <w:r w:rsidRPr="00BB16EE">
              <w:rPr>
                <w:rFonts w:ascii="Palatino Linotype" w:hAnsi="Palatino Linotype" w:cs="Palatino Linotype"/>
                <w:bCs/>
                <w:iCs/>
                <w:color w:val="002060"/>
                <w:lang w:val="en-GB"/>
              </w:rPr>
              <w:t>L</w:t>
            </w:r>
            <w:r w:rsidR="00EC5D4C" w:rsidRPr="00BB16EE">
              <w:rPr>
                <w:rFonts w:ascii="Palatino Linotype" w:hAnsi="Palatino Linotype" w:cs="Palatino Linotype"/>
                <w:bCs/>
                <w:iCs/>
                <w:color w:val="002060"/>
                <w:lang w:val="en-GB"/>
              </w:rPr>
              <w:t xml:space="preserve">ong </w:t>
            </w:r>
            <w:r w:rsidRPr="00BB16EE">
              <w:rPr>
                <w:rFonts w:ascii="Palatino Linotype" w:hAnsi="Palatino Linotype" w:cs="Palatino Linotype"/>
                <w:bCs/>
                <w:iCs/>
                <w:color w:val="002060"/>
                <w:lang w:val="en-GB"/>
              </w:rPr>
              <w:t>L</w:t>
            </w:r>
            <w:r w:rsidR="00EC5D4C" w:rsidRPr="00BB16EE">
              <w:rPr>
                <w:rFonts w:ascii="Palatino Linotype" w:hAnsi="Palatino Linotype" w:cs="Palatino Linotype"/>
                <w:bCs/>
                <w:iCs/>
                <w:color w:val="002060"/>
                <w:lang w:val="en-GB"/>
              </w:rPr>
              <w:t>earning</w:t>
            </w:r>
            <w:r w:rsidRPr="00BB16EE">
              <w:rPr>
                <w:rFonts w:ascii="Palatino Linotype" w:hAnsi="Palatino Linotype" w:cs="Palatino Linotype"/>
                <w:bCs/>
                <w:iCs/>
                <w:color w:val="002060"/>
                <w:lang w:val="en-GB"/>
              </w:rPr>
              <w:t xml:space="preserve">; </w:t>
            </w:r>
          </w:p>
          <w:p w:rsidR="00F45623" w:rsidRPr="00BB16EE" w:rsidRDefault="006C65A5" w:rsidP="00AA51DA">
            <w:pPr>
              <w:widowControl w:val="0"/>
              <w:numPr>
                <w:ilvl w:val="0"/>
                <w:numId w:val="19"/>
              </w:numPr>
              <w:suppressAutoHyphens/>
              <w:spacing w:line="276" w:lineRule="auto"/>
              <w:jc w:val="both"/>
              <w:rPr>
                <w:rFonts w:ascii="Palatino Linotype" w:hAnsi="Palatino Linotype"/>
                <w:color w:val="002060"/>
                <w:lang w:val="en-GB"/>
              </w:rPr>
            </w:pPr>
            <w:r w:rsidRPr="00BB16EE">
              <w:rPr>
                <w:rFonts w:ascii="Palatino Linotype" w:hAnsi="Palatino Linotype" w:cs="Palatino Linotype"/>
                <w:bCs/>
                <w:iCs/>
                <w:color w:val="002060"/>
                <w:lang w:val="en-GB"/>
              </w:rPr>
              <w:t xml:space="preserve">provision/modernization of labs infrastructure for Information Systems. </w:t>
            </w:r>
          </w:p>
        </w:tc>
      </w:tr>
      <w:tr w:rsidR="006C65A5" w:rsidRPr="009B2262" w:rsidTr="003448EC">
        <w:trPr>
          <w:trHeight w:val="422"/>
        </w:trPr>
        <w:tc>
          <w:tcPr>
            <w:tcW w:w="10206" w:type="dxa"/>
            <w:gridSpan w:val="6"/>
            <w:tcBorders>
              <w:top w:val="single" w:sz="4" w:space="0" w:color="auto"/>
              <w:left w:val="single" w:sz="4" w:space="0" w:color="000000"/>
              <w:bottom w:val="single" w:sz="4" w:space="0" w:color="000000"/>
              <w:right w:val="single" w:sz="4" w:space="0" w:color="000000"/>
            </w:tcBorders>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Activities:</w:t>
            </w:r>
          </w:p>
          <w:p w:rsidR="006C65A5" w:rsidRPr="00BB16EE" w:rsidRDefault="006C65A5" w:rsidP="00AA51DA">
            <w:pPr>
              <w:pStyle w:val="11"/>
              <w:numPr>
                <w:ilvl w:val="0"/>
                <w:numId w:val="20"/>
              </w:numPr>
              <w:tabs>
                <w:tab w:val="num" w:pos="3479"/>
              </w:tabs>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 xml:space="preserve">Analysis </w:t>
            </w:r>
            <w:r w:rsidR="00C549AE" w:rsidRPr="00BB16EE">
              <w:rPr>
                <w:rFonts w:ascii="Palatino Linotype" w:eastAsia="MyriadPro-Regular" w:hAnsi="Palatino Linotype"/>
                <w:color w:val="002060"/>
                <w:lang w:val="en-US"/>
              </w:rPr>
              <w:t>stakeholders’</w:t>
            </w:r>
            <w:r w:rsidRPr="00BB16EE">
              <w:rPr>
                <w:rFonts w:ascii="Palatino Linotype" w:eastAsia="MyriadPro-Regular" w:hAnsi="Palatino Linotype"/>
                <w:color w:val="002060"/>
                <w:lang w:val="en-US"/>
              </w:rPr>
              <w:t xml:space="preserve"> requirements to Master Programme in Information Systems and revision of current Degree Profile and curricula in Information Systems.</w:t>
            </w:r>
          </w:p>
          <w:p w:rsidR="006C65A5" w:rsidRPr="00BB16EE" w:rsidRDefault="006C65A5" w:rsidP="00AA51DA">
            <w:pPr>
              <w:pStyle w:val="11"/>
              <w:numPr>
                <w:ilvl w:val="0"/>
                <w:numId w:val="20"/>
              </w:numPr>
              <w:tabs>
                <w:tab w:val="num" w:pos="3479"/>
              </w:tabs>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 xml:space="preserve">Development new competence- and experience-oriented curricula including ECTS based on Tuning </w:t>
            </w:r>
            <w:r w:rsidR="00C549AE" w:rsidRPr="00BB16EE">
              <w:rPr>
                <w:rFonts w:ascii="Palatino Linotype" w:eastAsia="MyriadPro-Regular" w:hAnsi="Palatino Linotype"/>
                <w:color w:val="002060"/>
                <w:lang w:val="en-US"/>
              </w:rPr>
              <w:t>Methodology</w:t>
            </w:r>
            <w:r w:rsidRPr="00BB16EE">
              <w:rPr>
                <w:rFonts w:ascii="Palatino Linotype" w:eastAsia="MyriadPro-Regular" w:hAnsi="Palatino Linotype"/>
                <w:color w:val="002060"/>
                <w:lang w:val="en-US"/>
              </w:rPr>
              <w:t xml:space="preserve"> Curriculum.</w:t>
            </w:r>
          </w:p>
          <w:p w:rsidR="006C65A5" w:rsidRPr="00BB16EE" w:rsidRDefault="006C65A5" w:rsidP="00AA51DA">
            <w:pPr>
              <w:pStyle w:val="11"/>
              <w:numPr>
                <w:ilvl w:val="0"/>
                <w:numId w:val="20"/>
              </w:numPr>
              <w:tabs>
                <w:tab w:val="num" w:pos="3479"/>
              </w:tabs>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Creation innovative academic environment for Information Systems Programme as a platform for training/retraining, PhD, LLL for providing Master Programme in Information Systems Capacity Building.</w:t>
            </w:r>
          </w:p>
          <w:p w:rsidR="006C65A5" w:rsidRPr="00BB16EE" w:rsidRDefault="006C65A5" w:rsidP="00AA51DA">
            <w:pPr>
              <w:pStyle w:val="11"/>
              <w:numPr>
                <w:ilvl w:val="0"/>
                <w:numId w:val="20"/>
              </w:numPr>
              <w:tabs>
                <w:tab w:val="num" w:pos="3479"/>
              </w:tabs>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Dissemination and exploitation project results.</w:t>
            </w:r>
          </w:p>
          <w:p w:rsidR="00F45623" w:rsidRPr="00BB16EE" w:rsidRDefault="006C65A5" w:rsidP="00AA51DA">
            <w:pPr>
              <w:pStyle w:val="11"/>
              <w:numPr>
                <w:ilvl w:val="0"/>
                <w:numId w:val="20"/>
              </w:numPr>
              <w:tabs>
                <w:tab w:val="num" w:pos="3479"/>
              </w:tabs>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Assurance the quality of project implementation and achievement of the planned results.</w:t>
            </w:r>
          </w:p>
          <w:p w:rsidR="00C549AE" w:rsidRPr="00BB16EE" w:rsidRDefault="00C549AE" w:rsidP="00C549AE">
            <w:pPr>
              <w:pStyle w:val="11"/>
              <w:tabs>
                <w:tab w:val="num" w:pos="3479"/>
              </w:tabs>
              <w:spacing w:line="276" w:lineRule="auto"/>
              <w:ind w:left="360"/>
              <w:jc w:val="both"/>
              <w:rPr>
                <w:rFonts w:ascii="Palatino Linotype" w:eastAsia="MyriadPro-Regular" w:hAnsi="Palatino Linotype"/>
                <w:color w:val="002060"/>
                <w:lang w:val="en-US"/>
              </w:rPr>
            </w:pPr>
          </w:p>
        </w:tc>
      </w:tr>
      <w:tr w:rsidR="006C65A5" w:rsidRPr="009B2262" w:rsidTr="0052159B">
        <w:trPr>
          <w:trHeight w:val="422"/>
        </w:trPr>
        <w:tc>
          <w:tcPr>
            <w:tcW w:w="10206" w:type="dxa"/>
            <w:gridSpan w:val="6"/>
            <w:tcBorders>
              <w:top w:val="nil"/>
              <w:left w:val="single" w:sz="4" w:space="0" w:color="000000"/>
              <w:bottom w:val="single" w:sz="4" w:space="0" w:color="auto"/>
              <w:right w:val="single" w:sz="4" w:space="0" w:color="000000"/>
            </w:tcBorders>
            <w:hideMark/>
          </w:tcPr>
          <w:p w:rsidR="00F45623" w:rsidRPr="00BB16EE" w:rsidRDefault="00761234" w:rsidP="003A7E11">
            <w:pPr>
              <w:snapToGrid w:val="0"/>
              <w:spacing w:line="276" w:lineRule="auto"/>
              <w:rPr>
                <w:rFonts w:ascii="Palatino Linotype" w:hAnsi="Palatino Linotype"/>
                <w:b/>
                <w:i/>
                <w:color w:val="002060"/>
                <w:lang w:val="en-GB"/>
              </w:rPr>
            </w:pPr>
            <w:r>
              <w:rPr>
                <w:rFonts w:ascii="Palatino Linotype" w:hAnsi="Palatino Linotype"/>
                <w:b/>
                <w:i/>
                <w:color w:val="002060"/>
                <w:lang w:val="en-GB"/>
              </w:rPr>
              <w:t>R</w:t>
            </w:r>
            <w:r w:rsidR="006C65A5" w:rsidRPr="00BB16EE">
              <w:rPr>
                <w:rFonts w:ascii="Palatino Linotype" w:hAnsi="Palatino Linotype"/>
                <w:b/>
                <w:i/>
                <w:color w:val="002060"/>
                <w:lang w:val="en-GB"/>
              </w:rPr>
              <w:t>esults:</w:t>
            </w:r>
          </w:p>
          <w:p w:rsidR="006C65A5" w:rsidRPr="00BB16EE" w:rsidRDefault="006C65A5" w:rsidP="00AA51DA">
            <w:pPr>
              <w:pStyle w:val="TableParagraph"/>
              <w:numPr>
                <w:ilvl w:val="0"/>
                <w:numId w:val="21"/>
              </w:numPr>
              <w:snapToGrid w:val="0"/>
              <w:spacing w:line="276" w:lineRule="auto"/>
              <w:ind w:left="567" w:hanging="425"/>
              <w:jc w:val="both"/>
              <w:rPr>
                <w:rFonts w:ascii="Palatino Linotype" w:hAnsi="Palatino Linotype"/>
                <w:color w:val="002060"/>
                <w:sz w:val="24"/>
                <w:szCs w:val="24"/>
                <w:lang w:val="en-GB"/>
              </w:rPr>
            </w:pPr>
            <w:r w:rsidRPr="00BB16EE">
              <w:rPr>
                <w:rFonts w:ascii="Palatino Linotype" w:hAnsi="Palatino Linotype"/>
                <w:bCs/>
                <w:iCs/>
                <w:color w:val="002060"/>
                <w:sz w:val="24"/>
                <w:szCs w:val="24"/>
                <w:lang w:val="en-GB"/>
              </w:rPr>
              <w:t>Improved of Master Programme in Information Systems according to the needs of the global labo</w:t>
            </w:r>
            <w:r w:rsidR="001720CA" w:rsidRPr="00BB16EE">
              <w:rPr>
                <w:rFonts w:ascii="Palatino Linotype" w:hAnsi="Palatino Linotype"/>
                <w:bCs/>
                <w:iCs/>
                <w:color w:val="002060"/>
                <w:sz w:val="24"/>
                <w:szCs w:val="24"/>
                <w:lang w:val="en-GB"/>
              </w:rPr>
              <w:t>u</w:t>
            </w:r>
            <w:r w:rsidRPr="00BB16EE">
              <w:rPr>
                <w:rFonts w:ascii="Palatino Linotype" w:hAnsi="Palatino Linotype"/>
                <w:bCs/>
                <w:iCs/>
                <w:color w:val="002060"/>
                <w:sz w:val="24"/>
                <w:szCs w:val="24"/>
                <w:lang w:val="en-GB"/>
              </w:rPr>
              <w:t>r market.</w:t>
            </w:r>
          </w:p>
          <w:p w:rsidR="006C65A5" w:rsidRPr="00BB16EE" w:rsidRDefault="006C65A5" w:rsidP="00AA51DA">
            <w:pPr>
              <w:pStyle w:val="TableParagraph"/>
              <w:numPr>
                <w:ilvl w:val="0"/>
                <w:numId w:val="21"/>
              </w:numPr>
              <w:snapToGrid w:val="0"/>
              <w:spacing w:line="276" w:lineRule="auto"/>
              <w:ind w:left="567" w:hanging="425"/>
              <w:jc w:val="both"/>
              <w:rPr>
                <w:rFonts w:ascii="Palatino Linotype" w:hAnsi="Palatino Linotype"/>
                <w:color w:val="002060"/>
                <w:sz w:val="24"/>
                <w:szCs w:val="24"/>
                <w:lang w:val="en-GB"/>
              </w:rPr>
            </w:pPr>
            <w:r w:rsidRPr="00BB16EE">
              <w:rPr>
                <w:rFonts w:ascii="Palatino Linotype" w:hAnsi="Palatino Linotype"/>
                <w:bCs/>
                <w:iCs/>
                <w:color w:val="002060"/>
                <w:sz w:val="24"/>
                <w:szCs w:val="24"/>
                <w:lang w:val="en-GB"/>
              </w:rPr>
              <w:t>Revised the current Degree Profile and curricula in Information Systems according to the Bologna recommendations for concerning the allocation of transferable credits, the learning outcomes and the compatibility with the National qualification framework.</w:t>
            </w:r>
          </w:p>
          <w:p w:rsidR="006C65A5" w:rsidRPr="00BB16EE" w:rsidRDefault="006C65A5" w:rsidP="00AA51DA">
            <w:pPr>
              <w:pStyle w:val="TableParagraph"/>
              <w:numPr>
                <w:ilvl w:val="0"/>
                <w:numId w:val="21"/>
              </w:numPr>
              <w:snapToGrid w:val="0"/>
              <w:spacing w:line="276" w:lineRule="auto"/>
              <w:ind w:left="567" w:hanging="425"/>
              <w:jc w:val="both"/>
              <w:rPr>
                <w:rFonts w:ascii="Palatino Linotype" w:hAnsi="Palatino Linotype"/>
                <w:color w:val="002060"/>
                <w:sz w:val="24"/>
                <w:szCs w:val="24"/>
                <w:lang w:val="en-GB"/>
              </w:rPr>
            </w:pPr>
            <w:r w:rsidRPr="00BB16EE">
              <w:rPr>
                <w:rFonts w:ascii="Palatino Linotype" w:hAnsi="Palatino Linotype"/>
                <w:bCs/>
                <w:iCs/>
                <w:color w:val="002060"/>
                <w:sz w:val="24"/>
                <w:szCs w:val="24"/>
                <w:lang w:val="en-GB"/>
              </w:rPr>
              <w:t>Developed, implemented and accredited new competence- and experience-oriented curricula including ECTS based on Tuning methodology.</w:t>
            </w:r>
          </w:p>
          <w:p w:rsidR="006C65A5" w:rsidRPr="00BB16EE" w:rsidRDefault="006C65A5" w:rsidP="00AA51DA">
            <w:pPr>
              <w:pStyle w:val="TableParagraph"/>
              <w:numPr>
                <w:ilvl w:val="0"/>
                <w:numId w:val="21"/>
              </w:numPr>
              <w:snapToGrid w:val="0"/>
              <w:spacing w:line="276" w:lineRule="auto"/>
              <w:ind w:left="567" w:hanging="425"/>
              <w:jc w:val="both"/>
              <w:rPr>
                <w:rFonts w:ascii="Palatino Linotype" w:hAnsi="Palatino Linotype"/>
                <w:color w:val="002060"/>
                <w:sz w:val="24"/>
                <w:szCs w:val="24"/>
                <w:lang w:val="en-GB"/>
              </w:rPr>
            </w:pPr>
            <w:r w:rsidRPr="00BB16EE">
              <w:rPr>
                <w:rFonts w:ascii="Palatino Linotype" w:hAnsi="Palatino Linotype"/>
                <w:bCs/>
                <w:iCs/>
                <w:color w:val="002060"/>
                <w:sz w:val="24"/>
                <w:szCs w:val="24"/>
                <w:lang w:val="en-GB"/>
              </w:rPr>
              <w:t>Created innovative academic environment for Information Systems Programme as a platform for training/retraining, PhD, LLL and modernized labs infrastructure for Information Systems.</w:t>
            </w:r>
          </w:p>
          <w:p w:rsidR="006C65A5" w:rsidRPr="00BB16EE" w:rsidRDefault="006C65A5" w:rsidP="00AA51DA">
            <w:pPr>
              <w:pStyle w:val="TableParagraph"/>
              <w:numPr>
                <w:ilvl w:val="0"/>
                <w:numId w:val="21"/>
              </w:numPr>
              <w:snapToGrid w:val="0"/>
              <w:spacing w:line="276" w:lineRule="auto"/>
              <w:ind w:left="567" w:hanging="425"/>
              <w:jc w:val="both"/>
              <w:rPr>
                <w:rFonts w:ascii="Palatino Linotype" w:hAnsi="Palatino Linotype"/>
                <w:color w:val="002060"/>
                <w:sz w:val="24"/>
                <w:szCs w:val="24"/>
                <w:lang w:val="en-GB"/>
              </w:rPr>
            </w:pPr>
            <w:r w:rsidRPr="00BB16EE">
              <w:rPr>
                <w:rFonts w:ascii="Palatino Linotype" w:hAnsi="Palatino Linotype"/>
                <w:bCs/>
                <w:iCs/>
                <w:color w:val="002060"/>
                <w:sz w:val="24"/>
                <w:szCs w:val="24"/>
                <w:lang w:val="en-GB"/>
              </w:rPr>
              <w:t>Disseminated project results.</w:t>
            </w:r>
          </w:p>
          <w:p w:rsidR="00F45623" w:rsidRPr="00761234" w:rsidRDefault="006C65A5" w:rsidP="00AA51DA">
            <w:pPr>
              <w:pStyle w:val="TableParagraph"/>
              <w:numPr>
                <w:ilvl w:val="0"/>
                <w:numId w:val="21"/>
              </w:numPr>
              <w:snapToGrid w:val="0"/>
              <w:spacing w:line="276" w:lineRule="auto"/>
              <w:ind w:left="567" w:hanging="425"/>
              <w:jc w:val="both"/>
              <w:rPr>
                <w:rFonts w:ascii="Palatino Linotype" w:hAnsi="Palatino Linotype"/>
                <w:i/>
                <w:color w:val="002060"/>
                <w:sz w:val="24"/>
                <w:szCs w:val="24"/>
                <w:lang w:val="en-GB"/>
              </w:rPr>
            </w:pPr>
            <w:r w:rsidRPr="00BB16EE">
              <w:rPr>
                <w:rFonts w:ascii="Palatino Linotype" w:hAnsi="Palatino Linotype"/>
                <w:bCs/>
                <w:iCs/>
                <w:color w:val="002060"/>
                <w:sz w:val="24"/>
                <w:szCs w:val="24"/>
                <w:lang w:val="en-GB"/>
              </w:rPr>
              <w:t>Developed reports on project results.</w:t>
            </w:r>
          </w:p>
          <w:p w:rsidR="00761234" w:rsidRPr="00BB16EE" w:rsidRDefault="00761234" w:rsidP="00761234">
            <w:pPr>
              <w:pStyle w:val="TableParagraph"/>
              <w:snapToGrid w:val="0"/>
              <w:spacing w:line="276" w:lineRule="auto"/>
              <w:ind w:left="142"/>
              <w:jc w:val="both"/>
              <w:rPr>
                <w:rFonts w:ascii="Palatino Linotype" w:hAnsi="Palatino Linotype"/>
                <w:i/>
                <w:color w:val="002060"/>
                <w:sz w:val="24"/>
                <w:szCs w:val="24"/>
                <w:lang w:val="en-GB"/>
              </w:rPr>
            </w:pPr>
          </w:p>
          <w:p w:rsidR="00C549AE" w:rsidRPr="00BB16EE" w:rsidRDefault="00C549AE" w:rsidP="00C549AE">
            <w:pPr>
              <w:pStyle w:val="TableParagraph"/>
              <w:snapToGrid w:val="0"/>
              <w:spacing w:line="276" w:lineRule="auto"/>
              <w:ind w:left="567"/>
              <w:jc w:val="both"/>
              <w:rPr>
                <w:rFonts w:ascii="Palatino Linotype" w:hAnsi="Palatino Linotype"/>
                <w:i/>
                <w:color w:val="002060"/>
                <w:sz w:val="24"/>
                <w:szCs w:val="24"/>
                <w:lang w:val="en-GB"/>
              </w:rPr>
            </w:pPr>
          </w:p>
        </w:tc>
      </w:tr>
      <w:tr w:rsidR="006C65A5" w:rsidRPr="00BB16EE" w:rsidTr="0052159B">
        <w:trPr>
          <w:trHeight w:val="162"/>
        </w:trPr>
        <w:tc>
          <w:tcPr>
            <w:tcW w:w="10206" w:type="dxa"/>
            <w:gridSpan w:val="6"/>
            <w:tcBorders>
              <w:top w:val="single" w:sz="4" w:space="0" w:color="auto"/>
              <w:left w:val="single" w:sz="4" w:space="0" w:color="auto"/>
              <w:bottom w:val="single" w:sz="4" w:space="0" w:color="auto"/>
              <w:right w:val="single" w:sz="4" w:space="0" w:color="auto"/>
            </w:tcBorders>
            <w:hideMark/>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lastRenderedPageBreak/>
              <w:t>Project coordinator in Ukraine:</w:t>
            </w:r>
          </w:p>
        </w:tc>
      </w:tr>
      <w:tr w:rsidR="006C65A5" w:rsidRPr="009B2262" w:rsidTr="003448EC">
        <w:trPr>
          <w:trHeight w:val="422"/>
        </w:trPr>
        <w:tc>
          <w:tcPr>
            <w:tcW w:w="10206" w:type="dxa"/>
            <w:gridSpan w:val="6"/>
            <w:tcBorders>
              <w:top w:val="single" w:sz="4" w:space="0" w:color="auto"/>
              <w:left w:val="single" w:sz="4" w:space="0" w:color="auto"/>
              <w:bottom w:val="single" w:sz="4" w:space="0" w:color="auto"/>
              <w:right w:val="single" w:sz="4" w:space="0" w:color="auto"/>
            </w:tcBorders>
            <w:hideMark/>
          </w:tcPr>
          <w:p w:rsidR="006C65A5" w:rsidRPr="00BB16EE" w:rsidRDefault="006C65A5" w:rsidP="00C549AE">
            <w:pPr>
              <w:pBdr>
                <w:bottom w:val="single" w:sz="4" w:space="1" w:color="auto"/>
              </w:pBdr>
              <w:spacing w:line="276" w:lineRule="auto"/>
              <w:jc w:val="both"/>
              <w:rPr>
                <w:rFonts w:ascii="Palatino Linotype" w:eastAsia="MyriadPro-Regular" w:hAnsi="Palatino Linotype"/>
                <w:color w:val="002060"/>
                <w:lang w:val="en-GB"/>
              </w:rPr>
            </w:pPr>
            <w:r w:rsidRPr="00BB16EE">
              <w:rPr>
                <w:rFonts w:ascii="Palatino Linotype" w:hAnsi="Palatino Linotype"/>
                <w:color w:val="002060"/>
                <w:szCs w:val="22"/>
                <w:u w:val="single"/>
                <w:lang w:val="en-GB"/>
              </w:rPr>
              <w:t>Simon Kuznets Kharkiv</w:t>
            </w:r>
            <w:r w:rsidR="00F45623" w:rsidRPr="00BB16EE">
              <w:rPr>
                <w:rFonts w:ascii="Palatino Linotype" w:hAnsi="Palatino Linotype"/>
                <w:color w:val="002060"/>
                <w:szCs w:val="22"/>
                <w:u w:val="single"/>
                <w:lang w:val="en-GB"/>
              </w:rPr>
              <w:t xml:space="preserve"> National University of </w:t>
            </w:r>
            <w:r w:rsidR="00C549AE" w:rsidRPr="00BB16EE">
              <w:rPr>
                <w:rFonts w:ascii="Palatino Linotype" w:hAnsi="Palatino Linotype"/>
                <w:color w:val="002060"/>
                <w:szCs w:val="22"/>
                <w:u w:val="single"/>
                <w:lang w:val="en-GB"/>
              </w:rPr>
              <w:t xml:space="preserve">Economics; </w:t>
            </w:r>
            <w:r w:rsidR="00C549AE" w:rsidRPr="00BB16EE">
              <w:rPr>
                <w:rFonts w:ascii="Palatino Linotype" w:hAnsi="Palatino Linotype"/>
                <w:color w:val="002060"/>
                <w:szCs w:val="22"/>
                <w:lang w:val="en-GB"/>
              </w:rPr>
              <w:t>www.hneu.edu.ua</w:t>
            </w:r>
          </w:p>
          <w:p w:rsidR="00C549AE" w:rsidRPr="00BB16EE" w:rsidRDefault="006C65A5" w:rsidP="00C549AE">
            <w:pPr>
              <w:pBdr>
                <w:bottom w:val="single" w:sz="4" w:space="1" w:color="auto"/>
              </w:pBdr>
              <w:spacing w:line="276" w:lineRule="auto"/>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+380577020304</w:t>
            </w:r>
            <w:r w:rsidR="00F45623" w:rsidRPr="00BB16EE">
              <w:rPr>
                <w:rFonts w:ascii="Palatino Linotype" w:hAnsi="Palatino Linotype"/>
                <w:color w:val="002060"/>
                <w:lang w:val="en-GB"/>
              </w:rPr>
              <w:t xml:space="preserve">; </w:t>
            </w:r>
            <w:r w:rsidR="00F45623" w:rsidRPr="00BB16EE">
              <w:rPr>
                <w:rFonts w:ascii="Palatino Linotype" w:eastAsia="MyriadPro-Regular" w:hAnsi="Palatino Linotype"/>
                <w:color w:val="002060"/>
                <w:lang w:val="en-GB"/>
              </w:rPr>
              <w:t>+380577020202;</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 xml:space="preserve">fax: </w:t>
            </w:r>
            <w:r w:rsidRPr="00BB16EE">
              <w:rPr>
                <w:rFonts w:ascii="Palatino Linotype" w:eastAsia="MyriadPro-Regular" w:hAnsi="Palatino Linotype"/>
                <w:bCs/>
                <w:iCs/>
                <w:color w:val="002060"/>
                <w:lang w:val="en-GB"/>
              </w:rPr>
              <w:t xml:space="preserve">+380577020717 </w:t>
            </w:r>
          </w:p>
          <w:p w:rsidR="00C549AE" w:rsidRPr="00BB16EE" w:rsidRDefault="006C65A5" w:rsidP="00C549AE">
            <w:pPr>
              <w:pBdr>
                <w:bottom w:val="single" w:sz="4" w:space="1" w:color="auto"/>
              </w:pBdr>
              <w:spacing w:line="276" w:lineRule="auto"/>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Prof. Iryna</w:t>
            </w:r>
            <w:r w:rsidRPr="00BB16EE">
              <w:rPr>
                <w:rFonts w:ascii="Palatino Linotype" w:hAnsi="Palatino Linotype"/>
                <w:color w:val="002060"/>
                <w:lang w:val="en-GB"/>
              </w:rPr>
              <w:t xml:space="preserve"> </w:t>
            </w:r>
            <w:r w:rsidR="00F45623" w:rsidRPr="00BB16EE">
              <w:rPr>
                <w:rFonts w:ascii="Palatino Linotype" w:eastAsia="MyriadPro-Regular" w:hAnsi="Palatino Linotype"/>
                <w:color w:val="002060"/>
                <w:lang w:val="en-GB"/>
              </w:rPr>
              <w:t>ZOLOTARYOVA</w:t>
            </w:r>
            <w:r w:rsidRPr="00BB16EE">
              <w:rPr>
                <w:rFonts w:ascii="Palatino Linotype" w:eastAsia="MyriadPro-Regular" w:hAnsi="Palatino Linotype"/>
                <w:color w:val="002060"/>
                <w:lang w:val="en-GB"/>
              </w:rPr>
              <w:t>, Assistant of Rector on International Projects</w:t>
            </w:r>
          </w:p>
          <w:p w:rsidR="006C65A5" w:rsidRPr="00BB16EE" w:rsidRDefault="00F45623" w:rsidP="00C549AE">
            <w:pPr>
              <w:pBdr>
                <w:bottom w:val="single" w:sz="4" w:space="1" w:color="auto"/>
              </w:pBdr>
              <w:spacing w:line="276" w:lineRule="auto"/>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006C65A5" w:rsidRPr="00BB16EE">
              <w:rPr>
                <w:rFonts w:ascii="Palatino Linotype" w:hAnsi="Palatino Linotype"/>
                <w:color w:val="002060"/>
                <w:lang w:val="en-GB"/>
              </w:rPr>
              <w:t>tel</w:t>
            </w:r>
            <w:r w:rsidR="005D1594" w:rsidRPr="00BB16EE">
              <w:rPr>
                <w:rFonts w:ascii="Palatino Linotype" w:hAnsi="Palatino Linotype"/>
                <w:color w:val="002060"/>
                <w:lang w:val="uk-UA"/>
              </w:rPr>
              <w:t>.</w:t>
            </w:r>
            <w:r w:rsidR="006C65A5" w:rsidRPr="00BB16EE">
              <w:rPr>
                <w:rFonts w:ascii="Palatino Linotype" w:hAnsi="Palatino Linotype"/>
                <w:color w:val="002060"/>
                <w:lang w:val="en-GB"/>
              </w:rPr>
              <w:t xml:space="preserve">: </w:t>
            </w:r>
            <w:r w:rsidR="006C65A5" w:rsidRPr="00BB16EE">
              <w:rPr>
                <w:rFonts w:ascii="Palatino Linotype" w:eastAsia="MyriadPro-Regular" w:hAnsi="Palatino Linotype"/>
                <w:bCs/>
                <w:iCs/>
                <w:color w:val="002060"/>
                <w:lang w:val="en-GB"/>
              </w:rPr>
              <w:t>+380677596158</w:t>
            </w:r>
            <w:r w:rsidR="006C65A5" w:rsidRPr="00BB16EE">
              <w:rPr>
                <w:rFonts w:ascii="Palatino Linotype" w:hAnsi="Palatino Linotype"/>
                <w:color w:val="002060"/>
                <w:lang w:val="en-GB"/>
              </w:rPr>
              <w:t xml:space="preserve">; </w:t>
            </w:r>
            <w:r w:rsidR="006C65A5" w:rsidRPr="00BB16EE">
              <w:rPr>
                <w:rFonts w:ascii="Palatino Linotype" w:eastAsia="MyriadPro-Regular" w:hAnsi="Palatino Linotype"/>
                <w:color w:val="002060"/>
                <w:lang w:val="en-GB"/>
              </w:rPr>
              <w:t xml:space="preserve">+380997218145, </w:t>
            </w:r>
            <w:r w:rsidR="006C65A5" w:rsidRPr="00BB16EE">
              <w:rPr>
                <w:rFonts w:ascii="Palatino Linotype" w:hAnsi="Palatino Linotype"/>
                <w:color w:val="002060"/>
                <w:lang w:val="en-GB"/>
              </w:rPr>
              <w:t xml:space="preserve">e-mail: </w:t>
            </w:r>
            <w:r w:rsidR="006C65A5" w:rsidRPr="00BB16EE">
              <w:rPr>
                <w:rFonts w:ascii="Palatino Linotype" w:eastAsia="MyriadPro-Regular" w:hAnsi="Palatino Linotype"/>
                <w:bCs/>
                <w:iCs/>
                <w:color w:val="002060"/>
                <w:lang w:val="en-GB"/>
              </w:rPr>
              <w:t>iryna.zolotaryova@hneu.net</w:t>
            </w:r>
          </w:p>
        </w:tc>
      </w:tr>
      <w:tr w:rsidR="006C65A5" w:rsidRPr="00BB16EE" w:rsidTr="003448EC">
        <w:trPr>
          <w:trHeight w:val="192"/>
        </w:trPr>
        <w:tc>
          <w:tcPr>
            <w:tcW w:w="10206" w:type="dxa"/>
            <w:gridSpan w:val="6"/>
            <w:tcBorders>
              <w:top w:val="single" w:sz="4" w:space="0" w:color="auto"/>
              <w:left w:val="single" w:sz="4" w:space="0" w:color="000000"/>
              <w:bottom w:val="single" w:sz="4" w:space="0" w:color="000000"/>
              <w:right w:val="single" w:sz="4" w:space="0" w:color="000000"/>
            </w:tcBorders>
            <w:hideMark/>
          </w:tcPr>
          <w:p w:rsidR="006C65A5" w:rsidRPr="00BB16EE" w:rsidRDefault="006C65A5"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Partners from Ukraine:</w:t>
            </w:r>
          </w:p>
        </w:tc>
      </w:tr>
      <w:tr w:rsidR="006C65A5" w:rsidRPr="009B2262" w:rsidTr="006C65A5">
        <w:trPr>
          <w:trHeight w:val="422"/>
        </w:trPr>
        <w:tc>
          <w:tcPr>
            <w:tcW w:w="5197" w:type="dxa"/>
            <w:gridSpan w:val="5"/>
            <w:tcBorders>
              <w:top w:val="nil"/>
              <w:left w:val="single" w:sz="4" w:space="0" w:color="000000"/>
              <w:bottom w:val="single" w:sz="4" w:space="0" w:color="000000"/>
              <w:right w:val="nil"/>
            </w:tcBorders>
            <w:hideMark/>
          </w:tcPr>
          <w:p w:rsidR="006C65A5" w:rsidRPr="00BB16EE" w:rsidRDefault="006C65A5" w:rsidP="008C2642">
            <w:pPr>
              <w:spacing w:line="276" w:lineRule="auto"/>
              <w:jc w:val="both"/>
              <w:rPr>
                <w:rFonts w:ascii="Palatino Linotype" w:eastAsia="MyriadPro-Regular" w:hAnsi="Palatino Linotype"/>
                <w:bCs/>
                <w:color w:val="002060"/>
                <w:lang w:val="en-GB"/>
              </w:rPr>
            </w:pPr>
            <w:r w:rsidRPr="00BB16EE">
              <w:rPr>
                <w:rFonts w:ascii="Palatino Linotype" w:eastAsia="MyriadPro-Regular" w:hAnsi="Palatino Linotype"/>
                <w:bCs/>
                <w:color w:val="002060"/>
                <w:u w:val="single"/>
                <w:lang w:val="en-US"/>
              </w:rPr>
              <w:t>National T</w:t>
            </w:r>
            <w:r w:rsidR="00F45623" w:rsidRPr="00BB16EE">
              <w:rPr>
                <w:rFonts w:ascii="Palatino Linotype" w:eastAsia="MyriadPro-Regular" w:hAnsi="Palatino Linotype"/>
                <w:bCs/>
                <w:color w:val="002060"/>
                <w:u w:val="single"/>
                <w:lang w:val="en-US"/>
              </w:rPr>
              <w:t>echnical University of Ukraine «</w:t>
            </w:r>
            <w:r w:rsidRPr="00BB16EE">
              <w:rPr>
                <w:rFonts w:ascii="Palatino Linotype" w:eastAsia="MyriadPro-Regular" w:hAnsi="Palatino Linotype"/>
                <w:bCs/>
                <w:color w:val="002060"/>
                <w:u w:val="single"/>
                <w:lang w:val="en-US"/>
              </w:rPr>
              <w:t>K</w:t>
            </w:r>
            <w:r w:rsidR="00F45623" w:rsidRPr="00BB16EE">
              <w:rPr>
                <w:rFonts w:ascii="Palatino Linotype" w:eastAsia="MyriadPro-Regular" w:hAnsi="Palatino Linotype"/>
                <w:bCs/>
                <w:color w:val="002060"/>
                <w:u w:val="single"/>
                <w:lang w:val="en-US"/>
              </w:rPr>
              <w:t xml:space="preserve">yiv </w:t>
            </w:r>
            <w:r w:rsidRPr="00BB16EE">
              <w:rPr>
                <w:rFonts w:ascii="Palatino Linotype" w:eastAsia="MyriadPro-Regular" w:hAnsi="Palatino Linotype"/>
                <w:bCs/>
                <w:color w:val="002060"/>
                <w:u w:val="single"/>
                <w:lang w:val="en-US"/>
              </w:rPr>
              <w:t>P</w:t>
            </w:r>
            <w:r w:rsidR="00F45623" w:rsidRPr="00BB16EE">
              <w:rPr>
                <w:rFonts w:ascii="Palatino Linotype" w:eastAsia="MyriadPro-Regular" w:hAnsi="Palatino Linotype"/>
                <w:bCs/>
                <w:color w:val="002060"/>
                <w:u w:val="single"/>
                <w:lang w:val="en-US"/>
              </w:rPr>
              <w:t xml:space="preserve">olytechnic </w:t>
            </w:r>
            <w:r w:rsidRPr="00BB16EE">
              <w:rPr>
                <w:rFonts w:ascii="Palatino Linotype" w:eastAsia="MyriadPro-Regular" w:hAnsi="Palatino Linotype"/>
                <w:bCs/>
                <w:color w:val="002060"/>
                <w:u w:val="single"/>
                <w:lang w:val="en-US"/>
              </w:rPr>
              <w:t>I</w:t>
            </w:r>
            <w:r w:rsidR="00F45623" w:rsidRPr="00BB16EE">
              <w:rPr>
                <w:rFonts w:ascii="Palatino Linotype" w:eastAsia="MyriadPro-Regular" w:hAnsi="Palatino Linotype"/>
                <w:bCs/>
                <w:color w:val="002060"/>
                <w:u w:val="single"/>
                <w:lang w:val="en-US"/>
              </w:rPr>
              <w:t>nstitute»</w:t>
            </w:r>
            <w:r w:rsidR="002B7514" w:rsidRPr="00BB16EE">
              <w:rPr>
                <w:rFonts w:ascii="Palatino Linotype" w:eastAsia="MyriadPro-Regular" w:hAnsi="Palatino Linotype"/>
                <w:bCs/>
                <w:color w:val="002060"/>
                <w:u w:val="single"/>
                <w:lang w:val="uk-UA"/>
              </w:rPr>
              <w:t>,</w:t>
            </w:r>
            <w:r w:rsidR="008C2642" w:rsidRPr="00BB16EE">
              <w:rPr>
                <w:rFonts w:ascii="Palatino Linotype" w:eastAsia="MyriadPro-Regular" w:hAnsi="Palatino Linotype"/>
                <w:color w:val="002060"/>
                <w:lang w:val="en-GB"/>
              </w:rPr>
              <w:t xml:space="preserve"> </w:t>
            </w:r>
            <w:hyperlink r:id="rId31" w:history="1">
              <w:r w:rsidR="008C2642" w:rsidRPr="00BB16EE">
                <w:rPr>
                  <w:rFonts w:ascii="Palatino Linotype" w:eastAsia="MyriadPro-Regular" w:hAnsi="Palatino Linotype"/>
                  <w:color w:val="002060"/>
                  <w:lang w:val="en-GB"/>
                </w:rPr>
                <w:t>www.kpi.ua</w:t>
              </w:r>
            </w:hyperlink>
          </w:p>
          <w:p w:rsidR="006C65A5" w:rsidRPr="00BB16EE" w:rsidRDefault="006C65A5" w:rsidP="008C2642">
            <w:pPr>
              <w:spacing w:line="276" w:lineRule="auto"/>
              <w:jc w:val="both"/>
              <w:rPr>
                <w:rFonts w:ascii="Palatino Linotype" w:eastAsia="MyriadPro-Regular" w:hAnsi="Palatino Linotype"/>
                <w:bCs/>
                <w:color w:val="002060"/>
                <w:lang w:val="en-GB"/>
              </w:rPr>
            </w:pPr>
            <w:r w:rsidRPr="00BB16EE">
              <w:rPr>
                <w:rFonts w:ascii="Palatino Linotype" w:eastAsia="MyriadPro-Regular" w:hAnsi="Palatino Linotype"/>
                <w:bCs/>
                <w:color w:val="002060"/>
                <w:lang w:val="en-GB"/>
              </w:rPr>
              <w:t>tel.: +380444549199</w:t>
            </w:r>
            <w:r w:rsidR="00F45623" w:rsidRPr="00BB16EE">
              <w:rPr>
                <w:rFonts w:ascii="Palatino Linotype" w:eastAsia="MyriadPro-Regular" w:hAnsi="Palatino Linotype"/>
                <w:bCs/>
                <w:color w:val="002060"/>
                <w:lang w:val="en-GB"/>
              </w:rPr>
              <w:t xml:space="preserve">; </w:t>
            </w:r>
            <w:r w:rsidRPr="00BB16EE">
              <w:rPr>
                <w:rFonts w:ascii="Palatino Linotype" w:eastAsia="MyriadPro-Regular" w:hAnsi="Palatino Linotype"/>
                <w:bCs/>
                <w:color w:val="002060"/>
                <w:lang w:val="en-GB"/>
              </w:rPr>
              <w:t>+380442048557</w:t>
            </w:r>
          </w:p>
          <w:p w:rsidR="006C65A5" w:rsidRPr="00BB16EE" w:rsidRDefault="006C65A5" w:rsidP="008C2642">
            <w:pPr>
              <w:spacing w:line="276" w:lineRule="auto"/>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en-GB"/>
              </w:rPr>
              <w:t>fax: +380442360992</w:t>
            </w:r>
          </w:p>
          <w:p w:rsidR="006C65A5" w:rsidRPr="00BB16EE" w:rsidRDefault="006C65A5" w:rsidP="008C2642">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Tatiana KOVALIUK</w:t>
            </w:r>
            <w:r w:rsidR="008C2642"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Associate Professor</w:t>
            </w:r>
            <w:r w:rsidR="00F45623" w:rsidRPr="00BB16EE">
              <w:rPr>
                <w:rFonts w:ascii="Palatino Linotype" w:hAnsi="Palatino Linotype"/>
                <w:color w:val="002060"/>
                <w:lang w:val="en-GB"/>
              </w:rPr>
              <w:t>,</w:t>
            </w:r>
            <w:r w:rsidRPr="00BB16EE">
              <w:rPr>
                <w:rFonts w:ascii="Palatino Linotype" w:hAnsi="Palatino Linotype"/>
                <w:color w:val="002060"/>
                <w:lang w:val="en-GB"/>
              </w:rPr>
              <w:t xml:space="preserve"> Automated Data Processing Systems Department</w:t>
            </w:r>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tel</w:t>
            </w:r>
            <w:r w:rsidR="005D1594" w:rsidRPr="00BB16EE">
              <w:rPr>
                <w:rFonts w:ascii="Palatino Linotype" w:hAnsi="Palatino Linotype"/>
                <w:color w:val="002060"/>
                <w:lang w:val="uk-UA"/>
              </w:rPr>
              <w:t>.</w:t>
            </w:r>
            <w:r w:rsidRPr="00BB16EE">
              <w:rPr>
                <w:rFonts w:ascii="Palatino Linotype" w:hAnsi="Palatino Linotype"/>
                <w:color w:val="002060"/>
                <w:lang w:val="en-GB"/>
              </w:rPr>
              <w:t>: +</w:t>
            </w:r>
            <w:r w:rsidRPr="00BB16EE">
              <w:rPr>
                <w:rFonts w:ascii="Palatino Linotype" w:eastAsia="MyriadPro-Regular" w:hAnsi="Palatino Linotype"/>
                <w:bCs/>
                <w:iCs/>
                <w:color w:val="002060"/>
                <w:lang w:val="en-GB"/>
              </w:rPr>
              <w:t>380442366913</w:t>
            </w:r>
            <w:r w:rsidR="00F45623" w:rsidRPr="00BB16EE">
              <w:rPr>
                <w:rFonts w:ascii="Palatino Linotype" w:eastAsia="MyriadPro-Regular" w:hAnsi="Palatino Linotype"/>
                <w:bCs/>
                <w:iCs/>
                <w:color w:val="002060"/>
                <w:lang w:val="en-GB"/>
              </w:rPr>
              <w:t>;</w:t>
            </w:r>
            <w:r w:rsidRPr="00BB16EE">
              <w:rPr>
                <w:rFonts w:ascii="Palatino Linotype" w:eastAsia="MyriadPro-Regular" w:hAnsi="Palatino Linotype"/>
                <w:bCs/>
                <w:iCs/>
                <w:color w:val="002060"/>
                <w:lang w:val="en-GB"/>
              </w:rPr>
              <w:t xml:space="preserve"> +380502271172</w:t>
            </w:r>
          </w:p>
          <w:p w:rsidR="006C65A5" w:rsidRPr="00BB16EE" w:rsidRDefault="006C65A5" w:rsidP="008C2642">
            <w:pPr>
              <w:spacing w:line="276" w:lineRule="auto"/>
              <w:jc w:val="both"/>
              <w:rPr>
                <w:rFonts w:ascii="Palatino Linotype" w:eastAsia="MyriadPro-Regular" w:hAnsi="Palatino Linotype"/>
                <w:color w:val="002060"/>
                <w:lang w:val="en-GB"/>
              </w:rPr>
            </w:pPr>
            <w:r w:rsidRPr="00BB16EE">
              <w:rPr>
                <w:rFonts w:ascii="Palatino Linotype" w:hAnsi="Palatino Linotype"/>
                <w:color w:val="002060"/>
                <w:lang w:val="en-GB"/>
              </w:rPr>
              <w:t xml:space="preserve">e-mail:  </w:t>
            </w:r>
            <w:r w:rsidRPr="00BB16EE">
              <w:rPr>
                <w:rFonts w:ascii="Palatino Linotype" w:eastAsia="MyriadPro-Regular" w:hAnsi="Palatino Linotype"/>
                <w:color w:val="002060"/>
                <w:lang w:val="en-GB"/>
              </w:rPr>
              <w:t>tetyana.kovalyuk@gmail.com</w:t>
            </w:r>
          </w:p>
        </w:tc>
        <w:tc>
          <w:tcPr>
            <w:tcW w:w="5009" w:type="dxa"/>
            <w:tcBorders>
              <w:top w:val="nil"/>
              <w:left w:val="single" w:sz="4" w:space="0" w:color="000000"/>
              <w:bottom w:val="single" w:sz="4" w:space="0" w:color="000000"/>
              <w:right w:val="single" w:sz="4" w:space="0" w:color="000000"/>
            </w:tcBorders>
            <w:hideMark/>
          </w:tcPr>
          <w:p w:rsidR="006C65A5" w:rsidRPr="00BB16EE" w:rsidRDefault="006C65A5" w:rsidP="008C2642">
            <w:pPr>
              <w:spacing w:line="276" w:lineRule="auto"/>
              <w:jc w:val="both"/>
              <w:rPr>
                <w:rFonts w:ascii="Palatino Linotype" w:eastAsia="MyriadPro-Regular" w:hAnsi="Palatino Linotype"/>
                <w:bCs/>
                <w:iCs/>
                <w:color w:val="002060"/>
                <w:u w:val="single"/>
                <w:lang w:val="en-GB"/>
              </w:rPr>
            </w:pPr>
            <w:r w:rsidRPr="00BB16EE">
              <w:rPr>
                <w:rFonts w:ascii="Palatino Linotype" w:eastAsia="MyriadPro-Regular" w:hAnsi="Palatino Linotype"/>
                <w:bCs/>
                <w:iCs/>
                <w:color w:val="002060"/>
                <w:u w:val="single"/>
                <w:lang w:val="en-GB"/>
              </w:rPr>
              <w:t>Lviv Polytechnic National University</w:t>
            </w:r>
            <w:r w:rsidR="002B7514" w:rsidRPr="00BB16EE">
              <w:rPr>
                <w:rFonts w:ascii="Palatino Linotype" w:eastAsia="MyriadPro-Regular" w:hAnsi="Palatino Linotype"/>
                <w:bCs/>
                <w:iCs/>
                <w:color w:val="002060"/>
                <w:u w:val="single"/>
                <w:lang w:val="en-GB"/>
              </w:rPr>
              <w:t>,</w:t>
            </w:r>
            <w:r w:rsidRPr="00BB16EE">
              <w:rPr>
                <w:rFonts w:ascii="Palatino Linotype" w:eastAsia="MyriadPro-Regular" w:hAnsi="Palatino Linotype"/>
                <w:bCs/>
                <w:iCs/>
                <w:color w:val="002060"/>
                <w:u w:val="single"/>
                <w:lang w:val="en-GB"/>
              </w:rPr>
              <w:t xml:space="preserve"> </w:t>
            </w:r>
          </w:p>
          <w:p w:rsidR="006C65A5" w:rsidRPr="00BB16EE" w:rsidRDefault="006C65A5" w:rsidP="008C2642">
            <w:pPr>
              <w:spacing w:line="276" w:lineRule="auto"/>
              <w:jc w:val="both"/>
              <w:rPr>
                <w:rFonts w:ascii="Palatino Linotype" w:eastAsia="MyriadPro-Regular" w:hAnsi="Palatino Linotype"/>
                <w:bCs/>
                <w:color w:val="002060"/>
                <w:lang w:val="en-GB"/>
              </w:rPr>
            </w:pPr>
            <w:r w:rsidRPr="00BB16EE">
              <w:rPr>
                <w:rFonts w:ascii="Palatino Linotype" w:eastAsia="MyriadPro-Regular" w:hAnsi="Palatino Linotype"/>
                <w:bCs/>
                <w:color w:val="002060"/>
                <w:lang w:val="en-GB"/>
              </w:rPr>
              <w:t>www.lp.edu.ua</w:t>
            </w:r>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tel.: +380322582111</w:t>
            </w:r>
            <w:r w:rsidR="00F45623" w:rsidRPr="00BB16EE">
              <w:rPr>
                <w:rFonts w:ascii="Palatino Linotype" w:eastAsia="MyriadPro-Regular" w:hAnsi="Palatino Linotype"/>
                <w:bCs/>
                <w:iCs/>
                <w:color w:val="002060"/>
                <w:lang w:val="en-GB"/>
              </w:rPr>
              <w:t xml:space="preserve">; </w:t>
            </w:r>
            <w:r w:rsidRPr="00BB16EE">
              <w:rPr>
                <w:rFonts w:ascii="Palatino Linotype" w:eastAsia="MyriadPro-Regular" w:hAnsi="Palatino Linotype"/>
                <w:bCs/>
                <w:iCs/>
                <w:color w:val="002060"/>
                <w:lang w:val="en-GB"/>
              </w:rPr>
              <w:t>fax: +380322744300</w:t>
            </w:r>
          </w:p>
          <w:p w:rsidR="006C65A5" w:rsidRPr="00BB16EE" w:rsidRDefault="00F45623"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 xml:space="preserve">e-mail: </w:t>
            </w:r>
            <w:hyperlink r:id="rId32" w:history="1">
              <w:r w:rsidR="006C65A5" w:rsidRPr="00BB16EE">
                <w:rPr>
                  <w:rFonts w:ascii="Palatino Linotype" w:eastAsia="MyriadPro-Regular" w:hAnsi="Palatino Linotype"/>
                  <w:bCs/>
                  <w:iCs/>
                  <w:color w:val="002060"/>
                  <w:lang w:val="en-GB"/>
                </w:rPr>
                <w:t>coffice@lp.edu.ua</w:t>
              </w:r>
            </w:hyperlink>
          </w:p>
          <w:p w:rsidR="006C65A5" w:rsidRPr="00BB16EE" w:rsidRDefault="006C65A5" w:rsidP="008C2642">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563B8E" w:rsidRPr="00BB16EE" w:rsidRDefault="006C65A5" w:rsidP="008C2642">
            <w:pPr>
              <w:spacing w:line="276" w:lineRule="auto"/>
              <w:jc w:val="both"/>
              <w:rPr>
                <w:rFonts w:ascii="Palatino Linotype" w:eastAsia="MyriadPro-Regular" w:hAnsi="Palatino Linotype"/>
                <w:bCs/>
                <w:iCs/>
                <w:color w:val="002060"/>
                <w:lang w:val="en-US"/>
              </w:rPr>
            </w:pPr>
            <w:r w:rsidRPr="00BB16EE">
              <w:rPr>
                <w:rFonts w:ascii="Palatino Linotype" w:eastAsia="MyriadPro-Regular" w:hAnsi="Palatino Linotype"/>
                <w:bCs/>
                <w:iCs/>
                <w:color w:val="002060"/>
                <w:lang w:val="en-GB"/>
              </w:rPr>
              <w:t xml:space="preserve">Prof.  </w:t>
            </w:r>
            <w:r w:rsidR="00563B8E" w:rsidRPr="00BB16EE">
              <w:rPr>
                <w:rFonts w:ascii="Palatino Linotype" w:eastAsia="MyriadPro-Regular" w:hAnsi="Palatino Linotype"/>
                <w:bCs/>
                <w:iCs/>
                <w:color w:val="002060"/>
                <w:lang w:val="en-GB"/>
              </w:rPr>
              <w:t>Roman TKACHENKO</w:t>
            </w:r>
            <w:r w:rsidR="00B23C1A" w:rsidRPr="00BB16EE">
              <w:rPr>
                <w:rFonts w:ascii="Palatino Linotype" w:eastAsia="MyriadPro-Regular" w:hAnsi="Palatino Linotype"/>
                <w:bCs/>
                <w:iCs/>
                <w:color w:val="002060"/>
                <w:lang w:val="en-US"/>
              </w:rPr>
              <w:t>, Head of Chair</w:t>
            </w:r>
          </w:p>
          <w:p w:rsidR="008C2642" w:rsidRPr="00BB16EE" w:rsidRDefault="00F45623" w:rsidP="008C2642">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Contacts:</w:t>
            </w:r>
            <w:r w:rsidR="008C2642" w:rsidRPr="00BB16EE">
              <w:rPr>
                <w:rFonts w:ascii="Palatino Linotype" w:hAnsi="Palatino Linotype"/>
                <w:b/>
                <w:i/>
                <w:color w:val="002060"/>
                <w:lang w:val="en-GB"/>
              </w:rPr>
              <w:t xml:space="preserve"> </w:t>
            </w:r>
          </w:p>
          <w:p w:rsidR="006C65A5" w:rsidRPr="00BB16EE" w:rsidRDefault="005D1594" w:rsidP="008C2642">
            <w:pPr>
              <w:spacing w:line="276" w:lineRule="auto"/>
              <w:jc w:val="both"/>
              <w:rPr>
                <w:rFonts w:ascii="Palatino Linotype" w:hAnsi="Palatino Linotype"/>
                <w:b/>
                <w:i/>
                <w:color w:val="002060"/>
                <w:lang w:val="en-GB"/>
              </w:rPr>
            </w:pPr>
            <w:r w:rsidRPr="00BB16EE">
              <w:rPr>
                <w:rFonts w:ascii="Palatino Linotype" w:eastAsia="MyriadPro-Regular" w:hAnsi="Palatino Linotype"/>
                <w:bCs/>
                <w:iCs/>
                <w:color w:val="002060"/>
                <w:lang w:val="de-DE"/>
              </w:rPr>
              <w:t>t</w:t>
            </w:r>
            <w:r w:rsidR="006C65A5" w:rsidRPr="00BB16EE">
              <w:rPr>
                <w:rFonts w:ascii="Palatino Linotype" w:eastAsia="MyriadPro-Regular" w:hAnsi="Palatino Linotype"/>
                <w:bCs/>
                <w:iCs/>
                <w:color w:val="002060"/>
                <w:lang w:val="de-DE"/>
              </w:rPr>
              <w:t>el</w:t>
            </w:r>
            <w:r w:rsidRPr="00BB16EE">
              <w:rPr>
                <w:rFonts w:ascii="Palatino Linotype" w:eastAsia="MyriadPro-Regular" w:hAnsi="Palatino Linotype"/>
                <w:bCs/>
                <w:iCs/>
                <w:color w:val="002060"/>
                <w:lang w:val="de-DE"/>
              </w:rPr>
              <w:t>.</w:t>
            </w:r>
            <w:r w:rsidR="00563B8E" w:rsidRPr="00BB16EE">
              <w:rPr>
                <w:rFonts w:ascii="Palatino Linotype" w:eastAsia="MyriadPro-Regular" w:hAnsi="Palatino Linotype"/>
                <w:bCs/>
                <w:iCs/>
                <w:color w:val="002060"/>
                <w:lang w:val="de-DE"/>
              </w:rPr>
              <w:t xml:space="preserve">: </w:t>
            </w:r>
            <w:r w:rsidR="00B23C1A" w:rsidRPr="00BB16EE">
              <w:rPr>
                <w:rFonts w:ascii="Palatino Linotype" w:eastAsia="MyriadPro-Regular" w:hAnsi="Palatino Linotype"/>
                <w:bCs/>
                <w:iCs/>
                <w:color w:val="002060"/>
                <w:lang w:val="de-DE"/>
              </w:rPr>
              <w:t xml:space="preserve">+380322582779; </w:t>
            </w:r>
            <w:r w:rsidR="00563B8E" w:rsidRPr="00BB16EE">
              <w:rPr>
                <w:rFonts w:ascii="Palatino Linotype" w:eastAsia="MyriadPro-Regular" w:hAnsi="Palatino Linotype"/>
                <w:bCs/>
                <w:iCs/>
                <w:color w:val="002060"/>
                <w:lang w:val="de-DE"/>
              </w:rPr>
              <w:t>+380676739306</w:t>
            </w:r>
          </w:p>
          <w:p w:rsidR="006C65A5" w:rsidRPr="00BB16EE" w:rsidRDefault="006C65A5" w:rsidP="008C2642">
            <w:pPr>
              <w:spacing w:line="276" w:lineRule="auto"/>
              <w:jc w:val="both"/>
              <w:rPr>
                <w:rFonts w:ascii="Palatino Linotype" w:eastAsia="MyriadPro-Regular" w:hAnsi="Palatino Linotype" w:cs="Palatino Linotype"/>
                <w:color w:val="002060"/>
                <w:lang w:val="de-DE"/>
              </w:rPr>
            </w:pPr>
            <w:r w:rsidRPr="00BB16EE">
              <w:rPr>
                <w:rFonts w:ascii="Palatino Linotype" w:eastAsia="MyriadPro-Regular" w:hAnsi="Palatino Linotype"/>
                <w:bCs/>
                <w:iCs/>
                <w:color w:val="002060"/>
                <w:lang w:val="de-DE"/>
              </w:rPr>
              <w:t xml:space="preserve">e-mail:  </w:t>
            </w:r>
            <w:hyperlink r:id="rId33" w:history="1">
              <w:r w:rsidR="00563B8E" w:rsidRPr="00BB16EE">
                <w:rPr>
                  <w:rFonts w:ascii="Palatino Linotype" w:eastAsia="MyriadPro-Regular" w:hAnsi="Palatino Linotype"/>
                  <w:bCs/>
                  <w:iCs/>
                  <w:color w:val="002060"/>
                  <w:lang w:val="de-DE"/>
                </w:rPr>
                <w:t>roman.tkachenko@gmail.com</w:t>
              </w:r>
            </w:hyperlink>
          </w:p>
        </w:tc>
      </w:tr>
      <w:tr w:rsidR="006C65A5" w:rsidRPr="009B2262" w:rsidTr="006C65A5">
        <w:trPr>
          <w:trHeight w:val="422"/>
        </w:trPr>
        <w:tc>
          <w:tcPr>
            <w:tcW w:w="5197" w:type="dxa"/>
            <w:gridSpan w:val="5"/>
            <w:tcBorders>
              <w:top w:val="nil"/>
              <w:left w:val="single" w:sz="4" w:space="0" w:color="000000"/>
              <w:bottom w:val="single" w:sz="4" w:space="0" w:color="000000"/>
              <w:right w:val="nil"/>
            </w:tcBorders>
            <w:hideMark/>
          </w:tcPr>
          <w:p w:rsidR="006C65A5" w:rsidRPr="00BB16EE" w:rsidRDefault="006C65A5" w:rsidP="008C2642">
            <w:pPr>
              <w:spacing w:line="276" w:lineRule="auto"/>
              <w:jc w:val="both"/>
              <w:rPr>
                <w:rFonts w:ascii="Palatino Linotype" w:eastAsia="MyriadPro-Regular" w:hAnsi="Palatino Linotype"/>
                <w:bCs/>
                <w:iCs/>
                <w:color w:val="002060"/>
                <w:u w:val="single"/>
                <w:lang w:val="en-GB"/>
              </w:rPr>
            </w:pPr>
            <w:r w:rsidRPr="00BB16EE">
              <w:rPr>
                <w:rFonts w:ascii="Palatino Linotype" w:eastAsia="MyriadPro-Regular" w:hAnsi="Palatino Linotype"/>
                <w:bCs/>
                <w:iCs/>
                <w:color w:val="002060"/>
                <w:u w:val="single"/>
                <w:lang w:val="en-GB"/>
              </w:rPr>
              <w:t>Vinnytsia National Technical University</w:t>
            </w:r>
            <w:r w:rsidR="008C2642" w:rsidRPr="00BB16EE">
              <w:rPr>
                <w:rFonts w:ascii="Palatino Linotype" w:eastAsia="MyriadPro-Regular" w:hAnsi="Palatino Linotype"/>
                <w:bCs/>
                <w:iCs/>
                <w:color w:val="002060"/>
                <w:u w:val="single"/>
                <w:lang w:val="en-GB"/>
              </w:rPr>
              <w:t xml:space="preserve">; </w:t>
            </w:r>
            <w:r w:rsidRPr="00BB16EE">
              <w:rPr>
                <w:rFonts w:ascii="Palatino Linotype" w:eastAsia="MyriadPro-Regular" w:hAnsi="Palatino Linotype"/>
                <w:bCs/>
                <w:iCs/>
                <w:color w:val="002060"/>
                <w:lang w:val="en-GB"/>
              </w:rPr>
              <w:t>www.vntu.edu.ua</w:t>
            </w:r>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tel.: +380432560848</w:t>
            </w:r>
            <w:r w:rsidR="00F45623" w:rsidRPr="00BB16EE">
              <w:rPr>
                <w:rFonts w:ascii="Palatino Linotype" w:eastAsia="MyriadPro-Regular" w:hAnsi="Palatino Linotype"/>
                <w:bCs/>
                <w:iCs/>
                <w:color w:val="002060"/>
                <w:lang w:val="en-GB"/>
              </w:rPr>
              <w:t xml:space="preserve">; </w:t>
            </w:r>
            <w:r w:rsidRPr="00BB16EE">
              <w:rPr>
                <w:rFonts w:ascii="Palatino Linotype" w:eastAsia="MyriadPro-Regular" w:hAnsi="Palatino Linotype"/>
                <w:bCs/>
                <w:iCs/>
                <w:color w:val="002060"/>
                <w:lang w:val="en-GB"/>
              </w:rPr>
              <w:t>fax: +380432465772</w:t>
            </w:r>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
                <w:bCs/>
                <w:i/>
                <w:iCs/>
                <w:color w:val="002060"/>
                <w:lang w:val="en-GB"/>
              </w:rPr>
              <w:t>Responsible person</w:t>
            </w:r>
            <w:r w:rsidRPr="00BB16EE">
              <w:rPr>
                <w:rFonts w:ascii="Palatino Linotype" w:eastAsia="MyriadPro-Regular" w:hAnsi="Palatino Linotype"/>
                <w:bCs/>
                <w:iCs/>
                <w:color w:val="002060"/>
                <w:lang w:val="en-GB"/>
              </w:rPr>
              <w:t xml:space="preserve">: </w:t>
            </w:r>
          </w:p>
          <w:p w:rsidR="006C65A5" w:rsidRPr="00BB16EE" w:rsidRDefault="008C2642"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 xml:space="preserve">Prof. </w:t>
            </w:r>
            <w:r w:rsidR="006C65A5" w:rsidRPr="00BB16EE">
              <w:rPr>
                <w:rFonts w:ascii="Palatino Linotype" w:eastAsia="MyriadPro-Regular" w:hAnsi="Palatino Linotype"/>
                <w:bCs/>
                <w:iCs/>
                <w:color w:val="002060"/>
                <w:lang w:val="en-GB"/>
              </w:rPr>
              <w:t>Oleg BISIKALO, Dean</w:t>
            </w:r>
            <w:r w:rsidRPr="00BB16EE">
              <w:rPr>
                <w:rFonts w:ascii="Palatino Linotype" w:eastAsia="MyriadPro-Regular" w:hAnsi="Palatino Linotype"/>
                <w:bCs/>
                <w:iCs/>
                <w:color w:val="002060"/>
                <w:lang w:val="en-GB"/>
              </w:rPr>
              <w:t xml:space="preserve">, </w:t>
            </w:r>
            <w:r w:rsidR="006C65A5" w:rsidRPr="00BB16EE">
              <w:rPr>
                <w:rFonts w:ascii="Palatino Linotype" w:eastAsia="MyriadPro-Regular" w:hAnsi="Palatino Linotype"/>
                <w:bCs/>
                <w:iCs/>
                <w:color w:val="002060"/>
                <w:lang w:val="en-GB"/>
              </w:rPr>
              <w:t xml:space="preserve">Faculty of Computer Systems and Automation </w:t>
            </w:r>
          </w:p>
          <w:p w:rsidR="00F45623"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
                <w:bCs/>
                <w:i/>
                <w:iCs/>
                <w:color w:val="002060"/>
                <w:lang w:val="en-GB"/>
              </w:rPr>
              <w:t>Contacts:</w:t>
            </w:r>
            <w:r w:rsidR="00CD165E" w:rsidRPr="00BB16EE">
              <w:rPr>
                <w:rFonts w:ascii="Palatino Linotype" w:eastAsia="MyriadPro-Regular" w:hAnsi="Palatino Linotype"/>
                <w:b/>
                <w:bCs/>
                <w:i/>
                <w:iCs/>
                <w:color w:val="002060"/>
                <w:lang w:val="en-GB"/>
              </w:rPr>
              <w:t xml:space="preserve"> </w:t>
            </w:r>
            <w:r w:rsidR="00F45623" w:rsidRPr="00BB16EE">
              <w:rPr>
                <w:rFonts w:ascii="Palatino Linotype" w:eastAsia="MyriadPro-Regular" w:hAnsi="Palatino Linotype"/>
                <w:bCs/>
                <w:iCs/>
                <w:color w:val="002060"/>
                <w:lang w:val="en-GB"/>
              </w:rPr>
              <w:t>tel: +</w:t>
            </w:r>
            <w:r w:rsidR="00CD165E" w:rsidRPr="00BB16EE">
              <w:rPr>
                <w:rFonts w:ascii="Palatino Linotype" w:eastAsia="MyriadPro-Regular" w:hAnsi="Palatino Linotype"/>
                <w:bCs/>
                <w:iCs/>
                <w:color w:val="002060"/>
                <w:lang w:val="en-GB"/>
              </w:rPr>
              <w:t>380432438660, +380501932511</w:t>
            </w:r>
          </w:p>
          <w:p w:rsidR="006C65A5" w:rsidRPr="00BB16EE" w:rsidRDefault="006C65A5" w:rsidP="008C2642">
            <w:pPr>
              <w:spacing w:line="276" w:lineRule="auto"/>
              <w:jc w:val="both"/>
              <w:rPr>
                <w:rFonts w:ascii="Palatino Linotype" w:eastAsia="MyriadPro-Regular" w:hAnsi="Palatino Linotype"/>
                <w:bCs/>
                <w:iCs/>
                <w:color w:val="002060"/>
                <w:lang w:val="en-US"/>
              </w:rPr>
            </w:pPr>
            <w:r w:rsidRPr="00BB16EE">
              <w:rPr>
                <w:rFonts w:ascii="Palatino Linotype" w:eastAsia="MyriadPro-Regular" w:hAnsi="Palatino Linotype"/>
                <w:bCs/>
                <w:iCs/>
                <w:color w:val="002060"/>
                <w:lang w:val="en-GB"/>
              </w:rPr>
              <w:t>e-</w:t>
            </w:r>
            <w:r w:rsidR="00F45623" w:rsidRPr="00BB16EE">
              <w:rPr>
                <w:rFonts w:ascii="Palatino Linotype" w:eastAsia="MyriadPro-Regular" w:hAnsi="Palatino Linotype"/>
                <w:bCs/>
                <w:iCs/>
                <w:color w:val="002060"/>
                <w:lang w:val="en-GB"/>
              </w:rPr>
              <w:t>mail:</w:t>
            </w:r>
            <w:r w:rsidR="00CD165E" w:rsidRPr="00BB16EE">
              <w:rPr>
                <w:rFonts w:ascii="Palatino Linotype" w:eastAsia="MyriadPro-Regular" w:hAnsi="Palatino Linotype"/>
                <w:bCs/>
                <w:iCs/>
                <w:color w:val="002060"/>
                <w:lang w:val="en-GB"/>
              </w:rPr>
              <w:t xml:space="preserve">  obisikalo@vntu.edu.ua</w:t>
            </w:r>
          </w:p>
        </w:tc>
        <w:tc>
          <w:tcPr>
            <w:tcW w:w="5009" w:type="dxa"/>
            <w:tcBorders>
              <w:top w:val="nil"/>
              <w:left w:val="single" w:sz="4" w:space="0" w:color="000000"/>
              <w:bottom w:val="single" w:sz="4" w:space="0" w:color="000000"/>
              <w:right w:val="single" w:sz="4" w:space="0" w:color="000000"/>
            </w:tcBorders>
            <w:hideMark/>
          </w:tcPr>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u w:val="single"/>
                <w:lang w:val="en-GB"/>
              </w:rPr>
              <w:t>Kherson State University</w:t>
            </w:r>
            <w:r w:rsidR="00F45623" w:rsidRPr="00BB16EE">
              <w:rPr>
                <w:rFonts w:ascii="Palatino Linotype" w:eastAsia="MyriadPro-Regular" w:hAnsi="Palatino Linotype"/>
                <w:bCs/>
                <w:iCs/>
                <w:color w:val="002060"/>
                <w:lang w:val="en-GB"/>
              </w:rPr>
              <w:t xml:space="preserve">;  </w:t>
            </w:r>
            <w:hyperlink r:id="rId34" w:history="1">
              <w:r w:rsidRPr="00BB16EE">
                <w:rPr>
                  <w:rFonts w:ascii="Palatino Linotype" w:eastAsia="MyriadPro-Regular" w:hAnsi="Palatino Linotype"/>
                  <w:bCs/>
                  <w:iCs/>
                  <w:color w:val="002060"/>
                  <w:lang w:val="en-GB"/>
                </w:rPr>
                <w:t>www.kspu.edu</w:t>
              </w:r>
            </w:hyperlink>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 xml:space="preserve">tel.: </w:t>
            </w:r>
            <w:r w:rsidR="00F45623" w:rsidRPr="00BB16EE">
              <w:rPr>
                <w:rFonts w:ascii="Palatino Linotype" w:eastAsia="MyriadPro-Regular" w:hAnsi="Palatino Linotype"/>
                <w:bCs/>
                <w:iCs/>
                <w:color w:val="002060"/>
                <w:lang w:val="en-GB"/>
              </w:rPr>
              <w:t xml:space="preserve">+380552226263; </w:t>
            </w:r>
            <w:r w:rsidRPr="00BB16EE">
              <w:rPr>
                <w:rFonts w:ascii="Palatino Linotype" w:eastAsia="MyriadPro-Regular" w:hAnsi="Palatino Linotype"/>
                <w:bCs/>
                <w:iCs/>
                <w:color w:val="002060"/>
                <w:lang w:val="en-GB"/>
              </w:rPr>
              <w:t>tel./fax: +380552326705</w:t>
            </w:r>
          </w:p>
          <w:p w:rsidR="006C65A5" w:rsidRPr="00BB16EE" w:rsidRDefault="006C65A5" w:rsidP="008C2642">
            <w:pPr>
              <w:spacing w:line="276" w:lineRule="auto"/>
              <w:jc w:val="both"/>
              <w:rPr>
                <w:rFonts w:ascii="Palatino Linotype" w:eastAsia="MyriadPro-Regular" w:hAnsi="Palatino Linotype"/>
                <w:b/>
                <w:bCs/>
                <w:i/>
                <w:iCs/>
                <w:color w:val="002060"/>
                <w:lang w:val="en-GB"/>
              </w:rPr>
            </w:pPr>
            <w:r w:rsidRPr="00BB16EE">
              <w:rPr>
                <w:rFonts w:ascii="Palatino Linotype" w:eastAsia="MyriadPro-Regular" w:hAnsi="Palatino Linotype"/>
                <w:b/>
                <w:bCs/>
                <w:i/>
                <w:iCs/>
                <w:color w:val="002060"/>
                <w:lang w:val="en-GB"/>
              </w:rPr>
              <w:t xml:space="preserve">Responsible person: </w:t>
            </w:r>
          </w:p>
          <w:p w:rsidR="006C65A5" w:rsidRPr="00BB16EE" w:rsidRDefault="00F45623"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 xml:space="preserve">Vitaliy KOBETS, </w:t>
            </w:r>
            <w:r w:rsidR="006C65A5" w:rsidRPr="00BB16EE">
              <w:rPr>
                <w:rFonts w:ascii="Palatino Linotype" w:eastAsia="MyriadPro-Regular" w:hAnsi="Palatino Linotype"/>
                <w:bCs/>
                <w:iCs/>
                <w:color w:val="002060"/>
                <w:lang w:val="en-GB"/>
              </w:rPr>
              <w:t>Associate Professor</w:t>
            </w:r>
            <w:r w:rsidR="008C2642" w:rsidRPr="00BB16EE">
              <w:rPr>
                <w:rFonts w:ascii="Palatino Linotype" w:eastAsia="MyriadPro-Regular" w:hAnsi="Palatino Linotype"/>
                <w:bCs/>
                <w:iCs/>
                <w:color w:val="002060"/>
                <w:lang w:val="en-GB"/>
              </w:rPr>
              <w:t>,</w:t>
            </w:r>
            <w:r w:rsidR="006C65A5" w:rsidRPr="00BB16EE">
              <w:rPr>
                <w:rFonts w:ascii="Palatino Linotype" w:eastAsia="MyriadPro-Regular" w:hAnsi="Palatino Linotype"/>
                <w:bCs/>
                <w:iCs/>
                <w:color w:val="002060"/>
                <w:lang w:val="en-GB"/>
              </w:rPr>
              <w:t xml:space="preserve"> Computer Science and Economics Cybernetics </w:t>
            </w:r>
            <w:r w:rsidRPr="00BB16EE">
              <w:rPr>
                <w:rFonts w:ascii="Palatino Linotype" w:eastAsia="MyriadPro-Regular" w:hAnsi="Palatino Linotype"/>
                <w:bCs/>
                <w:iCs/>
                <w:color w:val="002060"/>
                <w:lang w:val="en-GB"/>
              </w:rPr>
              <w:t>Department</w:t>
            </w:r>
          </w:p>
          <w:p w:rsidR="00F45623"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
                <w:bCs/>
                <w:i/>
                <w:iCs/>
                <w:color w:val="002060"/>
                <w:lang w:val="en-GB"/>
              </w:rPr>
              <w:t xml:space="preserve">Contacts: </w:t>
            </w:r>
            <w:r w:rsidR="00F45623" w:rsidRPr="00BB16EE">
              <w:rPr>
                <w:rFonts w:ascii="Palatino Linotype" w:eastAsia="MyriadPro-Regular" w:hAnsi="Palatino Linotype"/>
                <w:bCs/>
                <w:iCs/>
                <w:color w:val="002060"/>
                <w:lang w:val="en-GB"/>
              </w:rPr>
              <w:t>tel: +380 552 226263</w:t>
            </w:r>
          </w:p>
          <w:p w:rsidR="006C65A5" w:rsidRPr="00BB16EE" w:rsidRDefault="00F45623"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e-mail:</w:t>
            </w:r>
            <w:r w:rsidR="006C65A5" w:rsidRPr="00BB16EE">
              <w:rPr>
                <w:rFonts w:ascii="Palatino Linotype" w:eastAsia="MyriadPro-Regular" w:hAnsi="Palatino Linotype"/>
                <w:bCs/>
                <w:iCs/>
                <w:color w:val="002060"/>
                <w:lang w:val="en-GB"/>
              </w:rPr>
              <w:t>vkobets@kse.org.ua</w:t>
            </w:r>
          </w:p>
        </w:tc>
      </w:tr>
      <w:tr w:rsidR="006C65A5" w:rsidRPr="009B2262" w:rsidTr="006C65A5">
        <w:trPr>
          <w:trHeight w:val="422"/>
        </w:trPr>
        <w:tc>
          <w:tcPr>
            <w:tcW w:w="5197" w:type="dxa"/>
            <w:gridSpan w:val="5"/>
            <w:tcBorders>
              <w:top w:val="nil"/>
              <w:left w:val="single" w:sz="4" w:space="0" w:color="000000"/>
              <w:bottom w:val="single" w:sz="4" w:space="0" w:color="000000"/>
              <w:right w:val="nil"/>
            </w:tcBorders>
            <w:hideMark/>
          </w:tcPr>
          <w:p w:rsidR="006C65A5" w:rsidRPr="00BB16EE" w:rsidRDefault="00F45623"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color w:val="002060"/>
                <w:u w:val="single"/>
                <w:lang w:val="en-US"/>
              </w:rPr>
              <w:t>National Technical University «</w:t>
            </w:r>
            <w:r w:rsidR="006C65A5" w:rsidRPr="00BB16EE">
              <w:rPr>
                <w:rFonts w:ascii="Palatino Linotype" w:eastAsia="MyriadPro-Regular" w:hAnsi="Palatino Linotype"/>
                <w:bCs/>
                <w:color w:val="002060"/>
                <w:u w:val="single"/>
                <w:lang w:val="en-US"/>
              </w:rPr>
              <w:t>Kharkiv Polytechnic Institute</w:t>
            </w:r>
            <w:r w:rsidRPr="00BB16EE">
              <w:rPr>
                <w:rFonts w:ascii="Palatino Linotype" w:eastAsia="MyriadPro-Regular" w:hAnsi="Palatino Linotype"/>
                <w:bCs/>
                <w:color w:val="002060"/>
                <w:u w:val="single"/>
                <w:lang w:val="en-US"/>
              </w:rPr>
              <w:t>»</w:t>
            </w:r>
            <w:r w:rsidRPr="00BB16EE">
              <w:rPr>
                <w:rFonts w:ascii="Palatino Linotype" w:eastAsia="MyriadPro-Regular" w:hAnsi="Palatino Linotype"/>
                <w:bCs/>
                <w:color w:val="002060"/>
                <w:lang w:val="en-US"/>
              </w:rPr>
              <w:t xml:space="preserve">; </w:t>
            </w:r>
            <w:hyperlink r:id="rId35" w:history="1">
              <w:r w:rsidR="006C65A5" w:rsidRPr="00BB16EE">
                <w:rPr>
                  <w:rFonts w:ascii="Palatino Linotype" w:eastAsia="MyriadPro-Regular" w:hAnsi="Palatino Linotype"/>
                  <w:bCs/>
                  <w:iCs/>
                  <w:color w:val="002060"/>
                  <w:lang w:val="en-GB"/>
                </w:rPr>
                <w:t>www.kpi.kharkov.ua</w:t>
              </w:r>
            </w:hyperlink>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tel.: +380577001564</w:t>
            </w:r>
            <w:r w:rsidR="00F45623" w:rsidRPr="00BB16EE">
              <w:rPr>
                <w:rFonts w:ascii="Palatino Linotype" w:eastAsia="MyriadPro-Regular" w:hAnsi="Palatino Linotype"/>
                <w:bCs/>
                <w:iCs/>
                <w:color w:val="002060"/>
                <w:lang w:val="en-GB"/>
              </w:rPr>
              <w:t xml:space="preserve">; </w:t>
            </w:r>
            <w:r w:rsidRPr="00BB16EE">
              <w:rPr>
                <w:rFonts w:ascii="Palatino Linotype" w:eastAsia="MyriadPro-Regular" w:hAnsi="Palatino Linotype"/>
                <w:bCs/>
                <w:iCs/>
                <w:color w:val="002060"/>
                <w:lang w:val="en-GB"/>
              </w:rPr>
              <w:t>fax: +380577076601</w:t>
            </w:r>
          </w:p>
          <w:p w:rsidR="006C65A5" w:rsidRPr="00BB16EE" w:rsidRDefault="006C65A5" w:rsidP="008C2642">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Responsible person:</w:t>
            </w:r>
          </w:p>
          <w:p w:rsidR="006C65A5" w:rsidRPr="00BB16EE" w:rsidRDefault="006C65A5" w:rsidP="008C2642">
            <w:pPr>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Prof.  Mykhailo </w:t>
            </w:r>
            <w:r w:rsidR="0002244D" w:rsidRPr="00BB16EE">
              <w:rPr>
                <w:rFonts w:ascii="Palatino Linotype" w:eastAsia="MyriadPro-Regular" w:hAnsi="Palatino Linotype"/>
                <w:color w:val="002060"/>
                <w:lang w:val="en-GB"/>
              </w:rPr>
              <w:t>GODLEVSKYI</w:t>
            </w:r>
            <w:r w:rsidR="008C2642" w:rsidRPr="00BB16EE">
              <w:rPr>
                <w:rFonts w:ascii="Palatino Linotype" w:eastAsia="MyriadPro-Regular" w:hAnsi="Palatino Linotype"/>
                <w:color w:val="002060"/>
                <w:lang w:val="en-GB"/>
              </w:rPr>
              <w:t>, Head, Department</w:t>
            </w:r>
            <w:r w:rsidRPr="00BB16EE">
              <w:rPr>
                <w:rFonts w:ascii="Palatino Linotype" w:eastAsia="MyriadPro-Regular" w:hAnsi="Palatino Linotype"/>
                <w:color w:val="002060"/>
                <w:lang w:val="en-GB"/>
              </w:rPr>
              <w:t xml:space="preserve"> of Software engineering and Management of Information Technologies </w:t>
            </w:r>
          </w:p>
          <w:p w:rsidR="006C65A5" w:rsidRPr="00BB16EE" w:rsidRDefault="006C65A5" w:rsidP="008C2642">
            <w:pPr>
              <w:spacing w:line="276" w:lineRule="auto"/>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tel</w:t>
            </w:r>
            <w:r w:rsidR="008C2642" w:rsidRPr="00BB16EE">
              <w:rPr>
                <w:rFonts w:ascii="Palatino Linotype" w:hAnsi="Palatino Linotype"/>
                <w:color w:val="002060"/>
                <w:lang w:val="en-GB"/>
              </w:rPr>
              <w:t>.</w:t>
            </w:r>
            <w:r w:rsidRPr="00BB16EE">
              <w:rPr>
                <w:rFonts w:ascii="Palatino Linotype" w:hAnsi="Palatino Linotype"/>
                <w:color w:val="002060"/>
                <w:lang w:val="en-GB"/>
              </w:rPr>
              <w:t>/fax: +38</w:t>
            </w:r>
            <w:r w:rsidRPr="00BB16EE">
              <w:rPr>
                <w:rFonts w:ascii="Palatino Linotype" w:eastAsia="MyriadPro-Regular" w:hAnsi="Palatino Linotype"/>
                <w:bCs/>
                <w:iCs/>
                <w:color w:val="002060"/>
                <w:lang w:val="en-GB"/>
              </w:rPr>
              <w:t>0577001564</w:t>
            </w:r>
          </w:p>
          <w:p w:rsidR="006C65A5" w:rsidRPr="00BB16EE" w:rsidRDefault="006C65A5" w:rsidP="008C2642">
            <w:pPr>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e-mail: </w:t>
            </w:r>
            <w:r w:rsidRPr="00BB16EE">
              <w:rPr>
                <w:rFonts w:ascii="Palatino Linotype" w:eastAsia="MyriadPro-Regular" w:hAnsi="Palatino Linotype"/>
                <w:color w:val="002060"/>
                <w:lang w:val="en-GB"/>
              </w:rPr>
              <w:t>god_asu@kpi.kharkov.ua</w:t>
            </w:r>
          </w:p>
        </w:tc>
        <w:tc>
          <w:tcPr>
            <w:tcW w:w="5009" w:type="dxa"/>
            <w:tcBorders>
              <w:top w:val="nil"/>
              <w:left w:val="single" w:sz="4" w:space="0" w:color="000000"/>
              <w:bottom w:val="single" w:sz="4" w:space="0" w:color="000000"/>
              <w:right w:val="single" w:sz="4" w:space="0" w:color="000000"/>
            </w:tcBorders>
          </w:tcPr>
          <w:p w:rsidR="006C65A5" w:rsidRPr="00921684" w:rsidRDefault="006C65A5" w:rsidP="008C2642">
            <w:pPr>
              <w:spacing w:line="276" w:lineRule="auto"/>
              <w:jc w:val="both"/>
              <w:rPr>
                <w:rFonts w:ascii="Palatino Linotype" w:eastAsia="MyriadPro-Regular" w:hAnsi="Palatino Linotype"/>
                <w:bCs/>
                <w:iCs/>
                <w:color w:val="002060"/>
                <w:lang w:val="en-GB"/>
              </w:rPr>
            </w:pPr>
            <w:r w:rsidRPr="00921684">
              <w:rPr>
                <w:rFonts w:ascii="Palatino Linotype" w:eastAsia="MyriadPro-Regular" w:hAnsi="Palatino Linotype"/>
                <w:bCs/>
                <w:color w:val="002060"/>
                <w:u w:val="single"/>
                <w:lang w:val="en-US"/>
              </w:rPr>
              <w:t>Ministry of Education and Science of Ukraine</w:t>
            </w:r>
            <w:r w:rsidR="002B7514" w:rsidRPr="00921684">
              <w:rPr>
                <w:rFonts w:ascii="Palatino Linotype" w:eastAsia="MyriadPro-Regular" w:hAnsi="Palatino Linotype"/>
                <w:bCs/>
                <w:color w:val="002060"/>
                <w:u w:val="single"/>
                <w:lang w:val="uk-UA"/>
              </w:rPr>
              <w:t>,</w:t>
            </w:r>
            <w:r w:rsidR="0002244D" w:rsidRPr="00921684">
              <w:rPr>
                <w:rFonts w:ascii="Palatino Linotype" w:eastAsia="MyriadPro-Regular" w:hAnsi="Palatino Linotype"/>
                <w:bCs/>
                <w:color w:val="002060"/>
                <w:u w:val="single"/>
                <w:lang w:val="en-US"/>
              </w:rPr>
              <w:t xml:space="preserve"> </w:t>
            </w:r>
            <w:hyperlink r:id="rId36" w:history="1">
              <w:r w:rsidRPr="00921684">
                <w:rPr>
                  <w:rFonts w:ascii="Palatino Linotype" w:eastAsia="MyriadPro-Regular" w:hAnsi="Palatino Linotype"/>
                  <w:bCs/>
                  <w:iCs/>
                  <w:color w:val="002060"/>
                  <w:lang w:val="en-GB"/>
                </w:rPr>
                <w:t>www.mon.gov.ua</w:t>
              </w:r>
            </w:hyperlink>
          </w:p>
          <w:p w:rsidR="006C65A5" w:rsidRPr="00921684" w:rsidRDefault="006C65A5" w:rsidP="008C2642">
            <w:pPr>
              <w:spacing w:line="276" w:lineRule="auto"/>
              <w:jc w:val="both"/>
              <w:rPr>
                <w:rFonts w:ascii="Palatino Linotype" w:eastAsia="MyriadPro-Regular" w:hAnsi="Palatino Linotype"/>
                <w:bCs/>
                <w:iCs/>
                <w:color w:val="002060"/>
                <w:lang w:val="en-GB"/>
              </w:rPr>
            </w:pPr>
            <w:r w:rsidRPr="00921684">
              <w:rPr>
                <w:rFonts w:ascii="Palatino Linotype" w:eastAsia="MyriadPro-Regular" w:hAnsi="Palatino Linotype"/>
                <w:bCs/>
                <w:iCs/>
                <w:color w:val="002060"/>
                <w:lang w:val="en-GB"/>
              </w:rPr>
              <w:t>tel.: +380444813221</w:t>
            </w:r>
            <w:r w:rsidR="0002244D" w:rsidRPr="00921684">
              <w:rPr>
                <w:rFonts w:ascii="Palatino Linotype" w:eastAsia="MyriadPro-Regular" w:hAnsi="Palatino Linotype"/>
                <w:bCs/>
                <w:iCs/>
                <w:color w:val="002060"/>
                <w:lang w:val="en-GB"/>
              </w:rPr>
              <w:t xml:space="preserve">; </w:t>
            </w:r>
            <w:r w:rsidRPr="00921684">
              <w:rPr>
                <w:rFonts w:ascii="Palatino Linotype" w:eastAsia="MyriadPro-Regular" w:hAnsi="Palatino Linotype"/>
                <w:bCs/>
                <w:iCs/>
                <w:color w:val="002060"/>
                <w:lang w:val="en-GB"/>
              </w:rPr>
              <w:t>+380444813280</w:t>
            </w:r>
          </w:p>
          <w:p w:rsidR="006C65A5" w:rsidRPr="00921684" w:rsidRDefault="006C65A5" w:rsidP="008C2642">
            <w:pPr>
              <w:spacing w:line="276" w:lineRule="auto"/>
              <w:jc w:val="both"/>
              <w:rPr>
                <w:rFonts w:ascii="Palatino Linotype" w:eastAsia="MyriadPro-Regular" w:hAnsi="Palatino Linotype"/>
                <w:bCs/>
                <w:iCs/>
                <w:color w:val="002060"/>
                <w:lang w:val="en-GB"/>
              </w:rPr>
            </w:pPr>
            <w:r w:rsidRPr="00921684">
              <w:rPr>
                <w:rFonts w:ascii="Palatino Linotype" w:eastAsia="MyriadPro-Regular" w:hAnsi="Palatino Linotype"/>
                <w:bCs/>
                <w:iCs/>
                <w:color w:val="002060"/>
                <w:lang w:val="en-GB"/>
              </w:rPr>
              <w:t>fax: +380444814796</w:t>
            </w:r>
          </w:p>
          <w:p w:rsidR="006C65A5" w:rsidRPr="00921684" w:rsidRDefault="006C65A5" w:rsidP="008C2642">
            <w:pPr>
              <w:spacing w:line="276" w:lineRule="auto"/>
              <w:jc w:val="both"/>
              <w:rPr>
                <w:rFonts w:ascii="Palatino Linotype" w:hAnsi="Palatino Linotype"/>
                <w:b/>
                <w:i/>
                <w:color w:val="002060"/>
                <w:lang w:val="en-GB"/>
              </w:rPr>
            </w:pPr>
            <w:r w:rsidRPr="00921684">
              <w:rPr>
                <w:rFonts w:ascii="Palatino Linotype" w:hAnsi="Palatino Linotype"/>
                <w:b/>
                <w:i/>
                <w:color w:val="002060"/>
                <w:lang w:val="en-GB"/>
              </w:rPr>
              <w:t xml:space="preserve">Responsible person: </w:t>
            </w:r>
          </w:p>
          <w:p w:rsidR="006C65A5" w:rsidRPr="00921684" w:rsidRDefault="004B0680" w:rsidP="008C2642">
            <w:pPr>
              <w:spacing w:line="276" w:lineRule="auto"/>
              <w:jc w:val="both"/>
              <w:rPr>
                <w:rFonts w:ascii="Palatino Linotype" w:eastAsia="MyriadPro-Regular" w:hAnsi="Palatino Linotype"/>
                <w:color w:val="002060"/>
                <w:lang w:val="en-GB"/>
              </w:rPr>
            </w:pPr>
            <w:r w:rsidRPr="00921684">
              <w:rPr>
                <w:rFonts w:ascii="Palatino Linotype" w:eastAsia="MyriadPro-Regular" w:hAnsi="Palatino Linotype"/>
                <w:color w:val="002060"/>
                <w:lang w:val="en-GB"/>
              </w:rPr>
              <w:t>Mrs. An</w:t>
            </w:r>
            <w:r w:rsidR="008C2642" w:rsidRPr="00921684">
              <w:rPr>
                <w:rFonts w:ascii="Palatino Linotype" w:eastAsia="MyriadPro-Regular" w:hAnsi="Palatino Linotype"/>
                <w:color w:val="002060"/>
                <w:lang w:val="en-GB"/>
              </w:rPr>
              <w:t>na</w:t>
            </w:r>
            <w:r w:rsidRPr="00921684">
              <w:rPr>
                <w:rFonts w:ascii="Palatino Linotype" w:eastAsia="MyriadPro-Regular" w:hAnsi="Palatino Linotype"/>
                <w:color w:val="002060"/>
                <w:lang w:val="en-GB"/>
              </w:rPr>
              <w:t xml:space="preserve"> NOVOSAD</w:t>
            </w:r>
            <w:r w:rsidR="008C2642" w:rsidRPr="00921684">
              <w:rPr>
                <w:rFonts w:ascii="Palatino Linotype" w:eastAsia="MyriadPro-Regular" w:hAnsi="Palatino Linotype"/>
                <w:color w:val="002060"/>
                <w:lang w:val="en-GB"/>
              </w:rPr>
              <w:t xml:space="preserve">, </w:t>
            </w:r>
            <w:r w:rsidR="00921684" w:rsidRPr="00921684">
              <w:rPr>
                <w:rFonts w:ascii="Palatino Linotype" w:eastAsia="MyriadPro-Regular" w:hAnsi="Palatino Linotype"/>
                <w:color w:val="002060"/>
                <w:lang w:val="en-GB"/>
              </w:rPr>
              <w:t xml:space="preserve">General </w:t>
            </w:r>
            <w:r w:rsidR="00921684" w:rsidRPr="00921684">
              <w:rPr>
                <w:rFonts w:ascii="Palatino Linotype" w:eastAsia="MyriadPro-Regular" w:hAnsi="Palatino Linotype"/>
                <w:color w:val="002060"/>
                <w:lang w:val="en-US"/>
              </w:rPr>
              <w:t>Director</w:t>
            </w:r>
            <w:r w:rsidR="008C2642" w:rsidRPr="00921684">
              <w:rPr>
                <w:rFonts w:ascii="Palatino Linotype" w:eastAsia="MyriadPro-Regular" w:hAnsi="Palatino Linotype"/>
                <w:color w:val="002060"/>
                <w:lang w:val="en-GB"/>
              </w:rPr>
              <w:t>,</w:t>
            </w:r>
            <w:r w:rsidR="006C65A5" w:rsidRPr="00921684">
              <w:rPr>
                <w:rFonts w:ascii="Palatino Linotype" w:eastAsia="MyriadPro-Regular" w:hAnsi="Palatino Linotype"/>
                <w:color w:val="002060"/>
                <w:lang w:val="en-GB"/>
              </w:rPr>
              <w:t xml:space="preserve"> </w:t>
            </w:r>
            <w:r w:rsidR="00921684" w:rsidRPr="00921684">
              <w:rPr>
                <w:rFonts w:ascii="Palatino Linotype" w:eastAsia="MyriadPro-Regular" w:hAnsi="Palatino Linotype"/>
                <w:color w:val="002060"/>
                <w:lang w:val="en-GB"/>
              </w:rPr>
              <w:t>Diractorate for the Strategic Planning an</w:t>
            </w:r>
            <w:r w:rsidR="006C65A5" w:rsidRPr="00921684">
              <w:rPr>
                <w:rFonts w:ascii="Palatino Linotype" w:eastAsia="MyriadPro-Regular" w:hAnsi="Palatino Linotype"/>
                <w:color w:val="002060"/>
                <w:lang w:val="en-GB"/>
              </w:rPr>
              <w:t>d European Integration</w:t>
            </w:r>
          </w:p>
          <w:p w:rsidR="006C65A5" w:rsidRPr="00921684" w:rsidRDefault="0002244D" w:rsidP="008C2642">
            <w:pPr>
              <w:spacing w:line="276" w:lineRule="auto"/>
              <w:jc w:val="both"/>
              <w:rPr>
                <w:rFonts w:ascii="Palatino Linotype" w:eastAsia="MyriadPro-Regular" w:hAnsi="Palatino Linotype"/>
                <w:color w:val="002060"/>
                <w:lang w:val="en-GB"/>
              </w:rPr>
            </w:pPr>
            <w:r w:rsidRPr="00921684">
              <w:rPr>
                <w:rFonts w:ascii="Palatino Linotype" w:hAnsi="Palatino Linotype"/>
                <w:b/>
                <w:i/>
                <w:color w:val="002060"/>
                <w:lang w:val="en-GB"/>
              </w:rPr>
              <w:t xml:space="preserve">Contacts: </w:t>
            </w:r>
            <w:r w:rsidR="006C65A5" w:rsidRPr="00921684">
              <w:rPr>
                <w:rFonts w:ascii="Palatino Linotype" w:eastAsia="MyriadPro-Regular" w:hAnsi="Palatino Linotype"/>
                <w:color w:val="002060"/>
                <w:lang w:val="en-GB"/>
              </w:rPr>
              <w:t xml:space="preserve">e-mail: </w:t>
            </w:r>
            <w:r w:rsidR="00921684" w:rsidRPr="00921684">
              <w:rPr>
                <w:rFonts w:ascii="Palatino Linotype" w:eastAsia="MyriadPro-Regular" w:hAnsi="Palatino Linotype"/>
                <w:color w:val="002060"/>
                <w:lang w:val="en-GB"/>
              </w:rPr>
              <w:t>a_</w:t>
            </w:r>
            <w:r w:rsidR="006C65A5" w:rsidRPr="00921684">
              <w:rPr>
                <w:rFonts w:ascii="Palatino Linotype" w:eastAsia="MyriadPro-Regular" w:hAnsi="Palatino Linotype"/>
                <w:color w:val="002060"/>
                <w:lang w:val="en-GB"/>
              </w:rPr>
              <w:t>novosad@</w:t>
            </w:r>
            <w:r w:rsidR="00921684" w:rsidRPr="00921684">
              <w:rPr>
                <w:rFonts w:ascii="Palatino Linotype" w:eastAsia="MyriadPro-Regular" w:hAnsi="Palatino Linotype"/>
                <w:color w:val="002060"/>
                <w:lang w:val="en-GB"/>
              </w:rPr>
              <w:t>mog.gov.ua</w:t>
            </w:r>
          </w:p>
        </w:tc>
      </w:tr>
      <w:tr w:rsidR="006C65A5" w:rsidRPr="009B2262" w:rsidTr="006C65A5">
        <w:trPr>
          <w:trHeight w:val="422"/>
        </w:trPr>
        <w:tc>
          <w:tcPr>
            <w:tcW w:w="10206" w:type="dxa"/>
            <w:gridSpan w:val="6"/>
            <w:tcBorders>
              <w:top w:val="nil"/>
              <w:left w:val="single" w:sz="4" w:space="0" w:color="000000"/>
              <w:bottom w:val="single" w:sz="4" w:space="0" w:color="000000"/>
              <w:right w:val="single" w:sz="4" w:space="0" w:color="000000"/>
            </w:tcBorders>
            <w:hideMark/>
          </w:tcPr>
          <w:p w:rsidR="006C65A5" w:rsidRPr="00BB16EE" w:rsidRDefault="006C65A5"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www. mastis.pro</w:t>
            </w:r>
            <w:r w:rsidR="00D8419E" w:rsidRPr="00BB16EE">
              <w:rPr>
                <w:rFonts w:ascii="Palatino Linotype" w:hAnsi="Palatino Linotype"/>
                <w:color w:val="002060"/>
                <w:lang w:val="en-GB"/>
              </w:rPr>
              <w:t>; https://www.facebook.com/MASTIS2015/</w:t>
            </w:r>
          </w:p>
        </w:tc>
      </w:tr>
    </w:tbl>
    <w:p w:rsidR="001720CA" w:rsidRPr="00BB16EE" w:rsidRDefault="001720CA" w:rsidP="003A7E11">
      <w:pPr>
        <w:rPr>
          <w:rFonts w:ascii="Palatino Linotype" w:hAnsi="Palatino Linotype"/>
          <w:lang w:val="en-US"/>
        </w:rPr>
      </w:pPr>
    </w:p>
    <w:p w:rsidR="001720CA" w:rsidRPr="00BB16EE" w:rsidRDefault="001720CA" w:rsidP="003A7E11">
      <w:pPr>
        <w:spacing w:after="160" w:line="259" w:lineRule="auto"/>
        <w:rPr>
          <w:rFonts w:ascii="Palatino Linotype" w:hAnsi="Palatino Linotype"/>
          <w:lang w:val="en-US"/>
        </w:rPr>
      </w:pPr>
      <w:r w:rsidRPr="00BB16EE">
        <w:rPr>
          <w:rFonts w:ascii="Palatino Linotype" w:hAnsi="Palatino Linotype"/>
          <w:lang w:val="en-US"/>
        </w:rPr>
        <w:br w:type="page"/>
      </w:r>
    </w:p>
    <w:tbl>
      <w:tblPr>
        <w:tblW w:w="10350" w:type="dxa"/>
        <w:tblInd w:w="-475" w:type="dxa"/>
        <w:tblLayout w:type="fixed"/>
        <w:tblCellMar>
          <w:top w:w="55" w:type="dxa"/>
          <w:left w:w="55" w:type="dxa"/>
          <w:bottom w:w="55" w:type="dxa"/>
          <w:right w:w="55" w:type="dxa"/>
        </w:tblCellMar>
        <w:tblLook w:val="04A0" w:firstRow="1" w:lastRow="0" w:firstColumn="1" w:lastColumn="0" w:noHBand="0" w:noVBand="1"/>
      </w:tblPr>
      <w:tblGrid>
        <w:gridCol w:w="3536"/>
        <w:gridCol w:w="1334"/>
        <w:gridCol w:w="5480"/>
      </w:tblGrid>
      <w:tr w:rsidR="001720CA" w:rsidRPr="00B0641A" w:rsidTr="001720CA">
        <w:trPr>
          <w:trHeight w:val="422"/>
        </w:trPr>
        <w:tc>
          <w:tcPr>
            <w:tcW w:w="3536" w:type="dxa"/>
            <w:vAlign w:val="center"/>
            <w:hideMark/>
          </w:tcPr>
          <w:p w:rsidR="001720CA" w:rsidRPr="00B0641A" w:rsidRDefault="001720CA" w:rsidP="003A7E11">
            <w:pPr>
              <w:snapToGrid w:val="0"/>
              <w:spacing w:line="276" w:lineRule="auto"/>
              <w:rPr>
                <w:rFonts w:ascii="Palatino Linotype" w:hAnsi="Palatino Linotype"/>
                <w:b/>
                <w:color w:val="002060"/>
                <w:lang w:val="uk-UA"/>
              </w:rPr>
            </w:pPr>
            <w:r w:rsidRPr="00B0641A">
              <w:rPr>
                <w:rFonts w:ascii="Palatino Linotype" w:hAnsi="Palatino Linotype"/>
                <w:b/>
                <w:color w:val="002060"/>
                <w:lang w:val="uk-UA"/>
              </w:rPr>
              <w:lastRenderedPageBreak/>
              <w:br w:type="page"/>
            </w:r>
            <w:r w:rsidRPr="00B0641A">
              <w:rPr>
                <w:rFonts w:ascii="Palatino Linotype" w:hAnsi="Palatino Linotype"/>
                <w:noProof/>
                <w:color w:val="002060"/>
                <w:lang w:val="uk-UA"/>
              </w:rPr>
              <w:drawing>
                <wp:inline distT="0" distB="0" distL="0" distR="0" wp14:anchorId="6938E665" wp14:editId="46EBAF05">
                  <wp:extent cx="1362075" cy="667417"/>
                  <wp:effectExtent l="0" t="0" r="0" b="0"/>
                  <wp:docPr id="14" name="Рисунок 14" descr="http://wdatt.i.ua/prv/7/3/3524537_275650642/preview.img?_rand=14556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datt.i.ua/prv/7/3/3524537_275650642/preview.img?_rand=14556287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314" cy="671944"/>
                          </a:xfrm>
                          <a:prstGeom prst="rect">
                            <a:avLst/>
                          </a:prstGeom>
                          <a:noFill/>
                          <a:ln>
                            <a:noFill/>
                          </a:ln>
                        </pic:spPr>
                      </pic:pic>
                    </a:graphicData>
                  </a:graphic>
                </wp:inline>
              </w:drawing>
            </w:r>
          </w:p>
        </w:tc>
        <w:tc>
          <w:tcPr>
            <w:tcW w:w="6814" w:type="dxa"/>
            <w:gridSpan w:val="2"/>
            <w:vAlign w:val="center"/>
          </w:tcPr>
          <w:p w:rsidR="001720CA" w:rsidRPr="00B0641A" w:rsidRDefault="000658E6" w:rsidP="0054717E">
            <w:pPr>
              <w:snapToGrid w:val="0"/>
              <w:spacing w:line="276" w:lineRule="auto"/>
              <w:jc w:val="center"/>
              <w:rPr>
                <w:rFonts w:ascii="Palatino Linotype" w:eastAsia="MyriadPro-It" w:hAnsi="Palatino Linotype"/>
                <w:b/>
                <w:iCs/>
                <w:color w:val="002060"/>
                <w:lang w:val="uk-UA"/>
              </w:rPr>
            </w:pPr>
            <w:r w:rsidRPr="00B0641A">
              <w:rPr>
                <w:rFonts w:ascii="Palatino Linotype" w:eastAsia="MyriadPro-It" w:hAnsi="Palatino Linotype"/>
                <w:b/>
                <w:iCs/>
                <w:color w:val="002060"/>
                <w:lang w:val="uk-UA"/>
              </w:rPr>
              <w:t>СТВОРЕННЯ СУЧАСНОЇ МАГІСТЕРСЬКОЇ ПРОГРАМИ</w:t>
            </w:r>
          </w:p>
          <w:p w:rsidR="001720CA" w:rsidRPr="00B0641A" w:rsidRDefault="000658E6" w:rsidP="0054717E">
            <w:pPr>
              <w:snapToGrid w:val="0"/>
              <w:spacing w:line="276" w:lineRule="auto"/>
              <w:jc w:val="center"/>
              <w:rPr>
                <w:rFonts w:ascii="Palatino Linotype" w:eastAsia="MyriadPro-It" w:hAnsi="Palatino Linotype"/>
                <w:b/>
                <w:iCs/>
                <w:color w:val="002060"/>
                <w:lang w:val="uk-UA"/>
              </w:rPr>
            </w:pPr>
            <w:r w:rsidRPr="00B0641A">
              <w:rPr>
                <w:rFonts w:ascii="Palatino Linotype" w:eastAsia="MyriadPro-It" w:hAnsi="Palatino Linotype"/>
                <w:b/>
                <w:iCs/>
                <w:color w:val="002060"/>
                <w:lang w:val="uk-UA"/>
              </w:rPr>
              <w:t>В ГАЛУЗІ ІНФОРМАЦІЙНИХ СИСТЕМ</w:t>
            </w:r>
          </w:p>
          <w:p w:rsidR="001720CA" w:rsidRPr="00B0641A" w:rsidRDefault="001720CA" w:rsidP="0054717E">
            <w:pPr>
              <w:snapToGrid w:val="0"/>
              <w:spacing w:line="276" w:lineRule="auto"/>
              <w:jc w:val="center"/>
              <w:rPr>
                <w:rFonts w:ascii="Palatino Linotype" w:eastAsia="MyriadPro-It" w:hAnsi="Palatino Linotype"/>
                <w:b/>
                <w:iCs/>
                <w:color w:val="002060"/>
                <w:sz w:val="26"/>
                <w:szCs w:val="26"/>
                <w:lang w:val="uk-UA"/>
              </w:rPr>
            </w:pPr>
            <w:r w:rsidRPr="00B0641A">
              <w:rPr>
                <w:rFonts w:ascii="Palatino Linotype" w:eastAsia="MyriadPro-It" w:hAnsi="Palatino Linotype"/>
                <w:b/>
                <w:iCs/>
                <w:color w:val="002060"/>
                <w:lang w:val="uk-UA"/>
              </w:rPr>
              <w:t>561592-EPP-1-2015-1- FR-EPPKA2-CBHE-JP</w:t>
            </w:r>
          </w:p>
        </w:tc>
      </w:tr>
      <w:tr w:rsidR="001720CA" w:rsidRPr="00B0641A" w:rsidTr="001720CA">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1720CA" w:rsidRPr="00B0641A" w:rsidRDefault="001720CA" w:rsidP="003A7E11">
            <w:pPr>
              <w:snapToGrid w:val="0"/>
              <w:spacing w:line="276" w:lineRule="auto"/>
              <w:rPr>
                <w:rFonts w:ascii="Palatino Linotype" w:eastAsia="Batang" w:hAnsi="Palatino Linotype" w:cs="Arial"/>
                <w:b/>
                <w:color w:val="002060"/>
                <w:lang w:val="uk-UA"/>
              </w:rPr>
            </w:pPr>
            <w:r w:rsidRPr="00B0641A">
              <w:rPr>
                <w:rFonts w:ascii="Palatino Linotype" w:hAnsi="Palatino Linotype" w:cs="Palatino Linotype"/>
                <w:b/>
                <w:bCs/>
                <w:i/>
                <w:iCs/>
                <w:color w:val="002060"/>
                <w:lang w:val="uk-UA"/>
              </w:rPr>
              <w:t>Коротка назва проекту</w:t>
            </w:r>
            <w:r w:rsidRPr="00B0641A">
              <w:rPr>
                <w:rFonts w:ascii="Palatino Linotype" w:hAnsi="Palatino Linotype" w:cs="Palatino Linotype"/>
                <w:bCs/>
                <w:i/>
                <w:iCs/>
                <w:color w:val="002060"/>
                <w:lang w:val="uk-UA"/>
              </w:rPr>
              <w:t>:  «MASTIS</w:t>
            </w:r>
            <w:r w:rsidRPr="00B0641A">
              <w:rPr>
                <w:rFonts w:ascii="Palatino Linotype" w:eastAsia="Batang" w:hAnsi="Palatino Linotype" w:cs="Arial"/>
                <w:b/>
                <w:color w:val="002060"/>
                <w:lang w:val="uk-UA"/>
              </w:rPr>
              <w:t>»</w:t>
            </w:r>
          </w:p>
        </w:tc>
      </w:tr>
      <w:tr w:rsidR="008B2AAD" w:rsidRPr="00B0641A" w:rsidTr="008B2AAD">
        <w:trPr>
          <w:trHeight w:val="422"/>
        </w:trPr>
        <w:tc>
          <w:tcPr>
            <w:tcW w:w="4870" w:type="dxa"/>
            <w:gridSpan w:val="2"/>
            <w:tcBorders>
              <w:top w:val="nil"/>
              <w:left w:val="single" w:sz="4" w:space="0" w:color="000000"/>
              <w:bottom w:val="single" w:sz="4" w:space="0" w:color="000000"/>
              <w:right w:val="single" w:sz="4" w:space="0" w:color="000000"/>
            </w:tcBorders>
          </w:tcPr>
          <w:p w:rsidR="008B2AAD" w:rsidRPr="00B0641A" w:rsidRDefault="008B2AAD" w:rsidP="00325940">
            <w:pPr>
              <w:snapToGrid w:val="0"/>
              <w:spacing w:line="276" w:lineRule="auto"/>
              <w:rPr>
                <w:rFonts w:ascii="Palatino Linotype" w:hAnsi="Palatino Linotype" w:cs="Palatino Linotype"/>
                <w:b/>
                <w:bCs/>
                <w:i/>
                <w:iCs/>
                <w:color w:val="002060"/>
                <w:lang w:val="uk-UA"/>
              </w:rPr>
            </w:pPr>
            <w:r w:rsidRPr="00B0641A">
              <w:rPr>
                <w:rFonts w:ascii="Palatino Linotype" w:hAnsi="Palatino Linotype"/>
                <w:b/>
                <w:bCs/>
                <w:i/>
                <w:iCs/>
                <w:color w:val="002060"/>
                <w:lang w:val="uk-UA"/>
              </w:rPr>
              <w:t>Багатонаціональний Спільний проект</w:t>
            </w:r>
          </w:p>
        </w:tc>
        <w:tc>
          <w:tcPr>
            <w:tcW w:w="5480" w:type="dxa"/>
            <w:tcBorders>
              <w:top w:val="nil"/>
              <w:left w:val="single" w:sz="4" w:space="0" w:color="000000"/>
              <w:bottom w:val="single" w:sz="4" w:space="0" w:color="000000"/>
              <w:right w:val="single" w:sz="4" w:space="0" w:color="000000"/>
            </w:tcBorders>
          </w:tcPr>
          <w:p w:rsidR="008B2AAD" w:rsidRPr="00B0641A" w:rsidRDefault="008B2AAD" w:rsidP="00325940">
            <w:pPr>
              <w:snapToGrid w:val="0"/>
              <w:spacing w:line="276" w:lineRule="auto"/>
              <w:rPr>
                <w:rFonts w:ascii="Palatino Linotype" w:hAnsi="Palatino Linotype" w:cs="Palatino Linotype"/>
                <w:b/>
                <w:bCs/>
                <w:i/>
                <w:iCs/>
                <w:color w:val="002060"/>
                <w:lang w:val="uk-UA"/>
              </w:rPr>
            </w:pPr>
            <w:r w:rsidRPr="00B0641A">
              <w:rPr>
                <w:rFonts w:ascii="Palatino Linotype" w:hAnsi="Palatino Linotype"/>
                <w:b/>
                <w:i/>
                <w:color w:val="002060"/>
                <w:lang w:val="uk-UA"/>
              </w:rPr>
              <w:t xml:space="preserve">Пріоритет:  </w:t>
            </w:r>
            <w:r w:rsidRPr="00B0641A">
              <w:rPr>
                <w:rFonts w:ascii="Palatino Linotype" w:hAnsi="Palatino Linotype" w:cs="Palatino Linotype"/>
                <w:b/>
                <w:bCs/>
                <w:i/>
                <w:iCs/>
                <w:color w:val="002060"/>
                <w:lang w:val="uk-UA"/>
              </w:rPr>
              <w:t>Розроблення освітніх програм</w:t>
            </w:r>
          </w:p>
        </w:tc>
      </w:tr>
      <w:tr w:rsidR="001720CA" w:rsidRPr="00B0641A" w:rsidTr="001720CA">
        <w:trPr>
          <w:trHeight w:val="422"/>
        </w:trPr>
        <w:tc>
          <w:tcPr>
            <w:tcW w:w="10350" w:type="dxa"/>
            <w:gridSpan w:val="3"/>
            <w:tcBorders>
              <w:top w:val="nil"/>
              <w:left w:val="single" w:sz="4" w:space="0" w:color="000000"/>
              <w:bottom w:val="single" w:sz="4" w:space="0" w:color="000000"/>
              <w:right w:val="single" w:sz="4" w:space="0" w:color="000000"/>
            </w:tcBorders>
            <w:hideMark/>
          </w:tcPr>
          <w:p w:rsidR="001720CA" w:rsidRPr="00B0641A" w:rsidRDefault="001720CA" w:rsidP="008B2AAD">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Тривалість проекту</w:t>
            </w:r>
            <w:r w:rsidRPr="00B0641A">
              <w:rPr>
                <w:rFonts w:ascii="Palatino Linotype" w:hAnsi="Palatino Linotype" w:cs="Palatino Linotype"/>
                <w:bCs/>
                <w:iCs/>
                <w:color w:val="002060"/>
                <w:lang w:val="uk-UA"/>
              </w:rPr>
              <w:t>: 15 жовтня 2015 – 14 жовтня 201</w:t>
            </w:r>
            <w:r w:rsidR="007A3703" w:rsidRPr="00B0641A">
              <w:rPr>
                <w:rFonts w:ascii="Palatino Linotype" w:hAnsi="Palatino Linotype" w:cs="Palatino Linotype"/>
                <w:bCs/>
                <w:iCs/>
                <w:color w:val="002060"/>
                <w:lang w:val="uk-UA"/>
              </w:rPr>
              <w:t>9</w:t>
            </w:r>
          </w:p>
        </w:tc>
      </w:tr>
      <w:tr w:rsidR="001720CA" w:rsidRPr="00B0641A" w:rsidTr="00991A36">
        <w:trPr>
          <w:trHeight w:val="422"/>
        </w:trPr>
        <w:tc>
          <w:tcPr>
            <w:tcW w:w="10350" w:type="dxa"/>
            <w:gridSpan w:val="3"/>
            <w:tcBorders>
              <w:top w:val="nil"/>
              <w:left w:val="single" w:sz="4" w:space="0" w:color="000000"/>
              <w:bottom w:val="single" w:sz="4" w:space="0" w:color="000000"/>
              <w:right w:val="single" w:sz="4" w:space="0" w:color="000000"/>
            </w:tcBorders>
          </w:tcPr>
          <w:p w:rsidR="001720CA" w:rsidRPr="00B0641A" w:rsidRDefault="00991A36"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Pr="00B0641A">
              <w:rPr>
                <w:rFonts w:ascii="Palatino Linotype" w:hAnsi="Palatino Linotype"/>
                <w:color w:val="002060"/>
                <w:lang w:val="uk-UA"/>
              </w:rPr>
              <w:t>Європейський інструмент сусідства (Erasmus+: КА2 CBHE)</w:t>
            </w:r>
          </w:p>
        </w:tc>
      </w:tr>
      <w:tr w:rsidR="001720CA" w:rsidRPr="00B0641A" w:rsidTr="001720CA">
        <w:trPr>
          <w:trHeight w:val="422"/>
        </w:trPr>
        <w:tc>
          <w:tcPr>
            <w:tcW w:w="10350" w:type="dxa"/>
            <w:gridSpan w:val="3"/>
            <w:tcBorders>
              <w:top w:val="nil"/>
              <w:left w:val="single" w:sz="4" w:space="0" w:color="000000"/>
              <w:bottom w:val="single" w:sz="4" w:space="0" w:color="000000"/>
              <w:right w:val="single" w:sz="4" w:space="0" w:color="000000"/>
            </w:tcBorders>
            <w:hideMark/>
          </w:tcPr>
          <w:p w:rsidR="001720CA" w:rsidRPr="00B0641A" w:rsidRDefault="001720CA"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Сума гранту програми Еразмус+ (CBHE</w:t>
            </w:r>
            <w:r w:rsidR="005610F6" w:rsidRPr="00B0641A">
              <w:rPr>
                <w:rFonts w:ascii="Palatino Linotype" w:hAnsi="Palatino Linotype" w:cs="Palatino Linotype"/>
                <w:bCs/>
                <w:i/>
                <w:iCs/>
                <w:color w:val="002060"/>
                <w:lang w:val="uk-UA"/>
              </w:rPr>
              <w:t xml:space="preserve">): </w:t>
            </w:r>
            <w:r w:rsidRPr="00B0641A">
              <w:rPr>
                <w:rFonts w:ascii="Palatino Linotype" w:hAnsi="Palatino Linotype" w:cs="Palatino Linotype"/>
                <w:bCs/>
                <w:iCs/>
                <w:color w:val="002060"/>
                <w:lang w:val="uk-UA"/>
              </w:rPr>
              <w:t>767 509,00 €</w:t>
            </w:r>
          </w:p>
        </w:tc>
      </w:tr>
      <w:tr w:rsidR="001720CA" w:rsidRPr="00B0641A" w:rsidTr="001720CA">
        <w:trPr>
          <w:trHeight w:val="422"/>
        </w:trPr>
        <w:tc>
          <w:tcPr>
            <w:tcW w:w="10350" w:type="dxa"/>
            <w:gridSpan w:val="3"/>
            <w:tcBorders>
              <w:top w:val="nil"/>
              <w:left w:val="single" w:sz="4" w:space="0" w:color="000000"/>
              <w:bottom w:val="single" w:sz="4" w:space="0" w:color="000000"/>
              <w:right w:val="single" w:sz="4" w:space="0" w:color="000000"/>
            </w:tcBorders>
            <w:hideMark/>
          </w:tcPr>
          <w:p w:rsidR="001720CA" w:rsidRPr="00B0641A" w:rsidRDefault="001720CA"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bCs/>
                <w:i/>
                <w:iCs/>
                <w:color w:val="002060"/>
                <w:lang w:val="uk-UA"/>
              </w:rPr>
              <w:t>Цільова група:</w:t>
            </w:r>
            <w:r w:rsidRPr="00B0641A">
              <w:rPr>
                <w:rFonts w:ascii="Palatino Linotype" w:hAnsi="Palatino Linotype"/>
                <w:color w:val="002060"/>
                <w:lang w:val="uk-UA"/>
              </w:rPr>
              <w:t xml:space="preserve"> студенти, PhD, LLL</w:t>
            </w:r>
          </w:p>
        </w:tc>
      </w:tr>
      <w:tr w:rsidR="001720CA" w:rsidRPr="00B0641A" w:rsidTr="008B2AAD">
        <w:trPr>
          <w:trHeight w:val="422"/>
        </w:trPr>
        <w:tc>
          <w:tcPr>
            <w:tcW w:w="4870" w:type="dxa"/>
            <w:gridSpan w:val="2"/>
            <w:tcBorders>
              <w:top w:val="nil"/>
              <w:left w:val="single" w:sz="4" w:space="0" w:color="000000"/>
              <w:bottom w:val="single" w:sz="4" w:space="0" w:color="000000"/>
              <w:right w:val="single" w:sz="4" w:space="0" w:color="000000"/>
            </w:tcBorders>
          </w:tcPr>
          <w:p w:rsidR="001720CA" w:rsidRPr="00B0641A" w:rsidRDefault="001720CA"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 xml:space="preserve">Отримувач гранту: </w:t>
            </w:r>
          </w:p>
          <w:p w:rsidR="001720CA" w:rsidRPr="00B0641A" w:rsidRDefault="001720CA" w:rsidP="003A7E11">
            <w:pPr>
              <w:snapToGrid w:val="0"/>
              <w:spacing w:line="276" w:lineRule="auto"/>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Ліон2 ім. Люм’єра</w:t>
            </w:r>
          </w:p>
          <w:p w:rsidR="001720CA" w:rsidRPr="00B0641A" w:rsidRDefault="001720CA"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Cs/>
                <w:iCs/>
                <w:color w:val="002060"/>
                <w:lang w:val="uk-UA"/>
              </w:rPr>
              <w:t>Франція</w:t>
            </w:r>
          </w:p>
        </w:tc>
        <w:tc>
          <w:tcPr>
            <w:tcW w:w="5480" w:type="dxa"/>
            <w:tcBorders>
              <w:top w:val="nil"/>
              <w:left w:val="single" w:sz="4" w:space="0" w:color="000000"/>
              <w:bottom w:val="single" w:sz="4" w:space="0" w:color="000000"/>
              <w:right w:val="single" w:sz="4" w:space="0" w:color="000000"/>
            </w:tcBorders>
          </w:tcPr>
          <w:p w:rsidR="001720CA" w:rsidRPr="00B0641A" w:rsidRDefault="001720CA" w:rsidP="003A7E11">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Координатор:  </w:t>
            </w:r>
            <w:r w:rsidRPr="00B0641A">
              <w:rPr>
                <w:rFonts w:ascii="Palatino Linotype" w:eastAsia="MyriadPro-Regular" w:hAnsi="Palatino Linotype"/>
                <w:color w:val="002060"/>
                <w:lang w:val="uk-UA"/>
              </w:rPr>
              <w:t xml:space="preserve">Проф. Жан-Юг </w:t>
            </w:r>
            <w:r w:rsidR="002B7514" w:rsidRPr="00B0641A">
              <w:rPr>
                <w:rFonts w:ascii="Palatino Linotype" w:eastAsia="MyriadPro-Regular" w:hAnsi="Palatino Linotype"/>
                <w:color w:val="002060"/>
                <w:lang w:val="uk-UA"/>
              </w:rPr>
              <w:t xml:space="preserve">ШОША </w:t>
            </w:r>
          </w:p>
          <w:p w:rsidR="008B2AAD" w:rsidRPr="00B0641A" w:rsidRDefault="001720CA" w:rsidP="003A7E11">
            <w:pPr>
              <w:spacing w:line="276" w:lineRule="auto"/>
              <w:rPr>
                <w:rFonts w:ascii="Palatino Linotype" w:eastAsia="MyriadPro-Regular" w:hAnsi="Palatino Linotype" w:cs="Palatino Linotype"/>
                <w:color w:val="002060"/>
                <w:lang w:val="uk-UA"/>
              </w:rPr>
            </w:pPr>
            <w:r w:rsidRPr="00B0641A">
              <w:rPr>
                <w:rFonts w:ascii="Palatino Linotype" w:hAnsi="Palatino Linotype" w:cs="Palatino Linotype"/>
                <w:b/>
                <w:i/>
                <w:color w:val="002060"/>
                <w:lang w:val="uk-UA"/>
              </w:rPr>
              <w:t>Контакти:</w:t>
            </w:r>
            <w:r w:rsidRPr="00B0641A">
              <w:rPr>
                <w:rFonts w:ascii="Palatino Linotype" w:hAnsi="Palatino Linotype" w:cs="Palatino Linotype"/>
                <w:color w:val="002060"/>
                <w:lang w:val="uk-UA"/>
              </w:rPr>
              <w:t xml:space="preserve"> тел.: </w:t>
            </w:r>
            <w:r w:rsidRPr="00B0641A">
              <w:rPr>
                <w:rFonts w:ascii="Palatino Linotype" w:eastAsia="MyriadPro-Regular" w:hAnsi="Palatino Linotype" w:cs="Palatino Linotype"/>
                <w:color w:val="002060"/>
                <w:lang w:val="uk-UA"/>
              </w:rPr>
              <w:t xml:space="preserve">+33 6 78 98 12 06 </w:t>
            </w:r>
          </w:p>
          <w:p w:rsidR="001720CA" w:rsidRPr="00B0641A" w:rsidRDefault="001720CA" w:rsidP="003A7E11">
            <w:pPr>
              <w:spacing w:line="276" w:lineRule="auto"/>
              <w:rPr>
                <w:rFonts w:ascii="Palatino Linotype" w:eastAsia="MyriadPro-Regular" w:hAnsi="Palatino Linotype" w:cs="Palatino Linotype"/>
                <w:color w:val="002060"/>
                <w:lang w:val="uk-UA"/>
              </w:rPr>
            </w:pPr>
            <w:r w:rsidRPr="00B0641A">
              <w:rPr>
                <w:rFonts w:ascii="Palatino Linotype" w:eastAsia="MyriadPro-Regular" w:hAnsi="Palatino Linotype" w:cs="Palatino Linotype"/>
                <w:color w:val="002060"/>
                <w:lang w:val="uk-UA"/>
              </w:rPr>
              <w:t>факс: +</w:t>
            </w:r>
            <w:r w:rsidRPr="00B0641A">
              <w:rPr>
                <w:rFonts w:ascii="Palatino Linotype" w:hAnsi="Palatino Linotype"/>
                <w:color w:val="002060"/>
                <w:lang w:val="uk-UA"/>
              </w:rPr>
              <w:t>33 4 72 71 98 44</w:t>
            </w:r>
          </w:p>
          <w:p w:rsidR="001720CA" w:rsidRPr="00B0641A" w:rsidRDefault="001720CA"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olor w:val="002060"/>
                <w:lang w:val="uk-UA"/>
              </w:rPr>
              <w:t>е-адреса: Jean-Hugues.Chauchat@univ-lyon2.fr</w:t>
            </w:r>
          </w:p>
        </w:tc>
      </w:tr>
      <w:tr w:rsidR="001720CA" w:rsidRPr="00B0641A" w:rsidTr="008B2AAD">
        <w:trPr>
          <w:trHeight w:val="422"/>
        </w:trPr>
        <w:tc>
          <w:tcPr>
            <w:tcW w:w="4870" w:type="dxa"/>
            <w:gridSpan w:val="2"/>
            <w:tcBorders>
              <w:top w:val="nil"/>
              <w:left w:val="single" w:sz="4" w:space="0" w:color="000000"/>
              <w:bottom w:val="single" w:sz="4" w:space="0" w:color="auto"/>
              <w:right w:val="nil"/>
            </w:tcBorders>
            <w:hideMark/>
          </w:tcPr>
          <w:p w:rsidR="001720CA" w:rsidRPr="00B0641A" w:rsidRDefault="001720CA" w:rsidP="003243DC">
            <w:pPr>
              <w:pStyle w:val="21"/>
              <w:snapToGrid w:val="0"/>
              <w:spacing w:line="276" w:lineRule="auto"/>
              <w:ind w:left="0" w:firstLine="54"/>
              <w:jc w:val="left"/>
              <w:rPr>
                <w:rFonts w:ascii="Palatino Linotype" w:hAnsi="Palatino Linotype"/>
                <w:b/>
                <w:i/>
                <w:color w:val="002060"/>
                <w:lang w:val="uk-UA"/>
              </w:rPr>
            </w:pPr>
            <w:r w:rsidRPr="00B0641A">
              <w:rPr>
                <w:rFonts w:ascii="Palatino Linotype" w:hAnsi="Palatino Linotype"/>
                <w:b/>
                <w:i/>
                <w:color w:val="002060"/>
                <w:lang w:val="uk-UA"/>
              </w:rPr>
              <w:t>Партнерство:</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Ліон 2 ім. Люм’єра, Франція</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Гвідо Карлі Міжнародний незалежний університет соціальних досліджень, Італія</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Університет Мюнстера, </w:t>
            </w:r>
            <w:r w:rsidR="00B0641A">
              <w:rPr>
                <w:rFonts w:ascii="Palatino Linotype" w:hAnsi="Palatino Linotype" w:cs="Palatino Linotype"/>
                <w:bCs/>
                <w:iCs/>
                <w:color w:val="002060"/>
                <w:lang w:val="uk-UA"/>
              </w:rPr>
              <w:t>Німеччина</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Каунаський технологічний університет, Литва</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Марібор, Словенія</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Агдер, Норвегія</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Технологічний університет Лулео, Швеція</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Вища школа Ліхтенштейну</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Італійська асоціація інформатики і автоматичного розрахунку</w:t>
            </w:r>
          </w:p>
          <w:p w:rsidR="001720CA" w:rsidRPr="00B0641A" w:rsidRDefault="001720CA" w:rsidP="00AA51DA">
            <w:pPr>
              <w:widowControl w:val="0"/>
              <w:numPr>
                <w:ilvl w:val="0"/>
                <w:numId w:val="7"/>
              </w:numPr>
              <w:suppressAutoHyphens/>
              <w:spacing w:line="276" w:lineRule="auto"/>
              <w:ind w:left="480"/>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Дон’я Гориця, Чорногорія</w:t>
            </w:r>
          </w:p>
        </w:tc>
        <w:tc>
          <w:tcPr>
            <w:tcW w:w="5480" w:type="dxa"/>
            <w:tcBorders>
              <w:top w:val="nil"/>
              <w:left w:val="single" w:sz="4" w:space="0" w:color="000000"/>
              <w:bottom w:val="single" w:sz="4" w:space="0" w:color="auto"/>
              <w:right w:val="single" w:sz="4" w:space="0" w:color="000000"/>
            </w:tcBorders>
            <w:hideMark/>
          </w:tcPr>
          <w:p w:rsidR="008B2AAD" w:rsidRPr="00B0641A" w:rsidRDefault="008B2AAD" w:rsidP="008B2AAD">
            <w:pPr>
              <w:widowControl w:val="0"/>
              <w:suppressAutoHyphens/>
              <w:spacing w:line="276" w:lineRule="auto"/>
              <w:ind w:left="511"/>
              <w:rPr>
                <w:rFonts w:ascii="Palatino Linotype" w:hAnsi="Palatino Linotype" w:cs="Palatino Linotype"/>
                <w:bCs/>
                <w:iCs/>
                <w:color w:val="002060"/>
                <w:lang w:val="uk-UA"/>
              </w:rPr>
            </w:pPr>
          </w:p>
          <w:p w:rsidR="008B2AAD" w:rsidRPr="00B0641A" w:rsidRDefault="008B2AAD"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«Середземноморський»,</w:t>
            </w:r>
            <w:r w:rsidRPr="00B0641A">
              <w:rPr>
                <w:rFonts w:ascii="Palatino Linotype" w:eastAsia="MyriadPro-Regular" w:hAnsi="Palatino Linotype"/>
                <w:color w:val="002060"/>
                <w:lang w:val="uk-UA"/>
              </w:rPr>
              <w:t xml:space="preserve"> Подгориця, Чорногорія</w:t>
            </w:r>
            <w:r w:rsidRPr="00B0641A">
              <w:rPr>
                <w:rFonts w:ascii="Palatino Linotype" w:hAnsi="Palatino Linotype" w:cs="Palatino Linotype"/>
                <w:bCs/>
                <w:iCs/>
                <w:color w:val="002060"/>
                <w:lang w:val="uk-UA"/>
              </w:rPr>
              <w:t xml:space="preserve"> </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Харківський національний економічний університет імені Семена Кузнеця, </w:t>
            </w:r>
            <w:r w:rsidRPr="00B0641A">
              <w:rPr>
                <w:rFonts w:ascii="Palatino Linotype" w:hAnsi="Palatino Linotype" w:cs="Palatino Linotype"/>
                <w:bCs/>
                <w:iCs/>
                <w:color w:val="002060"/>
                <w:u w:val="single"/>
                <w:lang w:val="uk-UA"/>
              </w:rPr>
              <w:t>Украї</w:t>
            </w:r>
            <w:r w:rsidR="003155D9" w:rsidRPr="00B0641A">
              <w:rPr>
                <w:rFonts w:ascii="Palatino Linotype" w:hAnsi="Palatino Linotype" w:cs="Palatino Linotype"/>
                <w:bCs/>
                <w:iCs/>
                <w:color w:val="002060"/>
                <w:u w:val="single"/>
                <w:lang w:val="uk-UA"/>
              </w:rPr>
              <w:t>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Національний технічний університет України «Київський політехнічний інститут»</w:t>
            </w:r>
            <w:r w:rsidR="00B941F1" w:rsidRPr="00B0641A">
              <w:rPr>
                <w:rFonts w:ascii="Palatino Linotype" w:hAnsi="Palatino Linotype" w:cs="Palatino Linotype"/>
                <w:bCs/>
                <w:iCs/>
                <w:color w:val="002060"/>
                <w:lang w:val="uk-UA"/>
              </w:rPr>
              <w:t xml:space="preserve">, </w:t>
            </w:r>
            <w:r w:rsidR="00B941F1" w:rsidRPr="00B0641A">
              <w:rPr>
                <w:rFonts w:ascii="Palatino Linotype" w:hAnsi="Palatino Linotype" w:cs="Palatino Linotype"/>
                <w:bCs/>
                <w:iCs/>
                <w:color w:val="002060"/>
                <w:u w:val="single"/>
                <w:lang w:val="uk-UA"/>
              </w:rPr>
              <w:t>Україна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Національний університет «Львівська політехніка», </w:t>
            </w:r>
            <w:r w:rsidRPr="00B0641A">
              <w:rPr>
                <w:rFonts w:ascii="Palatino Linotype" w:hAnsi="Palatino Linotype" w:cs="Palatino Linotype"/>
                <w:bCs/>
                <w:iCs/>
                <w:color w:val="002060"/>
                <w:u w:val="single"/>
                <w:lang w:val="uk-UA"/>
              </w:rPr>
              <w:t>Україна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Вінницький національний технічний університет, </w:t>
            </w:r>
            <w:r w:rsidRPr="00B0641A">
              <w:rPr>
                <w:rFonts w:ascii="Palatino Linotype" w:hAnsi="Palatino Linotype" w:cs="Palatino Linotype"/>
                <w:bCs/>
                <w:iCs/>
                <w:color w:val="002060"/>
                <w:u w:val="single"/>
                <w:lang w:val="uk-UA"/>
              </w:rPr>
              <w:t>Україна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Херсонський державний університет, </w:t>
            </w:r>
            <w:r w:rsidRPr="00B0641A">
              <w:rPr>
                <w:rFonts w:ascii="Palatino Linotype" w:hAnsi="Palatino Linotype" w:cs="Palatino Linotype"/>
                <w:bCs/>
                <w:iCs/>
                <w:color w:val="002060"/>
                <w:u w:val="single"/>
                <w:lang w:val="uk-UA"/>
              </w:rPr>
              <w:t>Україна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Національний технічний університет «Харківський політехнічний інститут», </w:t>
            </w:r>
            <w:r w:rsidRPr="00B0641A">
              <w:rPr>
                <w:rFonts w:ascii="Palatino Linotype" w:hAnsi="Palatino Linotype" w:cs="Palatino Linotype"/>
                <w:bCs/>
                <w:iCs/>
                <w:color w:val="002060"/>
                <w:u w:val="single"/>
                <w:lang w:val="uk-UA"/>
              </w:rPr>
              <w:t>Україна</w:t>
            </w:r>
          </w:p>
          <w:p w:rsidR="001720CA" w:rsidRPr="00B0641A" w:rsidRDefault="001720CA" w:rsidP="00AA51DA">
            <w:pPr>
              <w:widowControl w:val="0"/>
              <w:numPr>
                <w:ilvl w:val="0"/>
                <w:numId w:val="7"/>
              </w:numPr>
              <w:suppressAutoHyphens/>
              <w:spacing w:line="276" w:lineRule="auto"/>
              <w:ind w:left="511"/>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Міністерство освіти і науки </w:t>
            </w:r>
            <w:r w:rsidRPr="00B0641A">
              <w:rPr>
                <w:rFonts w:ascii="Palatino Linotype" w:hAnsi="Palatino Linotype" w:cs="Palatino Linotype"/>
                <w:bCs/>
                <w:iCs/>
                <w:color w:val="002060"/>
                <w:u w:val="single"/>
                <w:lang w:val="uk-UA"/>
              </w:rPr>
              <w:t>України</w:t>
            </w:r>
          </w:p>
        </w:tc>
      </w:tr>
      <w:tr w:rsidR="001720CA" w:rsidRPr="00B0641A" w:rsidTr="003448EC">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1720CA" w:rsidRPr="00B0641A" w:rsidRDefault="001720CA" w:rsidP="003243DC">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Мета та завдання проекту:</w:t>
            </w:r>
          </w:p>
          <w:p w:rsidR="001720CA" w:rsidRPr="00B0641A" w:rsidRDefault="005610F6" w:rsidP="00AA51DA">
            <w:pPr>
              <w:pStyle w:val="ad"/>
              <w:numPr>
                <w:ilvl w:val="0"/>
                <w:numId w:val="22"/>
              </w:num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Мета проекту полягає у вдосконаленні</w:t>
            </w:r>
            <w:r w:rsidR="001720CA" w:rsidRPr="00B0641A">
              <w:rPr>
                <w:rFonts w:ascii="Palatino Linotype" w:hAnsi="Palatino Linotype" w:cs="Palatino Linotype"/>
                <w:color w:val="002060"/>
                <w:lang w:val="uk-UA"/>
              </w:rPr>
              <w:t xml:space="preserve"> магістерської програми в галузі інформаційних систем відповідно до потреб сучасного суспільства; наданні можливості університетам наблизитись до змін на світовому ринку праці та </w:t>
            </w:r>
            <w:r w:rsidR="001720CA" w:rsidRPr="00B0641A">
              <w:rPr>
                <w:rFonts w:ascii="Palatino Linotype" w:hAnsi="Palatino Linotype" w:cs="Palatino Linotype"/>
                <w:color w:val="002060"/>
                <w:lang w:val="uk-UA"/>
              </w:rPr>
              <w:lastRenderedPageBreak/>
              <w:t>освітньому просторі, швидко реагувати на потреби роботодавців; надати студентам уявлення про</w:t>
            </w:r>
            <w:r w:rsidR="000D7BA6" w:rsidRPr="00B0641A">
              <w:rPr>
                <w:rFonts w:ascii="Palatino Linotype" w:hAnsi="Palatino Linotype" w:cs="Palatino Linotype"/>
                <w:color w:val="002060"/>
                <w:lang w:val="uk-UA"/>
              </w:rPr>
              <w:t xml:space="preserve"> профілі різних робочих місць в </w:t>
            </w:r>
            <w:r w:rsidR="001720CA" w:rsidRPr="00B0641A">
              <w:rPr>
                <w:rFonts w:ascii="Palatino Linotype" w:hAnsi="Palatino Linotype" w:cs="Palatino Linotype"/>
                <w:color w:val="002060"/>
                <w:lang w:val="uk-UA"/>
              </w:rPr>
              <w:t>галузі інформаційних систем для забезпечення можливості працевлаштування.</w:t>
            </w:r>
          </w:p>
          <w:p w:rsidR="001720CA" w:rsidRPr="00B0641A" w:rsidRDefault="001720CA" w:rsidP="003243DC">
            <w:pPr>
              <w:spacing w:line="276" w:lineRule="auto"/>
              <w:ind w:left="360"/>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Завдання проекту: </w:t>
            </w:r>
          </w:p>
          <w:p w:rsidR="001720CA" w:rsidRPr="00B0641A" w:rsidRDefault="001720CA" w:rsidP="00AA51DA">
            <w:pPr>
              <w:widowControl w:val="0"/>
              <w:numPr>
                <w:ilvl w:val="0"/>
                <w:numId w:val="22"/>
              </w:numPr>
              <w:suppressAutoHyphens/>
              <w:snapToGrid w:val="0"/>
              <w:spacing w:line="276" w:lineRule="auto"/>
              <w:ind w:left="480" w:hanging="284"/>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удосконалення магістерської програми в області інформаційних систем відповідно до вимог бізнесу;</w:t>
            </w:r>
          </w:p>
          <w:p w:rsidR="001720CA" w:rsidRPr="00B0641A" w:rsidRDefault="001720CA" w:rsidP="00AA51DA">
            <w:pPr>
              <w:widowControl w:val="0"/>
              <w:numPr>
                <w:ilvl w:val="0"/>
                <w:numId w:val="22"/>
              </w:numPr>
              <w:suppressAutoHyphens/>
              <w:snapToGrid w:val="0"/>
              <w:spacing w:line="276" w:lineRule="auto"/>
              <w:ind w:left="480" w:hanging="284"/>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модернізація діючого профілю компетентностей та навчальних програм </w:t>
            </w:r>
            <w:r w:rsidR="005610F6" w:rsidRPr="00B0641A">
              <w:rPr>
                <w:rFonts w:ascii="Palatino Linotype" w:hAnsi="Palatino Linotype" w:cs="Palatino Linotype"/>
                <w:color w:val="002060"/>
                <w:lang w:val="uk-UA"/>
              </w:rPr>
              <w:t>в області інформаційних систем</w:t>
            </w:r>
            <w:r w:rsidRPr="00B0641A">
              <w:rPr>
                <w:rFonts w:ascii="Palatino Linotype" w:hAnsi="Palatino Linotype" w:cs="Palatino Linotype"/>
                <w:color w:val="002060"/>
                <w:lang w:val="uk-UA"/>
              </w:rPr>
              <w:t>. Перегляд профілю комп</w:t>
            </w:r>
            <w:r w:rsidR="005610F6" w:rsidRPr="00B0641A">
              <w:rPr>
                <w:rFonts w:ascii="Palatino Linotype" w:hAnsi="Palatino Linotype" w:cs="Palatino Linotype"/>
                <w:color w:val="002060"/>
                <w:lang w:val="uk-UA"/>
              </w:rPr>
              <w:t xml:space="preserve">етентностей </w:t>
            </w:r>
            <w:r w:rsidRPr="00B0641A">
              <w:rPr>
                <w:rFonts w:ascii="Palatino Linotype" w:hAnsi="Palatino Linotype" w:cs="Palatino Linotype"/>
                <w:color w:val="002060"/>
                <w:lang w:val="uk-UA"/>
              </w:rPr>
              <w:t>та навчальних програм буде здійснюватися у відповідності з новітніми стандартами вищої освіти та  національною рамкою кваліфікації;</w:t>
            </w:r>
          </w:p>
          <w:p w:rsidR="001720CA" w:rsidRPr="00B0641A" w:rsidRDefault="001720CA" w:rsidP="00AA51DA">
            <w:pPr>
              <w:widowControl w:val="0"/>
              <w:numPr>
                <w:ilvl w:val="0"/>
                <w:numId w:val="22"/>
              </w:numPr>
              <w:suppressAutoHyphens/>
              <w:snapToGrid w:val="0"/>
              <w:spacing w:line="276" w:lineRule="auto"/>
              <w:ind w:left="480" w:hanging="284"/>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створення інноваційного академічного середовища для реалізації магістерської програми в області інформаційних систем в якості платформи для підготовки / перепідготовки</w:t>
            </w:r>
            <w:r w:rsidR="0025064B" w:rsidRPr="00B0641A">
              <w:rPr>
                <w:rFonts w:ascii="Palatino Linotype" w:hAnsi="Palatino Linotype" w:cs="Palatino Linotype"/>
                <w:color w:val="002060"/>
                <w:lang w:val="uk-UA"/>
              </w:rPr>
              <w:t xml:space="preserve"> фахівців</w:t>
            </w:r>
            <w:r w:rsidRPr="00B0641A">
              <w:rPr>
                <w:rFonts w:ascii="Palatino Linotype" w:hAnsi="Palatino Linotype" w:cs="Palatino Linotype"/>
                <w:color w:val="002060"/>
                <w:lang w:val="uk-UA"/>
              </w:rPr>
              <w:t>, PhD, LLL;</w:t>
            </w:r>
          </w:p>
          <w:p w:rsidR="003243DC" w:rsidRPr="00B0641A" w:rsidRDefault="001720CA" w:rsidP="00AA51DA">
            <w:pPr>
              <w:widowControl w:val="0"/>
              <w:numPr>
                <w:ilvl w:val="0"/>
                <w:numId w:val="22"/>
              </w:numPr>
              <w:suppressAutoHyphens/>
              <w:snapToGrid w:val="0"/>
              <w:spacing w:line="276" w:lineRule="auto"/>
              <w:ind w:left="480" w:hanging="284"/>
              <w:jc w:val="both"/>
              <w:rPr>
                <w:rFonts w:ascii="Palatino Linotype" w:hAnsi="Palatino Linotype"/>
                <w:color w:val="002060"/>
                <w:lang w:val="uk-UA"/>
              </w:rPr>
            </w:pPr>
            <w:r w:rsidRPr="00B0641A">
              <w:rPr>
                <w:rFonts w:ascii="Palatino Linotype" w:hAnsi="Palatino Linotype" w:cs="Palatino Linotype"/>
                <w:color w:val="002060"/>
                <w:lang w:val="uk-UA"/>
              </w:rPr>
              <w:t>забезпечення / модернізація навчально-лабораторної інфраструктури для підготовки магістрів в області інформаційних систем.</w:t>
            </w:r>
          </w:p>
        </w:tc>
      </w:tr>
      <w:tr w:rsidR="001720CA" w:rsidRPr="00B0641A" w:rsidTr="003448EC">
        <w:trPr>
          <w:trHeight w:val="422"/>
        </w:trPr>
        <w:tc>
          <w:tcPr>
            <w:tcW w:w="10350" w:type="dxa"/>
            <w:gridSpan w:val="3"/>
            <w:tcBorders>
              <w:top w:val="single" w:sz="4" w:space="0" w:color="auto"/>
              <w:left w:val="single" w:sz="4" w:space="0" w:color="000000"/>
              <w:bottom w:val="single" w:sz="4" w:space="0" w:color="000000"/>
              <w:right w:val="single" w:sz="4" w:space="0" w:color="000000"/>
            </w:tcBorders>
          </w:tcPr>
          <w:p w:rsidR="001720CA" w:rsidRPr="00B0641A" w:rsidRDefault="001720CA" w:rsidP="003243DC">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Напрями діяльності за проектом:</w:t>
            </w:r>
          </w:p>
          <w:p w:rsidR="001720CA" w:rsidRPr="00B0641A" w:rsidRDefault="001720CA" w:rsidP="00AA51DA">
            <w:pPr>
              <w:numPr>
                <w:ilvl w:val="0"/>
                <w:numId w:val="23"/>
              </w:numPr>
              <w:jc w:val="both"/>
              <w:rPr>
                <w:rFonts w:ascii="Palatino Linotype" w:hAnsi="Palatino Linotype"/>
                <w:color w:val="002060"/>
                <w:lang w:val="uk-UA"/>
              </w:rPr>
            </w:pPr>
            <w:r w:rsidRPr="00B0641A">
              <w:rPr>
                <w:rFonts w:ascii="Palatino Linotype" w:hAnsi="Palatino Linotype"/>
                <w:color w:val="002060"/>
                <w:lang w:val="uk-UA"/>
              </w:rPr>
              <w:t>Аналіз вимог зацікавлених сторін до магістрів і перегляд поточного профілю компетентностей та навчальних програм в області інформаційних систем.</w:t>
            </w:r>
          </w:p>
          <w:p w:rsidR="001720CA" w:rsidRPr="00B0641A" w:rsidRDefault="001720CA" w:rsidP="00AA51DA">
            <w:pPr>
              <w:numPr>
                <w:ilvl w:val="0"/>
                <w:numId w:val="23"/>
              </w:numPr>
              <w:jc w:val="both"/>
              <w:rPr>
                <w:rFonts w:ascii="Palatino Linotype" w:hAnsi="Palatino Linotype"/>
                <w:color w:val="002060"/>
                <w:lang w:val="uk-UA"/>
              </w:rPr>
            </w:pPr>
            <w:r w:rsidRPr="00B0641A">
              <w:rPr>
                <w:rFonts w:ascii="Palatino Linotype" w:hAnsi="Palatino Linotype"/>
                <w:color w:val="002060"/>
                <w:lang w:val="uk-UA"/>
              </w:rPr>
              <w:t>Розроблення нової компетентністно-орієнтованої навчальної програми на основі використання ECTS та Tuning методології.</w:t>
            </w:r>
          </w:p>
          <w:p w:rsidR="001720CA" w:rsidRPr="00B0641A" w:rsidRDefault="001720CA" w:rsidP="00AA51DA">
            <w:pPr>
              <w:numPr>
                <w:ilvl w:val="0"/>
                <w:numId w:val="23"/>
              </w:numPr>
              <w:jc w:val="both"/>
              <w:rPr>
                <w:rFonts w:ascii="Palatino Linotype" w:hAnsi="Palatino Linotype"/>
                <w:color w:val="002060"/>
                <w:lang w:val="uk-UA"/>
              </w:rPr>
            </w:pPr>
            <w:r w:rsidRPr="00B0641A">
              <w:rPr>
                <w:rFonts w:ascii="Palatino Linotype" w:hAnsi="Palatino Linotype"/>
                <w:color w:val="002060"/>
                <w:lang w:val="uk-UA"/>
              </w:rPr>
              <w:t>Створення інноваційного академічного середовища для забезпечення реалізації магістерської програми в області інформаційних систем в якості платформи для підготовки / перепідготовки</w:t>
            </w:r>
            <w:r w:rsidR="0025064B" w:rsidRPr="00B0641A">
              <w:rPr>
                <w:rFonts w:ascii="Palatino Linotype" w:hAnsi="Palatino Linotype"/>
                <w:color w:val="002060"/>
                <w:lang w:val="uk-UA"/>
              </w:rPr>
              <w:t xml:space="preserve"> фахівців</w:t>
            </w:r>
            <w:r w:rsidRPr="00B0641A">
              <w:rPr>
                <w:rFonts w:ascii="Palatino Linotype" w:hAnsi="Palatino Linotype"/>
                <w:color w:val="002060"/>
                <w:lang w:val="uk-UA"/>
              </w:rPr>
              <w:t>, PhD, LLL.</w:t>
            </w:r>
          </w:p>
          <w:p w:rsidR="001720CA" w:rsidRPr="00B0641A" w:rsidRDefault="001720CA" w:rsidP="00AA51DA">
            <w:pPr>
              <w:numPr>
                <w:ilvl w:val="0"/>
                <w:numId w:val="23"/>
              </w:numPr>
              <w:jc w:val="both"/>
              <w:rPr>
                <w:rFonts w:ascii="Palatino Linotype" w:hAnsi="Palatino Linotype"/>
                <w:color w:val="002060"/>
                <w:lang w:val="uk-UA"/>
              </w:rPr>
            </w:pPr>
            <w:r w:rsidRPr="00B0641A">
              <w:rPr>
                <w:rFonts w:ascii="Palatino Linotype" w:hAnsi="Palatino Linotype"/>
                <w:color w:val="002060"/>
                <w:lang w:val="uk-UA"/>
              </w:rPr>
              <w:t>Поширення і використання результатів проекту.</w:t>
            </w:r>
          </w:p>
          <w:p w:rsidR="003243DC" w:rsidRPr="00B0641A" w:rsidRDefault="001720CA" w:rsidP="00AA51DA">
            <w:pPr>
              <w:numPr>
                <w:ilvl w:val="0"/>
                <w:numId w:val="23"/>
              </w:numPr>
              <w:jc w:val="both"/>
              <w:rPr>
                <w:rFonts w:ascii="Palatino Linotype" w:hAnsi="Palatino Linotype"/>
                <w:color w:val="002060"/>
                <w:lang w:val="uk-UA"/>
              </w:rPr>
            </w:pPr>
            <w:r w:rsidRPr="00B0641A">
              <w:rPr>
                <w:rFonts w:ascii="Palatino Linotype" w:hAnsi="Palatino Linotype"/>
                <w:color w:val="002060"/>
                <w:lang w:val="uk-UA"/>
              </w:rPr>
              <w:t>Забезпечення якості реалізації проекту і досягнення запланованих результатів.</w:t>
            </w:r>
          </w:p>
        </w:tc>
      </w:tr>
      <w:tr w:rsidR="001720CA" w:rsidRPr="00B0641A" w:rsidTr="003243DC">
        <w:trPr>
          <w:trHeight w:val="422"/>
        </w:trPr>
        <w:tc>
          <w:tcPr>
            <w:tcW w:w="10350" w:type="dxa"/>
            <w:gridSpan w:val="3"/>
            <w:tcBorders>
              <w:top w:val="nil"/>
              <w:left w:val="single" w:sz="4" w:space="0" w:color="000000"/>
              <w:bottom w:val="single" w:sz="4" w:space="0" w:color="auto"/>
              <w:right w:val="single" w:sz="4" w:space="0" w:color="000000"/>
            </w:tcBorders>
          </w:tcPr>
          <w:p w:rsidR="001720CA" w:rsidRPr="00B0641A" w:rsidRDefault="00761234" w:rsidP="003243DC">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Р</w:t>
            </w:r>
            <w:r w:rsidR="001720CA" w:rsidRPr="00B0641A">
              <w:rPr>
                <w:rFonts w:ascii="Palatino Linotype" w:hAnsi="Palatino Linotype" w:cs="Palatino Linotype"/>
                <w:b/>
                <w:bCs/>
                <w:i/>
                <w:iCs/>
                <w:color w:val="002060"/>
                <w:lang w:val="uk-UA"/>
              </w:rPr>
              <w:t xml:space="preserve">езультати: </w:t>
            </w:r>
          </w:p>
          <w:p w:rsidR="001720CA" w:rsidRPr="00B0641A" w:rsidRDefault="0025064B"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sz w:val="24"/>
                <w:szCs w:val="24"/>
                <w:lang w:val="uk-UA"/>
              </w:rPr>
            </w:pPr>
            <w:r w:rsidRPr="00B0641A">
              <w:rPr>
                <w:rFonts w:ascii="Palatino Linotype" w:hAnsi="Palatino Linotype" w:cs="Palatino Linotype"/>
                <w:bCs/>
                <w:iCs/>
                <w:color w:val="002060"/>
                <w:sz w:val="24"/>
                <w:szCs w:val="24"/>
                <w:lang w:val="uk-UA"/>
              </w:rPr>
              <w:t>Удосконалено магістерську</w:t>
            </w:r>
            <w:r w:rsidR="001720CA" w:rsidRPr="00B0641A">
              <w:rPr>
                <w:rFonts w:ascii="Palatino Linotype" w:hAnsi="Palatino Linotype" w:cs="Palatino Linotype"/>
                <w:bCs/>
                <w:iCs/>
                <w:color w:val="002060"/>
                <w:sz w:val="24"/>
                <w:szCs w:val="24"/>
                <w:lang w:val="uk-UA"/>
              </w:rPr>
              <w:t xml:space="preserve"> програму в області інформаційних систем відповідно до потреб світового ринку праці.</w:t>
            </w:r>
          </w:p>
          <w:p w:rsidR="001720CA" w:rsidRPr="00B0641A" w:rsidRDefault="001720CA"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sz w:val="24"/>
                <w:szCs w:val="24"/>
                <w:lang w:val="uk-UA"/>
              </w:rPr>
            </w:pPr>
            <w:r w:rsidRPr="00B0641A">
              <w:rPr>
                <w:rFonts w:ascii="Palatino Linotype" w:hAnsi="Palatino Linotype" w:cs="Palatino Linotype"/>
                <w:bCs/>
                <w:iCs/>
                <w:color w:val="002060"/>
                <w:sz w:val="24"/>
                <w:szCs w:val="24"/>
                <w:lang w:val="uk-UA"/>
              </w:rPr>
              <w:t>Доопрацьовано поточний профіль кваліфікації та навчальну програму в області інформаційних систем відповідно до рекомендацій Болонського процесу та   Національної кваліфікаційної рамки.</w:t>
            </w:r>
          </w:p>
          <w:p w:rsidR="001720CA" w:rsidRPr="00B0641A" w:rsidRDefault="001720CA"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sz w:val="24"/>
                <w:szCs w:val="24"/>
                <w:lang w:val="uk-UA"/>
              </w:rPr>
            </w:pPr>
            <w:r w:rsidRPr="00B0641A">
              <w:rPr>
                <w:rFonts w:ascii="Palatino Linotype" w:hAnsi="Palatino Linotype" w:cs="Palatino Linotype"/>
                <w:bCs/>
                <w:iCs/>
                <w:color w:val="002060"/>
                <w:sz w:val="24"/>
                <w:szCs w:val="24"/>
                <w:lang w:val="uk-UA"/>
              </w:rPr>
              <w:t>Розроблено, впроваджено і акредитовано нову компетентніс</w:t>
            </w:r>
            <w:r w:rsidR="00B0641A">
              <w:rPr>
                <w:rFonts w:ascii="Palatino Linotype" w:hAnsi="Palatino Linotype" w:cs="Palatino Linotype"/>
                <w:bCs/>
                <w:iCs/>
                <w:color w:val="002060"/>
                <w:sz w:val="24"/>
                <w:szCs w:val="24"/>
                <w:lang w:val="uk-UA"/>
              </w:rPr>
              <w:t>т</w:t>
            </w:r>
            <w:r w:rsidRPr="00B0641A">
              <w:rPr>
                <w:rFonts w:ascii="Palatino Linotype" w:hAnsi="Palatino Linotype" w:cs="Palatino Linotype"/>
                <w:bCs/>
                <w:iCs/>
                <w:color w:val="002060"/>
                <w:sz w:val="24"/>
                <w:szCs w:val="24"/>
                <w:lang w:val="uk-UA"/>
              </w:rPr>
              <w:t>но-орієнтовану  навчальну програму</w:t>
            </w:r>
            <w:r w:rsidRPr="00B0641A">
              <w:rPr>
                <w:rFonts w:ascii="Palatino Linotype" w:hAnsi="Palatino Linotype"/>
                <w:color w:val="002060"/>
                <w:sz w:val="24"/>
                <w:szCs w:val="24"/>
                <w:lang w:val="uk-UA"/>
              </w:rPr>
              <w:t xml:space="preserve"> на основі використання </w:t>
            </w:r>
            <w:r w:rsidRPr="00B0641A">
              <w:rPr>
                <w:rFonts w:ascii="Palatino Linotype" w:eastAsia="MyriadPro-Regular" w:hAnsi="Palatino Linotype"/>
                <w:color w:val="002060"/>
                <w:sz w:val="24"/>
                <w:szCs w:val="24"/>
                <w:lang w:val="uk-UA"/>
              </w:rPr>
              <w:t>ECTS</w:t>
            </w:r>
            <w:r w:rsidRPr="00B0641A">
              <w:rPr>
                <w:rFonts w:ascii="Palatino Linotype" w:hAnsi="Palatino Linotype"/>
                <w:color w:val="002060"/>
                <w:sz w:val="24"/>
                <w:szCs w:val="24"/>
                <w:lang w:val="uk-UA"/>
              </w:rPr>
              <w:t xml:space="preserve"> та Tuning методології.</w:t>
            </w:r>
          </w:p>
          <w:p w:rsidR="001720CA" w:rsidRPr="00B0641A" w:rsidRDefault="001720CA"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sz w:val="24"/>
                <w:szCs w:val="24"/>
                <w:lang w:val="uk-UA"/>
              </w:rPr>
            </w:pPr>
            <w:r w:rsidRPr="00B0641A">
              <w:rPr>
                <w:rFonts w:ascii="Palatino Linotype" w:hAnsi="Palatino Linotype" w:cs="Palatino Linotype"/>
                <w:bCs/>
                <w:iCs/>
                <w:color w:val="002060"/>
                <w:sz w:val="24"/>
                <w:szCs w:val="24"/>
                <w:lang w:val="uk-UA"/>
              </w:rPr>
              <w:t xml:space="preserve">Створено інноваційне академічне середовища </w:t>
            </w:r>
            <w:r w:rsidRPr="00B0641A">
              <w:rPr>
                <w:rFonts w:ascii="Palatino Linotype" w:hAnsi="Palatino Linotype" w:cs="Palatino Linotype"/>
                <w:color w:val="002060"/>
                <w:sz w:val="24"/>
                <w:szCs w:val="24"/>
                <w:lang w:val="uk-UA"/>
              </w:rPr>
              <w:t xml:space="preserve">для </w:t>
            </w:r>
            <w:r w:rsidRPr="00B0641A">
              <w:rPr>
                <w:rFonts w:ascii="Palatino Linotype" w:hAnsi="Palatino Linotype"/>
                <w:color w:val="002060"/>
                <w:sz w:val="24"/>
                <w:szCs w:val="24"/>
                <w:lang w:val="uk-UA"/>
              </w:rPr>
              <w:t xml:space="preserve">забезпечення </w:t>
            </w:r>
            <w:r w:rsidRPr="00B0641A">
              <w:rPr>
                <w:rFonts w:ascii="Palatino Linotype" w:hAnsi="Palatino Linotype" w:cs="Palatino Linotype"/>
                <w:color w:val="002060"/>
                <w:sz w:val="24"/>
                <w:szCs w:val="24"/>
                <w:lang w:val="uk-UA"/>
              </w:rPr>
              <w:t>реалізації магістерської програми в області інформаційних систем в якості платформи для підготовки / перепідготовки</w:t>
            </w:r>
            <w:r w:rsidR="0025064B" w:rsidRPr="00B0641A">
              <w:rPr>
                <w:rFonts w:ascii="Palatino Linotype" w:hAnsi="Palatino Linotype" w:cs="Palatino Linotype"/>
                <w:color w:val="002060"/>
                <w:sz w:val="24"/>
                <w:szCs w:val="24"/>
                <w:lang w:val="uk-UA"/>
              </w:rPr>
              <w:t xml:space="preserve"> фахівців</w:t>
            </w:r>
            <w:r w:rsidRPr="00B0641A">
              <w:rPr>
                <w:rFonts w:ascii="Palatino Linotype" w:hAnsi="Palatino Linotype" w:cs="Palatino Linotype"/>
                <w:color w:val="002060"/>
                <w:sz w:val="24"/>
                <w:szCs w:val="24"/>
                <w:lang w:val="uk-UA"/>
              </w:rPr>
              <w:t>, PhD, LLL.</w:t>
            </w:r>
          </w:p>
          <w:p w:rsidR="001720CA" w:rsidRPr="00B0641A" w:rsidRDefault="001720CA"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sz w:val="24"/>
                <w:szCs w:val="24"/>
                <w:lang w:val="uk-UA"/>
              </w:rPr>
            </w:pPr>
            <w:r w:rsidRPr="00B0641A">
              <w:rPr>
                <w:rFonts w:ascii="Palatino Linotype" w:hAnsi="Palatino Linotype" w:cs="Palatino Linotype"/>
                <w:bCs/>
                <w:iCs/>
                <w:color w:val="002060"/>
                <w:sz w:val="24"/>
                <w:szCs w:val="24"/>
                <w:lang w:val="uk-UA"/>
              </w:rPr>
              <w:t>Результати проекту поширені.</w:t>
            </w:r>
          </w:p>
          <w:p w:rsidR="003243DC" w:rsidRPr="00B0641A" w:rsidRDefault="001720CA" w:rsidP="00AA51DA">
            <w:pPr>
              <w:pStyle w:val="TableParagraph"/>
              <w:numPr>
                <w:ilvl w:val="0"/>
                <w:numId w:val="24"/>
              </w:numPr>
              <w:suppressAutoHyphens/>
              <w:spacing w:line="276" w:lineRule="auto"/>
              <w:ind w:left="622" w:hanging="426"/>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sz w:val="24"/>
                <w:szCs w:val="24"/>
                <w:lang w:val="uk-UA"/>
              </w:rPr>
              <w:t xml:space="preserve">Складено </w:t>
            </w:r>
            <w:r w:rsidR="0025064B" w:rsidRPr="00B0641A">
              <w:rPr>
                <w:rFonts w:ascii="Palatino Linotype" w:hAnsi="Palatino Linotype" w:cs="Palatino Linotype"/>
                <w:bCs/>
                <w:iCs/>
                <w:color w:val="002060"/>
                <w:sz w:val="24"/>
                <w:szCs w:val="24"/>
                <w:lang w:val="uk-UA"/>
              </w:rPr>
              <w:t xml:space="preserve">та подано </w:t>
            </w:r>
            <w:r w:rsidRPr="00B0641A">
              <w:rPr>
                <w:rFonts w:ascii="Palatino Linotype" w:hAnsi="Palatino Linotype" w:cs="Palatino Linotype"/>
                <w:bCs/>
                <w:iCs/>
                <w:color w:val="002060"/>
                <w:sz w:val="24"/>
                <w:szCs w:val="24"/>
                <w:lang w:val="uk-UA"/>
              </w:rPr>
              <w:t>звіти за результатами проекту.</w:t>
            </w:r>
          </w:p>
        </w:tc>
      </w:tr>
    </w:tbl>
    <w:p w:rsidR="00902EEC" w:rsidRPr="00BB16EE" w:rsidRDefault="00902EEC">
      <w:pPr>
        <w:rPr>
          <w:rFonts w:ascii="Palatino Linotype" w:hAnsi="Palatino Linotype"/>
        </w:rPr>
      </w:pPr>
      <w:r w:rsidRPr="00BB16EE">
        <w:rPr>
          <w:rFonts w:ascii="Palatino Linotype" w:hAnsi="Palatino Linotype"/>
        </w:rPr>
        <w:br w:type="page"/>
      </w:r>
    </w:p>
    <w:tbl>
      <w:tblPr>
        <w:tblW w:w="10350" w:type="dxa"/>
        <w:tblInd w:w="-480" w:type="dxa"/>
        <w:tblLayout w:type="fixed"/>
        <w:tblCellMar>
          <w:top w:w="55" w:type="dxa"/>
          <w:left w:w="55" w:type="dxa"/>
          <w:bottom w:w="55" w:type="dxa"/>
          <w:right w:w="55" w:type="dxa"/>
        </w:tblCellMar>
        <w:tblLook w:val="04A0" w:firstRow="1" w:lastRow="0" w:firstColumn="1" w:lastColumn="0" w:noHBand="0" w:noVBand="1"/>
      </w:tblPr>
      <w:tblGrid>
        <w:gridCol w:w="5437"/>
        <w:gridCol w:w="4913"/>
      </w:tblGrid>
      <w:tr w:rsidR="001720CA" w:rsidRPr="00BB16EE" w:rsidTr="00902EEC">
        <w:trPr>
          <w:trHeight w:val="422"/>
        </w:trPr>
        <w:tc>
          <w:tcPr>
            <w:tcW w:w="10350" w:type="dxa"/>
            <w:gridSpan w:val="2"/>
            <w:tcBorders>
              <w:top w:val="single" w:sz="4" w:space="0" w:color="auto"/>
              <w:left w:val="single" w:sz="4" w:space="0" w:color="auto"/>
              <w:bottom w:val="single" w:sz="4" w:space="0" w:color="auto"/>
              <w:right w:val="single" w:sz="4" w:space="0" w:color="auto"/>
            </w:tcBorders>
            <w:hideMark/>
          </w:tcPr>
          <w:p w:rsidR="001720CA" w:rsidRPr="00BB16EE" w:rsidRDefault="001720CA"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lastRenderedPageBreak/>
              <w:t>Координатор проекту від України:</w:t>
            </w:r>
          </w:p>
        </w:tc>
      </w:tr>
      <w:tr w:rsidR="001720CA" w:rsidRPr="00BB16EE" w:rsidTr="00902EEC">
        <w:trPr>
          <w:trHeight w:val="422"/>
        </w:trPr>
        <w:tc>
          <w:tcPr>
            <w:tcW w:w="10350" w:type="dxa"/>
            <w:gridSpan w:val="2"/>
            <w:tcBorders>
              <w:top w:val="single" w:sz="4" w:space="0" w:color="auto"/>
              <w:left w:val="single" w:sz="4" w:space="0" w:color="000000"/>
              <w:bottom w:val="single" w:sz="4" w:space="0" w:color="000000"/>
              <w:right w:val="single" w:sz="4" w:space="0" w:color="000000"/>
            </w:tcBorders>
          </w:tcPr>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Харківський національний економічний у</w:t>
            </w:r>
            <w:r w:rsidR="000D7BA6" w:rsidRPr="00BB16EE">
              <w:rPr>
                <w:rFonts w:ascii="Palatino Linotype" w:hAnsi="Palatino Linotype"/>
                <w:color w:val="002060"/>
                <w:u w:val="single"/>
                <w:lang w:val="uk-UA"/>
              </w:rPr>
              <w:t>ніверситет імені Семена Кузнеця</w:t>
            </w:r>
            <w:r w:rsidR="00782DBC"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r w:rsidR="003243DC" w:rsidRPr="00BB16EE">
              <w:rPr>
                <w:rFonts w:ascii="Palatino Linotype" w:hAnsi="Palatino Linotype"/>
                <w:color w:val="002060"/>
                <w:lang w:val="uk-UA"/>
              </w:rPr>
              <w:t>www.hneu.edu.ua</w:t>
            </w:r>
            <w:r w:rsidR="00782DBC" w:rsidRPr="00BB16EE">
              <w:rPr>
                <w:rFonts w:ascii="Palatino Linotype" w:hAnsi="Palatino Linotype"/>
                <w:color w:val="002060"/>
                <w:lang w:val="uk-UA"/>
              </w:rPr>
              <w:t>,</w:t>
            </w:r>
            <w:r w:rsidR="003243DC" w:rsidRPr="00BB16EE">
              <w:rPr>
                <w:rFonts w:ascii="Palatino Linotype" w:hAnsi="Palatino Linotype"/>
                <w:color w:val="002060"/>
                <w:lang w:val="uk-UA"/>
              </w:rPr>
              <w:t xml:space="preserve"> </w:t>
            </w:r>
            <w:r w:rsidRPr="00BB16EE">
              <w:rPr>
                <w:rFonts w:ascii="Palatino Linotype" w:hAnsi="Palatino Linotype"/>
                <w:color w:val="002060"/>
                <w:lang w:val="uk-UA"/>
              </w:rPr>
              <w:t>тел.: +380577020304, +380577020202, факс: +380577020717</w:t>
            </w:r>
          </w:p>
          <w:p w:rsidR="001720CA" w:rsidRPr="00BB16EE" w:rsidRDefault="001720CA" w:rsidP="00782DBC">
            <w:pPr>
              <w:snapToGrid w:val="0"/>
              <w:spacing w:line="276" w:lineRule="auto"/>
              <w:jc w:val="both"/>
              <w:rPr>
                <w:rFonts w:ascii="Palatino Linotype" w:hAnsi="Palatino Linotype"/>
                <w:color w:val="002060"/>
              </w:rPr>
            </w:pPr>
            <w:r w:rsidRPr="00BB16EE">
              <w:rPr>
                <w:rFonts w:ascii="Palatino Linotype" w:hAnsi="Palatino Linotype" w:cs="Palatino Linotype"/>
                <w:b/>
                <w:bCs/>
                <w:i/>
                <w:iCs/>
                <w:color w:val="002060"/>
                <w:lang w:val="uk-UA"/>
              </w:rPr>
              <w:t>Відповідальна особа:</w:t>
            </w:r>
            <w:r w:rsidR="000D7BA6" w:rsidRPr="00BB16EE">
              <w:rPr>
                <w:rFonts w:ascii="Palatino Linotype" w:hAnsi="Palatino Linotype" w:cs="Palatino Linotype"/>
                <w:b/>
                <w:bCs/>
                <w:i/>
                <w:iCs/>
                <w:color w:val="002060"/>
              </w:rPr>
              <w:t xml:space="preserve"> </w:t>
            </w:r>
            <w:r w:rsidR="0025064B" w:rsidRPr="00BB16EE">
              <w:rPr>
                <w:rFonts w:ascii="Palatino Linotype" w:hAnsi="Palatino Linotype"/>
                <w:color w:val="002060"/>
                <w:lang w:val="uk-UA"/>
              </w:rPr>
              <w:t>п</w:t>
            </w:r>
            <w:r w:rsidRPr="00BB16EE">
              <w:rPr>
                <w:rFonts w:ascii="Palatino Linotype" w:hAnsi="Palatino Linotype"/>
                <w:color w:val="002060"/>
                <w:lang w:val="uk-UA"/>
              </w:rPr>
              <w:t xml:space="preserve">рофесор Ірина ЗОЛОТАРЬОВА, </w:t>
            </w:r>
            <w:r w:rsidR="00782DBC" w:rsidRPr="00BB16EE">
              <w:rPr>
                <w:rFonts w:ascii="Palatino Linotype" w:hAnsi="Palatino Linotype"/>
                <w:color w:val="002060"/>
              </w:rPr>
              <w:t xml:space="preserve"> </w:t>
            </w:r>
            <w:r w:rsidR="007A3703">
              <w:rPr>
                <w:rFonts w:ascii="Palatino Linotype" w:hAnsi="Palatino Linotype"/>
                <w:color w:val="002060"/>
              </w:rPr>
              <w:br/>
            </w:r>
            <w:r w:rsidRPr="00BB16EE">
              <w:rPr>
                <w:rFonts w:ascii="Palatino Linotype" w:hAnsi="Palatino Linotype"/>
                <w:color w:val="002060"/>
                <w:lang w:val="uk-UA"/>
              </w:rPr>
              <w:t>Радник ректора щодо міжнародних проектів</w:t>
            </w:r>
          </w:p>
          <w:p w:rsidR="001720CA" w:rsidRPr="00BB16EE" w:rsidRDefault="001720CA" w:rsidP="00782DBC">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Контакти:</w:t>
            </w:r>
            <w:r w:rsidR="000D7BA6" w:rsidRPr="00BB16EE">
              <w:rPr>
                <w:rFonts w:ascii="Palatino Linotype" w:hAnsi="Palatino Linotype" w:cs="Palatino Linotype"/>
                <w:b/>
                <w:bCs/>
                <w:i/>
                <w:iCs/>
                <w:color w:val="002060"/>
              </w:rPr>
              <w:t xml:space="preserve"> </w:t>
            </w:r>
            <w:r w:rsidRPr="00BB16EE">
              <w:rPr>
                <w:rFonts w:ascii="Palatino Linotype" w:hAnsi="Palatino Linotype"/>
                <w:color w:val="002060"/>
                <w:lang w:val="uk-UA"/>
              </w:rPr>
              <w:t>тел</w:t>
            </w:r>
            <w:r w:rsidR="0025064B" w:rsidRPr="00BB16EE">
              <w:rPr>
                <w:rFonts w:ascii="Palatino Linotype" w:hAnsi="Palatino Linotype"/>
                <w:color w:val="002060"/>
                <w:lang w:val="uk-UA"/>
              </w:rPr>
              <w:t>.</w:t>
            </w:r>
            <w:r w:rsidR="000D7BA6" w:rsidRPr="00BB16EE">
              <w:rPr>
                <w:rFonts w:ascii="Palatino Linotype" w:hAnsi="Palatino Linotype"/>
                <w:color w:val="002060"/>
                <w:lang w:val="uk-UA"/>
              </w:rPr>
              <w:t>: +380677596158; +380997218145</w:t>
            </w:r>
            <w:r w:rsidR="000D7BA6" w:rsidRPr="00BB16EE">
              <w:rPr>
                <w:rFonts w:ascii="Palatino Linotype" w:hAnsi="Palatino Linotype"/>
                <w:color w:val="002060"/>
              </w:rPr>
              <w:t xml:space="preserve">;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iryna.zolotaryova@hneu.net</w:t>
            </w:r>
          </w:p>
        </w:tc>
      </w:tr>
      <w:tr w:rsidR="001720CA" w:rsidRPr="00BB16EE" w:rsidTr="00902EEC">
        <w:trPr>
          <w:trHeight w:val="248"/>
        </w:trPr>
        <w:tc>
          <w:tcPr>
            <w:tcW w:w="10350" w:type="dxa"/>
            <w:gridSpan w:val="2"/>
            <w:tcBorders>
              <w:top w:val="nil"/>
              <w:left w:val="single" w:sz="4" w:space="0" w:color="000000"/>
              <w:bottom w:val="single" w:sz="4" w:space="0" w:color="000000"/>
              <w:right w:val="single" w:sz="4" w:space="0" w:color="000000"/>
            </w:tcBorders>
            <w:hideMark/>
          </w:tcPr>
          <w:p w:rsidR="001720CA" w:rsidRPr="00BB16EE" w:rsidRDefault="001720CA"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1720CA" w:rsidRPr="00BB16EE" w:rsidTr="00902EEC">
        <w:trPr>
          <w:trHeight w:val="422"/>
        </w:trPr>
        <w:tc>
          <w:tcPr>
            <w:tcW w:w="5437" w:type="dxa"/>
            <w:tcBorders>
              <w:top w:val="nil"/>
              <w:left w:val="single" w:sz="4" w:space="0" w:color="000000"/>
              <w:bottom w:val="single" w:sz="4" w:space="0" w:color="000000"/>
              <w:right w:val="nil"/>
            </w:tcBorders>
            <w:hideMark/>
          </w:tcPr>
          <w:p w:rsidR="001720CA" w:rsidRPr="00BB16EE" w:rsidRDefault="001720CA" w:rsidP="003243DC">
            <w:pPr>
              <w:snapToGrid w:val="0"/>
              <w:spacing w:line="276" w:lineRule="auto"/>
              <w:rPr>
                <w:rFonts w:ascii="Palatino Linotype" w:hAnsi="Palatino Linotype"/>
                <w:color w:val="002060"/>
                <w:lang w:val="uk-UA"/>
              </w:rPr>
            </w:pPr>
            <w:r w:rsidRPr="00BB16EE">
              <w:rPr>
                <w:rFonts w:ascii="Palatino Linotype" w:eastAsia="MyriadPro-Regular" w:hAnsi="Palatino Linotype" w:cs="Palatino Linotype"/>
                <w:bCs/>
                <w:iCs/>
                <w:color w:val="002060"/>
                <w:u w:val="single"/>
                <w:lang w:val="uk-UA"/>
              </w:rPr>
              <w:t>Національний</w:t>
            </w:r>
            <w:r w:rsidR="000D7BA6" w:rsidRPr="00BB16EE">
              <w:rPr>
                <w:rFonts w:ascii="Palatino Linotype" w:eastAsia="MyriadPro-Regular" w:hAnsi="Palatino Linotype" w:cs="Palatino Linotype"/>
                <w:bCs/>
                <w:iCs/>
                <w:color w:val="002060"/>
                <w:u w:val="single"/>
                <w:lang w:val="uk-UA"/>
              </w:rPr>
              <w:t xml:space="preserve"> технічний університет України «</w:t>
            </w:r>
            <w:r w:rsidRPr="00BB16EE">
              <w:rPr>
                <w:rFonts w:ascii="Palatino Linotype" w:eastAsia="MyriadPro-Regular" w:hAnsi="Palatino Linotype"/>
                <w:color w:val="002060"/>
                <w:u w:val="single"/>
                <w:lang w:val="uk-UA"/>
              </w:rPr>
              <w:t xml:space="preserve">Київський політехнічний </w:t>
            </w:r>
            <w:r w:rsidR="000D7BA6" w:rsidRPr="00BB16EE">
              <w:rPr>
                <w:rFonts w:ascii="Palatino Linotype" w:eastAsia="MyriadPro-Regular" w:hAnsi="Palatino Linotype" w:cs="Palatino Linotype"/>
                <w:bCs/>
                <w:iCs/>
                <w:color w:val="002060"/>
                <w:u w:val="single"/>
                <w:lang w:val="uk-UA"/>
              </w:rPr>
              <w:t>інститут»</w:t>
            </w:r>
            <w:r w:rsidRPr="00BB16EE">
              <w:rPr>
                <w:rFonts w:ascii="Palatino Linotype" w:eastAsia="MyriadPro-Regular" w:hAnsi="Palatino Linotype" w:cs="Palatino Linotype"/>
                <w:bCs/>
                <w:iCs/>
                <w:color w:val="002060"/>
                <w:u w:val="single"/>
                <w:lang w:val="uk-UA"/>
              </w:rPr>
              <w:t>,</w:t>
            </w:r>
            <w:r w:rsidRPr="00BB16EE">
              <w:rPr>
                <w:rFonts w:ascii="Palatino Linotype" w:eastAsia="MyriadPro-Regular" w:hAnsi="Palatino Linotype" w:cs="Palatino Linotype"/>
                <w:bCs/>
                <w:iCs/>
                <w:color w:val="002060"/>
                <w:lang w:val="uk-UA"/>
              </w:rPr>
              <w:t xml:space="preserve"> </w:t>
            </w:r>
            <w:r w:rsidRPr="00BB16EE">
              <w:rPr>
                <w:rFonts w:ascii="Palatino Linotype" w:hAnsi="Palatino Linotype"/>
                <w:color w:val="002060"/>
                <w:lang w:val="uk-UA"/>
              </w:rPr>
              <w:t>www.kpi.ua</w:t>
            </w:r>
          </w:p>
          <w:p w:rsidR="001720CA" w:rsidRPr="00BB16EE" w:rsidRDefault="000D7BA6" w:rsidP="003243DC">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 xml:space="preserve">тел.: +380444549199; </w:t>
            </w:r>
            <w:r w:rsidR="001720CA" w:rsidRPr="00BB16EE">
              <w:rPr>
                <w:rFonts w:ascii="Palatino Linotype" w:hAnsi="Palatino Linotype"/>
                <w:color w:val="002060"/>
                <w:lang w:val="uk-UA"/>
              </w:rPr>
              <w:t>тел.: +380442048557</w:t>
            </w:r>
          </w:p>
          <w:p w:rsidR="008B435A" w:rsidRPr="00BB16EE" w:rsidRDefault="001720CA" w:rsidP="003243DC">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r w:rsidR="008B435A" w:rsidRPr="00BB16EE">
              <w:rPr>
                <w:rFonts w:ascii="Palatino Linotype" w:hAnsi="Palatino Linotype"/>
                <w:b/>
                <w:i/>
                <w:color w:val="002060"/>
                <w:lang w:val="uk-UA"/>
              </w:rPr>
              <w:t xml:space="preserve"> </w:t>
            </w:r>
          </w:p>
          <w:p w:rsidR="001720CA" w:rsidRPr="00BB16EE" w:rsidRDefault="008B435A" w:rsidP="003243DC">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Тетяна KOВАЛЮК,</w:t>
            </w:r>
            <w:r w:rsidR="001720CA" w:rsidRPr="00BB16EE">
              <w:rPr>
                <w:rFonts w:ascii="Palatino Linotype" w:hAnsi="Palatino Linotype"/>
                <w:color w:val="002060"/>
                <w:lang w:val="uk-UA"/>
              </w:rPr>
              <w:t xml:space="preserve"> </w:t>
            </w:r>
            <w:r w:rsidRPr="00BB16EE">
              <w:rPr>
                <w:rFonts w:ascii="Palatino Linotype" w:hAnsi="Palatino Linotype"/>
                <w:color w:val="002060"/>
                <w:lang w:val="uk-UA"/>
              </w:rPr>
              <w:t>д</w:t>
            </w:r>
            <w:r w:rsidR="001720CA" w:rsidRPr="00BB16EE">
              <w:rPr>
                <w:rFonts w:ascii="Palatino Linotype" w:hAnsi="Palatino Linotype"/>
                <w:color w:val="002060"/>
                <w:lang w:val="uk-UA"/>
              </w:rPr>
              <w:t>оцент кафедри</w:t>
            </w:r>
            <w:r w:rsidR="00782DBC" w:rsidRPr="00BB16EE">
              <w:rPr>
                <w:rFonts w:ascii="Palatino Linotype" w:hAnsi="Palatino Linotype"/>
                <w:color w:val="002060"/>
              </w:rPr>
              <w:t xml:space="preserve"> </w:t>
            </w:r>
            <w:r w:rsidR="001720CA" w:rsidRPr="00BB16EE">
              <w:rPr>
                <w:rFonts w:ascii="Palatino Linotype" w:hAnsi="Palatino Linotype"/>
                <w:color w:val="002060"/>
                <w:lang w:val="uk-UA"/>
              </w:rPr>
              <w:t>автоматизованих систем обробки інформації та управління</w:t>
            </w:r>
          </w:p>
          <w:p w:rsidR="001720CA" w:rsidRPr="00BB16EE" w:rsidRDefault="001720CA" w:rsidP="003243DC">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Контакти:</w:t>
            </w:r>
          </w:p>
          <w:p w:rsidR="001720CA" w:rsidRPr="00BB16EE" w:rsidRDefault="0025064B" w:rsidP="003243DC">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т</w:t>
            </w:r>
            <w:r w:rsidR="001720CA" w:rsidRPr="00BB16EE">
              <w:rPr>
                <w:rFonts w:ascii="Palatino Linotype" w:hAnsi="Palatino Linotype"/>
                <w:color w:val="002060"/>
                <w:lang w:val="uk-UA"/>
              </w:rPr>
              <w:t>ел</w:t>
            </w:r>
            <w:r w:rsidRPr="00BB16EE">
              <w:rPr>
                <w:rFonts w:ascii="Palatino Linotype" w:hAnsi="Palatino Linotype"/>
                <w:color w:val="002060"/>
                <w:lang w:val="uk-UA"/>
              </w:rPr>
              <w:t>.</w:t>
            </w:r>
            <w:r w:rsidR="001720CA" w:rsidRPr="00BB16EE">
              <w:rPr>
                <w:rFonts w:ascii="Palatino Linotype" w:hAnsi="Palatino Linotype"/>
                <w:color w:val="002060"/>
                <w:lang w:val="uk-UA"/>
              </w:rPr>
              <w:t>: +380442366913, +380502271172</w:t>
            </w:r>
          </w:p>
          <w:p w:rsidR="001720CA" w:rsidRPr="00BB16EE" w:rsidRDefault="001720CA" w:rsidP="003243DC">
            <w:pPr>
              <w:snapToGrid w:val="0"/>
              <w:spacing w:line="276" w:lineRule="auto"/>
              <w:rPr>
                <w:rFonts w:ascii="Palatino Linotype" w:hAnsi="Palatino Linotype" w:cs="Palatino Linotype"/>
                <w:bCs/>
                <w:iCs/>
                <w:color w:val="002060"/>
              </w:rPr>
            </w:pPr>
            <w:r w:rsidRPr="00BB16EE">
              <w:rPr>
                <w:rFonts w:ascii="Palatino Linotype" w:hAnsi="Palatino Linotype"/>
                <w:color w:val="002060"/>
                <w:lang w:val="uk-UA"/>
              </w:rPr>
              <w:t>e-адреса: tetyana.kovalyuk@gmail.com</w:t>
            </w:r>
          </w:p>
        </w:tc>
        <w:tc>
          <w:tcPr>
            <w:tcW w:w="4913" w:type="dxa"/>
            <w:tcBorders>
              <w:top w:val="nil"/>
              <w:left w:val="single" w:sz="4" w:space="0" w:color="000000"/>
              <w:bottom w:val="single" w:sz="4" w:space="0" w:color="000000"/>
              <w:right w:val="single" w:sz="4" w:space="0" w:color="000000"/>
            </w:tcBorders>
            <w:hideMark/>
          </w:tcPr>
          <w:p w:rsidR="001720CA" w:rsidRPr="00BB16EE" w:rsidRDefault="000D7BA6" w:rsidP="003243DC">
            <w:pPr>
              <w:snapToGrid w:val="0"/>
              <w:spacing w:line="276" w:lineRule="auto"/>
              <w:rPr>
                <w:rFonts w:ascii="Palatino Linotype" w:hAnsi="Palatino Linotype"/>
                <w:color w:val="002060"/>
                <w:lang w:val="uk-UA"/>
              </w:rPr>
            </w:pPr>
            <w:r w:rsidRPr="00BB16EE">
              <w:rPr>
                <w:rFonts w:ascii="Palatino Linotype" w:eastAsia="MyriadPro-Regular" w:hAnsi="Palatino Linotype" w:cs="Palatino Linotype"/>
                <w:bCs/>
                <w:iCs/>
                <w:color w:val="002060"/>
                <w:u w:val="single"/>
                <w:lang w:val="uk-UA"/>
              </w:rPr>
              <w:t>Національний університет «</w:t>
            </w:r>
            <w:r w:rsidR="001720CA" w:rsidRPr="00BB16EE">
              <w:rPr>
                <w:rFonts w:ascii="Palatino Linotype" w:eastAsia="MyriadPro-Regular" w:hAnsi="Palatino Linotype" w:cs="Palatino Linotype"/>
                <w:bCs/>
                <w:iCs/>
                <w:color w:val="002060"/>
                <w:u w:val="single"/>
                <w:lang w:val="uk-UA"/>
              </w:rPr>
              <w:t>Львівська політехніка</w:t>
            </w:r>
            <w:r w:rsidRPr="00BB16EE">
              <w:rPr>
                <w:rFonts w:ascii="Palatino Linotype" w:eastAsia="MyriadPro-Regular" w:hAnsi="Palatino Linotype" w:cs="Palatino Linotype"/>
                <w:bCs/>
                <w:iCs/>
                <w:color w:val="002060"/>
                <w:u w:val="single"/>
                <w:lang w:val="uk-UA"/>
              </w:rPr>
              <w:t>»</w:t>
            </w:r>
            <w:r w:rsidR="001720CA" w:rsidRPr="00BB16EE">
              <w:rPr>
                <w:rFonts w:ascii="Palatino Linotype" w:eastAsia="MyriadPro-Regular" w:hAnsi="Palatino Linotype" w:cs="Palatino Linotype"/>
                <w:bCs/>
                <w:iCs/>
                <w:color w:val="002060"/>
                <w:lang w:val="uk-UA"/>
              </w:rPr>
              <w:t xml:space="preserve">, </w:t>
            </w:r>
            <w:r w:rsidR="001720CA" w:rsidRPr="00BB16EE">
              <w:rPr>
                <w:rFonts w:ascii="Palatino Linotype" w:hAnsi="Palatino Linotype"/>
                <w:color w:val="002060"/>
                <w:lang w:val="uk-UA"/>
              </w:rPr>
              <w:t>www.lp.edu.ua</w:t>
            </w:r>
          </w:p>
          <w:p w:rsidR="001720CA" w:rsidRPr="00BB16EE" w:rsidRDefault="001720CA" w:rsidP="003243DC">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тел.: +380322582111</w:t>
            </w:r>
            <w:r w:rsidR="000D7BA6" w:rsidRPr="00BB16EE">
              <w:rPr>
                <w:rFonts w:ascii="Palatino Linotype" w:hAnsi="Palatino Linotype"/>
                <w:color w:val="002060"/>
                <w:lang w:val="uk-UA"/>
              </w:rPr>
              <w:t xml:space="preserve">; </w:t>
            </w:r>
            <w:r w:rsidRPr="00BB16EE">
              <w:rPr>
                <w:rFonts w:ascii="Palatino Linotype" w:hAnsi="Palatino Linotype"/>
                <w:color w:val="002060"/>
                <w:lang w:val="uk-UA"/>
              </w:rPr>
              <w:t>факс: +380322744300</w:t>
            </w:r>
          </w:p>
          <w:p w:rsidR="001720CA" w:rsidRPr="00BB16EE" w:rsidRDefault="008B435A" w:rsidP="003243DC">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е-</w:t>
            </w:r>
            <w:r w:rsidR="001720CA" w:rsidRPr="00BB16EE">
              <w:rPr>
                <w:rFonts w:ascii="Palatino Linotype" w:hAnsi="Palatino Linotype"/>
                <w:color w:val="002060"/>
                <w:lang w:val="uk-UA"/>
              </w:rPr>
              <w:t>адреса: coffice@lp.edu.ua</w:t>
            </w:r>
          </w:p>
          <w:p w:rsidR="001720CA" w:rsidRPr="00BB16EE" w:rsidRDefault="001720CA" w:rsidP="003243DC">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BD0892" w:rsidRPr="00BB16EE" w:rsidRDefault="0025064B" w:rsidP="00B23C1A">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п</w:t>
            </w:r>
            <w:r w:rsidR="008B435A" w:rsidRPr="00BB16EE">
              <w:rPr>
                <w:rFonts w:ascii="Palatino Linotype" w:hAnsi="Palatino Linotype"/>
                <w:color w:val="002060"/>
                <w:lang w:val="uk-UA"/>
              </w:rPr>
              <w:t xml:space="preserve">роф. </w:t>
            </w:r>
            <w:r w:rsidR="00BD0892" w:rsidRPr="00BB16EE">
              <w:rPr>
                <w:rFonts w:ascii="Palatino Linotype" w:hAnsi="Palatino Linotype"/>
                <w:color w:val="002060"/>
                <w:lang w:val="uk-UA"/>
              </w:rPr>
              <w:t>Роман ТКАЧЕНКО, завідувач кафедри</w:t>
            </w:r>
            <w:r w:rsidR="00B23C1A" w:rsidRPr="00BB16EE">
              <w:rPr>
                <w:rFonts w:ascii="Palatino Linotype" w:hAnsi="Palatino Linotype"/>
                <w:color w:val="002060"/>
                <w:lang w:val="uk-UA"/>
              </w:rPr>
              <w:t xml:space="preserve"> інформ</w:t>
            </w:r>
            <w:r w:rsidR="00782DBC" w:rsidRPr="00BB16EE">
              <w:rPr>
                <w:rFonts w:ascii="Palatino Linotype" w:hAnsi="Palatino Linotype"/>
                <w:color w:val="002060"/>
                <w:lang w:val="uk-UA"/>
              </w:rPr>
              <w:t>а</w:t>
            </w:r>
            <w:r w:rsidR="00B23C1A" w:rsidRPr="00BB16EE">
              <w:rPr>
                <w:rFonts w:ascii="Palatino Linotype" w:hAnsi="Palatino Linotype"/>
                <w:color w:val="002060"/>
                <w:lang w:val="uk-UA"/>
              </w:rPr>
              <w:t>ційних технологій видавничої справи</w:t>
            </w:r>
            <w:r w:rsidR="00BD0892" w:rsidRPr="00BB16EE">
              <w:rPr>
                <w:rFonts w:ascii="Palatino Linotype" w:hAnsi="Palatino Linotype"/>
                <w:color w:val="002060"/>
                <w:lang w:val="uk-UA"/>
              </w:rPr>
              <w:t>, д.т.н.</w:t>
            </w:r>
          </w:p>
          <w:p w:rsidR="001720CA" w:rsidRPr="00BB16EE" w:rsidRDefault="001720CA" w:rsidP="003243DC">
            <w:pPr>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w:t>
            </w:r>
          </w:p>
          <w:p w:rsidR="00BD0892" w:rsidRPr="00BB16EE" w:rsidRDefault="0025064B" w:rsidP="00B23C1A">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т</w:t>
            </w:r>
            <w:r w:rsidR="001720CA" w:rsidRPr="00BB16EE">
              <w:rPr>
                <w:rFonts w:ascii="Palatino Linotype" w:hAnsi="Palatino Linotype"/>
                <w:color w:val="002060"/>
                <w:lang w:val="uk-UA"/>
              </w:rPr>
              <w:t>ел</w:t>
            </w:r>
            <w:r w:rsidRPr="00BB16EE">
              <w:rPr>
                <w:rFonts w:ascii="Palatino Linotype" w:hAnsi="Palatino Linotype"/>
                <w:color w:val="002060"/>
                <w:lang w:val="uk-UA"/>
              </w:rPr>
              <w:t>.</w:t>
            </w:r>
            <w:r w:rsidR="001720CA" w:rsidRPr="00BB16EE">
              <w:rPr>
                <w:rFonts w:ascii="Palatino Linotype" w:hAnsi="Palatino Linotype"/>
                <w:color w:val="002060"/>
                <w:lang w:val="uk-UA"/>
              </w:rPr>
              <w:t xml:space="preserve">: </w:t>
            </w:r>
            <w:r w:rsidR="00B23C1A" w:rsidRPr="00BB16EE">
              <w:rPr>
                <w:rFonts w:ascii="Palatino Linotype" w:hAnsi="Palatino Linotype"/>
                <w:color w:val="002060"/>
                <w:lang w:val="uk-UA"/>
              </w:rPr>
              <w:t xml:space="preserve">+380322582779; </w:t>
            </w:r>
            <w:r w:rsidR="00BD0892" w:rsidRPr="00BB16EE">
              <w:rPr>
                <w:rFonts w:ascii="Palatino Linotype" w:hAnsi="Palatino Linotype"/>
                <w:color w:val="002060"/>
                <w:lang w:val="uk-UA"/>
              </w:rPr>
              <w:t>+380676739306</w:t>
            </w:r>
          </w:p>
          <w:p w:rsidR="001720CA" w:rsidRPr="00BB16EE" w:rsidRDefault="00BD0892" w:rsidP="003243DC">
            <w:pPr>
              <w:snapToGrid w:val="0"/>
              <w:spacing w:line="276" w:lineRule="auto"/>
              <w:rPr>
                <w:rFonts w:ascii="Palatino Linotype" w:eastAsia="MyriadPro-Regular" w:hAnsi="Palatino Linotype" w:cs="Palatino Linotype"/>
                <w:bCs/>
                <w:iCs/>
                <w:color w:val="002060"/>
                <w:lang w:val="uk-UA"/>
              </w:rPr>
            </w:pPr>
            <w:r w:rsidRPr="00BB16EE">
              <w:rPr>
                <w:rFonts w:ascii="Palatino Linotype" w:eastAsia="MyriadPro-Regular" w:hAnsi="Palatino Linotype"/>
                <w:bCs/>
                <w:iCs/>
                <w:color w:val="002060"/>
                <w:lang w:val="de-DE"/>
              </w:rPr>
              <w:t>e</w:t>
            </w:r>
            <w:r w:rsidRPr="00BB16EE">
              <w:rPr>
                <w:rFonts w:ascii="Palatino Linotype" w:eastAsia="MyriadPro-Regular" w:hAnsi="Palatino Linotype"/>
                <w:bCs/>
                <w:iCs/>
                <w:color w:val="002060"/>
                <w:lang w:val="uk-UA"/>
              </w:rPr>
              <w:t>-адреса</w:t>
            </w:r>
            <w:r w:rsidRPr="00BB16EE">
              <w:rPr>
                <w:rFonts w:ascii="Palatino Linotype" w:eastAsia="MyriadPro-Regular" w:hAnsi="Palatino Linotype"/>
                <w:bCs/>
                <w:iCs/>
                <w:color w:val="002060"/>
                <w:lang w:val="de-DE"/>
              </w:rPr>
              <w:t xml:space="preserve">:  </w:t>
            </w:r>
            <w:hyperlink r:id="rId37" w:history="1">
              <w:r w:rsidRPr="00BB16EE">
                <w:rPr>
                  <w:rFonts w:ascii="Palatino Linotype" w:eastAsia="MyriadPro-Regular" w:hAnsi="Palatino Linotype"/>
                  <w:bCs/>
                  <w:iCs/>
                  <w:color w:val="002060"/>
                  <w:lang w:val="de-DE"/>
                </w:rPr>
                <w:t>roman.tkachenko@gmail.com</w:t>
              </w:r>
            </w:hyperlink>
          </w:p>
        </w:tc>
      </w:tr>
      <w:tr w:rsidR="001720CA" w:rsidRPr="00BB16EE" w:rsidTr="00902EEC">
        <w:trPr>
          <w:trHeight w:val="422"/>
        </w:trPr>
        <w:tc>
          <w:tcPr>
            <w:tcW w:w="5437" w:type="dxa"/>
            <w:tcBorders>
              <w:top w:val="nil"/>
              <w:left w:val="single" w:sz="4" w:space="0" w:color="000000"/>
              <w:bottom w:val="single" w:sz="4" w:space="0" w:color="000000"/>
              <w:right w:val="nil"/>
            </w:tcBorders>
            <w:hideMark/>
          </w:tcPr>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eastAsia="MyriadPro-Regular" w:hAnsi="Palatino Linotype" w:cs="Palatino Linotype"/>
                <w:bCs/>
                <w:iCs/>
                <w:color w:val="002060"/>
                <w:u w:val="single"/>
                <w:lang w:val="uk-UA"/>
              </w:rPr>
              <w:t>Вінницький нац</w:t>
            </w:r>
            <w:r w:rsidR="00CD165E" w:rsidRPr="00BB16EE">
              <w:rPr>
                <w:rFonts w:ascii="Palatino Linotype" w:eastAsia="MyriadPro-Regular" w:hAnsi="Palatino Linotype" w:cs="Palatino Linotype"/>
                <w:bCs/>
                <w:iCs/>
                <w:color w:val="002060"/>
                <w:u w:val="single"/>
                <w:lang w:val="uk-UA"/>
              </w:rPr>
              <w:t>іональний технічний університет</w:t>
            </w:r>
            <w:r w:rsidR="00CD165E" w:rsidRPr="00BB16EE">
              <w:rPr>
                <w:rFonts w:ascii="Palatino Linotype" w:eastAsia="MyriadPro-Regular" w:hAnsi="Palatino Linotype" w:cs="Palatino Linotype"/>
                <w:bCs/>
                <w:iCs/>
                <w:color w:val="002060"/>
                <w:u w:val="single"/>
              </w:rPr>
              <w:t>;</w:t>
            </w:r>
            <w:r w:rsidR="00782DBC" w:rsidRPr="00BB16EE">
              <w:rPr>
                <w:rFonts w:ascii="Palatino Linotype" w:eastAsia="MyriadPro-Regular" w:hAnsi="Palatino Linotype" w:cs="Palatino Linotype"/>
                <w:bCs/>
                <w:iCs/>
                <w:color w:val="002060"/>
                <w:lang w:val="uk-UA"/>
              </w:rPr>
              <w:t xml:space="preserve"> </w:t>
            </w:r>
            <w:r w:rsidRPr="00BB16EE">
              <w:rPr>
                <w:rFonts w:ascii="Palatino Linotype" w:hAnsi="Palatino Linotype"/>
                <w:color w:val="002060"/>
                <w:lang w:val="uk-UA"/>
              </w:rPr>
              <w:t>www.vntu.edu.ua</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 +380432560848</w:t>
            </w:r>
            <w:r w:rsidR="00CD165E" w:rsidRPr="00BB16EE">
              <w:rPr>
                <w:rFonts w:ascii="Palatino Linotype" w:hAnsi="Palatino Linotype"/>
                <w:color w:val="002060"/>
                <w:lang w:val="uk-UA"/>
              </w:rPr>
              <w:t xml:space="preserve">; </w:t>
            </w:r>
            <w:r w:rsidRPr="00BB16EE">
              <w:rPr>
                <w:rFonts w:ascii="Palatino Linotype" w:hAnsi="Palatino Linotype"/>
                <w:color w:val="002060"/>
                <w:lang w:val="uk-UA"/>
              </w:rPr>
              <w:t>факс: +380432465772</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Відповідальна особа:</w:t>
            </w:r>
            <w:r w:rsidRPr="00BB16EE">
              <w:rPr>
                <w:rFonts w:ascii="Palatino Linotype" w:hAnsi="Palatino Linotype"/>
                <w:color w:val="002060"/>
                <w:lang w:val="uk-UA"/>
              </w:rPr>
              <w:t xml:space="preserve"> Олег БІСІКАЛО</w:t>
            </w:r>
            <w:r w:rsidR="00782DBC" w:rsidRPr="00BB16EE">
              <w:rPr>
                <w:rFonts w:ascii="Palatino Linotype" w:hAnsi="Palatino Linotype"/>
                <w:color w:val="002060"/>
                <w:lang w:val="uk-UA"/>
              </w:rPr>
              <w:t xml:space="preserve">, професор, </w:t>
            </w:r>
            <w:r w:rsidR="00CD165E" w:rsidRPr="00BB16EE">
              <w:rPr>
                <w:rFonts w:ascii="Palatino Linotype" w:hAnsi="Palatino Linotype"/>
                <w:color w:val="002060"/>
                <w:lang w:val="uk-UA"/>
              </w:rPr>
              <w:t>д</w:t>
            </w:r>
            <w:r w:rsidRPr="00BB16EE">
              <w:rPr>
                <w:rFonts w:ascii="Palatino Linotype" w:hAnsi="Palatino Linotype"/>
                <w:color w:val="002060"/>
                <w:lang w:val="uk-UA"/>
              </w:rPr>
              <w:t>екан факультету комп'ютерних систем та автоматизації</w:t>
            </w:r>
          </w:p>
          <w:p w:rsidR="000D7BA6"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000D7BA6" w:rsidRPr="00BB16EE">
              <w:rPr>
                <w:rFonts w:ascii="Palatino Linotype" w:hAnsi="Palatino Linotype"/>
                <w:b/>
                <w:i/>
                <w:color w:val="002060"/>
                <w:lang w:val="uk-UA"/>
              </w:rPr>
              <w:t xml:space="preserve"> </w:t>
            </w:r>
            <w:r w:rsidR="0025064B" w:rsidRPr="00BB16EE">
              <w:rPr>
                <w:rFonts w:ascii="Palatino Linotype" w:hAnsi="Palatino Linotype"/>
                <w:color w:val="002060"/>
                <w:lang w:val="uk-UA"/>
              </w:rPr>
              <w:t>т</w:t>
            </w:r>
            <w:r w:rsidR="000D7BA6" w:rsidRPr="00BB16EE">
              <w:rPr>
                <w:rFonts w:ascii="Palatino Linotype" w:hAnsi="Palatino Linotype"/>
                <w:color w:val="002060"/>
                <w:lang w:val="uk-UA"/>
              </w:rPr>
              <w:t>ел</w:t>
            </w:r>
            <w:r w:rsidR="0025064B" w:rsidRPr="00BB16EE">
              <w:rPr>
                <w:rFonts w:ascii="Palatino Linotype" w:hAnsi="Palatino Linotype"/>
                <w:color w:val="002060"/>
                <w:lang w:val="uk-UA"/>
              </w:rPr>
              <w:t>.</w:t>
            </w:r>
            <w:r w:rsidR="000D7BA6" w:rsidRPr="00BB16EE">
              <w:rPr>
                <w:rFonts w:ascii="Palatino Linotype" w:hAnsi="Palatino Linotype"/>
                <w:color w:val="002060"/>
                <w:lang w:val="uk-UA"/>
              </w:rPr>
              <w:t xml:space="preserve">: </w:t>
            </w:r>
            <w:r w:rsidR="00CD165E" w:rsidRPr="00BB16EE">
              <w:rPr>
                <w:rFonts w:ascii="Palatino Linotype" w:hAnsi="Palatino Linotype"/>
                <w:color w:val="002060"/>
                <w:lang w:val="uk-UA"/>
              </w:rPr>
              <w:t>+380432438660+</w:t>
            </w:r>
            <w:r w:rsidR="003243DC" w:rsidRPr="00BB16EE">
              <w:rPr>
                <w:rFonts w:ascii="Palatino Linotype" w:hAnsi="Palatino Linotype"/>
                <w:color w:val="002060"/>
                <w:lang w:val="uk-UA"/>
              </w:rPr>
              <w:t>;</w:t>
            </w:r>
            <w:r w:rsidR="00CD165E" w:rsidRPr="00BB16EE">
              <w:rPr>
                <w:rFonts w:ascii="Palatino Linotype" w:hAnsi="Palatino Linotype"/>
                <w:color w:val="002060"/>
                <w:lang w:val="uk-UA"/>
              </w:rPr>
              <w:t>380501932511</w:t>
            </w:r>
          </w:p>
          <w:p w:rsidR="00CD165E" w:rsidRPr="00BB16EE" w:rsidRDefault="001720CA" w:rsidP="00782DBC">
            <w:pPr>
              <w:snapToGrid w:val="0"/>
              <w:spacing w:line="276" w:lineRule="auto"/>
              <w:jc w:val="both"/>
              <w:rPr>
                <w:rFonts w:ascii="Palatino Linotype" w:eastAsia="MyriadPro-Regular" w:hAnsi="Palatino Linotype" w:cs="Palatino Linotype"/>
                <w:bCs/>
                <w:iCs/>
                <w:color w:val="002060"/>
              </w:rPr>
            </w:pPr>
            <w:r w:rsidRPr="00BB16EE">
              <w:rPr>
                <w:rFonts w:ascii="Palatino Linotype" w:hAnsi="Palatino Linotype"/>
                <w:color w:val="002060"/>
                <w:lang w:val="uk-UA"/>
              </w:rPr>
              <w:t xml:space="preserve">e-адреса: </w:t>
            </w:r>
            <w:r w:rsidR="00CD165E" w:rsidRPr="00BB16EE">
              <w:rPr>
                <w:rFonts w:ascii="Palatino Linotype" w:hAnsi="Palatino Linotype"/>
                <w:color w:val="002060"/>
                <w:lang w:val="uk-UA"/>
              </w:rPr>
              <w:t>obisikalo@vntu.edu.ua</w:t>
            </w:r>
          </w:p>
        </w:tc>
        <w:tc>
          <w:tcPr>
            <w:tcW w:w="4913" w:type="dxa"/>
            <w:tcBorders>
              <w:top w:val="nil"/>
              <w:left w:val="single" w:sz="4" w:space="0" w:color="000000"/>
              <w:bottom w:val="single" w:sz="4" w:space="0" w:color="000000"/>
              <w:right w:val="single" w:sz="4" w:space="0" w:color="000000"/>
            </w:tcBorders>
            <w:hideMark/>
          </w:tcPr>
          <w:p w:rsidR="001720CA" w:rsidRPr="00BB16EE" w:rsidRDefault="001720CA" w:rsidP="00782DBC">
            <w:pPr>
              <w:snapToGrid w:val="0"/>
              <w:spacing w:line="276" w:lineRule="auto"/>
              <w:jc w:val="both"/>
              <w:rPr>
                <w:rFonts w:ascii="Palatino Linotype" w:hAnsi="Palatino Linotype"/>
                <w:color w:val="002060"/>
                <w:u w:val="single"/>
                <w:lang w:val="uk-UA"/>
              </w:rPr>
            </w:pPr>
            <w:r w:rsidRPr="00BB16EE">
              <w:rPr>
                <w:rFonts w:ascii="Palatino Linotype" w:hAnsi="Palatino Linotype"/>
                <w:color w:val="002060"/>
                <w:u w:val="single"/>
                <w:lang w:val="uk-UA"/>
              </w:rPr>
              <w:t>Хе</w:t>
            </w:r>
            <w:r w:rsidR="00CD165E" w:rsidRPr="00BB16EE">
              <w:rPr>
                <w:rFonts w:ascii="Palatino Linotype" w:hAnsi="Palatino Linotype"/>
                <w:color w:val="002060"/>
                <w:u w:val="single"/>
                <w:lang w:val="uk-UA"/>
              </w:rPr>
              <w:t>рсонський державний університет</w:t>
            </w:r>
            <w:r w:rsidR="00782DBC" w:rsidRPr="00BB16EE">
              <w:rPr>
                <w:rFonts w:ascii="Palatino Linotype" w:hAnsi="Palatino Linotype"/>
                <w:color w:val="002060"/>
                <w:u w:val="single"/>
                <w:lang w:val="uk-UA"/>
              </w:rPr>
              <w:t xml:space="preserve">, </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www.kspu.edu</w:t>
            </w:r>
          </w:p>
          <w:p w:rsidR="001720CA" w:rsidRPr="00BB16EE" w:rsidRDefault="000D7BA6"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тел.: +380552226263; </w:t>
            </w:r>
            <w:r w:rsidR="00782DBC" w:rsidRPr="00BB16EE">
              <w:rPr>
                <w:rFonts w:ascii="Palatino Linotype" w:hAnsi="Palatino Linotype"/>
                <w:color w:val="002060"/>
                <w:lang w:val="uk-UA"/>
              </w:rPr>
              <w:t>факс</w:t>
            </w:r>
            <w:r w:rsidR="001720CA" w:rsidRPr="00BB16EE">
              <w:rPr>
                <w:rFonts w:ascii="Palatino Linotype" w:hAnsi="Palatino Linotype"/>
                <w:color w:val="002060"/>
                <w:lang w:val="uk-UA"/>
              </w:rPr>
              <w:t>: +380552326705</w:t>
            </w:r>
          </w:p>
          <w:p w:rsidR="001720CA" w:rsidRPr="00BB16EE" w:rsidRDefault="001720CA" w:rsidP="00782DBC">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r w:rsidR="00782DBC" w:rsidRPr="00BB16EE">
              <w:rPr>
                <w:rFonts w:ascii="Palatino Linotype" w:hAnsi="Palatino Linotype"/>
                <w:b/>
                <w:i/>
                <w:color w:val="002060"/>
                <w:lang w:val="uk-UA"/>
              </w:rPr>
              <w:t xml:space="preserve"> </w:t>
            </w:r>
            <w:r w:rsidR="00CD165E" w:rsidRPr="00BB16EE">
              <w:rPr>
                <w:rFonts w:ascii="Palatino Linotype" w:hAnsi="Palatino Linotype"/>
                <w:color w:val="002060"/>
                <w:lang w:val="uk-UA"/>
              </w:rPr>
              <w:t>Віталій КОБЕЦЬ,  д</w:t>
            </w:r>
            <w:r w:rsidRPr="00BB16EE">
              <w:rPr>
                <w:rFonts w:ascii="Palatino Linotype" w:hAnsi="Palatino Linotype"/>
                <w:color w:val="002060"/>
                <w:lang w:val="uk-UA"/>
              </w:rPr>
              <w:t xml:space="preserve">оцент кафедри інформатики та економічної кібернетики </w:t>
            </w:r>
          </w:p>
          <w:p w:rsidR="003243DC"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0025064B" w:rsidRPr="00BB16EE">
              <w:rPr>
                <w:rFonts w:ascii="Palatino Linotype" w:hAnsi="Palatino Linotype"/>
                <w:color w:val="002060"/>
                <w:lang w:val="uk-UA"/>
              </w:rPr>
              <w:t>тел.</w:t>
            </w:r>
            <w:r w:rsidR="000D7BA6" w:rsidRPr="00BB16EE">
              <w:rPr>
                <w:rFonts w:ascii="Palatino Linotype" w:hAnsi="Palatino Linotype"/>
                <w:color w:val="002060"/>
                <w:lang w:val="uk-UA"/>
              </w:rPr>
              <w:t>: +38</w:t>
            </w:r>
            <w:r w:rsidR="003243DC" w:rsidRPr="00BB16EE">
              <w:rPr>
                <w:rFonts w:ascii="Palatino Linotype" w:hAnsi="Palatino Linotype"/>
                <w:color w:val="002060"/>
                <w:lang w:val="uk-UA"/>
              </w:rPr>
              <w:t>0 552 226263</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e-адреса: vkobets@kse.org.ua</w:t>
            </w:r>
          </w:p>
        </w:tc>
      </w:tr>
      <w:tr w:rsidR="001720CA" w:rsidRPr="00BB16EE" w:rsidTr="00902EEC">
        <w:trPr>
          <w:trHeight w:val="422"/>
        </w:trPr>
        <w:tc>
          <w:tcPr>
            <w:tcW w:w="5437" w:type="dxa"/>
            <w:tcBorders>
              <w:top w:val="nil"/>
              <w:left w:val="single" w:sz="4" w:space="0" w:color="000000"/>
              <w:bottom w:val="single" w:sz="4" w:space="0" w:color="000000"/>
              <w:right w:val="nil"/>
            </w:tcBorders>
          </w:tcPr>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Національний техні</w:t>
            </w:r>
            <w:r w:rsidR="000D7BA6" w:rsidRPr="00BB16EE">
              <w:rPr>
                <w:rFonts w:ascii="Palatino Linotype" w:hAnsi="Palatino Linotype"/>
                <w:color w:val="002060"/>
                <w:u w:val="single"/>
                <w:lang w:val="uk-UA"/>
              </w:rPr>
              <w:t>чний університет «</w:t>
            </w:r>
            <w:r w:rsidRPr="00BB16EE">
              <w:rPr>
                <w:rFonts w:ascii="Palatino Linotype" w:hAnsi="Palatino Linotype"/>
                <w:color w:val="002060"/>
                <w:u w:val="single"/>
                <w:lang w:val="uk-UA"/>
              </w:rPr>
              <w:t>Харківський політехнічний інститут</w:t>
            </w:r>
            <w:r w:rsidR="000D7BA6" w:rsidRPr="00BB16EE">
              <w:rPr>
                <w:rFonts w:ascii="Palatino Linotype" w:hAnsi="Palatino Linotype"/>
                <w:color w:val="002060"/>
                <w:u w:val="single"/>
                <w:lang w:val="uk-UA"/>
              </w:rPr>
              <w:t>»</w:t>
            </w:r>
            <w:r w:rsidRPr="00BB16EE">
              <w:rPr>
                <w:rFonts w:ascii="Palatino Linotype" w:hAnsi="Palatino Linotype"/>
                <w:color w:val="002060"/>
                <w:u w:val="single"/>
                <w:lang w:val="uk-UA"/>
              </w:rPr>
              <w:t>,</w:t>
            </w:r>
          </w:p>
          <w:p w:rsidR="001720CA" w:rsidRPr="00BB16EE" w:rsidRDefault="003243DC"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www.kpi.kharkov.ua; </w:t>
            </w:r>
            <w:r w:rsidR="001720CA" w:rsidRPr="00BB16EE">
              <w:rPr>
                <w:rFonts w:ascii="Palatino Linotype" w:hAnsi="Palatino Linotype"/>
                <w:color w:val="002060"/>
                <w:lang w:val="uk-UA"/>
              </w:rPr>
              <w:t>тел.: +380577001564</w:t>
            </w:r>
            <w:r w:rsidR="000D7BA6" w:rsidRPr="00BB16EE">
              <w:rPr>
                <w:rFonts w:ascii="Palatino Linotype" w:hAnsi="Palatino Linotype"/>
                <w:color w:val="002060"/>
                <w:lang w:val="uk-UA"/>
              </w:rPr>
              <w:t xml:space="preserve">; </w:t>
            </w:r>
          </w:p>
          <w:p w:rsidR="001720CA" w:rsidRPr="00BB16EE" w:rsidRDefault="001720CA" w:rsidP="00782DBC">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r w:rsidR="00ED4DD9" w:rsidRPr="00BB16EE">
              <w:rPr>
                <w:rFonts w:ascii="Palatino Linotype" w:hAnsi="Palatino Linotype"/>
                <w:b/>
                <w:i/>
                <w:color w:val="002060"/>
                <w:lang w:val="uk-UA"/>
              </w:rPr>
              <w:t xml:space="preserve"> </w:t>
            </w:r>
            <w:r w:rsidRPr="00BB16EE">
              <w:rPr>
                <w:rFonts w:ascii="Palatino Linotype" w:hAnsi="Palatino Linotype"/>
                <w:color w:val="002060"/>
                <w:lang w:val="uk-UA"/>
              </w:rPr>
              <w:t>Михайло ГОДЛЕВСЬКИЙ,</w:t>
            </w:r>
            <w:r w:rsidR="00ED4DD9" w:rsidRPr="00BB16EE">
              <w:rPr>
                <w:rFonts w:ascii="Palatino Linotype" w:hAnsi="Palatino Linotype"/>
                <w:color w:val="002060"/>
                <w:lang w:val="uk-UA"/>
              </w:rPr>
              <w:t xml:space="preserve"> професор,</w:t>
            </w:r>
            <w:r w:rsidRPr="00BB16EE">
              <w:rPr>
                <w:rFonts w:ascii="Palatino Linotype" w:hAnsi="Palatino Linotype"/>
                <w:color w:val="002060"/>
                <w:lang w:val="uk-UA"/>
              </w:rPr>
              <w:t xml:space="preserve"> завідувач кафедри програмної інженерії та інформаційних технологій управління</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000D7BA6" w:rsidRPr="00BB16EE">
              <w:rPr>
                <w:rFonts w:ascii="Palatino Linotype" w:hAnsi="Palatino Linotype"/>
                <w:color w:val="002060"/>
                <w:lang w:val="uk-UA"/>
              </w:rPr>
              <w:t xml:space="preserve"> </w:t>
            </w:r>
            <w:r w:rsidRPr="00BB16EE">
              <w:rPr>
                <w:rFonts w:ascii="Palatino Linotype" w:hAnsi="Palatino Linotype"/>
                <w:color w:val="002060"/>
                <w:lang w:val="uk-UA"/>
              </w:rPr>
              <w:t>тел./факс: +380577001564</w:t>
            </w:r>
          </w:p>
          <w:p w:rsidR="001720CA" w:rsidRPr="00BB16EE" w:rsidRDefault="001720CA" w:rsidP="00782DBC">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e-адреса: god_asu@kpi.kharkov.ua</w:t>
            </w:r>
          </w:p>
        </w:tc>
        <w:tc>
          <w:tcPr>
            <w:tcW w:w="4913" w:type="dxa"/>
            <w:tcBorders>
              <w:top w:val="nil"/>
              <w:left w:val="single" w:sz="4" w:space="0" w:color="000000"/>
              <w:bottom w:val="single" w:sz="4" w:space="0" w:color="000000"/>
              <w:right w:val="single" w:sz="4" w:space="0" w:color="000000"/>
            </w:tcBorders>
          </w:tcPr>
          <w:p w:rsidR="001720CA" w:rsidRPr="00921684" w:rsidRDefault="001720CA" w:rsidP="00ED4DD9">
            <w:pPr>
              <w:snapToGrid w:val="0"/>
              <w:spacing w:line="276" w:lineRule="auto"/>
              <w:jc w:val="both"/>
              <w:rPr>
                <w:rFonts w:ascii="Palatino Linotype" w:hAnsi="Palatino Linotype"/>
                <w:color w:val="002060"/>
                <w:lang w:val="uk-UA"/>
              </w:rPr>
            </w:pPr>
            <w:r w:rsidRPr="00921684">
              <w:rPr>
                <w:rFonts w:ascii="Palatino Linotype" w:hAnsi="Palatino Linotype"/>
                <w:color w:val="002060"/>
                <w:u w:val="single"/>
                <w:lang w:val="uk-UA"/>
              </w:rPr>
              <w:t>Міністерство освіти і науки України</w:t>
            </w:r>
            <w:r w:rsidR="00ED4DD9" w:rsidRPr="00921684">
              <w:rPr>
                <w:rFonts w:ascii="Palatino Linotype" w:hAnsi="Palatino Linotype"/>
                <w:color w:val="002060"/>
                <w:lang w:val="uk-UA"/>
              </w:rPr>
              <w:t xml:space="preserve">, </w:t>
            </w:r>
            <w:r w:rsidRPr="00921684">
              <w:rPr>
                <w:rFonts w:ascii="Palatino Linotype" w:hAnsi="Palatino Linotype"/>
                <w:color w:val="002060"/>
                <w:lang w:val="uk-UA"/>
              </w:rPr>
              <w:t>www.mon.gov.ua</w:t>
            </w:r>
          </w:p>
          <w:p w:rsidR="001720CA" w:rsidRPr="00921684" w:rsidRDefault="001720CA" w:rsidP="00ED4DD9">
            <w:pPr>
              <w:snapToGrid w:val="0"/>
              <w:spacing w:line="276" w:lineRule="auto"/>
              <w:jc w:val="both"/>
              <w:rPr>
                <w:rFonts w:ascii="Palatino Linotype" w:hAnsi="Palatino Linotype"/>
                <w:color w:val="002060"/>
                <w:lang w:val="uk-UA"/>
              </w:rPr>
            </w:pPr>
            <w:r w:rsidRPr="00921684">
              <w:rPr>
                <w:rFonts w:ascii="Palatino Linotype" w:hAnsi="Palatino Linotype"/>
                <w:color w:val="002060"/>
                <w:lang w:val="uk-UA"/>
              </w:rPr>
              <w:t>тел.: +380444813221</w:t>
            </w:r>
            <w:r w:rsidR="000D7BA6" w:rsidRPr="00921684">
              <w:rPr>
                <w:rFonts w:ascii="Palatino Linotype" w:hAnsi="Palatino Linotype"/>
                <w:color w:val="002060"/>
                <w:lang w:val="uk-UA"/>
              </w:rPr>
              <w:t xml:space="preserve">; </w:t>
            </w:r>
            <w:r w:rsidRPr="00921684">
              <w:rPr>
                <w:rFonts w:ascii="Palatino Linotype" w:hAnsi="Palatino Linotype"/>
                <w:color w:val="002060"/>
                <w:lang w:val="uk-UA"/>
              </w:rPr>
              <w:t>тел.: +380444813280</w:t>
            </w:r>
          </w:p>
          <w:p w:rsidR="00ED4DD9" w:rsidRPr="00921684" w:rsidRDefault="001720CA" w:rsidP="00ED4DD9">
            <w:pPr>
              <w:snapToGrid w:val="0"/>
              <w:spacing w:line="276" w:lineRule="auto"/>
              <w:jc w:val="both"/>
              <w:rPr>
                <w:rFonts w:ascii="Palatino Linotype" w:hAnsi="Palatino Linotype"/>
                <w:b/>
                <w:i/>
                <w:color w:val="002060"/>
                <w:lang w:val="uk-UA"/>
              </w:rPr>
            </w:pPr>
            <w:r w:rsidRPr="00921684">
              <w:rPr>
                <w:rFonts w:ascii="Palatino Linotype" w:hAnsi="Palatino Linotype"/>
                <w:b/>
                <w:i/>
                <w:color w:val="002060"/>
                <w:lang w:val="uk-UA"/>
              </w:rPr>
              <w:t>Відповідальна особа:</w:t>
            </w:r>
            <w:r w:rsidR="00ED4DD9" w:rsidRPr="00921684">
              <w:rPr>
                <w:rFonts w:ascii="Palatino Linotype" w:hAnsi="Palatino Linotype"/>
                <w:b/>
                <w:i/>
                <w:color w:val="002060"/>
                <w:lang w:val="uk-UA"/>
              </w:rPr>
              <w:t xml:space="preserve"> </w:t>
            </w:r>
          </w:p>
          <w:p w:rsidR="001720CA" w:rsidRPr="00921684" w:rsidRDefault="004B0680" w:rsidP="00ED4DD9">
            <w:pPr>
              <w:snapToGrid w:val="0"/>
              <w:spacing w:line="276" w:lineRule="auto"/>
              <w:jc w:val="both"/>
              <w:rPr>
                <w:rFonts w:ascii="Palatino Linotype" w:hAnsi="Palatino Linotype"/>
                <w:b/>
                <w:i/>
                <w:color w:val="002060"/>
                <w:lang w:val="uk-UA"/>
              </w:rPr>
            </w:pPr>
            <w:r w:rsidRPr="00921684">
              <w:rPr>
                <w:rFonts w:ascii="Palatino Linotype" w:hAnsi="Palatino Linotype"/>
                <w:color w:val="002060"/>
                <w:lang w:val="uk-UA"/>
              </w:rPr>
              <w:t>Ганна НОВОСАД</w:t>
            </w:r>
            <w:r w:rsidR="00921684" w:rsidRPr="00921684">
              <w:rPr>
                <w:rFonts w:ascii="Palatino Linotype" w:hAnsi="Palatino Linotype"/>
                <w:color w:val="002060"/>
                <w:lang w:val="uk-UA"/>
              </w:rPr>
              <w:t>, Генеральний директор</w:t>
            </w:r>
            <w:r w:rsidR="001720CA" w:rsidRPr="00921684">
              <w:rPr>
                <w:rFonts w:ascii="Palatino Linotype" w:hAnsi="Palatino Linotype"/>
                <w:color w:val="002060"/>
                <w:lang w:val="uk-UA"/>
              </w:rPr>
              <w:t xml:space="preserve"> </w:t>
            </w:r>
            <w:r w:rsidR="00921684" w:rsidRPr="00921684">
              <w:rPr>
                <w:rFonts w:ascii="Palatino Linotype" w:hAnsi="Palatino Linotype"/>
                <w:color w:val="002060"/>
                <w:lang w:val="uk-UA"/>
              </w:rPr>
              <w:t>Директорат стратегічного планування</w:t>
            </w:r>
            <w:r w:rsidR="001720CA" w:rsidRPr="00921684">
              <w:rPr>
                <w:rFonts w:ascii="Palatino Linotype" w:hAnsi="Palatino Linotype"/>
                <w:color w:val="002060"/>
                <w:lang w:val="uk-UA"/>
              </w:rPr>
              <w:t xml:space="preserve"> та європейської інтеграції</w:t>
            </w:r>
          </w:p>
          <w:p w:rsidR="001720CA" w:rsidRPr="00921684" w:rsidRDefault="001720CA" w:rsidP="00ED4DD9">
            <w:pPr>
              <w:snapToGrid w:val="0"/>
              <w:spacing w:line="276" w:lineRule="auto"/>
              <w:jc w:val="both"/>
              <w:rPr>
                <w:rFonts w:ascii="Palatino Linotype" w:hAnsi="Palatino Linotype"/>
                <w:color w:val="002060"/>
                <w:lang w:val="uk-UA"/>
              </w:rPr>
            </w:pPr>
            <w:r w:rsidRPr="00921684">
              <w:rPr>
                <w:rFonts w:ascii="Palatino Linotype" w:hAnsi="Palatino Linotype"/>
                <w:b/>
                <w:i/>
                <w:color w:val="002060"/>
                <w:lang w:val="uk-UA"/>
              </w:rPr>
              <w:t>Контакти:</w:t>
            </w:r>
            <w:r w:rsidR="0025064B" w:rsidRPr="00921684">
              <w:rPr>
                <w:rFonts w:ascii="Palatino Linotype" w:hAnsi="Palatino Linotype"/>
                <w:color w:val="002060"/>
                <w:lang w:val="uk-UA"/>
              </w:rPr>
              <w:t xml:space="preserve"> </w:t>
            </w:r>
            <w:hyperlink r:id="rId38" w:history="1">
              <w:r w:rsidR="0025064B" w:rsidRPr="00921684">
                <w:rPr>
                  <w:rFonts w:ascii="Palatino Linotype" w:hAnsi="Palatino Linotype"/>
                  <w:color w:val="002060"/>
                  <w:lang w:val="uk-UA"/>
                </w:rPr>
                <w:t>a_novosad@mon.gov.ua</w:t>
              </w:r>
            </w:hyperlink>
          </w:p>
        </w:tc>
      </w:tr>
      <w:tr w:rsidR="001720CA" w:rsidRPr="00BB16EE" w:rsidTr="00902EEC">
        <w:trPr>
          <w:trHeight w:val="422"/>
        </w:trPr>
        <w:tc>
          <w:tcPr>
            <w:tcW w:w="10350" w:type="dxa"/>
            <w:gridSpan w:val="2"/>
            <w:tcBorders>
              <w:top w:val="nil"/>
              <w:left w:val="single" w:sz="4" w:space="0" w:color="000000"/>
              <w:bottom w:val="single" w:sz="4" w:space="0" w:color="000000"/>
              <w:right w:val="single" w:sz="4" w:space="0" w:color="000000"/>
            </w:tcBorders>
            <w:hideMark/>
          </w:tcPr>
          <w:p w:rsidR="001720CA" w:rsidRPr="00BB16EE" w:rsidRDefault="00B941F1" w:rsidP="003A7E11">
            <w:pPr>
              <w:snapToGrid w:val="0"/>
              <w:spacing w:line="276" w:lineRule="auto"/>
              <w:rPr>
                <w:rFonts w:ascii="Palatino Linotype" w:hAnsi="Palatino Linotype" w:cs="Palatino Linotype"/>
                <w:color w:val="002060"/>
              </w:rPr>
            </w:pPr>
            <w:r w:rsidRPr="00BB16EE">
              <w:rPr>
                <w:rFonts w:ascii="Palatino Linotype" w:hAnsi="Palatino Linotype" w:cs="Palatino Linotype"/>
                <w:b/>
                <w:bCs/>
                <w:i/>
                <w:iCs/>
                <w:color w:val="002060"/>
                <w:lang w:val="uk-UA"/>
              </w:rPr>
              <w:t xml:space="preserve">Сайт </w:t>
            </w:r>
            <w:r w:rsidR="001720CA" w:rsidRPr="00BB16EE">
              <w:rPr>
                <w:rFonts w:ascii="Palatino Linotype" w:hAnsi="Palatino Linotype" w:cs="Palatino Linotype"/>
                <w:b/>
                <w:bCs/>
                <w:i/>
                <w:iCs/>
                <w:color w:val="002060"/>
                <w:lang w:val="uk-UA"/>
              </w:rPr>
              <w:t xml:space="preserve">проекту:  </w:t>
            </w:r>
            <w:r w:rsidR="001720CA" w:rsidRPr="00BB16EE">
              <w:rPr>
                <w:rFonts w:ascii="Palatino Linotype" w:hAnsi="Palatino Linotype"/>
                <w:color w:val="002060"/>
              </w:rPr>
              <w:t xml:space="preserve">  </w:t>
            </w:r>
            <w:r w:rsidR="00D8419E" w:rsidRPr="00BB16EE">
              <w:rPr>
                <w:rFonts w:ascii="Palatino Linotype" w:hAnsi="Palatino Linotype"/>
                <w:color w:val="002060"/>
                <w:lang w:val="en-GB"/>
              </w:rPr>
              <w:t>www</w:t>
            </w:r>
            <w:r w:rsidR="00D8419E" w:rsidRPr="00BB16EE">
              <w:rPr>
                <w:rFonts w:ascii="Palatino Linotype" w:hAnsi="Palatino Linotype"/>
                <w:color w:val="002060"/>
              </w:rPr>
              <w:t xml:space="preserve">. </w:t>
            </w:r>
            <w:r w:rsidR="00D8419E" w:rsidRPr="00BB16EE">
              <w:rPr>
                <w:rFonts w:ascii="Palatino Linotype" w:hAnsi="Palatino Linotype"/>
                <w:color w:val="002060"/>
                <w:lang w:val="en-GB"/>
              </w:rPr>
              <w:t>mastis</w:t>
            </w:r>
            <w:r w:rsidR="00D8419E" w:rsidRPr="00BB16EE">
              <w:rPr>
                <w:rFonts w:ascii="Palatino Linotype" w:hAnsi="Palatino Linotype"/>
                <w:color w:val="002060"/>
              </w:rPr>
              <w:t>.</w:t>
            </w:r>
            <w:r w:rsidR="00D8419E" w:rsidRPr="00BB16EE">
              <w:rPr>
                <w:rFonts w:ascii="Palatino Linotype" w:hAnsi="Palatino Linotype"/>
                <w:color w:val="002060"/>
                <w:lang w:val="en-GB"/>
              </w:rPr>
              <w:t>pro</w:t>
            </w:r>
            <w:r w:rsidR="00D8419E" w:rsidRPr="00BB16EE">
              <w:rPr>
                <w:rFonts w:ascii="Palatino Linotype" w:hAnsi="Palatino Linotype"/>
                <w:color w:val="002060"/>
              </w:rPr>
              <w:t xml:space="preserve">; </w:t>
            </w:r>
            <w:r w:rsidR="00D8419E" w:rsidRPr="00BB16EE">
              <w:rPr>
                <w:rFonts w:ascii="Palatino Linotype" w:hAnsi="Palatino Linotype"/>
                <w:color w:val="002060"/>
                <w:lang w:val="en-GB"/>
              </w:rPr>
              <w:t>https</w:t>
            </w:r>
            <w:r w:rsidR="00D8419E" w:rsidRPr="00BB16EE">
              <w:rPr>
                <w:rFonts w:ascii="Palatino Linotype" w:hAnsi="Palatino Linotype"/>
                <w:color w:val="002060"/>
              </w:rPr>
              <w:t>://</w:t>
            </w:r>
            <w:r w:rsidR="00D8419E" w:rsidRPr="00BB16EE">
              <w:rPr>
                <w:rFonts w:ascii="Palatino Linotype" w:hAnsi="Palatino Linotype"/>
                <w:color w:val="002060"/>
                <w:lang w:val="en-GB"/>
              </w:rPr>
              <w:t>www</w:t>
            </w:r>
            <w:r w:rsidR="00D8419E" w:rsidRPr="00BB16EE">
              <w:rPr>
                <w:rFonts w:ascii="Palatino Linotype" w:hAnsi="Palatino Linotype"/>
                <w:color w:val="002060"/>
              </w:rPr>
              <w:t>.</w:t>
            </w:r>
            <w:r w:rsidR="00D8419E" w:rsidRPr="00BB16EE">
              <w:rPr>
                <w:rFonts w:ascii="Palatino Linotype" w:hAnsi="Palatino Linotype"/>
                <w:color w:val="002060"/>
                <w:lang w:val="en-GB"/>
              </w:rPr>
              <w:t>facebook</w:t>
            </w:r>
            <w:r w:rsidR="00D8419E" w:rsidRPr="00BB16EE">
              <w:rPr>
                <w:rFonts w:ascii="Palatino Linotype" w:hAnsi="Palatino Linotype"/>
                <w:color w:val="002060"/>
              </w:rPr>
              <w:t>.</w:t>
            </w:r>
            <w:r w:rsidR="00D8419E" w:rsidRPr="00BB16EE">
              <w:rPr>
                <w:rFonts w:ascii="Palatino Linotype" w:hAnsi="Palatino Linotype"/>
                <w:color w:val="002060"/>
                <w:lang w:val="en-GB"/>
              </w:rPr>
              <w:t>com</w:t>
            </w:r>
            <w:r w:rsidR="00D8419E" w:rsidRPr="00BB16EE">
              <w:rPr>
                <w:rFonts w:ascii="Palatino Linotype" w:hAnsi="Palatino Linotype"/>
                <w:color w:val="002060"/>
              </w:rPr>
              <w:t>/</w:t>
            </w:r>
            <w:r w:rsidR="00D8419E" w:rsidRPr="00BB16EE">
              <w:rPr>
                <w:rFonts w:ascii="Palatino Linotype" w:hAnsi="Palatino Linotype"/>
                <w:color w:val="002060"/>
                <w:lang w:val="en-GB"/>
              </w:rPr>
              <w:t>MASTIS</w:t>
            </w:r>
            <w:r w:rsidR="00D8419E" w:rsidRPr="00BB16EE">
              <w:rPr>
                <w:rFonts w:ascii="Palatino Linotype" w:hAnsi="Palatino Linotype"/>
                <w:color w:val="002060"/>
              </w:rPr>
              <w:t>2015/</w:t>
            </w:r>
          </w:p>
        </w:tc>
      </w:tr>
    </w:tbl>
    <w:p w:rsidR="00E25023" w:rsidRPr="00BB16EE" w:rsidRDefault="00E25023" w:rsidP="003A7E11">
      <w:pPr>
        <w:spacing w:after="160" w:line="259" w:lineRule="auto"/>
        <w:rPr>
          <w:rFonts w:ascii="Palatino Linotype" w:hAnsi="Palatino Linotype"/>
          <w:sz w:val="20"/>
        </w:rPr>
      </w:pPr>
    </w:p>
    <w:tbl>
      <w:tblPr>
        <w:tblW w:w="9640" w:type="dxa"/>
        <w:tblLook w:val="04A0" w:firstRow="1" w:lastRow="0" w:firstColumn="1" w:lastColumn="0" w:noHBand="0" w:noVBand="1"/>
      </w:tblPr>
      <w:tblGrid>
        <w:gridCol w:w="3969"/>
        <w:gridCol w:w="327"/>
        <w:gridCol w:w="524"/>
        <w:gridCol w:w="283"/>
        <w:gridCol w:w="4537"/>
      </w:tblGrid>
      <w:tr w:rsidR="00F17F47" w:rsidRPr="009B2262" w:rsidTr="000E09FE">
        <w:tc>
          <w:tcPr>
            <w:tcW w:w="4296" w:type="dxa"/>
            <w:gridSpan w:val="2"/>
            <w:tcBorders>
              <w:top w:val="nil"/>
              <w:left w:val="nil"/>
              <w:bottom w:val="single" w:sz="4" w:space="0" w:color="auto"/>
              <w:right w:val="nil"/>
            </w:tcBorders>
          </w:tcPr>
          <w:p w:rsidR="00E25023" w:rsidRPr="00BB16EE" w:rsidRDefault="00E25023" w:rsidP="003A7E11">
            <w:pPr>
              <w:spacing w:after="160" w:line="259" w:lineRule="auto"/>
              <w:rPr>
                <w:rFonts w:ascii="Palatino Linotype" w:hAnsi="Palatino Linotype"/>
                <w:color w:val="002060"/>
                <w:sz w:val="20"/>
              </w:rPr>
            </w:pPr>
            <w:r w:rsidRPr="00BB16EE">
              <w:rPr>
                <w:rFonts w:ascii="Palatino Linotype" w:hAnsi="Palatino Linotype"/>
                <w:sz w:val="20"/>
              </w:rPr>
              <w:lastRenderedPageBreak/>
              <w:br w:type="page"/>
            </w:r>
            <w:r w:rsidR="002A5EEA" w:rsidRPr="00BB16EE">
              <w:rPr>
                <w:rFonts w:ascii="Palatino Linotype" w:hAnsi="Palatino Linotype"/>
                <w:noProof/>
              </w:rPr>
              <w:drawing>
                <wp:inline distT="0" distB="0" distL="0" distR="0">
                  <wp:extent cx="2590800" cy="630428"/>
                  <wp:effectExtent l="0" t="0" r="0" b="0"/>
                  <wp:docPr id="24" name="Рисунок 24" descr="http://aesop.khazar.org/wp-content/uploads/2017/03/cropped-cropped-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sop.khazar.org/wp-content/uploads/2017/03/cropped-cropped-1-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5694" cy="631619"/>
                          </a:xfrm>
                          <a:prstGeom prst="rect">
                            <a:avLst/>
                          </a:prstGeom>
                          <a:noFill/>
                          <a:ln>
                            <a:noFill/>
                          </a:ln>
                        </pic:spPr>
                      </pic:pic>
                    </a:graphicData>
                  </a:graphic>
                </wp:inline>
              </w:drawing>
            </w:r>
          </w:p>
        </w:tc>
        <w:tc>
          <w:tcPr>
            <w:tcW w:w="5344" w:type="dxa"/>
            <w:gridSpan w:val="3"/>
            <w:tcBorders>
              <w:top w:val="nil"/>
              <w:left w:val="nil"/>
              <w:bottom w:val="single" w:sz="4" w:space="0" w:color="auto"/>
              <w:right w:val="nil"/>
            </w:tcBorders>
          </w:tcPr>
          <w:p w:rsidR="000E09FE" w:rsidRPr="00BB16EE" w:rsidRDefault="000658E6" w:rsidP="000658E6">
            <w:pPr>
              <w:jc w:val="center"/>
              <w:rPr>
                <w:rFonts w:ascii="Palatino Linotype" w:hAnsi="Palatino Linotype"/>
                <w:b/>
                <w:iCs/>
                <w:color w:val="002060"/>
                <w:lang w:val="en-US"/>
              </w:rPr>
            </w:pPr>
            <w:r w:rsidRPr="00BB16EE">
              <w:rPr>
                <w:rFonts w:ascii="Palatino Linotype" w:hAnsi="Palatino Linotype"/>
                <w:b/>
                <w:iCs/>
                <w:color w:val="002060"/>
                <w:lang w:val="en-US"/>
              </w:rPr>
              <w:t xml:space="preserve">ADVOCACY ESTABLISHMENT </w:t>
            </w:r>
          </w:p>
          <w:p w:rsidR="000E09FE" w:rsidRPr="00BB16EE" w:rsidRDefault="000658E6" w:rsidP="000658E6">
            <w:pPr>
              <w:jc w:val="center"/>
              <w:rPr>
                <w:rFonts w:ascii="Palatino Linotype" w:hAnsi="Palatino Linotype"/>
                <w:b/>
                <w:iCs/>
                <w:color w:val="002060"/>
                <w:lang w:val="en-US"/>
              </w:rPr>
            </w:pPr>
            <w:r w:rsidRPr="00BB16EE">
              <w:rPr>
                <w:rFonts w:ascii="Palatino Linotype" w:hAnsi="Palatino Linotype"/>
                <w:b/>
                <w:iCs/>
                <w:color w:val="002060"/>
                <w:lang w:val="en-US"/>
              </w:rPr>
              <w:t>FOR STUDENTS</w:t>
            </w:r>
            <w:r w:rsidRPr="00BB16EE">
              <w:rPr>
                <w:rFonts w:ascii="Palatino Linotype" w:hAnsi="Palatino Linotype"/>
                <w:b/>
                <w:iCs/>
                <w:color w:val="002060"/>
                <w:lang w:val="uk-UA"/>
              </w:rPr>
              <w:t xml:space="preserve"> </w:t>
            </w:r>
            <w:r w:rsidRPr="00BB16EE">
              <w:rPr>
                <w:rFonts w:ascii="Palatino Linotype" w:hAnsi="Palatino Linotype"/>
                <w:b/>
                <w:iCs/>
                <w:color w:val="002060"/>
                <w:lang w:val="en-US"/>
              </w:rPr>
              <w:t xml:space="preserve">THROUGH </w:t>
            </w:r>
          </w:p>
          <w:p w:rsidR="00D12144" w:rsidRPr="00BB16EE" w:rsidRDefault="000658E6" w:rsidP="000658E6">
            <w:pPr>
              <w:jc w:val="center"/>
              <w:rPr>
                <w:rFonts w:ascii="Palatino Linotype" w:hAnsi="Palatino Linotype"/>
                <w:b/>
                <w:iCs/>
                <w:color w:val="002060"/>
                <w:lang w:val="en-US"/>
              </w:rPr>
            </w:pPr>
            <w:r w:rsidRPr="00BB16EE">
              <w:rPr>
                <w:rFonts w:ascii="Palatino Linotype" w:hAnsi="Palatino Linotype"/>
                <w:b/>
                <w:iCs/>
                <w:color w:val="002060"/>
                <w:lang w:val="en-US"/>
              </w:rPr>
              <w:t>OMBUDSMAN POSITION</w:t>
            </w:r>
          </w:p>
          <w:p w:rsidR="00E25023" w:rsidRPr="00BB16EE" w:rsidRDefault="00D12144" w:rsidP="003A7E11">
            <w:pPr>
              <w:spacing w:after="160" w:line="259" w:lineRule="auto"/>
              <w:rPr>
                <w:rFonts w:ascii="Palatino Linotype" w:hAnsi="Palatino Linotype"/>
                <w:color w:val="002060"/>
                <w:sz w:val="20"/>
                <w:lang w:val="en-US"/>
              </w:rPr>
            </w:pPr>
            <w:r w:rsidRPr="00BB16EE">
              <w:rPr>
                <w:rFonts w:ascii="Palatino Linotype" w:hAnsi="Palatino Linotype"/>
                <w:b/>
                <w:iCs/>
                <w:color w:val="002060"/>
                <w:lang w:val="en-US"/>
              </w:rPr>
              <w:t>561640-EPP-1-2015-1-AZ-EPPKA2-CBHE-JP</w:t>
            </w:r>
          </w:p>
        </w:tc>
      </w:tr>
      <w:tr w:rsidR="00A55A65" w:rsidRPr="00BB16EE" w:rsidTr="000658E6">
        <w:tc>
          <w:tcPr>
            <w:tcW w:w="9640" w:type="dxa"/>
            <w:gridSpan w:val="5"/>
            <w:tcBorders>
              <w:top w:val="single" w:sz="4" w:space="0" w:color="auto"/>
              <w:left w:val="single" w:sz="4" w:space="0" w:color="auto"/>
              <w:bottom w:val="single" w:sz="4" w:space="0" w:color="auto"/>
              <w:right w:val="single" w:sz="4" w:space="0" w:color="auto"/>
            </w:tcBorders>
          </w:tcPr>
          <w:p w:rsidR="00A55A65" w:rsidRPr="00BB16EE" w:rsidRDefault="00A55A65" w:rsidP="003A7E11">
            <w:pPr>
              <w:spacing w:after="160" w:line="259" w:lineRule="auto"/>
              <w:rPr>
                <w:rFonts w:ascii="Palatino Linotype" w:hAnsi="Palatino Linotype"/>
                <w:color w:val="002060"/>
                <w:sz w:val="20"/>
                <w:lang w:val="en-US"/>
              </w:rPr>
            </w:pPr>
            <w:r w:rsidRPr="00BB16EE">
              <w:rPr>
                <w:rFonts w:ascii="Palatino Linotype" w:hAnsi="Palatino Linotype"/>
                <w:b/>
                <w:i/>
                <w:color w:val="002060"/>
                <w:lang w:val="en-GB"/>
              </w:rPr>
              <w:t xml:space="preserve">Project acronym: </w:t>
            </w:r>
            <w:r w:rsidRPr="00BB16EE">
              <w:rPr>
                <w:rFonts w:ascii="Palatino Linotype" w:hAnsi="Palatino Linotype"/>
                <w:b/>
                <w:iCs/>
                <w:color w:val="002060"/>
                <w:lang w:val="en-US"/>
              </w:rPr>
              <w:t xml:space="preserve"> </w:t>
            </w:r>
            <w:r w:rsidR="00ED4DD9" w:rsidRPr="00BB16EE">
              <w:rPr>
                <w:rFonts w:ascii="Palatino Linotype" w:hAnsi="Palatino Linotype"/>
                <w:b/>
                <w:iCs/>
                <w:color w:val="002060"/>
                <w:lang w:val="en-US"/>
              </w:rPr>
              <w:t>Students Ombudsman</w:t>
            </w:r>
          </w:p>
        </w:tc>
      </w:tr>
      <w:tr w:rsidR="00ED4DD9" w:rsidRPr="009B2262" w:rsidTr="00ED4DD9">
        <w:tc>
          <w:tcPr>
            <w:tcW w:w="3969" w:type="dxa"/>
            <w:tcBorders>
              <w:top w:val="single" w:sz="4" w:space="0" w:color="auto"/>
              <w:left w:val="single" w:sz="4" w:space="0" w:color="auto"/>
              <w:bottom w:val="single" w:sz="4" w:space="0" w:color="auto"/>
              <w:right w:val="single" w:sz="4" w:space="0" w:color="auto"/>
            </w:tcBorders>
          </w:tcPr>
          <w:p w:rsidR="00ED4DD9" w:rsidRPr="00BB16EE" w:rsidRDefault="00ED4DD9" w:rsidP="005D0DA8">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Multi-Country Joint Project          </w:t>
            </w:r>
          </w:p>
          <w:p w:rsidR="00ED4DD9" w:rsidRPr="00BB16EE" w:rsidRDefault="00ED4DD9" w:rsidP="005D0DA8">
            <w:pPr>
              <w:snapToGrid w:val="0"/>
              <w:spacing w:line="276" w:lineRule="auto"/>
              <w:rPr>
                <w:rFonts w:ascii="Palatino Linotype" w:hAnsi="Palatino Linotype"/>
                <w:color w:val="002060"/>
                <w:sz w:val="20"/>
                <w:lang w:val="en-US"/>
              </w:rPr>
            </w:pPr>
          </w:p>
        </w:tc>
        <w:tc>
          <w:tcPr>
            <w:tcW w:w="5671" w:type="dxa"/>
            <w:gridSpan w:val="4"/>
            <w:tcBorders>
              <w:top w:val="single" w:sz="4" w:space="0" w:color="auto"/>
              <w:left w:val="single" w:sz="4" w:space="0" w:color="auto"/>
              <w:bottom w:val="single" w:sz="4" w:space="0" w:color="auto"/>
              <w:right w:val="single" w:sz="4" w:space="0" w:color="auto"/>
            </w:tcBorders>
          </w:tcPr>
          <w:p w:rsidR="00ED4DD9" w:rsidRPr="00BB16EE" w:rsidRDefault="00ED4DD9" w:rsidP="00ED4DD9">
            <w:pPr>
              <w:spacing w:line="259" w:lineRule="auto"/>
              <w:rPr>
                <w:rFonts w:ascii="Palatino Linotype" w:hAnsi="Palatino Linotype"/>
                <w:color w:val="002060"/>
                <w:sz w:val="20"/>
                <w:lang w:val="en-US"/>
              </w:rPr>
            </w:pPr>
            <w:r w:rsidRPr="00BB16EE">
              <w:rPr>
                <w:rFonts w:ascii="Palatino Linotype" w:hAnsi="Palatino Linotype"/>
                <w:b/>
                <w:i/>
                <w:color w:val="002060"/>
                <w:lang w:val="en-US"/>
              </w:rPr>
              <w:t>Project Priority –</w:t>
            </w:r>
            <w:r w:rsidRPr="00BB16EE">
              <w:rPr>
                <w:rFonts w:ascii="Palatino Linotype" w:hAnsi="Palatino Linotype"/>
                <w:lang w:val="en-US"/>
              </w:rPr>
              <w:t xml:space="preserve"> </w:t>
            </w:r>
            <w:r w:rsidRPr="00BB16EE">
              <w:rPr>
                <w:rFonts w:ascii="Palatino Linotype" w:hAnsi="Palatino Linotype"/>
                <w:b/>
                <w:i/>
                <w:color w:val="002060"/>
                <w:lang w:val="en-US"/>
              </w:rPr>
              <w:t>Modernisation of governance, management and operation of HEIs</w:t>
            </w:r>
          </w:p>
        </w:tc>
      </w:tr>
      <w:tr w:rsidR="00A55A65" w:rsidRPr="00BB16EE" w:rsidTr="000658E6">
        <w:tc>
          <w:tcPr>
            <w:tcW w:w="9640" w:type="dxa"/>
            <w:gridSpan w:val="5"/>
            <w:tcBorders>
              <w:top w:val="single" w:sz="4" w:space="0" w:color="auto"/>
              <w:left w:val="single" w:sz="4" w:space="0" w:color="auto"/>
              <w:bottom w:val="single" w:sz="4" w:space="0" w:color="auto"/>
              <w:right w:val="single" w:sz="4" w:space="0" w:color="auto"/>
            </w:tcBorders>
          </w:tcPr>
          <w:p w:rsidR="00A55A65" w:rsidRPr="00314E47" w:rsidRDefault="00A55A65"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Project duration: </w:t>
            </w:r>
            <w:r w:rsidR="00A17689" w:rsidRPr="00BB16EE">
              <w:rPr>
                <w:rFonts w:ascii="Palatino Linotype" w:hAnsi="Palatino Linotype"/>
                <w:color w:val="002060"/>
                <w:lang w:val="uk-UA"/>
              </w:rPr>
              <w:t>15</w:t>
            </w:r>
            <w:r w:rsidR="00ED4DD9" w:rsidRPr="00BB16EE">
              <w:rPr>
                <w:rFonts w:ascii="Palatino Linotype" w:hAnsi="Palatino Linotype"/>
                <w:color w:val="002060"/>
                <w:lang w:val="uk-UA"/>
              </w:rPr>
              <w:t xml:space="preserve"> </w:t>
            </w:r>
            <w:r w:rsidR="00ED4DD9" w:rsidRPr="00BB16EE">
              <w:rPr>
                <w:rFonts w:ascii="Palatino Linotype" w:hAnsi="Palatino Linotype"/>
                <w:color w:val="002060"/>
                <w:lang w:val="en-US"/>
              </w:rPr>
              <w:t xml:space="preserve">October </w:t>
            </w:r>
            <w:r w:rsidR="00A17689" w:rsidRPr="00BB16EE">
              <w:rPr>
                <w:rFonts w:ascii="Palatino Linotype" w:hAnsi="Palatino Linotype"/>
                <w:color w:val="002060"/>
                <w:lang w:val="uk-UA"/>
              </w:rPr>
              <w:t>2015 – 14</w:t>
            </w:r>
            <w:r w:rsidR="00ED4DD9" w:rsidRPr="00BB16EE">
              <w:rPr>
                <w:rFonts w:ascii="Palatino Linotype" w:hAnsi="Palatino Linotype"/>
                <w:color w:val="002060"/>
                <w:lang w:val="en-US"/>
              </w:rPr>
              <w:t xml:space="preserve"> October </w:t>
            </w:r>
            <w:r w:rsidR="00A17689" w:rsidRPr="00BB16EE">
              <w:rPr>
                <w:rFonts w:ascii="Palatino Linotype" w:hAnsi="Palatino Linotype"/>
                <w:color w:val="002060"/>
                <w:lang w:val="uk-UA"/>
              </w:rPr>
              <w:t>201</w:t>
            </w:r>
            <w:r w:rsidR="00314E47">
              <w:rPr>
                <w:rFonts w:ascii="Palatino Linotype" w:hAnsi="Palatino Linotype"/>
                <w:color w:val="002060"/>
                <w:lang w:val="uk-UA"/>
              </w:rPr>
              <w:t>9</w:t>
            </w:r>
          </w:p>
        </w:tc>
      </w:tr>
      <w:tr w:rsidR="00A55A65" w:rsidRPr="009B2262" w:rsidTr="000658E6">
        <w:tc>
          <w:tcPr>
            <w:tcW w:w="9640" w:type="dxa"/>
            <w:gridSpan w:val="5"/>
            <w:tcBorders>
              <w:top w:val="single" w:sz="4" w:space="0" w:color="auto"/>
              <w:left w:val="single" w:sz="4" w:space="0" w:color="auto"/>
              <w:bottom w:val="single" w:sz="4" w:space="0" w:color="auto"/>
              <w:right w:val="single" w:sz="4" w:space="0" w:color="auto"/>
            </w:tcBorders>
          </w:tcPr>
          <w:p w:rsidR="00A55A65" w:rsidRPr="00BB16EE" w:rsidRDefault="0069221B"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EU funding instrument: </w:t>
            </w:r>
            <w:r w:rsidRPr="00BB16EE">
              <w:rPr>
                <w:rFonts w:ascii="Palatino Linotype" w:hAnsi="Palatino Linotype"/>
                <w:color w:val="002060"/>
                <w:lang w:val="en-US"/>
              </w:rPr>
              <w:t>European Neighbourhood Instrument (Erasmus+: КА2 CBHE)</w:t>
            </w:r>
          </w:p>
        </w:tc>
      </w:tr>
      <w:tr w:rsidR="00A55A65" w:rsidRPr="00BB16EE" w:rsidTr="000658E6">
        <w:tc>
          <w:tcPr>
            <w:tcW w:w="9640" w:type="dxa"/>
            <w:gridSpan w:val="5"/>
            <w:tcBorders>
              <w:top w:val="single" w:sz="4" w:space="0" w:color="auto"/>
              <w:left w:val="single" w:sz="4" w:space="0" w:color="auto"/>
              <w:bottom w:val="single" w:sz="4" w:space="0" w:color="auto"/>
              <w:right w:val="single" w:sz="4" w:space="0" w:color="auto"/>
            </w:tcBorders>
          </w:tcPr>
          <w:p w:rsidR="00A55A65" w:rsidRPr="00BB16EE" w:rsidRDefault="00A55A65"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Erasmus+ (CBHE) grant</w:t>
            </w:r>
            <w:r w:rsidR="0025064B" w:rsidRPr="00BB16EE">
              <w:rPr>
                <w:rFonts w:ascii="Palatino Linotype" w:hAnsi="Palatino Linotype"/>
                <w:b/>
                <w:i/>
                <w:color w:val="002060"/>
                <w:lang w:val="en-US"/>
              </w:rPr>
              <w:t xml:space="preserve"> </w:t>
            </w:r>
            <w:r w:rsidRPr="00BB16EE">
              <w:rPr>
                <w:rFonts w:ascii="Palatino Linotype" w:hAnsi="Palatino Linotype"/>
                <w:b/>
                <w:i/>
                <w:color w:val="002060"/>
                <w:lang w:val="en-US"/>
              </w:rPr>
              <w:t xml:space="preserve">amount: </w:t>
            </w:r>
            <w:r w:rsidRPr="00BB16EE">
              <w:rPr>
                <w:rFonts w:ascii="Palatino Linotype" w:hAnsi="Palatino Linotype"/>
                <w:color w:val="002060"/>
                <w:lang w:val="en-US"/>
              </w:rPr>
              <w:t>578901,00 €</w:t>
            </w:r>
          </w:p>
        </w:tc>
      </w:tr>
      <w:tr w:rsidR="00A55A65" w:rsidRPr="00BB16EE" w:rsidTr="000658E6">
        <w:tc>
          <w:tcPr>
            <w:tcW w:w="9640" w:type="dxa"/>
            <w:gridSpan w:val="5"/>
            <w:tcBorders>
              <w:top w:val="single" w:sz="4" w:space="0" w:color="auto"/>
              <w:left w:val="single" w:sz="4" w:space="0" w:color="auto"/>
              <w:bottom w:val="single" w:sz="4" w:space="0" w:color="auto"/>
              <w:right w:val="single" w:sz="4" w:space="0" w:color="auto"/>
            </w:tcBorders>
          </w:tcPr>
          <w:p w:rsidR="00A55A65" w:rsidRPr="00BB16EE" w:rsidRDefault="00A55A65"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Target groups: </w:t>
            </w:r>
            <w:r w:rsidRPr="00BB16EE">
              <w:rPr>
                <w:rFonts w:ascii="Palatino Linotype" w:hAnsi="Palatino Linotype"/>
                <w:color w:val="002060"/>
                <w:lang w:val="en-US"/>
              </w:rPr>
              <w:t>students, teacher</w:t>
            </w:r>
            <w:r w:rsidR="0069221B" w:rsidRPr="00BB16EE">
              <w:rPr>
                <w:rFonts w:ascii="Palatino Linotype" w:hAnsi="Palatino Linotype"/>
                <w:color w:val="002060"/>
                <w:lang w:val="en-US"/>
              </w:rPr>
              <w:t>s</w:t>
            </w:r>
          </w:p>
        </w:tc>
      </w:tr>
      <w:tr w:rsidR="00F17F47" w:rsidRPr="009B2262" w:rsidTr="000E09FE">
        <w:tc>
          <w:tcPr>
            <w:tcW w:w="4296" w:type="dxa"/>
            <w:gridSpan w:val="2"/>
            <w:tcBorders>
              <w:top w:val="single" w:sz="4" w:space="0" w:color="auto"/>
              <w:left w:val="single" w:sz="4" w:space="0" w:color="auto"/>
              <w:bottom w:val="single" w:sz="4" w:space="0" w:color="auto"/>
              <w:right w:val="single" w:sz="4" w:space="0" w:color="auto"/>
            </w:tcBorders>
          </w:tcPr>
          <w:p w:rsidR="00A55A65" w:rsidRPr="00BB16EE" w:rsidRDefault="00A55A65" w:rsidP="003A7E11">
            <w:pPr>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E25023" w:rsidRPr="00BB16EE" w:rsidRDefault="00A55A65" w:rsidP="003A7E11">
            <w:pPr>
              <w:spacing w:line="276" w:lineRule="auto"/>
              <w:rPr>
                <w:rFonts w:ascii="Palatino Linotype" w:hAnsi="Palatino Linotype"/>
                <w:color w:val="002060"/>
                <w:lang w:val="uk-UA"/>
              </w:rPr>
            </w:pPr>
            <w:r w:rsidRPr="00BB16EE">
              <w:rPr>
                <w:rFonts w:ascii="Palatino Linotype" w:hAnsi="Palatino Linotype"/>
                <w:color w:val="002060"/>
                <w:lang w:val="en-GB"/>
              </w:rPr>
              <w:t>A</w:t>
            </w:r>
            <w:r w:rsidR="00D12144" w:rsidRPr="00BB16EE">
              <w:rPr>
                <w:rFonts w:ascii="Palatino Linotype" w:hAnsi="Palatino Linotype"/>
                <w:color w:val="002060"/>
                <w:lang w:val="en-GB"/>
              </w:rPr>
              <w:t>kaki Tsereteli State University</w:t>
            </w:r>
            <w:r w:rsidRPr="00BB16EE">
              <w:rPr>
                <w:rFonts w:ascii="Palatino Linotype" w:hAnsi="Palatino Linotype"/>
                <w:color w:val="002060"/>
                <w:lang w:val="en-GB"/>
              </w:rPr>
              <w:t xml:space="preserve"> Georgia</w:t>
            </w:r>
          </w:p>
        </w:tc>
        <w:tc>
          <w:tcPr>
            <w:tcW w:w="5344" w:type="dxa"/>
            <w:gridSpan w:val="3"/>
            <w:tcBorders>
              <w:top w:val="single" w:sz="4" w:space="0" w:color="auto"/>
              <w:left w:val="single" w:sz="4" w:space="0" w:color="auto"/>
              <w:bottom w:val="single" w:sz="4" w:space="0" w:color="auto"/>
              <w:right w:val="single" w:sz="4" w:space="0" w:color="auto"/>
            </w:tcBorders>
          </w:tcPr>
          <w:p w:rsidR="00A55A65" w:rsidRPr="00BB16EE" w:rsidRDefault="00A55A65" w:rsidP="00ED4DD9">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w:t>
            </w:r>
            <w:r w:rsidRPr="00BB16EE">
              <w:rPr>
                <w:rFonts w:ascii="Palatino Linotype" w:hAnsi="Palatino Linotype"/>
                <w:b/>
                <w:i/>
                <w:color w:val="002060"/>
                <w:lang w:val="en-US"/>
              </w:rPr>
              <w:t>and General Manager</w:t>
            </w:r>
            <w:r w:rsidRPr="00BB16EE">
              <w:rPr>
                <w:rFonts w:ascii="Palatino Linotype" w:hAnsi="Palatino Linotype"/>
                <w:b/>
                <w:i/>
                <w:color w:val="002060"/>
                <w:lang w:val="en-GB"/>
              </w:rPr>
              <w:t>:</w:t>
            </w:r>
          </w:p>
          <w:p w:rsidR="00A55A65" w:rsidRPr="00BB16EE" w:rsidRDefault="00A55A65" w:rsidP="00ED4DD9">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George </w:t>
            </w:r>
            <w:r w:rsidR="002B7514" w:rsidRPr="00BB16EE">
              <w:rPr>
                <w:rFonts w:ascii="Palatino Linotype" w:hAnsi="Palatino Linotype"/>
                <w:color w:val="002060"/>
                <w:lang w:val="en-US"/>
              </w:rPr>
              <w:t>GAVTADZE</w:t>
            </w:r>
            <w:r w:rsidRPr="00BB16EE">
              <w:rPr>
                <w:rFonts w:ascii="Palatino Linotype" w:hAnsi="Palatino Linotype"/>
                <w:color w:val="002060"/>
                <w:lang w:val="en-US"/>
              </w:rPr>
              <w:t>, ATSU Rector</w:t>
            </w:r>
          </w:p>
          <w:p w:rsidR="000658E6" w:rsidRPr="00BB16EE" w:rsidRDefault="00A55A65" w:rsidP="00ED4DD9">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w:t>
            </w:r>
          </w:p>
          <w:p w:rsidR="00A55A65" w:rsidRPr="00BB16EE" w:rsidRDefault="00A55A65" w:rsidP="00ED4DD9">
            <w:pPr>
              <w:spacing w:line="276" w:lineRule="auto"/>
              <w:jc w:val="both"/>
              <w:rPr>
                <w:rFonts w:ascii="Palatino Linotype" w:hAnsi="Palatino Linotype"/>
                <w:color w:val="002060"/>
                <w:lang w:val="en-US"/>
              </w:rPr>
            </w:pPr>
            <w:r w:rsidRPr="00BB16EE">
              <w:rPr>
                <w:rFonts w:ascii="Palatino Linotype" w:hAnsi="Palatino Linotype"/>
                <w:color w:val="002060"/>
                <w:lang w:val="en-US"/>
              </w:rPr>
              <w:t>tel</w:t>
            </w:r>
            <w:r w:rsidR="00547678" w:rsidRPr="00BB16EE">
              <w:rPr>
                <w:rFonts w:ascii="Palatino Linotype" w:hAnsi="Palatino Linotype"/>
                <w:color w:val="002060"/>
                <w:lang w:val="en-US"/>
              </w:rPr>
              <w:t>.</w:t>
            </w:r>
            <w:r w:rsidRPr="00BB16EE">
              <w:rPr>
                <w:rFonts w:ascii="Palatino Linotype" w:hAnsi="Palatino Linotype"/>
                <w:color w:val="002060"/>
                <w:lang w:val="en-US"/>
              </w:rPr>
              <w:t>: (+995 431) 24 00 36; (+995 431) 24 38 33</w:t>
            </w:r>
          </w:p>
          <w:p w:rsidR="00E25023" w:rsidRPr="00BB16EE" w:rsidRDefault="00A55A65" w:rsidP="00ED4DD9">
            <w:pPr>
              <w:spacing w:line="276" w:lineRule="auto"/>
              <w:jc w:val="both"/>
              <w:rPr>
                <w:rFonts w:ascii="Palatino Linotype" w:hAnsi="Palatino Linotype"/>
                <w:color w:val="002060"/>
                <w:sz w:val="20"/>
                <w:lang w:val="en-US"/>
              </w:rPr>
            </w:pPr>
            <w:r w:rsidRPr="00BB16EE">
              <w:rPr>
                <w:rFonts w:ascii="Palatino Linotype" w:hAnsi="Palatino Linotype"/>
                <w:color w:val="002060"/>
                <w:lang w:val="en-US"/>
              </w:rPr>
              <w:t xml:space="preserve">e-mail: </w:t>
            </w:r>
            <w:hyperlink r:id="rId40" w:history="1">
              <w:r w:rsidR="0025064B" w:rsidRPr="00BB16EE">
                <w:rPr>
                  <w:rFonts w:ascii="Palatino Linotype" w:hAnsi="Palatino Linotype"/>
                  <w:color w:val="002060"/>
                  <w:lang w:val="en-US"/>
                </w:rPr>
                <w:t>atsu@atsu.edu.ge</w:t>
              </w:r>
            </w:hyperlink>
          </w:p>
        </w:tc>
      </w:tr>
      <w:tr w:rsidR="00F17F47" w:rsidRPr="00BB16EE" w:rsidTr="000E09FE">
        <w:tc>
          <w:tcPr>
            <w:tcW w:w="5103" w:type="dxa"/>
            <w:gridSpan w:val="4"/>
            <w:tcBorders>
              <w:top w:val="single" w:sz="4" w:space="0" w:color="auto"/>
              <w:left w:val="single" w:sz="4" w:space="0" w:color="auto"/>
              <w:bottom w:val="single" w:sz="4" w:space="0" w:color="auto"/>
              <w:right w:val="single" w:sz="4" w:space="0" w:color="auto"/>
            </w:tcBorders>
          </w:tcPr>
          <w:p w:rsidR="00E25023" w:rsidRPr="00BB16EE" w:rsidRDefault="00E25023" w:rsidP="00ED4DD9">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Partnership:</w:t>
            </w:r>
          </w:p>
          <w:p w:rsidR="008326F8"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Jyvaskylan Yliopisto, Finland</w:t>
            </w:r>
          </w:p>
          <w:p w:rsidR="008326F8"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Middlesex University Higher Education Corporation, </w:t>
            </w:r>
            <w:smartTag w:uri="urn:schemas-microsoft-com:office:smarttags" w:element="place">
              <w:smartTag w:uri="urn:schemas-microsoft-com:office:smarttags" w:element="country-region">
                <w:r w:rsidRPr="00BB16EE">
                  <w:rPr>
                    <w:rFonts w:ascii="Palatino Linotype" w:hAnsi="Palatino Linotype" w:cs="Palatino Linotype"/>
                    <w:bCs/>
                    <w:iCs/>
                    <w:color w:val="002060"/>
                    <w:lang w:val="en-GB"/>
                  </w:rPr>
                  <w:t>United Kingdom</w:t>
                </w:r>
              </w:smartTag>
            </w:smartTag>
          </w:p>
          <w:p w:rsidR="008326F8"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Universidade Do </w:t>
            </w:r>
            <w:smartTag w:uri="urn:schemas-microsoft-com:office:smarttags" w:element="place">
              <w:smartTag w:uri="urn:schemas-microsoft-com:office:smarttags" w:element="City">
                <w:r w:rsidRPr="00BB16EE">
                  <w:rPr>
                    <w:rFonts w:ascii="Palatino Linotype" w:hAnsi="Palatino Linotype" w:cs="Palatino Linotype"/>
                    <w:bCs/>
                    <w:iCs/>
                    <w:color w:val="002060"/>
                    <w:lang w:val="en-GB"/>
                  </w:rPr>
                  <w:t>Minho</w:t>
                </w:r>
              </w:smartTag>
              <w:r w:rsidRPr="00BB16EE">
                <w:rPr>
                  <w:rFonts w:ascii="Palatino Linotype" w:hAnsi="Palatino Linotype" w:cs="Palatino Linotype"/>
                  <w:bCs/>
                  <w:iCs/>
                  <w:color w:val="002060"/>
                  <w:lang w:val="en-GB"/>
                </w:rPr>
                <w:t xml:space="preserve">, </w:t>
              </w:r>
              <w:smartTag w:uri="urn:schemas-microsoft-com:office:smarttags" w:element="country-region">
                <w:r w:rsidRPr="00BB16EE">
                  <w:rPr>
                    <w:rFonts w:ascii="Palatino Linotype" w:hAnsi="Palatino Linotype" w:cs="Palatino Linotype"/>
                    <w:bCs/>
                    <w:iCs/>
                    <w:color w:val="002060"/>
                    <w:lang w:val="en-GB"/>
                  </w:rPr>
                  <w:t>Portugal</w:t>
                </w:r>
              </w:smartTag>
            </w:smartTag>
          </w:p>
          <w:p w:rsidR="008326F8"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Universita Degli Studi Dell’Aquila, Italia</w:t>
            </w:r>
          </w:p>
          <w:p w:rsidR="008326F8"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smartTag w:uri="urn:schemas-microsoft-com:office:smarttags" w:element="City">
              <w:r w:rsidRPr="00BB16EE">
                <w:rPr>
                  <w:rFonts w:ascii="Palatino Linotype" w:hAnsi="Palatino Linotype" w:cs="Palatino Linotype"/>
                  <w:bCs/>
                  <w:iCs/>
                  <w:color w:val="002060"/>
                  <w:lang w:val="en-GB"/>
                </w:rPr>
                <w:t>Uniwersytet Warszawski</w:t>
              </w:r>
            </w:smartTag>
            <w:r w:rsidRPr="00BB16EE">
              <w:rPr>
                <w:rFonts w:ascii="Palatino Linotype" w:hAnsi="Palatino Linotype" w:cs="Palatino Linotype"/>
                <w:bCs/>
                <w:iCs/>
                <w:color w:val="002060"/>
                <w:lang w:val="en-GB"/>
              </w:rPr>
              <w:t xml:space="preserve">, Poland </w:t>
            </w:r>
          </w:p>
          <w:p w:rsidR="00E25023" w:rsidRPr="00BB16EE" w:rsidRDefault="00E25023"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Bundesministerium für Wissenschaft, Forschung und Wirtschaft, Österreich</w:t>
            </w:r>
          </w:p>
          <w:p w:rsidR="002A5EEA" w:rsidRPr="00BB16EE" w:rsidRDefault="008326F8"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Akaki Tsereteli State University Georgia</w:t>
            </w:r>
          </w:p>
          <w:p w:rsidR="002A5EEA" w:rsidRPr="00BB16EE" w:rsidRDefault="002A5EEA"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 Caucasus University,  Georgia</w:t>
            </w:r>
          </w:p>
          <w:p w:rsidR="00E25023" w:rsidRPr="00BB16EE" w:rsidRDefault="002A5EEA" w:rsidP="00AA51DA">
            <w:pPr>
              <w:pStyle w:val="TableParagraph"/>
              <w:numPr>
                <w:ilvl w:val="0"/>
                <w:numId w:val="18"/>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Georgian American  University,  Georgia</w:t>
            </w:r>
          </w:p>
        </w:tc>
        <w:tc>
          <w:tcPr>
            <w:tcW w:w="4537" w:type="dxa"/>
            <w:tcBorders>
              <w:top w:val="single" w:sz="4" w:space="0" w:color="auto"/>
              <w:left w:val="single" w:sz="4" w:space="0" w:color="auto"/>
              <w:bottom w:val="single" w:sz="4" w:space="0" w:color="auto"/>
              <w:right w:val="single" w:sz="4" w:space="0" w:color="auto"/>
            </w:tcBorders>
          </w:tcPr>
          <w:p w:rsidR="008326F8" w:rsidRPr="00BB16EE" w:rsidRDefault="008326F8"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Ganja State University, Azerbaijan </w:t>
            </w:r>
          </w:p>
          <w:p w:rsidR="008326F8" w:rsidRPr="00BB16EE" w:rsidRDefault="008326F8"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Khazar University, Azerbaijan</w:t>
            </w:r>
          </w:p>
          <w:p w:rsidR="00E25023" w:rsidRPr="00BB16EE" w:rsidRDefault="00E25023"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Nakhchivan State  University,  </w:t>
            </w:r>
            <w:smartTag w:uri="urn:schemas-microsoft-com:office:smarttags" w:element="country-region">
              <w:r w:rsidRPr="00BB16EE">
                <w:rPr>
                  <w:rFonts w:ascii="Palatino Linotype" w:hAnsi="Palatino Linotype" w:cs="Palatino Linotype"/>
                  <w:bCs/>
                  <w:iCs/>
                  <w:color w:val="002060"/>
                  <w:lang w:val="en-GB"/>
                </w:rPr>
                <w:t>Azerbaijan</w:t>
              </w:r>
            </w:smartTag>
          </w:p>
          <w:p w:rsidR="00E25023" w:rsidRPr="00BB16EE" w:rsidRDefault="00E25023"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smartTag w:uri="urn:schemas-microsoft-com:office:smarttags" w:element="place">
              <w:smartTag w:uri="urn:schemas-microsoft-com:office:smarttags" w:element="City">
                <w:r w:rsidRPr="00BB16EE">
                  <w:rPr>
                    <w:rFonts w:ascii="Palatino Linotype" w:hAnsi="Palatino Linotype" w:cs="Palatino Linotype"/>
                    <w:bCs/>
                    <w:iCs/>
                    <w:color w:val="002060"/>
                    <w:lang w:val="en-GB"/>
                  </w:rPr>
                  <w:t>Nakhchivan University</w:t>
                </w:r>
              </w:smartTag>
              <w:r w:rsidRPr="00BB16EE">
                <w:rPr>
                  <w:rFonts w:ascii="Palatino Linotype" w:hAnsi="Palatino Linotype" w:cs="Palatino Linotype"/>
                  <w:bCs/>
                  <w:iCs/>
                  <w:color w:val="002060"/>
                  <w:lang w:val="en-GB"/>
                </w:rPr>
                <w:t xml:space="preserve">,  </w:t>
              </w:r>
              <w:smartTag w:uri="urn:schemas-microsoft-com:office:smarttags" w:element="country-region">
                <w:r w:rsidRPr="00BB16EE">
                  <w:rPr>
                    <w:rFonts w:ascii="Palatino Linotype" w:hAnsi="Palatino Linotype" w:cs="Palatino Linotype"/>
                    <w:bCs/>
                    <w:iCs/>
                    <w:color w:val="002060"/>
                    <w:lang w:val="en-GB"/>
                  </w:rPr>
                  <w:t>Azerbaijan</w:t>
                </w:r>
              </w:smartTag>
            </w:smartTag>
          </w:p>
          <w:p w:rsidR="00E25023" w:rsidRPr="00BB16EE" w:rsidRDefault="00E25023"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smartTag w:uri="urn:schemas-microsoft-com:office:smarttags" w:element="place">
              <w:smartTag w:uri="urn:schemas-microsoft-com:office:smarttags" w:element="City">
                <w:r w:rsidRPr="00BB16EE">
                  <w:rPr>
                    <w:rFonts w:ascii="Palatino Linotype" w:hAnsi="Palatino Linotype" w:cs="Palatino Linotype"/>
                    <w:bCs/>
                    <w:iCs/>
                    <w:color w:val="002060"/>
                    <w:lang w:val="en-GB"/>
                  </w:rPr>
                  <w:t>Qafqaz Universiteti</w:t>
                </w:r>
              </w:smartTag>
              <w:r w:rsidRPr="00BB16EE">
                <w:rPr>
                  <w:rFonts w:ascii="Palatino Linotype" w:hAnsi="Palatino Linotype" w:cs="Palatino Linotype"/>
                  <w:bCs/>
                  <w:iCs/>
                  <w:color w:val="002060"/>
                  <w:lang w:val="en-GB"/>
                </w:rPr>
                <w:t xml:space="preserve">,  </w:t>
              </w:r>
              <w:smartTag w:uri="urn:schemas-microsoft-com:office:smarttags" w:element="country-region">
                <w:r w:rsidRPr="00BB16EE">
                  <w:rPr>
                    <w:rFonts w:ascii="Palatino Linotype" w:hAnsi="Palatino Linotype" w:cs="Palatino Linotype"/>
                    <w:bCs/>
                    <w:iCs/>
                    <w:color w:val="002060"/>
                    <w:lang w:val="en-GB"/>
                  </w:rPr>
                  <w:t>Azerbaijan</w:t>
                </w:r>
              </w:smartTag>
            </w:smartTag>
          </w:p>
          <w:p w:rsidR="008326F8" w:rsidRPr="00BB16EE" w:rsidRDefault="008326F8"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Ministry of Education of the Azerbaijan Republic, Azerbaijan</w:t>
            </w:r>
          </w:p>
          <w:p w:rsidR="008326F8" w:rsidRPr="00BB16EE" w:rsidRDefault="00547678"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Higher Educational institution of Ukoopspilka Poltava  University</w:t>
            </w:r>
            <w:r w:rsidR="00AC77DC" w:rsidRPr="00BB16EE">
              <w:rPr>
                <w:rFonts w:ascii="Palatino Linotype" w:hAnsi="Palatino Linotype" w:cs="Palatino Linotype"/>
                <w:bCs/>
                <w:iCs/>
                <w:color w:val="002060"/>
                <w:lang w:val="en-GB"/>
              </w:rPr>
              <w:t xml:space="preserve"> of Economics and Trade</w:t>
            </w:r>
            <w:r w:rsidRPr="00BB16EE">
              <w:rPr>
                <w:rFonts w:ascii="Palatino Linotype" w:hAnsi="Palatino Linotype" w:cs="Palatino Linotype"/>
                <w:bCs/>
                <w:iCs/>
                <w:color w:val="002060"/>
                <w:lang w:val="en-GB"/>
              </w:rPr>
              <w:t>, Ukraine</w:t>
            </w:r>
          </w:p>
          <w:p w:rsidR="005A6AB0" w:rsidRPr="00BB16EE" w:rsidRDefault="005A6AB0" w:rsidP="00AA51DA">
            <w:pPr>
              <w:pStyle w:val="TableParagraph"/>
              <w:numPr>
                <w:ilvl w:val="0"/>
                <w:numId w:val="18"/>
              </w:numPr>
              <w:suppressAutoHyphens/>
              <w:spacing w:line="276" w:lineRule="auto"/>
              <w:ind w:left="45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Kyiv National Economic University</w:t>
            </w:r>
          </w:p>
        </w:tc>
      </w:tr>
      <w:tr w:rsidR="00F17F47" w:rsidRPr="009B2262" w:rsidTr="000658E6">
        <w:tc>
          <w:tcPr>
            <w:tcW w:w="9640" w:type="dxa"/>
            <w:gridSpan w:val="5"/>
            <w:tcBorders>
              <w:top w:val="single" w:sz="4" w:space="0" w:color="auto"/>
              <w:left w:val="single" w:sz="4" w:space="0" w:color="auto"/>
              <w:bottom w:val="single" w:sz="4" w:space="0" w:color="auto"/>
              <w:right w:val="single" w:sz="4" w:space="0" w:color="auto"/>
            </w:tcBorders>
          </w:tcPr>
          <w:p w:rsidR="00E25023" w:rsidRPr="00BB16EE" w:rsidRDefault="00E25023"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E25023" w:rsidRPr="00BB16EE" w:rsidRDefault="00E25023" w:rsidP="002F537A">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The project goal is to create the Institute of Ombudsman for Human Students and conditions for the development and functioning of this institution in the field of the rights of students</w:t>
            </w:r>
            <w:r w:rsidR="00D12144" w:rsidRPr="00BB16EE">
              <w:rPr>
                <w:rFonts w:ascii="Palatino Linotype" w:hAnsi="Palatino Linotype"/>
                <w:color w:val="002060"/>
                <w:lang w:val="en-GB"/>
              </w:rPr>
              <w:t>.</w:t>
            </w:r>
          </w:p>
          <w:p w:rsidR="00E25023" w:rsidRPr="00BB16EE" w:rsidRDefault="00E25023" w:rsidP="002F537A">
            <w:pPr>
              <w:snapToGrid w:val="0"/>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Specific project objectives are:</w:t>
            </w:r>
          </w:p>
          <w:p w:rsidR="00E25023" w:rsidRPr="00BB16EE" w:rsidRDefault="00E25023" w:rsidP="00AA51DA">
            <w:pPr>
              <w:pStyle w:val="ad"/>
              <w:numPr>
                <w:ilvl w:val="0"/>
                <w:numId w:val="30"/>
              </w:numPr>
              <w:snapToGrid w:val="0"/>
              <w:spacing w:line="276" w:lineRule="auto"/>
              <w:ind w:left="426"/>
              <w:jc w:val="both"/>
              <w:rPr>
                <w:rFonts w:ascii="Palatino Linotype" w:hAnsi="Palatino Linotype"/>
                <w:color w:val="002060"/>
                <w:lang w:val="en-GB"/>
              </w:rPr>
            </w:pPr>
            <w:r w:rsidRPr="00BB16EE">
              <w:rPr>
                <w:rFonts w:ascii="Palatino Linotype" w:hAnsi="Palatino Linotype"/>
                <w:color w:val="002060"/>
                <w:lang w:val="en-GB"/>
              </w:rPr>
              <w:t>studying the positive experience with the EU partners in protecting and defending the interests of students;</w:t>
            </w:r>
          </w:p>
          <w:p w:rsidR="00E25023" w:rsidRPr="00BB16EE" w:rsidRDefault="00E25023" w:rsidP="00AA51DA">
            <w:pPr>
              <w:pStyle w:val="ad"/>
              <w:numPr>
                <w:ilvl w:val="0"/>
                <w:numId w:val="30"/>
              </w:numPr>
              <w:snapToGrid w:val="0"/>
              <w:spacing w:line="276" w:lineRule="auto"/>
              <w:ind w:left="426"/>
              <w:jc w:val="both"/>
              <w:rPr>
                <w:rFonts w:ascii="Palatino Linotype" w:hAnsi="Palatino Linotype"/>
                <w:color w:val="002060"/>
                <w:lang w:val="en-GB"/>
              </w:rPr>
            </w:pPr>
            <w:r w:rsidRPr="00BB16EE">
              <w:rPr>
                <w:rFonts w:ascii="Palatino Linotype" w:hAnsi="Palatino Linotype"/>
                <w:color w:val="002060"/>
                <w:lang w:val="en-GB"/>
              </w:rPr>
              <w:t>preparation and publication of educational materials to protect the rights and defend the interests of students;</w:t>
            </w:r>
          </w:p>
          <w:p w:rsidR="002F537A" w:rsidRPr="00BB16EE" w:rsidRDefault="00E25023" w:rsidP="00AA51DA">
            <w:pPr>
              <w:pStyle w:val="21"/>
              <w:numPr>
                <w:ilvl w:val="0"/>
                <w:numId w:val="30"/>
              </w:numPr>
              <w:spacing w:line="100" w:lineRule="atLeast"/>
              <w:ind w:left="426"/>
              <w:rPr>
                <w:rFonts w:ascii="Palatino Linotype" w:hAnsi="Palatino Linotype"/>
                <w:color w:val="002060"/>
                <w:lang w:val="en-US"/>
              </w:rPr>
            </w:pPr>
            <w:r w:rsidRPr="00BB16EE">
              <w:rPr>
                <w:rFonts w:ascii="Palatino Linotype" w:hAnsi="Palatino Linotype"/>
                <w:color w:val="002060"/>
              </w:rPr>
              <w:t>creation of Student's Office for the Protection of Rights and advocacy in every university in Ukraine</w:t>
            </w:r>
            <w:r w:rsidR="00D12144" w:rsidRPr="00BB16EE">
              <w:rPr>
                <w:rFonts w:ascii="Palatino Linotype" w:hAnsi="Palatino Linotype"/>
                <w:color w:val="002060"/>
              </w:rPr>
              <w:t>.</w:t>
            </w:r>
          </w:p>
        </w:tc>
      </w:tr>
      <w:tr w:rsidR="00F17F47" w:rsidRPr="009B2262" w:rsidTr="000658E6">
        <w:tc>
          <w:tcPr>
            <w:tcW w:w="9640" w:type="dxa"/>
            <w:gridSpan w:val="5"/>
            <w:tcBorders>
              <w:top w:val="single" w:sz="4" w:space="0" w:color="auto"/>
              <w:left w:val="single" w:sz="4" w:space="0" w:color="auto"/>
              <w:bottom w:val="single" w:sz="4" w:space="0" w:color="auto"/>
              <w:right w:val="single" w:sz="4" w:space="0" w:color="auto"/>
            </w:tcBorders>
          </w:tcPr>
          <w:p w:rsidR="00E25023" w:rsidRPr="00BB16EE" w:rsidRDefault="002F537A" w:rsidP="003A7E11">
            <w:pPr>
              <w:snapToGrid w:val="0"/>
              <w:spacing w:line="276" w:lineRule="auto"/>
              <w:rPr>
                <w:rFonts w:ascii="Palatino Linotype" w:hAnsi="Palatino Linotype"/>
                <w:b/>
                <w:i/>
                <w:color w:val="002060"/>
                <w:lang w:val="en-GB"/>
              </w:rPr>
            </w:pPr>
            <w:r w:rsidRPr="00BB16EE">
              <w:rPr>
                <w:rFonts w:ascii="Palatino Linotype" w:hAnsi="Palatino Linotype"/>
                <w:lang w:val="en-US"/>
              </w:rPr>
              <w:lastRenderedPageBreak/>
              <w:br w:type="page"/>
            </w:r>
            <w:r w:rsidR="00E25023" w:rsidRPr="00BB16EE">
              <w:rPr>
                <w:rFonts w:ascii="Palatino Linotype" w:hAnsi="Palatino Linotype"/>
                <w:b/>
                <w:i/>
                <w:color w:val="002060"/>
                <w:lang w:val="en-GB"/>
              </w:rPr>
              <w:t>Activities:</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analysis of the experience of organizations that deal with complaints and upholding the rights of students;</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training of teachers and administrative staff in European universities on the functioning of an Ombudsman;</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develop methodological support of teaching courses and e-learning materials;</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create a partner network and the launch of a web portal on the work of an Ombudsman;</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pilot training students and teachers at the partner universities;</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s="Palatino Linotype"/>
                <w:bCs/>
                <w:iCs/>
                <w:color w:val="002060"/>
                <w:sz w:val="24"/>
                <w:lang w:val="en-GB"/>
              </w:rPr>
            </w:pPr>
            <w:r w:rsidRPr="00BB16EE">
              <w:rPr>
                <w:rFonts w:ascii="Palatino Linotype" w:hAnsi="Palatino Linotype" w:cs="Palatino Linotype"/>
                <w:bCs/>
                <w:iCs/>
                <w:color w:val="002060"/>
                <w:sz w:val="24"/>
                <w:lang w:val="en-GB"/>
              </w:rPr>
              <w:t>develop a project plan and conduct internal and external quality evaluation of the project;</w:t>
            </w:r>
          </w:p>
          <w:p w:rsidR="00E25023" w:rsidRPr="00BB16EE" w:rsidRDefault="00E25023" w:rsidP="00AA51DA">
            <w:pPr>
              <w:pStyle w:val="TableParagraph"/>
              <w:numPr>
                <w:ilvl w:val="0"/>
                <w:numId w:val="92"/>
              </w:numPr>
              <w:suppressAutoHyphens/>
              <w:spacing w:line="276" w:lineRule="auto"/>
              <w:ind w:left="462"/>
              <w:jc w:val="both"/>
              <w:rPr>
                <w:rFonts w:ascii="Palatino Linotype" w:hAnsi="Palatino Linotype"/>
                <w:color w:val="002060"/>
                <w:lang w:val="en-GB"/>
              </w:rPr>
            </w:pPr>
            <w:r w:rsidRPr="00BB16EE">
              <w:rPr>
                <w:rFonts w:ascii="Palatino Linotype" w:hAnsi="Palatino Linotype" w:cs="Palatino Linotype"/>
                <w:bCs/>
                <w:iCs/>
                <w:color w:val="002060"/>
                <w:sz w:val="24"/>
                <w:lang w:val="en-GB"/>
              </w:rPr>
              <w:t>Development and implementation of development strategies and disseminate the project not only within the stat</w:t>
            </w:r>
            <w:r w:rsidR="0025064B" w:rsidRPr="00BB16EE">
              <w:rPr>
                <w:rFonts w:ascii="Palatino Linotype" w:hAnsi="Palatino Linotype" w:cs="Palatino Linotype"/>
                <w:bCs/>
                <w:iCs/>
                <w:color w:val="002060"/>
                <w:sz w:val="24"/>
                <w:lang w:val="en-GB"/>
              </w:rPr>
              <w:t>e higher education institution «</w:t>
            </w:r>
            <w:r w:rsidRPr="00BB16EE">
              <w:rPr>
                <w:rFonts w:ascii="Palatino Linotype" w:hAnsi="Palatino Linotype" w:cs="Palatino Linotype"/>
                <w:bCs/>
                <w:iCs/>
                <w:color w:val="002060"/>
                <w:sz w:val="24"/>
                <w:lang w:val="en-GB"/>
              </w:rPr>
              <w:t>Kyiv National Economic University</w:t>
            </w:r>
            <w:r w:rsidR="0025064B" w:rsidRPr="00BB16EE">
              <w:rPr>
                <w:rFonts w:ascii="Palatino Linotype" w:hAnsi="Palatino Linotype" w:cs="Palatino Linotype"/>
                <w:bCs/>
                <w:iCs/>
                <w:color w:val="002060"/>
                <w:sz w:val="24"/>
                <w:lang w:val="en-GB"/>
              </w:rPr>
              <w:t>»</w:t>
            </w:r>
            <w:r w:rsidRPr="00BB16EE">
              <w:rPr>
                <w:rFonts w:ascii="Palatino Linotype" w:hAnsi="Palatino Linotype" w:cs="Palatino Linotype"/>
                <w:bCs/>
                <w:iCs/>
                <w:color w:val="002060"/>
                <w:sz w:val="24"/>
                <w:lang w:val="en-GB"/>
              </w:rPr>
              <w:t xml:space="preserve"> and other universities of Ukraine, at the state level.</w:t>
            </w:r>
          </w:p>
        </w:tc>
      </w:tr>
      <w:tr w:rsidR="00F17F47" w:rsidRPr="009B2262" w:rsidTr="000658E6">
        <w:tc>
          <w:tcPr>
            <w:tcW w:w="9640" w:type="dxa"/>
            <w:gridSpan w:val="5"/>
            <w:tcBorders>
              <w:top w:val="single" w:sz="4" w:space="0" w:color="auto"/>
              <w:left w:val="single" w:sz="4" w:space="0" w:color="auto"/>
              <w:bottom w:val="single" w:sz="4" w:space="0" w:color="auto"/>
              <w:right w:val="single" w:sz="4" w:space="0" w:color="auto"/>
            </w:tcBorders>
          </w:tcPr>
          <w:p w:rsidR="00E25023" w:rsidRPr="00BB16EE" w:rsidRDefault="00761234" w:rsidP="003A7E11">
            <w:pPr>
              <w:snapToGrid w:val="0"/>
              <w:spacing w:line="276" w:lineRule="auto"/>
              <w:rPr>
                <w:rFonts w:ascii="Palatino Linotype" w:hAnsi="Palatino Linotype"/>
                <w:b/>
                <w:i/>
                <w:color w:val="002060"/>
                <w:lang w:val="en-GB"/>
              </w:rPr>
            </w:pPr>
            <w:r>
              <w:rPr>
                <w:rFonts w:ascii="Palatino Linotype" w:hAnsi="Palatino Linotype"/>
                <w:b/>
                <w:i/>
                <w:color w:val="002060"/>
                <w:lang w:val="en-GB"/>
              </w:rPr>
              <w:t>R</w:t>
            </w:r>
            <w:r w:rsidR="00E25023" w:rsidRPr="00BB16EE">
              <w:rPr>
                <w:rFonts w:ascii="Palatino Linotype" w:hAnsi="Palatino Linotype"/>
                <w:b/>
                <w:i/>
                <w:color w:val="002060"/>
                <w:lang w:val="en-GB"/>
              </w:rPr>
              <w:t>esults:</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experience of organizations that deal with complaints and upholding the rights of students.</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Done of teachers and administrative staff in European universities on the institute of ombudsman.</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Methodical providing training courses and e-learning materials.</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 partner network and the launch of a web portal on the work of an Ombudsman.</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 pilot study of students and teachers at the partner universities.</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Developed a project plan and assessed the quality of the project.</w:t>
            </w:r>
          </w:p>
          <w:p w:rsidR="00E25023" w:rsidRPr="00BB16EE" w:rsidRDefault="00E25023" w:rsidP="00AA51DA">
            <w:pPr>
              <w:widowControl w:val="0"/>
              <w:numPr>
                <w:ilvl w:val="0"/>
                <w:numId w:val="29"/>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Developed and implemented a strategy of sustainable development and distribution project.</w:t>
            </w:r>
          </w:p>
        </w:tc>
      </w:tr>
      <w:tr w:rsidR="00E25023" w:rsidRPr="00BB16EE" w:rsidTr="000658E6">
        <w:tc>
          <w:tcPr>
            <w:tcW w:w="9640" w:type="dxa"/>
            <w:gridSpan w:val="5"/>
            <w:tcBorders>
              <w:top w:val="single" w:sz="4" w:space="0" w:color="auto"/>
              <w:left w:val="single" w:sz="4" w:space="0" w:color="auto"/>
              <w:bottom w:val="single" w:sz="4" w:space="0" w:color="auto"/>
              <w:right w:val="single" w:sz="4" w:space="0" w:color="auto"/>
            </w:tcBorders>
          </w:tcPr>
          <w:p w:rsidR="00E25023" w:rsidRPr="00BB16EE" w:rsidRDefault="00E25023"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Partners from Ukraine:</w:t>
            </w:r>
          </w:p>
        </w:tc>
      </w:tr>
      <w:tr w:rsidR="0072492D" w:rsidRPr="009B2262" w:rsidTr="00BF0AC4">
        <w:tc>
          <w:tcPr>
            <w:tcW w:w="4820" w:type="dxa"/>
            <w:gridSpan w:val="3"/>
            <w:tcBorders>
              <w:top w:val="single" w:sz="4" w:space="0" w:color="auto"/>
              <w:left w:val="single" w:sz="4" w:space="0" w:color="auto"/>
              <w:bottom w:val="single" w:sz="4" w:space="0" w:color="auto"/>
              <w:right w:val="single" w:sz="4" w:space="0" w:color="auto"/>
            </w:tcBorders>
          </w:tcPr>
          <w:p w:rsidR="001B6AA5" w:rsidRPr="00BB16EE" w:rsidRDefault="001B6AA5" w:rsidP="001B6AA5">
            <w:pPr>
              <w:snapToGrid w:val="0"/>
              <w:spacing w:line="276" w:lineRule="auto"/>
              <w:jc w:val="both"/>
              <w:rPr>
                <w:rFonts w:ascii="Palatino Linotype" w:hAnsi="Palatino Linotype"/>
                <w:color w:val="002060"/>
                <w:u w:val="single"/>
                <w:lang w:val="en-GB"/>
              </w:rPr>
            </w:pPr>
            <w:r w:rsidRPr="00BB16EE">
              <w:rPr>
                <w:rFonts w:ascii="Palatino Linotype" w:hAnsi="Palatino Linotype"/>
                <w:color w:val="002060"/>
                <w:u w:val="single"/>
                <w:lang w:val="en-US"/>
              </w:rPr>
              <w:t xml:space="preserve">Vadym Hetman </w:t>
            </w:r>
            <w:r w:rsidRPr="00BB16EE">
              <w:rPr>
                <w:rFonts w:ascii="Palatino Linotype" w:hAnsi="Palatino Linotype"/>
                <w:color w:val="002060"/>
                <w:u w:val="single"/>
                <w:lang w:val="en-GB"/>
              </w:rPr>
              <w:t>Kyiv National Economic University,</w:t>
            </w:r>
            <w:r w:rsidRPr="00BB16EE">
              <w:rPr>
                <w:rFonts w:ascii="Palatino Linotype" w:hAnsi="Palatino Linotype" w:cs="Palatino Linotype"/>
                <w:color w:val="002060"/>
                <w:lang w:val="uk-UA"/>
              </w:rPr>
              <w:t xml:space="preserve"> https://kneu.edu.ua/</w:t>
            </w:r>
          </w:p>
          <w:p w:rsidR="005F70C1" w:rsidRPr="00BB16EE" w:rsidRDefault="00F57A95" w:rsidP="004048F7">
            <w:pPr>
              <w:snapToGrid w:val="0"/>
              <w:spacing w:line="276" w:lineRule="auto"/>
              <w:jc w:val="both"/>
              <w:rPr>
                <w:rFonts w:ascii="Palatino Linotype" w:hAnsi="Palatino Linotype"/>
                <w:b/>
                <w:i/>
                <w:color w:val="002060"/>
                <w:lang w:val="fr-FR"/>
              </w:rPr>
            </w:pPr>
            <w:r w:rsidRPr="00BB16EE">
              <w:rPr>
                <w:rFonts w:ascii="Palatino Linotype" w:hAnsi="Palatino Linotype"/>
                <w:b/>
                <w:i/>
                <w:color w:val="002060"/>
                <w:lang w:val="fr-FR"/>
              </w:rPr>
              <w:t>Responsible person:</w:t>
            </w:r>
          </w:p>
          <w:p w:rsidR="0072492D" w:rsidRPr="00BB16EE" w:rsidRDefault="00F57A95" w:rsidP="004048F7">
            <w:pPr>
              <w:snapToGrid w:val="0"/>
              <w:spacing w:line="276" w:lineRule="auto"/>
              <w:jc w:val="both"/>
              <w:rPr>
                <w:rFonts w:ascii="Palatino Linotype" w:hAnsi="Palatino Linotype" w:cs="Palatino Linotype"/>
                <w:bCs/>
                <w:iCs/>
                <w:color w:val="002060"/>
                <w:lang w:val="it-IT"/>
              </w:rPr>
            </w:pPr>
            <w:r w:rsidRPr="00BB16EE">
              <w:rPr>
                <w:rFonts w:ascii="Palatino Linotype" w:hAnsi="Palatino Linotype" w:cs="Palatino Linotype"/>
                <w:bCs/>
                <w:iCs/>
                <w:color w:val="002060"/>
                <w:lang w:val="it-IT"/>
              </w:rPr>
              <w:t>Tetyana Obolenska</w:t>
            </w:r>
            <w:r w:rsidR="0072492D" w:rsidRPr="00BB16EE">
              <w:rPr>
                <w:rFonts w:ascii="Palatino Linotype" w:hAnsi="Palatino Linotype" w:cs="Palatino Linotype"/>
                <w:bCs/>
                <w:iCs/>
                <w:color w:val="002060"/>
                <w:lang w:val="it-IT"/>
              </w:rPr>
              <w:t>, prof.</w:t>
            </w:r>
            <w:r w:rsidRPr="00BB16EE">
              <w:rPr>
                <w:rFonts w:ascii="Palatino Linotype" w:hAnsi="Palatino Linotype" w:cs="Palatino Linotype"/>
                <w:bCs/>
                <w:iCs/>
                <w:color w:val="002060"/>
                <w:lang w:val="en-US"/>
              </w:rPr>
              <w:t>, Vice Rector</w:t>
            </w:r>
            <w:r w:rsidR="0072492D" w:rsidRPr="00BB16EE">
              <w:rPr>
                <w:rFonts w:ascii="Palatino Linotype" w:hAnsi="Palatino Linotype" w:cs="Palatino Linotype"/>
                <w:bCs/>
                <w:iCs/>
                <w:color w:val="002060"/>
                <w:lang w:val="it-IT"/>
              </w:rPr>
              <w:t xml:space="preserve"> </w:t>
            </w:r>
          </w:p>
          <w:p w:rsidR="004F31EC" w:rsidRPr="00BB16EE" w:rsidRDefault="00F57A95" w:rsidP="004048F7">
            <w:pPr>
              <w:snapToGrid w:val="0"/>
              <w:spacing w:line="276" w:lineRule="auto"/>
              <w:jc w:val="both"/>
              <w:rPr>
                <w:rFonts w:ascii="Palatino Linotype" w:hAnsi="Palatino Linotype" w:cs="Palatino Linotype"/>
                <w:bCs/>
                <w:iCs/>
                <w:color w:val="002060"/>
                <w:lang w:val="en-US"/>
              </w:rPr>
            </w:pPr>
            <w:r w:rsidRPr="00BB16EE">
              <w:rPr>
                <w:rFonts w:ascii="Palatino Linotype" w:hAnsi="Palatino Linotype"/>
                <w:b/>
                <w:i/>
                <w:color w:val="002060"/>
                <w:lang w:val="fr-FR"/>
              </w:rPr>
              <w:t xml:space="preserve">Contacts: </w:t>
            </w:r>
            <w:r w:rsidR="0072492D" w:rsidRPr="00BB16EE">
              <w:rPr>
                <w:rFonts w:ascii="Palatino Linotype" w:hAnsi="Palatino Linotype"/>
                <w:color w:val="002060"/>
                <w:lang w:val="fr-FR"/>
              </w:rPr>
              <w:t xml:space="preserve">tel: </w:t>
            </w:r>
            <w:r w:rsidRPr="00BB16EE">
              <w:rPr>
                <w:rFonts w:ascii="Palatino Linotype" w:hAnsi="Palatino Linotype" w:cs="Palatino Linotype"/>
                <w:bCs/>
                <w:iCs/>
                <w:color w:val="002060"/>
                <w:lang w:val="uk-UA"/>
              </w:rPr>
              <w:t>+</w:t>
            </w:r>
            <w:r w:rsidRPr="00BB16EE">
              <w:rPr>
                <w:rFonts w:ascii="Palatino Linotype" w:hAnsi="Palatino Linotype" w:cs="Palatino Linotype"/>
                <w:color w:val="002060"/>
                <w:lang w:val="uk-UA"/>
              </w:rPr>
              <w:t>38 044 4580073</w:t>
            </w:r>
          </w:p>
          <w:p w:rsidR="0072492D" w:rsidRPr="00BB16EE" w:rsidRDefault="0072492D" w:rsidP="004048F7">
            <w:pPr>
              <w:snapToGrid w:val="0"/>
              <w:spacing w:line="276" w:lineRule="auto"/>
              <w:jc w:val="both"/>
              <w:rPr>
                <w:rFonts w:ascii="Palatino Linotype" w:hAnsi="Palatino Linotype"/>
                <w:color w:val="002060"/>
                <w:u w:val="single"/>
                <w:lang w:val="en-GB"/>
              </w:rPr>
            </w:pPr>
            <w:r w:rsidRPr="00BB16EE">
              <w:rPr>
                <w:rFonts w:ascii="Palatino Linotype" w:hAnsi="Palatino Linotype" w:cs="Palatino Linotype"/>
                <w:bCs/>
                <w:iCs/>
                <w:color w:val="002060"/>
                <w:lang w:val="en-US"/>
              </w:rPr>
              <w:t xml:space="preserve">e-mail: </w:t>
            </w:r>
            <w:r w:rsidR="00F57A95" w:rsidRPr="00BB16EE">
              <w:rPr>
                <w:rFonts w:ascii="Palatino Linotype" w:hAnsi="Palatino Linotype" w:cs="Palatino Linotype"/>
                <w:color w:val="002060"/>
                <w:lang w:val="uk-UA"/>
              </w:rPr>
              <w:t>obolenska1@gmail.com</w:t>
            </w:r>
          </w:p>
        </w:tc>
        <w:tc>
          <w:tcPr>
            <w:tcW w:w="4820" w:type="dxa"/>
            <w:gridSpan w:val="2"/>
            <w:tcBorders>
              <w:top w:val="single" w:sz="4" w:space="0" w:color="auto"/>
              <w:left w:val="single" w:sz="4" w:space="0" w:color="auto"/>
              <w:bottom w:val="single" w:sz="4" w:space="0" w:color="auto"/>
              <w:right w:val="single" w:sz="4" w:space="0" w:color="auto"/>
            </w:tcBorders>
          </w:tcPr>
          <w:p w:rsidR="001B6AA5" w:rsidRPr="00BB16EE" w:rsidRDefault="001B6AA5" w:rsidP="001B6AA5">
            <w:pPr>
              <w:snapToGrid w:val="0"/>
              <w:spacing w:line="276" w:lineRule="auto"/>
              <w:jc w:val="both"/>
              <w:rPr>
                <w:rFonts w:ascii="Palatino Linotype" w:hAnsi="Palatino Linotype" w:cs="Palatino Linotype"/>
                <w:bCs/>
                <w:iCs/>
                <w:color w:val="002060"/>
                <w:lang w:val="it-IT"/>
              </w:rPr>
            </w:pPr>
            <w:r w:rsidRPr="00BB16EE">
              <w:rPr>
                <w:rFonts w:ascii="Palatino Linotype" w:hAnsi="Palatino Linotype"/>
                <w:color w:val="002060"/>
                <w:u w:val="single"/>
                <w:lang w:val="en-GB"/>
              </w:rPr>
              <w:t>Higher Education Institution of Ukoopspilka Poltava University</w:t>
            </w:r>
            <w:r w:rsidRPr="00BB16EE">
              <w:rPr>
                <w:rFonts w:ascii="Palatino Linotype" w:hAnsi="Palatino Linotype"/>
                <w:color w:val="002060"/>
                <w:u w:val="single"/>
                <w:lang w:val="uk-UA"/>
              </w:rPr>
              <w:t xml:space="preserve"> </w:t>
            </w:r>
            <w:r w:rsidRPr="00BB16EE">
              <w:rPr>
                <w:rFonts w:ascii="Palatino Linotype" w:hAnsi="Palatino Linotype"/>
                <w:color w:val="002060"/>
                <w:u w:val="single"/>
                <w:lang w:val="en-US"/>
              </w:rPr>
              <w:t>of Economics and Trade</w:t>
            </w:r>
            <w:r w:rsidRPr="00BB16EE">
              <w:rPr>
                <w:rFonts w:ascii="Palatino Linotype" w:hAnsi="Palatino Linotype"/>
                <w:color w:val="002060"/>
                <w:lang w:val="en-US"/>
              </w:rPr>
              <w:t xml:space="preserve">, </w:t>
            </w:r>
            <w:r w:rsidRPr="00BB16EE">
              <w:rPr>
                <w:rFonts w:ascii="Palatino Linotype" w:hAnsi="Palatino Linotype" w:cs="Palatino Linotype"/>
                <w:bCs/>
                <w:iCs/>
                <w:color w:val="002060"/>
                <w:lang w:val="it-IT"/>
              </w:rPr>
              <w:t>www.puet.edu.ua/</w:t>
            </w:r>
          </w:p>
          <w:p w:rsidR="00F57A95" w:rsidRPr="00BB16EE" w:rsidRDefault="00F57A95" w:rsidP="00133F11">
            <w:pPr>
              <w:snapToGrid w:val="0"/>
              <w:spacing w:line="276" w:lineRule="auto"/>
              <w:jc w:val="both"/>
              <w:rPr>
                <w:rFonts w:ascii="Palatino Linotype" w:hAnsi="Palatino Linotype"/>
                <w:b/>
                <w:i/>
                <w:color w:val="002060"/>
                <w:lang w:val="fr-FR"/>
              </w:rPr>
            </w:pPr>
            <w:r w:rsidRPr="00BB16EE">
              <w:rPr>
                <w:rFonts w:ascii="Palatino Linotype" w:hAnsi="Palatino Linotype"/>
                <w:b/>
                <w:i/>
                <w:color w:val="002060"/>
                <w:lang w:val="fr-FR"/>
              </w:rPr>
              <w:t>Responsible person:</w:t>
            </w:r>
          </w:p>
          <w:p w:rsidR="00F57A95" w:rsidRPr="00BB16EE" w:rsidRDefault="00F57A95" w:rsidP="00133F11">
            <w:pPr>
              <w:snapToGrid w:val="0"/>
              <w:spacing w:line="276" w:lineRule="auto"/>
              <w:jc w:val="both"/>
              <w:rPr>
                <w:rFonts w:ascii="Palatino Linotype" w:hAnsi="Palatino Linotype"/>
                <w:color w:val="002060"/>
                <w:lang w:val="fr-FR"/>
              </w:rPr>
            </w:pPr>
            <w:r w:rsidRPr="00BB16EE">
              <w:rPr>
                <w:rFonts w:ascii="Palatino Linotype" w:hAnsi="Palatino Linotype"/>
                <w:color w:val="002060"/>
                <w:lang w:val="fr-FR"/>
              </w:rPr>
              <w:t>Olena Chernyavska, prof., Vice-Rector</w:t>
            </w:r>
          </w:p>
          <w:p w:rsidR="00F57A95" w:rsidRPr="00BB16EE" w:rsidRDefault="005F70C1" w:rsidP="00133F11">
            <w:pPr>
              <w:snapToGrid w:val="0"/>
              <w:spacing w:line="276" w:lineRule="auto"/>
              <w:jc w:val="both"/>
              <w:rPr>
                <w:rFonts w:ascii="Palatino Linotype" w:hAnsi="Palatino Linotype" w:cs="Palatino Linotype"/>
                <w:color w:val="002060"/>
                <w:lang w:val="uk-UA"/>
              </w:rPr>
            </w:pPr>
            <w:r w:rsidRPr="00BB16EE">
              <w:rPr>
                <w:rFonts w:ascii="Palatino Linotype" w:hAnsi="Palatino Linotype"/>
                <w:b/>
                <w:i/>
                <w:color w:val="002060"/>
                <w:lang w:val="fr-FR"/>
              </w:rPr>
              <w:t xml:space="preserve">Contacts: </w:t>
            </w:r>
            <w:r w:rsidR="00F57A95" w:rsidRPr="00BB16EE">
              <w:rPr>
                <w:rFonts w:ascii="Palatino Linotype" w:hAnsi="Palatino Linotype"/>
                <w:color w:val="002060"/>
                <w:lang w:val="fr-FR"/>
              </w:rPr>
              <w:t>tel</w:t>
            </w:r>
            <w:r w:rsidR="00F57A95" w:rsidRPr="00BB16EE">
              <w:rPr>
                <w:rFonts w:ascii="Palatino Linotype" w:hAnsi="Palatino Linotype" w:cs="Palatino Linotype"/>
                <w:color w:val="002060"/>
                <w:lang w:val="uk-UA"/>
              </w:rPr>
              <w:t>.: +380532 560874</w:t>
            </w:r>
          </w:p>
          <w:p w:rsidR="0072492D" w:rsidRPr="00BB16EE" w:rsidRDefault="00F57A95" w:rsidP="00133F11">
            <w:pPr>
              <w:snapToGrid w:val="0"/>
              <w:spacing w:line="276" w:lineRule="auto"/>
              <w:jc w:val="both"/>
              <w:rPr>
                <w:rFonts w:ascii="Palatino Linotype" w:hAnsi="Palatino Linotype"/>
                <w:lang w:val="uk-UA"/>
              </w:rPr>
            </w:pPr>
            <w:r w:rsidRPr="00BB16EE">
              <w:rPr>
                <w:rFonts w:ascii="Palatino Linotype" w:hAnsi="Palatino Linotype" w:cs="Palatino Linotype"/>
                <w:bCs/>
                <w:iCs/>
                <w:color w:val="002060"/>
                <w:lang w:val="en-US"/>
              </w:rPr>
              <w:t>e</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US"/>
              </w:rPr>
              <w:t>mail</w:t>
            </w:r>
            <w:r w:rsidRPr="00BB16EE">
              <w:rPr>
                <w:rFonts w:ascii="Palatino Linotype" w:hAnsi="Palatino Linotype" w:cs="Palatino Linotype"/>
                <w:bCs/>
                <w:iCs/>
                <w:color w:val="002060"/>
                <w:lang w:val="uk-UA"/>
              </w:rPr>
              <w:t>:</w:t>
            </w:r>
            <w:r w:rsidRPr="00BB16EE">
              <w:rPr>
                <w:rFonts w:ascii="Palatino Linotype" w:hAnsi="Palatino Linotype" w:cs="Palatino Linotype"/>
                <w:color w:val="002060"/>
                <w:lang w:val="uk-UA"/>
              </w:rPr>
              <w:t> </w:t>
            </w:r>
            <w:hyperlink r:id="rId41" w:tgtFrame="_blank" w:history="1">
              <w:r w:rsidRPr="00BB16EE">
                <w:rPr>
                  <w:rFonts w:ascii="Palatino Linotype" w:hAnsi="Palatino Linotype" w:cs="Palatino Linotype"/>
                  <w:color w:val="002060"/>
                  <w:lang w:val="uk-UA"/>
                </w:rPr>
                <w:t>isec.puet@gmail.com</w:t>
              </w:r>
            </w:hyperlink>
          </w:p>
        </w:tc>
      </w:tr>
      <w:tr w:rsidR="00FB40EF" w:rsidRPr="009B2262" w:rsidTr="000658E6">
        <w:tc>
          <w:tcPr>
            <w:tcW w:w="9640" w:type="dxa"/>
            <w:gridSpan w:val="5"/>
            <w:tcBorders>
              <w:top w:val="single" w:sz="4" w:space="0" w:color="auto"/>
              <w:left w:val="single" w:sz="4" w:space="0" w:color="auto"/>
              <w:bottom w:val="single" w:sz="4" w:space="0" w:color="auto"/>
              <w:right w:val="single" w:sz="4" w:space="0" w:color="auto"/>
            </w:tcBorders>
          </w:tcPr>
          <w:p w:rsidR="00FB40EF" w:rsidRPr="00BB16EE" w:rsidRDefault="00FB40EF"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Project web-site: </w:t>
            </w:r>
            <w:hyperlink r:id="rId42" w:history="1">
              <w:r w:rsidR="004D10C7" w:rsidRPr="00BB16EE">
                <w:rPr>
                  <w:rFonts w:ascii="Palatino Linotype" w:hAnsi="Palatino Linotype"/>
                  <w:color w:val="002060"/>
                  <w:lang w:val="en-US"/>
                </w:rPr>
                <w:t>http://aesop.khazar.org/</w:t>
              </w:r>
            </w:hyperlink>
            <w:r w:rsidR="004D10C7" w:rsidRPr="00BB16EE">
              <w:rPr>
                <w:rFonts w:ascii="Palatino Linotype" w:hAnsi="Palatino Linotype"/>
                <w:color w:val="002060"/>
                <w:lang w:val="en-US"/>
              </w:rPr>
              <w:t>; http://aesop.khazar.org/#</w:t>
            </w:r>
          </w:p>
        </w:tc>
      </w:tr>
    </w:tbl>
    <w:p w:rsidR="002C784B" w:rsidRPr="00BB16EE" w:rsidRDefault="002C784B" w:rsidP="003A7E11">
      <w:pPr>
        <w:spacing w:after="160" w:line="259" w:lineRule="auto"/>
        <w:rPr>
          <w:rFonts w:ascii="Palatino Linotype" w:hAnsi="Palatino Linotype"/>
          <w:sz w:val="20"/>
          <w:lang w:val="en-US"/>
        </w:rPr>
      </w:pPr>
    </w:p>
    <w:p w:rsidR="002C784B" w:rsidRPr="00BB16EE" w:rsidRDefault="002C784B" w:rsidP="003A7E11">
      <w:pPr>
        <w:spacing w:after="160" w:line="259" w:lineRule="auto"/>
        <w:rPr>
          <w:rFonts w:ascii="Palatino Linotype" w:hAnsi="Palatino Linotype"/>
          <w:sz w:val="20"/>
          <w:lang w:val="en-US"/>
        </w:rPr>
      </w:pPr>
      <w:r w:rsidRPr="00BB16EE">
        <w:rPr>
          <w:rFonts w:ascii="Palatino Linotype" w:hAnsi="Palatino Linotype"/>
          <w:sz w:val="20"/>
          <w:lang w:val="en-US"/>
        </w:rPr>
        <w:br w:type="page"/>
      </w:r>
    </w:p>
    <w:tbl>
      <w:tblPr>
        <w:tblW w:w="10350" w:type="dxa"/>
        <w:tblInd w:w="-470" w:type="dxa"/>
        <w:tblLayout w:type="fixed"/>
        <w:tblCellMar>
          <w:top w:w="55" w:type="dxa"/>
          <w:left w:w="55" w:type="dxa"/>
          <w:bottom w:w="55" w:type="dxa"/>
          <w:right w:w="55" w:type="dxa"/>
        </w:tblCellMar>
        <w:tblLook w:val="00A0" w:firstRow="1" w:lastRow="0" w:firstColumn="1" w:lastColumn="0" w:noHBand="0" w:noVBand="0"/>
      </w:tblPr>
      <w:tblGrid>
        <w:gridCol w:w="3731"/>
        <w:gridCol w:w="763"/>
        <w:gridCol w:w="567"/>
        <w:gridCol w:w="114"/>
        <w:gridCol w:w="5175"/>
      </w:tblGrid>
      <w:tr w:rsidR="002C784B" w:rsidRPr="00B0641A" w:rsidTr="0069221B">
        <w:trPr>
          <w:trHeight w:val="422"/>
        </w:trPr>
        <w:tc>
          <w:tcPr>
            <w:tcW w:w="4494" w:type="dxa"/>
            <w:gridSpan w:val="2"/>
            <w:vAlign w:val="center"/>
          </w:tcPr>
          <w:p w:rsidR="002C784B" w:rsidRPr="00B0641A" w:rsidRDefault="002A5EEA" w:rsidP="003A7E11">
            <w:pPr>
              <w:snapToGrid w:val="0"/>
              <w:spacing w:line="276" w:lineRule="auto"/>
              <w:rPr>
                <w:rFonts w:ascii="Palatino Linotype" w:hAnsi="Palatino Linotype"/>
                <w:b/>
                <w:color w:val="002060"/>
                <w:lang w:val="uk-UA"/>
              </w:rPr>
            </w:pPr>
            <w:r w:rsidRPr="00B0641A">
              <w:rPr>
                <w:rFonts w:ascii="Palatino Linotype" w:hAnsi="Palatino Linotype"/>
                <w:noProof/>
                <w:lang w:val="uk-UA"/>
              </w:rPr>
              <w:lastRenderedPageBreak/>
              <w:drawing>
                <wp:inline distT="0" distB="0" distL="0" distR="0" wp14:anchorId="480C9E73" wp14:editId="27277806">
                  <wp:extent cx="2857500" cy="695325"/>
                  <wp:effectExtent l="0" t="0" r="0" b="0"/>
                  <wp:docPr id="25" name="Рисунок 25" descr="http://aesop.khazar.org/wp-content/uploads/2017/03/cropped-cropped-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sop.khazar.org/wp-content/uploads/2017/03/cropped-cropped-1-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695325"/>
                          </a:xfrm>
                          <a:prstGeom prst="rect">
                            <a:avLst/>
                          </a:prstGeom>
                          <a:noFill/>
                          <a:ln>
                            <a:noFill/>
                          </a:ln>
                        </pic:spPr>
                      </pic:pic>
                    </a:graphicData>
                  </a:graphic>
                </wp:inline>
              </w:drawing>
            </w:r>
            <w:r w:rsidR="002C784B" w:rsidRPr="00B0641A">
              <w:rPr>
                <w:rFonts w:ascii="Palatino Linotype" w:hAnsi="Palatino Linotype"/>
                <w:b/>
                <w:color w:val="002060"/>
                <w:lang w:val="uk-UA"/>
              </w:rPr>
              <w:br w:type="page"/>
            </w:r>
          </w:p>
        </w:tc>
        <w:tc>
          <w:tcPr>
            <w:tcW w:w="5856" w:type="dxa"/>
            <w:gridSpan w:val="3"/>
            <w:vAlign w:val="center"/>
          </w:tcPr>
          <w:p w:rsidR="002C784B" w:rsidRPr="00B0641A" w:rsidRDefault="00133F11" w:rsidP="00F77E42">
            <w:pPr>
              <w:snapToGrid w:val="0"/>
              <w:spacing w:line="276" w:lineRule="auto"/>
              <w:jc w:val="center"/>
              <w:rPr>
                <w:rFonts w:ascii="Palatino Linotype" w:hAnsi="Palatino Linotype"/>
                <w:b/>
                <w:iCs/>
                <w:color w:val="002060"/>
                <w:lang w:val="uk-UA"/>
              </w:rPr>
            </w:pPr>
            <w:r w:rsidRPr="00B0641A">
              <w:rPr>
                <w:rFonts w:ascii="Palatino Linotype" w:hAnsi="Palatino Linotype"/>
                <w:b/>
                <w:iCs/>
                <w:color w:val="002060"/>
                <w:lang w:val="uk-UA"/>
              </w:rPr>
              <w:t>СТВОРЕННЯ ІНСТИТУТУ ОМБУДСМЕНА</w:t>
            </w:r>
          </w:p>
          <w:p w:rsidR="002C784B" w:rsidRPr="00B0641A" w:rsidRDefault="00133F11" w:rsidP="00F158F6">
            <w:pPr>
              <w:snapToGrid w:val="0"/>
              <w:spacing w:line="276" w:lineRule="auto"/>
              <w:jc w:val="center"/>
              <w:rPr>
                <w:rFonts w:ascii="Palatino Linotype" w:hAnsi="Palatino Linotype"/>
                <w:b/>
                <w:iCs/>
                <w:color w:val="002060"/>
                <w:lang w:val="uk-UA"/>
              </w:rPr>
            </w:pPr>
            <w:r w:rsidRPr="00B0641A">
              <w:rPr>
                <w:rFonts w:ascii="Palatino Linotype" w:hAnsi="Palatino Linotype"/>
                <w:b/>
                <w:iCs/>
                <w:color w:val="002060"/>
                <w:lang w:val="uk-UA"/>
              </w:rPr>
              <w:t>ПО ПРАВАМ СТУДЕНТІВ</w:t>
            </w:r>
          </w:p>
          <w:p w:rsidR="002C784B" w:rsidRPr="00B0641A" w:rsidRDefault="002C784B" w:rsidP="00F77E42">
            <w:pPr>
              <w:snapToGrid w:val="0"/>
              <w:spacing w:line="276" w:lineRule="auto"/>
              <w:jc w:val="center"/>
              <w:rPr>
                <w:rFonts w:ascii="Palatino Linotype" w:hAnsi="Palatino Linotype"/>
                <w:b/>
                <w:iCs/>
                <w:color w:val="002060"/>
                <w:lang w:val="uk-UA"/>
              </w:rPr>
            </w:pPr>
            <w:r w:rsidRPr="00B0641A">
              <w:rPr>
                <w:rFonts w:ascii="Palatino Linotype" w:hAnsi="Palatino Linotype"/>
                <w:b/>
                <w:iCs/>
                <w:color w:val="002060"/>
                <w:lang w:val="uk-UA"/>
              </w:rPr>
              <w:t>561640-EPP-1-2015-1-AZ-EPPKA2-CBHE-JP</w:t>
            </w:r>
          </w:p>
        </w:tc>
      </w:tr>
      <w:tr w:rsidR="002C784B" w:rsidRPr="00B0641A" w:rsidTr="0069221B">
        <w:trPr>
          <w:trHeight w:val="422"/>
        </w:trPr>
        <w:tc>
          <w:tcPr>
            <w:tcW w:w="10350" w:type="dxa"/>
            <w:gridSpan w:val="5"/>
            <w:tcBorders>
              <w:top w:val="single" w:sz="4" w:space="0" w:color="auto"/>
              <w:left w:val="single" w:sz="4" w:space="0" w:color="auto"/>
              <w:bottom w:val="single" w:sz="4" w:space="0" w:color="auto"/>
              <w:right w:val="single" w:sz="4" w:space="0" w:color="auto"/>
            </w:tcBorders>
          </w:tcPr>
          <w:p w:rsidR="002C784B" w:rsidRPr="00B0641A" w:rsidRDefault="002C784B" w:rsidP="003A7E11">
            <w:pPr>
              <w:snapToGrid w:val="0"/>
              <w:spacing w:line="276" w:lineRule="auto"/>
              <w:rPr>
                <w:rFonts w:ascii="Palatino Linotype" w:eastAsia="Batang" w:hAnsi="Palatino Linotype" w:cs="Arial"/>
                <w:b/>
                <w:color w:val="002060"/>
                <w:lang w:val="uk-UA"/>
              </w:rPr>
            </w:pPr>
            <w:r w:rsidRPr="00B0641A">
              <w:rPr>
                <w:rFonts w:ascii="Palatino Linotype" w:hAnsi="Palatino Linotype" w:cs="Palatino Linotype"/>
                <w:b/>
                <w:bCs/>
                <w:i/>
                <w:iCs/>
                <w:color w:val="002060"/>
                <w:lang w:val="uk-UA"/>
              </w:rPr>
              <w:t xml:space="preserve">Коротка назва проекту:   </w:t>
            </w:r>
            <w:r w:rsidRPr="00B0641A">
              <w:rPr>
                <w:rFonts w:ascii="Palatino Linotype" w:hAnsi="Palatino Linotype" w:cs="Palatino Linotype"/>
                <w:bCs/>
                <w:iCs/>
                <w:color w:val="002060"/>
                <w:lang w:val="uk-UA"/>
              </w:rPr>
              <w:t>Students Ombudsman</w:t>
            </w:r>
          </w:p>
        </w:tc>
      </w:tr>
      <w:tr w:rsidR="004048F7" w:rsidRPr="00B0641A" w:rsidTr="00A00EA3">
        <w:trPr>
          <w:trHeight w:val="422"/>
        </w:trPr>
        <w:tc>
          <w:tcPr>
            <w:tcW w:w="3731" w:type="dxa"/>
            <w:tcBorders>
              <w:top w:val="single" w:sz="4" w:space="0" w:color="auto"/>
              <w:left w:val="single" w:sz="4" w:space="0" w:color="000000"/>
              <w:bottom w:val="single" w:sz="4" w:space="0" w:color="000000"/>
              <w:right w:val="single" w:sz="4" w:space="0" w:color="auto"/>
            </w:tcBorders>
          </w:tcPr>
          <w:p w:rsidR="004048F7" w:rsidRPr="00B0641A" w:rsidRDefault="004048F7" w:rsidP="00D80F32">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Регіональний спільний проект </w:t>
            </w:r>
          </w:p>
        </w:tc>
        <w:tc>
          <w:tcPr>
            <w:tcW w:w="6619" w:type="dxa"/>
            <w:gridSpan w:val="4"/>
            <w:tcBorders>
              <w:top w:val="single" w:sz="4" w:space="0" w:color="auto"/>
              <w:left w:val="single" w:sz="4" w:space="0" w:color="auto"/>
              <w:bottom w:val="single" w:sz="4" w:space="0" w:color="000000"/>
              <w:right w:val="single" w:sz="4" w:space="0" w:color="000000"/>
            </w:tcBorders>
          </w:tcPr>
          <w:p w:rsidR="004048F7" w:rsidRPr="00B0641A" w:rsidRDefault="004048F7" w:rsidP="004048F7">
            <w:pPr>
              <w:snapToGrid w:val="0"/>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Пріоритет</w:t>
            </w:r>
            <w:r w:rsidRPr="00B0641A">
              <w:rPr>
                <w:rFonts w:ascii="Palatino Linotype" w:hAnsi="Palatino Linotype" w:cs="Palatino Linotype"/>
                <w:b/>
                <w:bCs/>
                <w:i/>
                <w:iCs/>
                <w:color w:val="002060"/>
                <w:lang w:val="uk-UA"/>
              </w:rPr>
              <w:t xml:space="preserve"> – </w:t>
            </w:r>
            <w:r w:rsidRPr="00B0641A">
              <w:rPr>
                <w:rFonts w:ascii="Palatino Linotype" w:hAnsi="Palatino Linotype" w:cs="Palatino Linotype"/>
                <w:bCs/>
                <w:iCs/>
                <w:color w:val="002060"/>
                <w:lang w:val="uk-UA"/>
              </w:rPr>
              <w:t>Удосконалення управління і функціонування ЗВО</w:t>
            </w:r>
          </w:p>
        </w:tc>
      </w:tr>
      <w:tr w:rsidR="002C784B" w:rsidRPr="00B0641A" w:rsidTr="0069221B">
        <w:trPr>
          <w:trHeight w:val="422"/>
        </w:trPr>
        <w:tc>
          <w:tcPr>
            <w:tcW w:w="10350" w:type="dxa"/>
            <w:gridSpan w:val="5"/>
            <w:tcBorders>
              <w:top w:val="nil"/>
              <w:left w:val="single" w:sz="4" w:space="0" w:color="000000"/>
              <w:bottom w:val="single" w:sz="4" w:space="0" w:color="000000"/>
              <w:right w:val="single" w:sz="4" w:space="0" w:color="000000"/>
            </w:tcBorders>
          </w:tcPr>
          <w:p w:rsidR="002C784B" w:rsidRPr="00B0641A" w:rsidRDefault="002C784B" w:rsidP="00F77E42">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Тривалість проекту</w:t>
            </w:r>
            <w:r w:rsidRPr="00B0641A">
              <w:rPr>
                <w:rFonts w:ascii="Palatino Linotype" w:hAnsi="Palatino Linotype" w:cs="Palatino Linotype"/>
                <w:color w:val="002060"/>
                <w:lang w:val="uk-UA"/>
              </w:rPr>
              <w:t xml:space="preserve">: </w:t>
            </w:r>
            <w:r w:rsidR="00A17689" w:rsidRPr="00B0641A">
              <w:rPr>
                <w:rFonts w:ascii="Palatino Linotype" w:hAnsi="Palatino Linotype" w:cs="Palatino Linotype"/>
                <w:color w:val="002060"/>
                <w:lang w:val="uk-UA"/>
              </w:rPr>
              <w:t>15</w:t>
            </w:r>
            <w:r w:rsidR="004048F7" w:rsidRPr="00B0641A">
              <w:rPr>
                <w:rFonts w:ascii="Palatino Linotype" w:hAnsi="Palatino Linotype" w:cs="Palatino Linotype"/>
                <w:color w:val="002060"/>
                <w:lang w:val="uk-UA"/>
              </w:rPr>
              <w:t xml:space="preserve"> жовтня </w:t>
            </w:r>
            <w:r w:rsidR="00A17689" w:rsidRPr="00B0641A">
              <w:rPr>
                <w:rFonts w:ascii="Palatino Linotype" w:hAnsi="Palatino Linotype" w:cs="Palatino Linotype"/>
                <w:color w:val="002060"/>
                <w:lang w:val="uk-UA"/>
              </w:rPr>
              <w:t>2015 – 14</w:t>
            </w:r>
            <w:r w:rsidR="004048F7" w:rsidRPr="00B0641A">
              <w:rPr>
                <w:rFonts w:ascii="Palatino Linotype" w:hAnsi="Palatino Linotype" w:cs="Palatino Linotype"/>
                <w:color w:val="002060"/>
                <w:lang w:val="uk-UA"/>
              </w:rPr>
              <w:t xml:space="preserve"> жовтня </w:t>
            </w:r>
            <w:r w:rsidR="007363A2" w:rsidRPr="00B0641A">
              <w:rPr>
                <w:rFonts w:ascii="Palatino Linotype" w:hAnsi="Palatino Linotype" w:cs="Palatino Linotype"/>
                <w:color w:val="002060"/>
                <w:lang w:val="uk-UA"/>
              </w:rPr>
              <w:t>201</w:t>
            </w:r>
            <w:r w:rsidR="00314E47" w:rsidRPr="00B0641A">
              <w:rPr>
                <w:rFonts w:ascii="Palatino Linotype" w:hAnsi="Palatino Linotype" w:cs="Palatino Linotype"/>
                <w:color w:val="002060"/>
                <w:lang w:val="uk-UA"/>
              </w:rPr>
              <w:t>9</w:t>
            </w:r>
          </w:p>
        </w:tc>
      </w:tr>
      <w:tr w:rsidR="002C784B" w:rsidRPr="00B0641A" w:rsidTr="0069221B">
        <w:trPr>
          <w:trHeight w:val="422"/>
        </w:trPr>
        <w:tc>
          <w:tcPr>
            <w:tcW w:w="10350" w:type="dxa"/>
            <w:gridSpan w:val="5"/>
            <w:tcBorders>
              <w:top w:val="nil"/>
              <w:left w:val="single" w:sz="4" w:space="0" w:color="000000"/>
              <w:bottom w:val="single" w:sz="4" w:space="0" w:color="000000"/>
              <w:right w:val="single" w:sz="4" w:space="0" w:color="000000"/>
            </w:tcBorders>
          </w:tcPr>
          <w:p w:rsidR="002C784B" w:rsidRPr="00B0641A" w:rsidRDefault="00991A36"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Pr="00B0641A">
              <w:rPr>
                <w:rFonts w:ascii="Palatino Linotype" w:hAnsi="Palatino Linotype"/>
                <w:color w:val="002060"/>
                <w:lang w:val="uk-UA"/>
              </w:rPr>
              <w:t>Європейський інструмент сусідства (Erasmus+: КА2 CBHE)</w:t>
            </w:r>
          </w:p>
        </w:tc>
      </w:tr>
      <w:tr w:rsidR="002C784B" w:rsidRPr="00B0641A" w:rsidTr="0069221B">
        <w:trPr>
          <w:trHeight w:val="422"/>
        </w:trPr>
        <w:tc>
          <w:tcPr>
            <w:tcW w:w="10350" w:type="dxa"/>
            <w:gridSpan w:val="5"/>
            <w:tcBorders>
              <w:top w:val="nil"/>
              <w:left w:val="single" w:sz="4" w:space="0" w:color="000000"/>
              <w:bottom w:val="single" w:sz="4" w:space="0" w:color="000000"/>
              <w:right w:val="single" w:sz="4" w:space="0" w:color="000000"/>
            </w:tcBorders>
          </w:tcPr>
          <w:p w:rsidR="002C784B" w:rsidRPr="00B0641A" w:rsidRDefault="002C784B" w:rsidP="00F77E42">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Сума гранту програми Еразмус+ (CBHE):   </w:t>
            </w:r>
            <w:r w:rsidRPr="00B0641A">
              <w:rPr>
                <w:rFonts w:ascii="Palatino Linotype" w:hAnsi="Palatino Linotype" w:cs="Palatino Linotype"/>
                <w:color w:val="002060"/>
                <w:lang w:val="uk-UA"/>
              </w:rPr>
              <w:t>578901,00 €</w:t>
            </w:r>
          </w:p>
        </w:tc>
      </w:tr>
      <w:tr w:rsidR="002C784B" w:rsidRPr="00B0641A" w:rsidTr="0069221B">
        <w:trPr>
          <w:trHeight w:val="422"/>
        </w:trPr>
        <w:tc>
          <w:tcPr>
            <w:tcW w:w="10350" w:type="dxa"/>
            <w:gridSpan w:val="5"/>
            <w:tcBorders>
              <w:top w:val="nil"/>
              <w:left w:val="single" w:sz="4" w:space="0" w:color="000000"/>
              <w:bottom w:val="single" w:sz="4" w:space="0" w:color="000000"/>
              <w:right w:val="single" w:sz="4" w:space="0" w:color="000000"/>
            </w:tcBorders>
          </w:tcPr>
          <w:p w:rsidR="002C784B" w:rsidRPr="00B0641A" w:rsidRDefault="002C784B"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bCs/>
                <w:i/>
                <w:iCs/>
                <w:color w:val="002060"/>
                <w:lang w:val="uk-UA"/>
              </w:rPr>
              <w:t xml:space="preserve">Цільова група: </w:t>
            </w:r>
            <w:r w:rsidRPr="00B0641A">
              <w:rPr>
                <w:rFonts w:ascii="Palatino Linotype" w:hAnsi="Palatino Linotype"/>
                <w:color w:val="002060"/>
                <w:lang w:val="uk-UA"/>
              </w:rPr>
              <w:t>студенти, викладачі</w:t>
            </w:r>
          </w:p>
        </w:tc>
      </w:tr>
      <w:tr w:rsidR="002C784B" w:rsidRPr="00B0641A" w:rsidTr="008B0504">
        <w:trPr>
          <w:trHeight w:val="422"/>
        </w:trPr>
        <w:tc>
          <w:tcPr>
            <w:tcW w:w="5061" w:type="dxa"/>
            <w:gridSpan w:val="3"/>
            <w:tcBorders>
              <w:top w:val="nil"/>
              <w:left w:val="single" w:sz="4" w:space="0" w:color="000000"/>
              <w:bottom w:val="single" w:sz="4" w:space="0" w:color="000000"/>
              <w:right w:val="single" w:sz="4" w:space="0" w:color="000000"/>
            </w:tcBorders>
          </w:tcPr>
          <w:p w:rsidR="002C784B" w:rsidRPr="00B0641A" w:rsidRDefault="002C784B"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 xml:space="preserve">Отримувач гранту: </w:t>
            </w:r>
          </w:p>
          <w:p w:rsidR="002C784B" w:rsidRPr="00B0641A" w:rsidRDefault="002C784B"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color w:val="002060"/>
                <w:lang w:val="uk-UA"/>
              </w:rPr>
              <w:t>Державний університет Акакия Церетели</w:t>
            </w:r>
            <w:r w:rsidR="004048F7" w:rsidRPr="00B0641A">
              <w:rPr>
                <w:rFonts w:ascii="Palatino Linotype" w:hAnsi="Palatino Linotype" w:cs="Palatino Linotype"/>
                <w:color w:val="002060"/>
                <w:lang w:val="uk-UA"/>
              </w:rPr>
              <w:t>,</w:t>
            </w:r>
            <w:r w:rsidRPr="00B0641A">
              <w:rPr>
                <w:rFonts w:ascii="Palatino Linotype" w:hAnsi="Palatino Linotype" w:cs="Palatino Linotype"/>
                <w:b/>
                <w:bCs/>
                <w:i/>
                <w:iCs/>
                <w:color w:val="002060"/>
                <w:lang w:val="uk-UA"/>
              </w:rPr>
              <w:t xml:space="preserve"> </w:t>
            </w:r>
            <w:r w:rsidRPr="00B0641A">
              <w:rPr>
                <w:rFonts w:ascii="Palatino Linotype" w:hAnsi="Palatino Linotype" w:cs="Palatino Linotype"/>
                <w:color w:val="002060"/>
                <w:lang w:val="uk-UA"/>
              </w:rPr>
              <w:t>Грузія</w:t>
            </w:r>
          </w:p>
        </w:tc>
        <w:tc>
          <w:tcPr>
            <w:tcW w:w="5289" w:type="dxa"/>
            <w:gridSpan w:val="2"/>
            <w:tcBorders>
              <w:top w:val="nil"/>
              <w:left w:val="single" w:sz="4" w:space="0" w:color="000000"/>
              <w:bottom w:val="single" w:sz="4" w:space="0" w:color="000000"/>
              <w:right w:val="single" w:sz="4" w:space="0" w:color="000000"/>
            </w:tcBorders>
          </w:tcPr>
          <w:p w:rsidR="002C784B" w:rsidRPr="00B0641A" w:rsidRDefault="002C784B" w:rsidP="004048F7">
            <w:pPr>
              <w:snapToGrid w:val="0"/>
              <w:spacing w:line="276" w:lineRule="auto"/>
              <w:jc w:val="both"/>
              <w:rPr>
                <w:rFonts w:ascii="Palatino Linotype" w:hAnsi="Palatino Linotype"/>
                <w:color w:val="002060"/>
                <w:lang w:val="uk-UA"/>
              </w:rPr>
            </w:pPr>
            <w:r w:rsidRPr="00B0641A">
              <w:rPr>
                <w:rFonts w:ascii="Palatino Linotype" w:hAnsi="Palatino Linotype" w:cs="Palatino Linotype"/>
                <w:b/>
                <w:i/>
                <w:color w:val="002060"/>
                <w:lang w:val="uk-UA"/>
              </w:rPr>
              <w:t xml:space="preserve">Координатор: </w:t>
            </w:r>
            <w:r w:rsidRPr="00B0641A">
              <w:rPr>
                <w:rFonts w:ascii="Palatino Linotype" w:hAnsi="Palatino Linotype"/>
                <w:color w:val="002060"/>
                <w:lang w:val="uk-UA"/>
              </w:rPr>
              <w:t xml:space="preserve">Георг </w:t>
            </w:r>
            <w:r w:rsidR="002B7514" w:rsidRPr="00B0641A">
              <w:rPr>
                <w:rFonts w:ascii="Palatino Linotype" w:hAnsi="Palatino Linotype"/>
                <w:color w:val="002060"/>
                <w:lang w:val="uk-UA"/>
              </w:rPr>
              <w:t>ГАВТАДЗЕ</w:t>
            </w:r>
          </w:p>
          <w:p w:rsidR="002C784B" w:rsidRPr="00B0641A" w:rsidRDefault="002C784B" w:rsidP="004048F7">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Контакти: </w:t>
            </w:r>
          </w:p>
          <w:p w:rsidR="002C784B" w:rsidRPr="00B0641A" w:rsidRDefault="00B335D5" w:rsidP="004048F7">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тел.: </w:t>
            </w:r>
            <w:r w:rsidR="002C784B" w:rsidRPr="00B0641A">
              <w:rPr>
                <w:rFonts w:ascii="Palatino Linotype" w:hAnsi="Palatino Linotype" w:cs="Palatino Linotype"/>
                <w:color w:val="002060"/>
                <w:lang w:val="uk-UA"/>
              </w:rPr>
              <w:t xml:space="preserve">+995 431 24 00 36; </w:t>
            </w:r>
            <w:r w:rsidRPr="00B0641A">
              <w:rPr>
                <w:rFonts w:ascii="Palatino Linotype" w:hAnsi="Palatino Linotype" w:cs="Palatino Linotype"/>
                <w:color w:val="002060"/>
                <w:lang w:val="uk-UA"/>
              </w:rPr>
              <w:t>+995 431</w:t>
            </w:r>
            <w:r w:rsidR="002C784B" w:rsidRPr="00B0641A">
              <w:rPr>
                <w:rFonts w:ascii="Palatino Linotype" w:hAnsi="Palatino Linotype" w:cs="Palatino Linotype"/>
                <w:color w:val="002060"/>
                <w:lang w:val="uk-UA"/>
              </w:rPr>
              <w:t xml:space="preserve"> 24 38 33</w:t>
            </w:r>
          </w:p>
          <w:p w:rsidR="002C784B" w:rsidRPr="00B0641A" w:rsidRDefault="002C784B" w:rsidP="004048F7">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olor w:val="002060"/>
                <w:lang w:val="uk-UA"/>
              </w:rPr>
              <w:t>е-адреса: atsu@atsu.edu.ge</w:t>
            </w:r>
          </w:p>
        </w:tc>
      </w:tr>
      <w:tr w:rsidR="002C784B" w:rsidRPr="00B0641A" w:rsidTr="00DC3A4B">
        <w:trPr>
          <w:trHeight w:val="422"/>
        </w:trPr>
        <w:tc>
          <w:tcPr>
            <w:tcW w:w="5061" w:type="dxa"/>
            <w:gridSpan w:val="3"/>
            <w:tcBorders>
              <w:top w:val="nil"/>
              <w:left w:val="single" w:sz="4" w:space="0" w:color="000000"/>
              <w:bottom w:val="single" w:sz="4" w:space="0" w:color="auto"/>
              <w:right w:val="single" w:sz="4" w:space="0" w:color="000000"/>
            </w:tcBorders>
          </w:tcPr>
          <w:p w:rsidR="002C784B" w:rsidRPr="00B0641A" w:rsidRDefault="002C784B" w:rsidP="00F158F6">
            <w:pPr>
              <w:pStyle w:val="21"/>
              <w:snapToGrid w:val="0"/>
              <w:spacing w:line="276" w:lineRule="auto"/>
              <w:ind w:left="0" w:firstLine="39"/>
              <w:rPr>
                <w:rFonts w:ascii="Palatino Linotype" w:hAnsi="Palatino Linotype"/>
                <w:b/>
                <w:i/>
                <w:color w:val="002060"/>
                <w:lang w:val="uk-UA"/>
              </w:rPr>
            </w:pPr>
            <w:r w:rsidRPr="00B0641A">
              <w:rPr>
                <w:rFonts w:ascii="Palatino Linotype" w:hAnsi="Palatino Linotype"/>
                <w:b/>
                <w:i/>
                <w:color w:val="002060"/>
                <w:lang w:val="uk-UA"/>
              </w:rPr>
              <w:t>Партнерство:</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Йювяскюля, Фінляндія</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Мідлсекский університет, Великобританія </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Мін’ю, Португалія</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Аквіли, Італія</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Варшавський університет, Польща</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Міністерство науки, досліджень і економіки, Австрія</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Кавказький університет, Грузія</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Грузино-американський університет, Грузія </w:t>
            </w:r>
          </w:p>
          <w:p w:rsidR="002C784B" w:rsidRPr="00B0641A" w:rsidRDefault="002C784B" w:rsidP="00AA51DA">
            <w:pPr>
              <w:widowControl w:val="0"/>
              <w:numPr>
                <w:ilvl w:val="0"/>
                <w:numId w:val="7"/>
              </w:numPr>
              <w:suppressAutoHyphens/>
              <w:spacing w:line="276" w:lineRule="auto"/>
              <w:ind w:left="465"/>
              <w:jc w:val="both"/>
              <w:rPr>
                <w:rFonts w:ascii="Palatino Linotype" w:hAnsi="Palatino Linotype"/>
                <w:color w:val="002060"/>
                <w:lang w:val="uk-UA"/>
              </w:rPr>
            </w:pPr>
            <w:r w:rsidRPr="00B0641A">
              <w:rPr>
                <w:rFonts w:ascii="Palatino Linotype" w:hAnsi="Palatino Linotype" w:cs="Palatino Linotype"/>
                <w:bCs/>
                <w:iCs/>
                <w:color w:val="002060"/>
                <w:lang w:val="uk-UA"/>
              </w:rPr>
              <w:t>Університет «Хазар», Азербайджан</w:t>
            </w:r>
          </w:p>
        </w:tc>
        <w:tc>
          <w:tcPr>
            <w:tcW w:w="5289" w:type="dxa"/>
            <w:gridSpan w:val="2"/>
            <w:tcBorders>
              <w:top w:val="nil"/>
              <w:left w:val="single" w:sz="4" w:space="0" w:color="000000"/>
              <w:bottom w:val="single" w:sz="4" w:space="0" w:color="auto"/>
              <w:right w:val="single" w:sz="4" w:space="0" w:color="000000"/>
            </w:tcBorders>
          </w:tcPr>
          <w:p w:rsidR="002C784B" w:rsidRPr="00B0641A" w:rsidRDefault="002C784B"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Гянджинський державний університет, Азербайджан</w:t>
            </w:r>
          </w:p>
          <w:p w:rsidR="002C784B" w:rsidRPr="00B0641A" w:rsidRDefault="002C784B"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Міністерство освіти Азербайджану, Азербайджан</w:t>
            </w:r>
          </w:p>
          <w:p w:rsidR="002C784B" w:rsidRPr="00B0641A" w:rsidRDefault="002C784B"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Нахічеванський державний університет, Азербайджан</w:t>
            </w:r>
          </w:p>
          <w:p w:rsidR="002C784B" w:rsidRPr="00B0641A" w:rsidRDefault="002C784B"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Нахічеванський приватний університет, Азербайджан</w:t>
            </w:r>
          </w:p>
          <w:p w:rsidR="002C784B" w:rsidRPr="00B0641A" w:rsidRDefault="002C784B"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Кавказький університет, Азербайджан</w:t>
            </w:r>
          </w:p>
          <w:p w:rsidR="008B0504" w:rsidRPr="00B0641A" w:rsidRDefault="008B0504" w:rsidP="00AA51DA">
            <w:pPr>
              <w:widowControl w:val="0"/>
              <w:numPr>
                <w:ilvl w:val="0"/>
                <w:numId w:val="7"/>
              </w:numPr>
              <w:suppressAutoHyphens/>
              <w:spacing w:line="276" w:lineRule="auto"/>
              <w:ind w:left="373"/>
              <w:jc w:val="both"/>
              <w:rPr>
                <w:rFonts w:ascii="Palatino Linotype" w:hAnsi="Palatino Linotype" w:cs="Palatino Linotype"/>
                <w:bCs/>
                <w:iCs/>
                <w:color w:val="002060"/>
                <w:lang w:val="uk-UA"/>
              </w:rPr>
            </w:pPr>
            <w:r w:rsidRPr="00B0641A">
              <w:rPr>
                <w:rFonts w:ascii="Palatino Linotype" w:hAnsi="Palatino Linotype" w:cs="Palatino Linotype"/>
                <w:color w:val="002060"/>
                <w:lang w:val="uk-UA"/>
              </w:rPr>
              <w:t xml:space="preserve">Київський національний економічний університет імені Вадима Гетьмана, </w:t>
            </w:r>
            <w:r w:rsidRPr="00B0641A">
              <w:rPr>
                <w:rFonts w:ascii="Palatino Linotype" w:hAnsi="Palatino Linotype" w:cs="Palatino Linotype"/>
                <w:bCs/>
                <w:iCs/>
                <w:color w:val="002060"/>
                <w:u w:val="single"/>
                <w:lang w:val="uk-UA"/>
              </w:rPr>
              <w:t>Україна</w:t>
            </w:r>
          </w:p>
          <w:p w:rsidR="008B0504" w:rsidRPr="00B0641A" w:rsidRDefault="002C784B" w:rsidP="00AA51DA">
            <w:pPr>
              <w:widowControl w:val="0"/>
              <w:numPr>
                <w:ilvl w:val="0"/>
                <w:numId w:val="7"/>
              </w:numPr>
              <w:suppressAutoHyphens/>
              <w:spacing w:line="276" w:lineRule="auto"/>
              <w:ind w:left="373"/>
              <w:jc w:val="both"/>
              <w:rPr>
                <w:rFonts w:ascii="Palatino Linotype" w:hAnsi="Palatino Linotype"/>
                <w:bCs/>
                <w:color w:val="002060"/>
                <w:lang w:val="uk-UA"/>
              </w:rPr>
            </w:pPr>
            <w:r w:rsidRPr="00B0641A">
              <w:rPr>
                <w:rFonts w:ascii="Palatino Linotype" w:hAnsi="Palatino Linotype" w:cs="Palatino Linotype"/>
                <w:bCs/>
                <w:iCs/>
                <w:color w:val="002060"/>
                <w:lang w:val="uk-UA"/>
              </w:rPr>
              <w:t xml:space="preserve">Полтавський університет економіки і торгівлі, </w:t>
            </w:r>
            <w:r w:rsidR="008B0504" w:rsidRPr="00B0641A">
              <w:rPr>
                <w:rFonts w:ascii="Palatino Linotype" w:hAnsi="Palatino Linotype" w:cs="Palatino Linotype"/>
                <w:bCs/>
                <w:iCs/>
                <w:color w:val="002060"/>
                <w:u w:val="single"/>
                <w:lang w:val="uk-UA"/>
              </w:rPr>
              <w:t>Україна</w:t>
            </w:r>
          </w:p>
        </w:tc>
      </w:tr>
      <w:tr w:rsidR="002C784B" w:rsidRPr="00B0641A" w:rsidTr="00DC3A4B">
        <w:trPr>
          <w:trHeight w:val="422"/>
        </w:trPr>
        <w:tc>
          <w:tcPr>
            <w:tcW w:w="10350" w:type="dxa"/>
            <w:gridSpan w:val="5"/>
            <w:tcBorders>
              <w:top w:val="single" w:sz="4" w:space="0" w:color="auto"/>
              <w:left w:val="single" w:sz="4" w:space="0" w:color="auto"/>
              <w:bottom w:val="single" w:sz="4" w:space="0" w:color="auto"/>
              <w:right w:val="single" w:sz="4" w:space="0" w:color="auto"/>
            </w:tcBorders>
          </w:tcPr>
          <w:p w:rsidR="002C784B" w:rsidRPr="00B0641A" w:rsidRDefault="002C784B" w:rsidP="00F158F6">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Мета та завдання проекту:</w:t>
            </w:r>
          </w:p>
          <w:p w:rsidR="002C784B" w:rsidRPr="00B0641A" w:rsidRDefault="002C784B" w:rsidP="00F158F6">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Мета проекту полягає в створенні інституту Омбудсмену по правам студентів та умов для розвитку та функціонуванні даного інституту у сфері забезпечення прав студентів</w:t>
            </w:r>
          </w:p>
          <w:p w:rsidR="002C784B" w:rsidRPr="00B0641A" w:rsidRDefault="002C784B" w:rsidP="00F158F6">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Завдання проекту: </w:t>
            </w:r>
          </w:p>
          <w:p w:rsidR="002C784B" w:rsidRPr="00B0641A" w:rsidRDefault="002C784B" w:rsidP="00AA51DA">
            <w:pPr>
              <w:widowControl w:val="0"/>
              <w:numPr>
                <w:ilvl w:val="0"/>
                <w:numId w:val="25"/>
              </w:numPr>
              <w:tabs>
                <w:tab w:val="clear" w:pos="360"/>
                <w:tab w:val="num" w:pos="323"/>
              </w:tabs>
              <w:suppressAutoHyphens/>
              <w:snapToGrid w:val="0"/>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вивчення позитивного досвіду партнерів з ЄС у сфері захисту та відстоювання інтересів студентів;</w:t>
            </w:r>
          </w:p>
          <w:p w:rsidR="002C784B" w:rsidRPr="00B0641A" w:rsidRDefault="002C784B" w:rsidP="00AA51DA">
            <w:pPr>
              <w:widowControl w:val="0"/>
              <w:numPr>
                <w:ilvl w:val="0"/>
                <w:numId w:val="25"/>
              </w:numPr>
              <w:tabs>
                <w:tab w:val="clear" w:pos="360"/>
                <w:tab w:val="num" w:pos="323"/>
              </w:tabs>
              <w:suppressAutoHyphens/>
              <w:snapToGrid w:val="0"/>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підготовка та публікація навчальних матеріалів щодо захисту прав та відстоювання </w:t>
            </w:r>
            <w:r w:rsidRPr="00B0641A">
              <w:rPr>
                <w:rFonts w:ascii="Palatino Linotype" w:hAnsi="Palatino Linotype" w:cs="Palatino Linotype"/>
                <w:color w:val="002060"/>
                <w:lang w:val="uk-UA"/>
              </w:rPr>
              <w:lastRenderedPageBreak/>
              <w:t>інтересів студентів;</w:t>
            </w:r>
          </w:p>
          <w:p w:rsidR="002C784B" w:rsidRPr="00B0641A" w:rsidRDefault="002C784B" w:rsidP="00AA51DA">
            <w:pPr>
              <w:widowControl w:val="0"/>
              <w:numPr>
                <w:ilvl w:val="0"/>
                <w:numId w:val="26"/>
              </w:numPr>
              <w:suppressAutoHyphens/>
              <w:snapToGrid w:val="0"/>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створення Студентського офісу з захисту прав та відстоювання інтересів у кожному університеті України</w:t>
            </w:r>
            <w:r w:rsidR="00185FEE" w:rsidRPr="00B0641A">
              <w:rPr>
                <w:rFonts w:ascii="Palatino Linotype" w:hAnsi="Palatino Linotype" w:cs="Palatino Linotype"/>
                <w:color w:val="002060"/>
                <w:lang w:val="uk-UA"/>
              </w:rPr>
              <w:t>.</w:t>
            </w:r>
          </w:p>
        </w:tc>
      </w:tr>
      <w:tr w:rsidR="002C784B" w:rsidRPr="00B0641A" w:rsidTr="00021930">
        <w:trPr>
          <w:trHeight w:val="422"/>
        </w:trPr>
        <w:tc>
          <w:tcPr>
            <w:tcW w:w="10350" w:type="dxa"/>
            <w:gridSpan w:val="5"/>
            <w:tcBorders>
              <w:top w:val="single" w:sz="4" w:space="0" w:color="auto"/>
              <w:left w:val="single" w:sz="4" w:space="0" w:color="auto"/>
              <w:bottom w:val="single" w:sz="4" w:space="0" w:color="auto"/>
              <w:right w:val="single" w:sz="4" w:space="0" w:color="auto"/>
            </w:tcBorders>
          </w:tcPr>
          <w:p w:rsidR="002C784B" w:rsidRPr="00B0641A" w:rsidRDefault="002C784B" w:rsidP="00F158F6">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Напрями діяльності за проектом:</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аналіз досвіду організацій, що займаються розглядом скарг та відстоюванням прав студентів;</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навчання викладачів та адміністративного персоналу в європейських університетах щодо функціонування інституту Омбудсмену;</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розроблення методичного забезпечення викладання курсів та електронних навчальних матеріалів;</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створення партнерської мережі та запуск веб-порталу по роботі інституту Омбудсмену;</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пілотне навчання студентів та викладачів на базі партнерських університетів;</w:t>
            </w:r>
          </w:p>
          <w:p w:rsidR="002C784B" w:rsidRPr="00B0641A" w:rsidRDefault="002C784B" w:rsidP="00AA51DA">
            <w:pPr>
              <w:numPr>
                <w:ilvl w:val="0"/>
                <w:numId w:val="27"/>
              </w:numPr>
              <w:jc w:val="both"/>
              <w:rPr>
                <w:rFonts w:ascii="Palatino Linotype" w:hAnsi="Palatino Linotype"/>
                <w:color w:val="002060"/>
                <w:lang w:val="uk-UA"/>
              </w:rPr>
            </w:pPr>
            <w:r w:rsidRPr="00B0641A">
              <w:rPr>
                <w:rFonts w:ascii="Palatino Linotype" w:hAnsi="Palatino Linotype"/>
                <w:color w:val="002060"/>
                <w:lang w:val="uk-UA"/>
              </w:rPr>
              <w:t>розроблення плану якості проекту і проведення внутрішнього та зовнішнього оцінювання якості проекту;</w:t>
            </w:r>
          </w:p>
          <w:p w:rsidR="002C784B" w:rsidRPr="00B0641A" w:rsidRDefault="002C784B" w:rsidP="00AA51DA">
            <w:pPr>
              <w:numPr>
                <w:ilvl w:val="0"/>
                <w:numId w:val="27"/>
              </w:numPr>
              <w:jc w:val="both"/>
              <w:rPr>
                <w:rFonts w:ascii="Palatino Linotype" w:hAnsi="Palatino Linotype"/>
                <w:lang w:val="uk-UA"/>
              </w:rPr>
            </w:pPr>
            <w:r w:rsidRPr="00B0641A">
              <w:rPr>
                <w:rFonts w:ascii="Palatino Linotype" w:hAnsi="Palatino Linotype"/>
                <w:color w:val="002060"/>
                <w:lang w:val="uk-UA"/>
              </w:rPr>
              <w:t>розробка та реалізація стратегії розвитку та розповсюдження проекту не лише в межах Державного вищого навчального закладу «Київський національний економічний університет імені Вадима Гетьмана», а й інших вишах України, на рівні держави.</w:t>
            </w:r>
          </w:p>
        </w:tc>
      </w:tr>
      <w:tr w:rsidR="002C784B" w:rsidRPr="00B0641A" w:rsidTr="00021930">
        <w:trPr>
          <w:trHeight w:val="422"/>
        </w:trPr>
        <w:tc>
          <w:tcPr>
            <w:tcW w:w="10350" w:type="dxa"/>
            <w:gridSpan w:val="5"/>
            <w:tcBorders>
              <w:top w:val="single" w:sz="4" w:space="0" w:color="auto"/>
              <w:left w:val="single" w:sz="4" w:space="0" w:color="000000"/>
              <w:bottom w:val="single" w:sz="4" w:space="0" w:color="000000"/>
              <w:right w:val="single" w:sz="4" w:space="0" w:color="000000"/>
            </w:tcBorders>
          </w:tcPr>
          <w:p w:rsidR="002C784B" w:rsidRPr="00B0641A" w:rsidRDefault="00761234" w:rsidP="00F158F6">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Р</w:t>
            </w:r>
            <w:r w:rsidR="002C784B" w:rsidRPr="00B0641A">
              <w:rPr>
                <w:rFonts w:ascii="Palatino Linotype" w:hAnsi="Palatino Linotype" w:cs="Palatino Linotype"/>
                <w:b/>
                <w:bCs/>
                <w:i/>
                <w:iCs/>
                <w:color w:val="002060"/>
                <w:lang w:val="uk-UA"/>
              </w:rPr>
              <w:t xml:space="preserve">езультати: </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Проаналізовано досвід </w:t>
            </w:r>
            <w:r w:rsidRPr="00B0641A">
              <w:rPr>
                <w:rFonts w:ascii="Palatino Linotype" w:hAnsi="Palatino Linotype" w:cs="Palatino Linotype"/>
                <w:color w:val="002060"/>
                <w:lang w:val="uk-UA"/>
              </w:rPr>
              <w:t>організацій, що займаються розглядом скарг та відстоюванням прав студентів</w:t>
            </w:r>
            <w:r w:rsidRPr="00B0641A">
              <w:rPr>
                <w:rFonts w:ascii="Palatino Linotype" w:hAnsi="Palatino Linotype" w:cs="Palatino Linotype"/>
                <w:bCs/>
                <w:iCs/>
                <w:color w:val="002060"/>
                <w:lang w:val="uk-UA"/>
              </w:rPr>
              <w:t>.</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Здійснено </w:t>
            </w:r>
            <w:r w:rsidRPr="00B0641A">
              <w:rPr>
                <w:rFonts w:ascii="Palatino Linotype" w:hAnsi="Palatino Linotype"/>
                <w:color w:val="002060"/>
                <w:lang w:val="uk-UA"/>
              </w:rPr>
              <w:t xml:space="preserve">навчання викладачів та адміністративного персоналу в </w:t>
            </w:r>
            <w:r w:rsidRPr="00B0641A">
              <w:rPr>
                <w:rFonts w:ascii="Palatino Linotype" w:hAnsi="Palatino Linotype" w:cs="Palatino Linotype"/>
                <w:color w:val="002060"/>
                <w:lang w:val="uk-UA"/>
              </w:rPr>
              <w:t>європейських університетах щодо функціонування інституту Омбудсмену</w:t>
            </w:r>
            <w:r w:rsidRPr="00B0641A">
              <w:rPr>
                <w:rFonts w:ascii="Palatino Linotype" w:hAnsi="Palatino Linotype" w:cs="Palatino Linotype"/>
                <w:bCs/>
                <w:iCs/>
                <w:color w:val="002060"/>
                <w:lang w:val="uk-UA"/>
              </w:rPr>
              <w:t>.</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Розроблено </w:t>
            </w:r>
            <w:r w:rsidRPr="00B0641A">
              <w:rPr>
                <w:rFonts w:ascii="Palatino Linotype" w:hAnsi="Palatino Linotype"/>
                <w:color w:val="002060"/>
                <w:lang w:val="uk-UA"/>
              </w:rPr>
              <w:t>методичного забезпечення викладання курсів та електронних навчальних матеріалів</w:t>
            </w:r>
            <w:r w:rsidRPr="00B0641A">
              <w:rPr>
                <w:rFonts w:ascii="Palatino Linotype" w:hAnsi="Palatino Linotype" w:cs="Palatino Linotype"/>
                <w:bCs/>
                <w:iCs/>
                <w:color w:val="002060"/>
                <w:lang w:val="uk-UA"/>
              </w:rPr>
              <w:t>.</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Створено </w:t>
            </w:r>
            <w:r w:rsidRPr="00B0641A">
              <w:rPr>
                <w:rFonts w:ascii="Palatino Linotype" w:hAnsi="Palatino Linotype"/>
                <w:color w:val="002060"/>
                <w:lang w:val="uk-UA"/>
              </w:rPr>
              <w:t>партнерської мережі та запуск веб-порталу по роботі інституту Омбудсмену</w:t>
            </w:r>
            <w:r w:rsidRPr="00B0641A">
              <w:rPr>
                <w:rFonts w:ascii="Palatino Linotype" w:hAnsi="Palatino Linotype" w:cs="Palatino Linotype"/>
                <w:bCs/>
                <w:iCs/>
                <w:color w:val="002060"/>
                <w:lang w:val="uk-UA"/>
              </w:rPr>
              <w:t>.</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Здійснено пілотне </w:t>
            </w:r>
            <w:r w:rsidRPr="00B0641A">
              <w:rPr>
                <w:rFonts w:ascii="Palatino Linotype" w:hAnsi="Palatino Linotype"/>
                <w:color w:val="002060"/>
                <w:lang w:val="uk-UA"/>
              </w:rPr>
              <w:t>навчання студентів та викладачів на базі партнерських університетів.</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Розроблено план якості проекту та проведено оцінку якості проекту.</w:t>
            </w:r>
          </w:p>
          <w:p w:rsidR="002C784B" w:rsidRPr="00B0641A" w:rsidRDefault="002C784B" w:rsidP="00AA51DA">
            <w:pPr>
              <w:widowControl w:val="0"/>
              <w:numPr>
                <w:ilvl w:val="0"/>
                <w:numId w:val="28"/>
              </w:numPr>
              <w:suppressAutoHyphens/>
              <w:ind w:left="323"/>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Розроблено та реалізовано стратегію сталого розвитку та розповсюдження проекту.</w:t>
            </w:r>
          </w:p>
        </w:tc>
      </w:tr>
      <w:tr w:rsidR="00185FEE" w:rsidRPr="00B0641A" w:rsidTr="00185FEE">
        <w:trPr>
          <w:trHeight w:val="422"/>
        </w:trPr>
        <w:tc>
          <w:tcPr>
            <w:tcW w:w="10350" w:type="dxa"/>
            <w:gridSpan w:val="5"/>
            <w:tcBorders>
              <w:top w:val="nil"/>
              <w:left w:val="single" w:sz="4" w:space="0" w:color="000000"/>
              <w:bottom w:val="single" w:sz="4" w:space="0" w:color="auto"/>
              <w:right w:val="single" w:sz="4" w:space="0" w:color="000000"/>
            </w:tcBorders>
          </w:tcPr>
          <w:p w:rsidR="002C784B" w:rsidRPr="00B0641A" w:rsidRDefault="002C784B"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Партнери з України:</w:t>
            </w:r>
          </w:p>
        </w:tc>
      </w:tr>
      <w:tr w:rsidR="00D73B98" w:rsidRPr="00B0641A" w:rsidTr="00046918">
        <w:trPr>
          <w:trHeight w:val="422"/>
        </w:trPr>
        <w:tc>
          <w:tcPr>
            <w:tcW w:w="5175" w:type="dxa"/>
            <w:gridSpan w:val="4"/>
            <w:tcBorders>
              <w:top w:val="single" w:sz="4" w:space="0" w:color="auto"/>
              <w:left w:val="single" w:sz="4" w:space="0" w:color="auto"/>
              <w:bottom w:val="single" w:sz="4" w:space="0" w:color="auto"/>
              <w:right w:val="single" w:sz="4" w:space="0" w:color="auto"/>
            </w:tcBorders>
          </w:tcPr>
          <w:p w:rsidR="000D1063" w:rsidRPr="00B0641A" w:rsidRDefault="000D1063" w:rsidP="000D1063">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u w:val="single"/>
                <w:lang w:val="uk-UA"/>
              </w:rPr>
              <w:t>ДВНЗ «Київський національний економічний університет імені Вадима Гетьмана»</w:t>
            </w:r>
            <w:r w:rsidRPr="00B0641A">
              <w:rPr>
                <w:rFonts w:ascii="Palatino Linotype" w:hAnsi="Palatino Linotype" w:cs="Palatino Linotype"/>
                <w:color w:val="002060"/>
                <w:lang w:val="uk-UA"/>
              </w:rPr>
              <w:t xml:space="preserve">, </w:t>
            </w:r>
            <w:hyperlink r:id="rId43" w:history="1">
              <w:r w:rsidRPr="00B0641A">
                <w:rPr>
                  <w:rFonts w:ascii="Palatino Linotype" w:hAnsi="Palatino Linotype" w:cs="Palatino Linotype"/>
                  <w:color w:val="002060"/>
                  <w:lang w:val="uk-UA"/>
                </w:rPr>
                <w:t>http://kneu.edu.ua</w:t>
              </w:r>
            </w:hyperlink>
          </w:p>
          <w:p w:rsidR="00741C9C" w:rsidRPr="00B0641A" w:rsidRDefault="00741C9C" w:rsidP="004E3270">
            <w:pPr>
              <w:spacing w:line="276" w:lineRule="auto"/>
              <w:jc w:val="both"/>
              <w:rPr>
                <w:rFonts w:ascii="Palatino Linotype" w:hAnsi="Palatino Linotype" w:cs="Palatino Linotype"/>
                <w:b/>
                <w:color w:val="002060"/>
                <w:lang w:val="uk-UA"/>
              </w:rPr>
            </w:pPr>
            <w:r w:rsidRPr="00B0641A">
              <w:rPr>
                <w:rFonts w:ascii="Palatino Linotype" w:hAnsi="Palatino Linotype" w:cs="Palatino Linotype"/>
                <w:b/>
                <w:i/>
                <w:color w:val="002060"/>
                <w:lang w:val="uk-UA"/>
              </w:rPr>
              <w:t>Відповідальна особа</w:t>
            </w:r>
            <w:r w:rsidRPr="00B0641A">
              <w:rPr>
                <w:rFonts w:ascii="Palatino Linotype" w:hAnsi="Palatino Linotype" w:cs="Palatino Linotype"/>
                <w:b/>
                <w:color w:val="002060"/>
                <w:lang w:val="uk-UA"/>
              </w:rPr>
              <w:t xml:space="preserve">: </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Тетяна ОБОЛЕНСЬКА</w:t>
            </w:r>
            <w:r w:rsidR="00F158F6" w:rsidRPr="00B0641A">
              <w:rPr>
                <w:rFonts w:ascii="Palatino Linotype" w:hAnsi="Palatino Linotype" w:cs="Palatino Linotype"/>
                <w:color w:val="002060"/>
                <w:lang w:val="uk-UA"/>
              </w:rPr>
              <w:t xml:space="preserve">, </w:t>
            </w:r>
            <w:r w:rsidRPr="00B0641A">
              <w:rPr>
                <w:rFonts w:ascii="Palatino Linotype" w:hAnsi="Palatino Linotype" w:cs="Palatino Linotype"/>
                <w:color w:val="002060"/>
                <w:lang w:val="uk-UA"/>
              </w:rPr>
              <w:t>професор, д.е.н.,  проректор з науково-педагогічної роботи</w:t>
            </w:r>
          </w:p>
          <w:p w:rsidR="002B7514"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b/>
                <w:i/>
                <w:color w:val="002060"/>
                <w:lang w:val="uk-UA"/>
              </w:rPr>
              <w:t>Контакти:</w:t>
            </w:r>
            <w:r w:rsidRPr="00B0641A">
              <w:rPr>
                <w:rFonts w:ascii="Palatino Linotype" w:hAnsi="Palatino Linotype" w:cs="Palatino Linotype"/>
                <w:color w:val="002060"/>
                <w:lang w:val="uk-UA"/>
              </w:rPr>
              <w:t xml:space="preserve"> </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тел.: +38 044 4580073  </w:t>
            </w:r>
          </w:p>
          <w:p w:rsidR="00D73B98"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e-адреса: obolenska1@gmail.com</w:t>
            </w:r>
          </w:p>
        </w:tc>
        <w:tc>
          <w:tcPr>
            <w:tcW w:w="5175" w:type="dxa"/>
            <w:tcBorders>
              <w:top w:val="single" w:sz="4" w:space="0" w:color="auto"/>
              <w:left w:val="single" w:sz="4" w:space="0" w:color="auto"/>
              <w:bottom w:val="single" w:sz="4" w:space="0" w:color="auto"/>
              <w:right w:val="single" w:sz="4" w:space="0" w:color="auto"/>
            </w:tcBorders>
          </w:tcPr>
          <w:p w:rsidR="000D1063" w:rsidRPr="00B0641A" w:rsidRDefault="000D1063" w:rsidP="000D1063">
            <w:pPr>
              <w:spacing w:line="276" w:lineRule="auto"/>
              <w:jc w:val="both"/>
              <w:rPr>
                <w:rFonts w:ascii="Palatino Linotype" w:hAnsi="Palatino Linotype" w:cs="Palatino Linotype"/>
                <w:color w:val="002060"/>
                <w:u w:val="single"/>
                <w:lang w:val="uk-UA"/>
              </w:rPr>
            </w:pPr>
            <w:r w:rsidRPr="00B0641A">
              <w:rPr>
                <w:rFonts w:ascii="Palatino Linotype" w:hAnsi="Palatino Linotype" w:cs="Palatino Linotype"/>
                <w:color w:val="002060"/>
                <w:u w:val="single"/>
                <w:lang w:val="uk-UA"/>
              </w:rPr>
              <w:t>Вищий навчальний заклад Укоопспілки «Полтавський університет економіки і торгівлі»</w:t>
            </w:r>
            <w:r w:rsidRPr="00B0641A">
              <w:rPr>
                <w:rFonts w:ascii="Palatino Linotype" w:hAnsi="Palatino Linotype" w:cs="Palatino Linotype"/>
                <w:color w:val="002060"/>
                <w:lang w:val="uk-UA"/>
              </w:rPr>
              <w:t>, http://puet.edu.ua/</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тел./факс: +380532 560874; +380532 509795</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b/>
                <w:i/>
                <w:color w:val="002060"/>
                <w:lang w:val="uk-UA"/>
              </w:rPr>
              <w:t>Відповідальна особа:</w:t>
            </w:r>
            <w:r w:rsidRPr="00B0641A">
              <w:rPr>
                <w:rFonts w:ascii="Palatino Linotype" w:hAnsi="Palatino Linotype" w:cs="Palatino Linotype"/>
                <w:color w:val="002060"/>
                <w:lang w:val="uk-UA"/>
              </w:rPr>
              <w:t xml:space="preserve"> Олена ЧЕРНЯВСЬКА</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професор, д.е.н., проректор з науково-педагогічної роботи</w:t>
            </w:r>
          </w:p>
          <w:p w:rsidR="00741C9C"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b/>
                <w:i/>
                <w:color w:val="002060"/>
                <w:lang w:val="uk-UA"/>
              </w:rPr>
              <w:t>Контакти:</w:t>
            </w:r>
            <w:r w:rsidRPr="00B0641A">
              <w:rPr>
                <w:rFonts w:ascii="Palatino Linotype" w:hAnsi="Palatino Linotype" w:cs="Palatino Linotype"/>
                <w:color w:val="002060"/>
                <w:lang w:val="uk-UA"/>
              </w:rPr>
              <w:t xml:space="preserve"> тел.: +380532 560874</w:t>
            </w:r>
          </w:p>
          <w:p w:rsidR="00D73B98" w:rsidRPr="00B0641A" w:rsidRDefault="00741C9C" w:rsidP="004E3270">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e-адреса:  </w:t>
            </w:r>
            <w:hyperlink r:id="rId44" w:tgtFrame="_blank" w:history="1">
              <w:r w:rsidRPr="00B0641A">
                <w:rPr>
                  <w:rFonts w:ascii="Palatino Linotype" w:hAnsi="Palatino Linotype" w:cs="Palatino Linotype"/>
                  <w:color w:val="002060"/>
                  <w:lang w:val="uk-UA"/>
                </w:rPr>
                <w:t>isec.puet@gmail.com</w:t>
              </w:r>
            </w:hyperlink>
          </w:p>
        </w:tc>
      </w:tr>
      <w:tr w:rsidR="00D73B98" w:rsidRPr="00B0641A" w:rsidTr="005531D6">
        <w:trPr>
          <w:trHeight w:val="407"/>
        </w:trPr>
        <w:tc>
          <w:tcPr>
            <w:tcW w:w="10350" w:type="dxa"/>
            <w:gridSpan w:val="5"/>
            <w:tcBorders>
              <w:top w:val="single" w:sz="4" w:space="0" w:color="auto"/>
              <w:left w:val="single" w:sz="4" w:space="0" w:color="auto"/>
              <w:bottom w:val="single" w:sz="4" w:space="0" w:color="auto"/>
              <w:right w:val="single" w:sz="4" w:space="0" w:color="auto"/>
            </w:tcBorders>
          </w:tcPr>
          <w:p w:rsidR="00D73B98" w:rsidRPr="00B0641A" w:rsidRDefault="00D73B98" w:rsidP="00DC3A4B">
            <w:pPr>
              <w:pStyle w:val="21"/>
              <w:snapToGrid w:val="0"/>
              <w:spacing w:line="276" w:lineRule="auto"/>
              <w:ind w:left="0" w:firstLine="0"/>
              <w:jc w:val="left"/>
              <w:rPr>
                <w:rFonts w:ascii="Palatino Linotype" w:hAnsi="Palatino Linotype" w:cs="Palatino Linotype"/>
                <w:bCs/>
                <w:iCs/>
                <w:color w:val="002060"/>
                <w:u w:val="single"/>
                <w:lang w:val="uk-UA"/>
              </w:rPr>
            </w:pPr>
            <w:r w:rsidRPr="00B0641A">
              <w:rPr>
                <w:rFonts w:ascii="Palatino Linotype" w:hAnsi="Palatino Linotype" w:cs="Palatino Linotype"/>
                <w:b/>
                <w:bCs/>
                <w:i/>
                <w:iCs/>
                <w:color w:val="002060"/>
                <w:lang w:val="uk-UA"/>
              </w:rPr>
              <w:t>Сайт проекту:</w:t>
            </w:r>
            <w:r w:rsidR="00DC3A4B" w:rsidRPr="00B0641A">
              <w:rPr>
                <w:rFonts w:ascii="Palatino Linotype" w:hAnsi="Palatino Linotype"/>
                <w:color w:val="002060"/>
                <w:u w:val="single"/>
                <w:lang w:val="uk-UA"/>
              </w:rPr>
              <w:t xml:space="preserve"> </w:t>
            </w:r>
            <w:hyperlink r:id="rId45" w:history="1">
              <w:r w:rsidRPr="00B0641A">
                <w:rPr>
                  <w:rFonts w:ascii="Palatino Linotype" w:eastAsia="Times New Roman" w:hAnsi="Palatino Linotype" w:cs="Palatino Linotype"/>
                  <w:color w:val="002060"/>
                  <w:kern w:val="0"/>
                  <w:szCs w:val="24"/>
                  <w:lang w:val="uk-UA" w:eastAsia="ru-RU" w:bidi="ar-SA"/>
                </w:rPr>
                <w:t>http://aesop.khazar.org/</w:t>
              </w:r>
            </w:hyperlink>
            <w:r w:rsidRPr="00B0641A">
              <w:rPr>
                <w:rFonts w:ascii="Palatino Linotype" w:eastAsia="Times New Roman" w:hAnsi="Palatino Linotype" w:cs="Palatino Linotype"/>
                <w:color w:val="002060"/>
                <w:kern w:val="0"/>
                <w:szCs w:val="24"/>
                <w:lang w:val="uk-UA" w:eastAsia="ru-RU" w:bidi="ar-SA"/>
              </w:rPr>
              <w:t xml:space="preserve"> ; http://aesop.khazar.org/#</w:t>
            </w:r>
          </w:p>
        </w:tc>
      </w:tr>
    </w:tbl>
    <w:p w:rsidR="0043078E" w:rsidRPr="00BB16EE" w:rsidRDefault="0043078E" w:rsidP="003A7E11">
      <w:pPr>
        <w:spacing w:after="160" w:line="259" w:lineRule="auto"/>
        <w:rPr>
          <w:rFonts w:ascii="Palatino Linotype" w:hAnsi="Palatino Linotype"/>
          <w:sz w:val="2"/>
          <w:lang w:val="uk-UA"/>
        </w:rPr>
      </w:pPr>
    </w:p>
    <w:tbl>
      <w:tblPr>
        <w:tblW w:w="0" w:type="auto"/>
        <w:tblLook w:val="04A0" w:firstRow="1" w:lastRow="0" w:firstColumn="1" w:lastColumn="0" w:noHBand="0" w:noVBand="1"/>
      </w:tblPr>
      <w:tblGrid>
        <w:gridCol w:w="23"/>
        <w:gridCol w:w="3946"/>
        <w:gridCol w:w="387"/>
        <w:gridCol w:w="606"/>
        <w:gridCol w:w="306"/>
        <w:gridCol w:w="4085"/>
        <w:gridCol w:w="286"/>
      </w:tblGrid>
      <w:tr w:rsidR="007A5361" w:rsidRPr="009B2262" w:rsidTr="00D971C4">
        <w:trPr>
          <w:gridAfter w:val="1"/>
          <w:wAfter w:w="286" w:type="dxa"/>
        </w:trPr>
        <w:tc>
          <w:tcPr>
            <w:tcW w:w="4356" w:type="dxa"/>
            <w:gridSpan w:val="3"/>
          </w:tcPr>
          <w:p w:rsidR="0043078E" w:rsidRPr="00BB16EE" w:rsidRDefault="002A5EEA" w:rsidP="003A7E11">
            <w:pPr>
              <w:spacing w:after="160" w:line="259" w:lineRule="auto"/>
              <w:rPr>
                <w:rFonts w:ascii="Palatino Linotype" w:hAnsi="Palatino Linotype"/>
                <w:color w:val="002060"/>
                <w:lang w:val="uk-UA"/>
              </w:rPr>
            </w:pPr>
            <w:bookmarkStart w:id="1" w:name="_Hlk508709571"/>
            <w:r w:rsidRPr="00BB16EE">
              <w:rPr>
                <w:rFonts w:ascii="Palatino Linotype" w:hAnsi="Palatino Linotype"/>
                <w:noProof/>
              </w:rPr>
              <w:lastRenderedPageBreak/>
              <w:drawing>
                <wp:inline distT="0" distB="0" distL="0" distR="0">
                  <wp:extent cx="2628900" cy="767402"/>
                  <wp:effectExtent l="0" t="0" r="0" b="0"/>
                  <wp:docPr id="34" name="Рисунок 34" descr="https://bihsena.mumc.maastrichtuniversity.nl/sites/intranet.mumc.maastrichtuniversity.nl/files/bihsena_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hsena.mumc.maastrichtuniversity.nl/sites/intranet.mumc.maastrichtuniversity.nl/files/bihsena_banner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1146" cy="776815"/>
                          </a:xfrm>
                          <a:prstGeom prst="rect">
                            <a:avLst/>
                          </a:prstGeom>
                          <a:noFill/>
                          <a:ln>
                            <a:noFill/>
                          </a:ln>
                        </pic:spPr>
                      </pic:pic>
                    </a:graphicData>
                  </a:graphic>
                </wp:inline>
              </w:drawing>
            </w:r>
          </w:p>
        </w:tc>
        <w:tc>
          <w:tcPr>
            <w:tcW w:w="4997" w:type="dxa"/>
            <w:gridSpan w:val="3"/>
          </w:tcPr>
          <w:p w:rsidR="0043078E" w:rsidRPr="00BB16EE" w:rsidRDefault="00133F11" w:rsidP="00EF0CAF">
            <w:pPr>
              <w:tabs>
                <w:tab w:val="left" w:pos="6837"/>
              </w:tabs>
              <w:jc w:val="center"/>
              <w:rPr>
                <w:rFonts w:ascii="Palatino Linotype" w:hAnsi="Palatino Linotype"/>
                <w:b/>
                <w:color w:val="002060"/>
                <w:lang w:val="en-US"/>
              </w:rPr>
            </w:pPr>
            <w:r w:rsidRPr="00BB16EE">
              <w:rPr>
                <w:rFonts w:ascii="Palatino Linotype" w:hAnsi="Palatino Linotype"/>
                <w:b/>
                <w:color w:val="002060"/>
                <w:lang w:val="en-US"/>
              </w:rPr>
              <w:t>BRIDGING</w:t>
            </w:r>
            <w:r w:rsidRPr="00BB16EE">
              <w:rPr>
                <w:rFonts w:ascii="Palatino Linotype" w:hAnsi="Palatino Linotype"/>
                <w:b/>
                <w:color w:val="002060"/>
                <w:lang w:val="uk-UA"/>
              </w:rPr>
              <w:t xml:space="preserve"> </w:t>
            </w:r>
            <w:r w:rsidRPr="00BB16EE">
              <w:rPr>
                <w:rFonts w:ascii="Palatino Linotype" w:hAnsi="Palatino Linotype"/>
                <w:b/>
                <w:color w:val="002060"/>
                <w:lang w:val="en-US"/>
              </w:rPr>
              <w:t>INNOVATIONS</w:t>
            </w:r>
            <w:r w:rsidRPr="00BB16EE">
              <w:rPr>
                <w:rFonts w:ascii="Palatino Linotype" w:hAnsi="Palatino Linotype"/>
                <w:b/>
                <w:color w:val="002060"/>
                <w:lang w:val="uk-UA"/>
              </w:rPr>
              <w:t xml:space="preserve">, </w:t>
            </w:r>
            <w:r w:rsidRPr="00BB16EE">
              <w:rPr>
                <w:rFonts w:ascii="Palatino Linotype" w:hAnsi="Palatino Linotype"/>
                <w:b/>
                <w:color w:val="002060"/>
                <w:lang w:val="en-US"/>
              </w:rPr>
              <w:t>HEALTH</w:t>
            </w:r>
            <w:r w:rsidRPr="00BB16EE">
              <w:rPr>
                <w:rFonts w:ascii="Palatino Linotype" w:hAnsi="Palatino Linotype"/>
                <w:b/>
                <w:color w:val="002060"/>
                <w:lang w:val="uk-UA"/>
              </w:rPr>
              <w:t xml:space="preserve"> </w:t>
            </w:r>
            <w:r w:rsidRPr="00BB16EE">
              <w:rPr>
                <w:rFonts w:ascii="Palatino Linotype" w:hAnsi="Palatino Linotype"/>
                <w:b/>
                <w:color w:val="002060"/>
                <w:lang w:val="en-US"/>
              </w:rPr>
              <w:t>AND</w:t>
            </w:r>
            <w:r w:rsidRPr="00BB16EE">
              <w:rPr>
                <w:rFonts w:ascii="Palatino Linotype" w:hAnsi="Palatino Linotype"/>
                <w:b/>
                <w:color w:val="002060"/>
                <w:lang w:val="uk-UA"/>
              </w:rPr>
              <w:t xml:space="preserve"> </w:t>
            </w:r>
            <w:r w:rsidRPr="00BB16EE">
              <w:rPr>
                <w:rFonts w:ascii="Palatino Linotype" w:hAnsi="Palatino Linotype"/>
                <w:b/>
                <w:color w:val="002060"/>
                <w:lang w:val="en-US"/>
              </w:rPr>
              <w:t>SOCIETIES</w:t>
            </w:r>
            <w:r w:rsidRPr="00BB16EE">
              <w:rPr>
                <w:rFonts w:ascii="Palatino Linotype" w:hAnsi="Palatino Linotype"/>
                <w:b/>
                <w:color w:val="002060"/>
                <w:lang w:val="uk-UA"/>
              </w:rPr>
              <w:t xml:space="preserve">: </w:t>
            </w:r>
            <w:r w:rsidRPr="00BB16EE">
              <w:rPr>
                <w:rFonts w:ascii="Palatino Linotype" w:hAnsi="Palatino Linotype"/>
                <w:b/>
                <w:color w:val="002060"/>
                <w:lang w:val="en-US"/>
              </w:rPr>
              <w:t>EDUCATIONAL</w:t>
            </w:r>
            <w:r w:rsidRPr="00BB16EE">
              <w:rPr>
                <w:rFonts w:ascii="Palatino Linotype" w:hAnsi="Palatino Linotype"/>
                <w:b/>
                <w:color w:val="002060"/>
                <w:lang w:val="uk-UA"/>
              </w:rPr>
              <w:t xml:space="preserve"> </w:t>
            </w:r>
            <w:r w:rsidRPr="00BB16EE">
              <w:rPr>
                <w:rFonts w:ascii="Palatino Linotype" w:hAnsi="Palatino Linotype"/>
                <w:b/>
                <w:color w:val="002060"/>
                <w:lang w:val="en-US"/>
              </w:rPr>
              <w:t>CAPACITY</w:t>
            </w:r>
            <w:r w:rsidRPr="00BB16EE">
              <w:rPr>
                <w:rFonts w:ascii="Palatino Linotype" w:hAnsi="Palatino Linotype"/>
                <w:b/>
                <w:color w:val="002060"/>
                <w:lang w:val="uk-UA"/>
              </w:rPr>
              <w:t xml:space="preserve"> </w:t>
            </w:r>
            <w:r w:rsidRPr="00BB16EE">
              <w:rPr>
                <w:rFonts w:ascii="Palatino Linotype" w:hAnsi="Palatino Linotype"/>
                <w:b/>
                <w:color w:val="002060"/>
                <w:lang w:val="en-US"/>
              </w:rPr>
              <w:t>BUILDING</w:t>
            </w:r>
            <w:r w:rsidRPr="00BB16EE">
              <w:rPr>
                <w:rFonts w:ascii="Palatino Linotype" w:hAnsi="Palatino Linotype"/>
                <w:b/>
                <w:color w:val="002060"/>
                <w:lang w:val="uk-UA"/>
              </w:rPr>
              <w:t xml:space="preserve"> </w:t>
            </w:r>
            <w:r w:rsidRPr="00BB16EE">
              <w:rPr>
                <w:rFonts w:ascii="Palatino Linotype" w:hAnsi="Palatino Linotype"/>
                <w:b/>
                <w:color w:val="002060"/>
                <w:lang w:val="en-US"/>
              </w:rPr>
              <w:t>IN</w:t>
            </w:r>
            <w:r w:rsidRPr="00BB16EE">
              <w:rPr>
                <w:rFonts w:ascii="Palatino Linotype" w:hAnsi="Palatino Linotype"/>
                <w:b/>
                <w:color w:val="002060"/>
                <w:lang w:val="uk-UA"/>
              </w:rPr>
              <w:t xml:space="preserve"> </w:t>
            </w:r>
            <w:r w:rsidRPr="00BB16EE">
              <w:rPr>
                <w:rFonts w:ascii="Palatino Linotype" w:hAnsi="Palatino Linotype"/>
                <w:b/>
                <w:color w:val="002060"/>
                <w:lang w:val="en-US"/>
              </w:rPr>
              <w:t>THE</w:t>
            </w:r>
            <w:r w:rsidRPr="00BB16EE">
              <w:rPr>
                <w:rFonts w:ascii="Palatino Linotype" w:hAnsi="Palatino Linotype"/>
                <w:b/>
                <w:color w:val="002060"/>
                <w:lang w:val="uk-UA"/>
              </w:rPr>
              <w:t xml:space="preserve"> </w:t>
            </w:r>
            <w:r w:rsidRPr="00BB16EE">
              <w:rPr>
                <w:rFonts w:ascii="Palatino Linotype" w:hAnsi="Palatino Linotype"/>
                <w:b/>
                <w:color w:val="002060"/>
                <w:lang w:val="en-US"/>
              </w:rPr>
              <w:t>EASTERN</w:t>
            </w:r>
            <w:r w:rsidRPr="00BB16EE">
              <w:rPr>
                <w:rFonts w:ascii="Palatino Linotype" w:hAnsi="Palatino Linotype"/>
                <w:b/>
                <w:color w:val="002060"/>
                <w:lang w:val="uk-UA"/>
              </w:rPr>
              <w:t xml:space="preserve"> </w:t>
            </w:r>
            <w:r w:rsidRPr="00BB16EE">
              <w:rPr>
                <w:rFonts w:ascii="Palatino Linotype" w:hAnsi="Palatino Linotype"/>
                <w:b/>
                <w:color w:val="002060"/>
                <w:lang w:val="en-US"/>
              </w:rPr>
              <w:t>EUROPEAN NEIGHBOURING AREAS</w:t>
            </w:r>
          </w:p>
          <w:p w:rsidR="007A5361" w:rsidRPr="00BB16EE" w:rsidRDefault="007A5361" w:rsidP="00133F11">
            <w:pPr>
              <w:jc w:val="center"/>
              <w:rPr>
                <w:rFonts w:ascii="Palatino Linotype" w:hAnsi="Palatino Linotype"/>
                <w:b/>
                <w:color w:val="002060"/>
                <w:lang w:val="en-US"/>
              </w:rPr>
            </w:pPr>
            <w:r w:rsidRPr="00BB16EE">
              <w:rPr>
                <w:rFonts w:ascii="Palatino Linotype" w:hAnsi="Palatino Linotype"/>
                <w:b/>
                <w:color w:val="002060"/>
                <w:sz w:val="22"/>
                <w:lang w:val="en-US"/>
              </w:rPr>
              <w:t>561726-EPP-1-2015-1-NL-EPPKA2-CHBE-JP</w:t>
            </w:r>
          </w:p>
        </w:tc>
      </w:tr>
      <w:tr w:rsidR="00641E37" w:rsidRPr="00BB16EE" w:rsidTr="00D971C4">
        <w:tblPrEx>
          <w:tblCellMar>
            <w:left w:w="0" w:type="dxa"/>
            <w:right w:w="0" w:type="dxa"/>
          </w:tblCellMar>
          <w:tblLook w:val="01E0" w:firstRow="1" w:lastRow="1" w:firstColumn="1" w:lastColumn="1" w:noHBand="0" w:noVBand="0"/>
        </w:tblPrEx>
        <w:trPr>
          <w:gridBefore w:val="1"/>
          <w:wBefore w:w="23" w:type="dxa"/>
          <w:trHeight w:hRule="exact" w:val="442"/>
        </w:trPr>
        <w:tc>
          <w:tcPr>
            <w:tcW w:w="9616" w:type="dxa"/>
            <w:gridSpan w:val="6"/>
            <w:tcBorders>
              <w:top w:val="single" w:sz="4" w:space="0" w:color="auto"/>
              <w:left w:val="single" w:sz="4" w:space="0" w:color="auto"/>
              <w:bottom w:val="single" w:sz="4" w:space="0" w:color="auto"/>
              <w:right w:val="single" w:sz="4" w:space="0" w:color="auto"/>
            </w:tcBorders>
          </w:tcPr>
          <w:p w:rsidR="007A5361" w:rsidRPr="00BB16EE" w:rsidRDefault="007A5361" w:rsidP="003155D9">
            <w:pPr>
              <w:spacing w:line="321" w:lineRule="exact"/>
              <w:ind w:left="90" w:firstLine="142"/>
              <w:rPr>
                <w:rFonts w:ascii="Palatino Linotype" w:hAnsi="Palatino Linotype" w:cs="Palatino Linotype"/>
                <w:color w:val="002060"/>
              </w:rPr>
            </w:pPr>
            <w:proofErr w:type="gramStart"/>
            <w:r w:rsidRPr="00BB16EE">
              <w:rPr>
                <w:rFonts w:ascii="Palatino Linotype" w:hAnsi="Palatino Linotype"/>
                <w:b/>
                <w:i/>
                <w:color w:val="002060"/>
              </w:rPr>
              <w:t>Project  Acronym</w:t>
            </w:r>
            <w:proofErr w:type="gramEnd"/>
            <w:r w:rsidRPr="00BB16EE">
              <w:rPr>
                <w:rFonts w:ascii="Palatino Linotype" w:hAnsi="Palatino Linotype"/>
                <w:b/>
                <w:i/>
                <w:color w:val="002060"/>
              </w:rPr>
              <w:t>:</w:t>
            </w:r>
            <w:r w:rsidRPr="00BB16EE">
              <w:rPr>
                <w:rFonts w:ascii="Palatino Linotype" w:hAnsi="Palatino Linotype"/>
                <w:b/>
                <w:i/>
                <w:color w:val="002060"/>
                <w:spacing w:val="-8"/>
              </w:rPr>
              <w:t xml:space="preserve"> </w:t>
            </w:r>
            <w:r w:rsidRPr="00BB16EE">
              <w:rPr>
                <w:rFonts w:ascii="Palatino Linotype" w:hAnsi="Palatino Linotype"/>
                <w:color w:val="002060"/>
              </w:rPr>
              <w:t>BIHSENA</w:t>
            </w:r>
          </w:p>
        </w:tc>
      </w:tr>
      <w:bookmarkEnd w:id="1"/>
      <w:tr w:rsidR="00641E37" w:rsidRPr="00BB16EE" w:rsidTr="00D971C4">
        <w:tblPrEx>
          <w:tblCellMar>
            <w:left w:w="0" w:type="dxa"/>
            <w:right w:w="0" w:type="dxa"/>
          </w:tblCellMar>
          <w:tblLook w:val="01E0" w:firstRow="1" w:lastRow="1" w:firstColumn="1" w:lastColumn="1" w:noHBand="0" w:noVBand="0"/>
        </w:tblPrEx>
        <w:trPr>
          <w:gridBefore w:val="1"/>
          <w:wBefore w:w="23" w:type="dxa"/>
          <w:trHeight w:hRule="exact" w:val="442"/>
        </w:trPr>
        <w:tc>
          <w:tcPr>
            <w:tcW w:w="5245" w:type="dxa"/>
            <w:gridSpan w:val="4"/>
            <w:tcBorders>
              <w:top w:val="single" w:sz="4" w:space="0" w:color="auto"/>
              <w:left w:val="single" w:sz="4" w:space="0" w:color="auto"/>
              <w:bottom w:val="single" w:sz="4" w:space="0" w:color="auto"/>
              <w:right w:val="single" w:sz="4" w:space="0" w:color="auto"/>
            </w:tcBorders>
          </w:tcPr>
          <w:p w:rsidR="007A5361" w:rsidRPr="00BB16EE" w:rsidRDefault="007A5361" w:rsidP="003155D9">
            <w:pPr>
              <w:spacing w:line="321" w:lineRule="exact"/>
              <w:ind w:left="90" w:firstLine="142"/>
              <w:rPr>
                <w:rFonts w:ascii="Palatino Linotype" w:hAnsi="Palatino Linotype"/>
                <w:b/>
                <w:i/>
                <w:color w:val="002060"/>
              </w:rPr>
            </w:pPr>
            <w:r w:rsidRPr="00BB16EE">
              <w:rPr>
                <w:rFonts w:ascii="Palatino Linotype" w:hAnsi="Palatino Linotype" w:cs="Palatino Linotype"/>
                <w:b/>
                <w:bCs/>
                <w:i/>
                <w:color w:val="002060"/>
              </w:rPr>
              <w:t>Multinational Joint</w:t>
            </w:r>
            <w:r w:rsidRPr="00BB16EE">
              <w:rPr>
                <w:rFonts w:ascii="Palatino Linotype" w:hAnsi="Palatino Linotype" w:cs="Palatino Linotype"/>
                <w:b/>
                <w:bCs/>
                <w:i/>
                <w:color w:val="002060"/>
                <w:spacing w:val="-11"/>
              </w:rPr>
              <w:t xml:space="preserve"> </w:t>
            </w:r>
            <w:r w:rsidRPr="00BB16EE">
              <w:rPr>
                <w:rFonts w:ascii="Palatino Linotype" w:hAnsi="Palatino Linotype" w:cs="Palatino Linotype"/>
                <w:b/>
                <w:bCs/>
                <w:i/>
                <w:color w:val="002060"/>
              </w:rPr>
              <w:t>Project</w:t>
            </w:r>
          </w:p>
        </w:tc>
        <w:tc>
          <w:tcPr>
            <w:tcW w:w="4371" w:type="dxa"/>
            <w:gridSpan w:val="2"/>
            <w:tcBorders>
              <w:top w:val="single" w:sz="4" w:space="0" w:color="auto"/>
              <w:left w:val="single" w:sz="4" w:space="0" w:color="auto"/>
              <w:bottom w:val="single" w:sz="4" w:space="0" w:color="auto"/>
              <w:right w:val="single" w:sz="4" w:space="0" w:color="auto"/>
            </w:tcBorders>
          </w:tcPr>
          <w:p w:rsidR="007A5361" w:rsidRPr="00BB16EE" w:rsidRDefault="007A5361" w:rsidP="003155D9">
            <w:pPr>
              <w:spacing w:line="321" w:lineRule="exact"/>
              <w:ind w:left="90" w:firstLine="142"/>
              <w:rPr>
                <w:rFonts w:ascii="Palatino Linotype" w:hAnsi="Palatino Linotype"/>
                <w:b/>
                <w:i/>
                <w:color w:val="002060"/>
                <w:lang w:val="en-US"/>
              </w:rPr>
            </w:pPr>
            <w:r w:rsidRPr="00BB16EE">
              <w:rPr>
                <w:rFonts w:ascii="Palatino Linotype" w:hAnsi="Palatino Linotype" w:cs="Palatino Linotype"/>
                <w:b/>
                <w:bCs/>
                <w:i/>
                <w:color w:val="002060"/>
                <w:u w:val="single" w:color="000080"/>
                <w:lang w:val="en-US"/>
              </w:rPr>
              <w:t xml:space="preserve">Priority </w:t>
            </w:r>
            <w:r w:rsidRPr="00BB16EE">
              <w:rPr>
                <w:rFonts w:ascii="Palatino Linotype" w:hAnsi="Palatino Linotype" w:cs="Palatino Linotype"/>
                <w:b/>
                <w:bCs/>
                <w:i/>
                <w:color w:val="002060"/>
                <w:lang w:val="en-US"/>
              </w:rPr>
              <w:t>–</w:t>
            </w:r>
            <w:r w:rsidR="00D971C4" w:rsidRPr="00BB16EE">
              <w:rPr>
                <w:rFonts w:ascii="Palatino Linotype" w:hAnsi="Palatino Linotype" w:cs="Palatino Linotype"/>
                <w:b/>
                <w:bCs/>
                <w:i/>
                <w:color w:val="002060"/>
                <w:lang w:val="uk-UA"/>
              </w:rPr>
              <w:t xml:space="preserve"> </w:t>
            </w:r>
            <w:r w:rsidR="00D971C4" w:rsidRPr="00BB16EE">
              <w:rPr>
                <w:rFonts w:ascii="Palatino Linotype" w:hAnsi="Palatino Linotype" w:cs="Palatino Linotype"/>
                <w:b/>
                <w:bCs/>
                <w:i/>
                <w:color w:val="002060"/>
                <w:lang w:val="en-US"/>
              </w:rPr>
              <w:t>Curricula Development</w:t>
            </w:r>
          </w:p>
        </w:tc>
      </w:tr>
      <w:tr w:rsidR="00641E37" w:rsidRPr="00BB16EE" w:rsidTr="00D971C4">
        <w:tblPrEx>
          <w:tblCellMar>
            <w:left w:w="0" w:type="dxa"/>
            <w:right w:w="0" w:type="dxa"/>
          </w:tblCellMar>
          <w:tblLook w:val="01E0" w:firstRow="1" w:lastRow="1" w:firstColumn="1" w:lastColumn="1" w:noHBand="0" w:noVBand="0"/>
        </w:tblPrEx>
        <w:trPr>
          <w:gridBefore w:val="1"/>
          <w:wBefore w:w="23" w:type="dxa"/>
          <w:trHeight w:hRule="exact" w:val="456"/>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761234" w:rsidRDefault="007A5361" w:rsidP="003155D9">
            <w:pPr>
              <w:spacing w:line="321" w:lineRule="exact"/>
              <w:ind w:left="90" w:firstLine="142"/>
              <w:rPr>
                <w:rFonts w:ascii="Palatino Linotype" w:hAnsi="Palatino Linotype" w:cs="Palatino Linotype"/>
                <w:color w:val="002060"/>
                <w:lang w:val="en-US"/>
              </w:rPr>
            </w:pPr>
            <w:r w:rsidRPr="00BB16EE">
              <w:rPr>
                <w:rFonts w:ascii="Palatino Linotype" w:hAnsi="Palatino Linotype" w:cs="Palatino Linotype"/>
                <w:b/>
                <w:bCs/>
                <w:i/>
                <w:color w:val="002060"/>
              </w:rPr>
              <w:t xml:space="preserve">Project </w:t>
            </w:r>
            <w:proofErr w:type="gramStart"/>
            <w:r w:rsidRPr="00BB16EE">
              <w:rPr>
                <w:rFonts w:ascii="Palatino Linotype" w:hAnsi="Palatino Linotype" w:cs="Palatino Linotype"/>
                <w:b/>
                <w:bCs/>
                <w:i/>
                <w:color w:val="002060"/>
              </w:rPr>
              <w:t xml:space="preserve">duration:  </w:t>
            </w:r>
            <w:r w:rsidRPr="00BB16EE">
              <w:rPr>
                <w:rFonts w:ascii="Palatino Linotype" w:hAnsi="Palatino Linotype" w:cs="Palatino Linotype"/>
                <w:color w:val="002060"/>
              </w:rPr>
              <w:t>October</w:t>
            </w:r>
            <w:proofErr w:type="gramEnd"/>
            <w:r w:rsidRPr="00BB16EE">
              <w:rPr>
                <w:rFonts w:ascii="Palatino Linotype" w:hAnsi="Palatino Linotype" w:cs="Palatino Linotype"/>
                <w:color w:val="002060"/>
              </w:rPr>
              <w:t>, 2015 – September,</w:t>
            </w:r>
            <w:r w:rsidRPr="00BB16EE">
              <w:rPr>
                <w:rFonts w:ascii="Palatino Linotype" w:hAnsi="Palatino Linotype" w:cs="Palatino Linotype"/>
                <w:color w:val="002060"/>
                <w:spacing w:val="-15"/>
              </w:rPr>
              <w:t xml:space="preserve"> </w:t>
            </w:r>
            <w:r w:rsidRPr="00BB16EE">
              <w:rPr>
                <w:rFonts w:ascii="Palatino Linotype" w:hAnsi="Palatino Linotype" w:cs="Palatino Linotype"/>
                <w:color w:val="002060"/>
              </w:rPr>
              <w:t>201</w:t>
            </w:r>
            <w:r w:rsidR="00761234">
              <w:rPr>
                <w:rFonts w:ascii="Palatino Linotype" w:hAnsi="Palatino Linotype" w:cs="Palatino Linotype"/>
                <w:color w:val="002060"/>
                <w:lang w:val="en-US"/>
              </w:rPr>
              <w:t>8</w:t>
            </w: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476"/>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BB16EE" w:rsidRDefault="0069221B" w:rsidP="003155D9">
            <w:pPr>
              <w:spacing w:line="321" w:lineRule="exact"/>
              <w:ind w:left="90" w:firstLine="142"/>
              <w:rPr>
                <w:rFonts w:ascii="Palatino Linotype" w:hAnsi="Palatino Linotype" w:cs="Palatino Linotype"/>
                <w:b/>
                <w:bCs/>
                <w:i/>
                <w:color w:val="002060"/>
                <w:lang w:val="en-US"/>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641E37" w:rsidRPr="00BB16EE" w:rsidTr="00D971C4">
        <w:tblPrEx>
          <w:tblCellMar>
            <w:left w:w="0" w:type="dxa"/>
            <w:right w:w="0" w:type="dxa"/>
          </w:tblCellMar>
          <w:tblLook w:val="01E0" w:firstRow="1" w:lastRow="1" w:firstColumn="1" w:lastColumn="1" w:noHBand="0" w:noVBand="0"/>
        </w:tblPrEx>
        <w:trPr>
          <w:gridBefore w:val="1"/>
          <w:wBefore w:w="23" w:type="dxa"/>
          <w:trHeight w:hRule="exact" w:val="452"/>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BB16EE" w:rsidRDefault="007A5361" w:rsidP="003155D9">
            <w:pPr>
              <w:spacing w:line="322" w:lineRule="exact"/>
              <w:ind w:left="90" w:firstLine="142"/>
              <w:rPr>
                <w:rFonts w:ascii="Palatino Linotype" w:hAnsi="Palatino Linotype" w:cs="Palatino Linotype"/>
                <w:color w:val="002060"/>
              </w:rPr>
            </w:pPr>
            <w:r w:rsidRPr="00BB16EE">
              <w:rPr>
                <w:rFonts w:ascii="Palatino Linotype" w:hAnsi="Palatino Linotype" w:cs="Palatino Linotype"/>
                <w:b/>
                <w:bCs/>
                <w:i/>
                <w:color w:val="002060"/>
              </w:rPr>
              <w:t xml:space="preserve">Tempus </w:t>
            </w:r>
            <w:proofErr w:type="gramStart"/>
            <w:r w:rsidRPr="00BB16EE">
              <w:rPr>
                <w:rFonts w:ascii="Palatino Linotype" w:hAnsi="Palatino Linotype" w:cs="Palatino Linotype"/>
                <w:b/>
                <w:bCs/>
                <w:i/>
                <w:color w:val="002060"/>
              </w:rPr>
              <w:t>grant  amount</w:t>
            </w:r>
            <w:proofErr w:type="gramEnd"/>
            <w:r w:rsidRPr="00BB16EE">
              <w:rPr>
                <w:rFonts w:ascii="Palatino Linotype" w:hAnsi="Palatino Linotype" w:cs="Palatino Linotype"/>
                <w:b/>
                <w:bCs/>
                <w:i/>
                <w:color w:val="002060"/>
              </w:rPr>
              <w:t xml:space="preserve">: </w:t>
            </w:r>
            <w:r w:rsidRPr="00BB16EE">
              <w:rPr>
                <w:rFonts w:ascii="Palatino Linotype" w:hAnsi="Palatino Linotype" w:cs="Palatino Linotype"/>
                <w:color w:val="002060"/>
              </w:rPr>
              <w:t>€ 865 000 €</w:t>
            </w: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658"/>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BB16EE" w:rsidRDefault="007A5361" w:rsidP="00133F11">
            <w:pPr>
              <w:spacing w:line="242" w:lineRule="auto"/>
              <w:ind w:left="90" w:firstLine="142"/>
              <w:rPr>
                <w:rFonts w:ascii="Palatino Linotype" w:hAnsi="Palatino Linotype"/>
                <w:b/>
                <w:i/>
                <w:color w:val="002060"/>
                <w:lang w:val="en-US"/>
              </w:rPr>
            </w:pPr>
            <w:r w:rsidRPr="00BB16EE">
              <w:rPr>
                <w:rFonts w:ascii="Palatino Linotype" w:hAnsi="Palatino Linotype"/>
                <w:b/>
                <w:i/>
                <w:color w:val="002060"/>
                <w:lang w:val="en-US"/>
              </w:rPr>
              <w:t xml:space="preserve">Target group: </w:t>
            </w:r>
            <w:r w:rsidRPr="00BB16EE">
              <w:rPr>
                <w:rFonts w:ascii="Palatino Linotype" w:hAnsi="Palatino Linotype"/>
                <w:color w:val="002060"/>
                <w:lang w:val="en-US"/>
              </w:rPr>
              <w:t>universities,</w:t>
            </w:r>
            <w:r w:rsidRPr="00BB16EE">
              <w:rPr>
                <w:rFonts w:ascii="Palatino Linotype" w:hAnsi="Palatino Linotype"/>
                <w:b/>
                <w:i/>
                <w:color w:val="002060"/>
                <w:lang w:val="en-US"/>
              </w:rPr>
              <w:t xml:space="preserve"> </w:t>
            </w:r>
            <w:r w:rsidRPr="00BB16EE">
              <w:rPr>
                <w:rFonts w:ascii="Palatino Linotype" w:hAnsi="Palatino Linotype"/>
                <w:color w:val="002060"/>
                <w:lang w:val="en-US"/>
              </w:rPr>
              <w:t>university staff, students, academics,</w:t>
            </w:r>
            <w:r w:rsidR="00133F11" w:rsidRPr="00BB16EE">
              <w:rPr>
                <w:rFonts w:ascii="Palatino Linotype" w:hAnsi="Palatino Linotype"/>
                <w:color w:val="002060"/>
                <w:lang w:val="uk-UA"/>
              </w:rPr>
              <w:t xml:space="preserve"> </w:t>
            </w:r>
            <w:r w:rsidRPr="00BB16EE">
              <w:rPr>
                <w:rFonts w:ascii="Palatino Linotype" w:hAnsi="Palatino Linotype"/>
                <w:color w:val="002060"/>
                <w:lang w:val="en-US"/>
              </w:rPr>
              <w:t>professionals, general public</w:t>
            </w: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1150"/>
        </w:trPr>
        <w:tc>
          <w:tcPr>
            <w:tcW w:w="3946" w:type="dxa"/>
            <w:tcBorders>
              <w:top w:val="single" w:sz="4" w:space="0" w:color="000000"/>
              <w:left w:val="single" w:sz="4" w:space="0" w:color="000000"/>
              <w:bottom w:val="single" w:sz="4" w:space="0" w:color="000000"/>
              <w:right w:val="single" w:sz="4" w:space="0" w:color="000000"/>
            </w:tcBorders>
          </w:tcPr>
          <w:p w:rsidR="007A5361" w:rsidRPr="00BB16EE" w:rsidRDefault="007A5361" w:rsidP="003155D9">
            <w:pPr>
              <w:spacing w:before="2" w:line="323" w:lineRule="exact"/>
              <w:ind w:firstLine="232"/>
              <w:rPr>
                <w:rFonts w:ascii="Palatino Linotype" w:hAnsi="Palatino Linotype"/>
                <w:b/>
                <w:i/>
                <w:color w:val="002060"/>
                <w:lang w:val="en-US"/>
              </w:rPr>
            </w:pPr>
            <w:r w:rsidRPr="00BB16EE">
              <w:rPr>
                <w:rFonts w:ascii="Palatino Linotype" w:hAnsi="Palatino Linotype"/>
                <w:b/>
                <w:i/>
                <w:color w:val="002060"/>
                <w:lang w:val="en-US"/>
              </w:rPr>
              <w:t>Grant</w:t>
            </w:r>
            <w:r w:rsidRPr="00BB16EE">
              <w:rPr>
                <w:rFonts w:ascii="Palatino Linotype" w:hAnsi="Palatino Linotype"/>
                <w:b/>
                <w:i/>
                <w:color w:val="002060"/>
                <w:spacing w:val="-6"/>
                <w:lang w:val="en-US"/>
              </w:rPr>
              <w:t xml:space="preserve"> </w:t>
            </w:r>
            <w:r w:rsidRPr="00BB16EE">
              <w:rPr>
                <w:rFonts w:ascii="Palatino Linotype" w:hAnsi="Palatino Linotype"/>
                <w:b/>
                <w:i/>
                <w:color w:val="002060"/>
                <w:lang w:val="en-US"/>
              </w:rPr>
              <w:t xml:space="preserve">holder: </w:t>
            </w:r>
          </w:p>
          <w:p w:rsidR="007A5361" w:rsidRPr="00BB16EE" w:rsidRDefault="007A5361" w:rsidP="003155D9">
            <w:pPr>
              <w:spacing w:before="2" w:line="323" w:lineRule="exact"/>
              <w:ind w:firstLine="232"/>
              <w:rPr>
                <w:rFonts w:ascii="Palatino Linotype" w:hAnsi="Palatino Linotype"/>
                <w:color w:val="002060"/>
                <w:lang w:val="en-US"/>
              </w:rPr>
            </w:pPr>
            <w:r w:rsidRPr="00BB16EE">
              <w:rPr>
                <w:rFonts w:ascii="Palatino Linotype" w:hAnsi="Palatino Linotype"/>
                <w:color w:val="002060"/>
                <w:lang w:val="en-US"/>
              </w:rPr>
              <w:t>Maastricht University</w:t>
            </w:r>
          </w:p>
          <w:p w:rsidR="007A5361" w:rsidRPr="00BB16EE" w:rsidRDefault="007A5361" w:rsidP="003155D9">
            <w:pPr>
              <w:ind w:right="1517" w:firstLine="232"/>
              <w:rPr>
                <w:rFonts w:ascii="Palatino Linotype" w:hAnsi="Palatino Linotype" w:cs="Palatino Linotype"/>
                <w:color w:val="002060"/>
                <w:lang w:val="en-US"/>
              </w:rPr>
            </w:pPr>
            <w:r w:rsidRPr="00BB16EE">
              <w:rPr>
                <w:rFonts w:ascii="Palatino Linotype" w:hAnsi="Palatino Linotype"/>
                <w:color w:val="002060"/>
                <w:lang w:val="en-US"/>
              </w:rPr>
              <w:t>the Netherlands</w:t>
            </w:r>
          </w:p>
        </w:tc>
        <w:tc>
          <w:tcPr>
            <w:tcW w:w="5670" w:type="dxa"/>
            <w:gridSpan w:val="5"/>
            <w:tcBorders>
              <w:top w:val="single" w:sz="4" w:space="0" w:color="000000"/>
              <w:left w:val="single" w:sz="4" w:space="0" w:color="000000"/>
              <w:bottom w:val="single" w:sz="4" w:space="0" w:color="000000"/>
              <w:right w:val="single" w:sz="4" w:space="0" w:color="000000"/>
            </w:tcBorders>
          </w:tcPr>
          <w:p w:rsidR="007A5361" w:rsidRPr="00BB16EE" w:rsidRDefault="007A5361" w:rsidP="003155D9">
            <w:pPr>
              <w:tabs>
                <w:tab w:val="left" w:pos="6095"/>
              </w:tabs>
              <w:ind w:firstLine="232"/>
              <w:rPr>
                <w:rFonts w:ascii="Palatino Linotype" w:hAnsi="Palatino Linotype"/>
                <w:color w:val="002060"/>
                <w:lang w:val="de-DE"/>
              </w:rPr>
            </w:pPr>
            <w:r w:rsidRPr="00BB16EE">
              <w:rPr>
                <w:rFonts w:ascii="Palatino Linotype" w:hAnsi="Palatino Linotype"/>
                <w:color w:val="002060"/>
                <w:lang w:val="de-DE"/>
              </w:rPr>
              <w:t xml:space="preserve">Project leader: Prof.Dr. Klasien </w:t>
            </w:r>
            <w:r w:rsidR="00D73B50" w:rsidRPr="00BB16EE">
              <w:rPr>
                <w:rFonts w:ascii="Palatino Linotype" w:hAnsi="Palatino Linotype"/>
                <w:color w:val="002060"/>
                <w:lang w:val="de-DE"/>
              </w:rPr>
              <w:t xml:space="preserve">HORSTMAN </w:t>
            </w:r>
          </w:p>
          <w:p w:rsidR="007A5361" w:rsidRPr="00BB16EE" w:rsidRDefault="007A5361" w:rsidP="003155D9">
            <w:pPr>
              <w:spacing w:before="2"/>
              <w:ind w:right="1517" w:firstLine="232"/>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tel.: + 31-43-3881144</w:t>
            </w:r>
          </w:p>
          <w:p w:rsidR="007A5361" w:rsidRPr="00BB16EE" w:rsidRDefault="007A5361" w:rsidP="003155D9">
            <w:pPr>
              <w:tabs>
                <w:tab w:val="left" w:pos="6662"/>
              </w:tabs>
              <w:ind w:firstLine="232"/>
              <w:rPr>
                <w:rFonts w:ascii="Palatino Linotype" w:hAnsi="Palatino Linotype"/>
                <w:color w:val="002060"/>
                <w:lang w:val="de-DE"/>
              </w:rPr>
            </w:pPr>
            <w:r w:rsidRPr="00BB16EE">
              <w:rPr>
                <w:rFonts w:ascii="Palatino Linotype" w:hAnsi="Palatino Linotype"/>
                <w:color w:val="002060"/>
                <w:lang w:val="de-DE"/>
              </w:rPr>
              <w:t xml:space="preserve">e-mail: k.horstman@maastrichtuniversity.nl </w:t>
            </w:r>
            <w:hyperlink r:id="rId47"/>
          </w:p>
        </w:tc>
      </w:tr>
      <w:tr w:rsidR="00641E37" w:rsidRPr="009B2262" w:rsidTr="00D452FF">
        <w:tblPrEx>
          <w:tblCellMar>
            <w:left w:w="0" w:type="dxa"/>
            <w:right w:w="0" w:type="dxa"/>
          </w:tblCellMar>
          <w:tblLook w:val="01E0" w:firstRow="1" w:lastRow="1" w:firstColumn="1" w:lastColumn="1" w:noHBand="0" w:noVBand="0"/>
        </w:tblPrEx>
        <w:trPr>
          <w:gridBefore w:val="1"/>
          <w:wBefore w:w="23" w:type="dxa"/>
          <w:trHeight w:hRule="exact" w:val="2684"/>
        </w:trPr>
        <w:tc>
          <w:tcPr>
            <w:tcW w:w="4939" w:type="dxa"/>
            <w:gridSpan w:val="3"/>
            <w:tcBorders>
              <w:top w:val="single" w:sz="4" w:space="0" w:color="000000"/>
              <w:left w:val="single" w:sz="4" w:space="0" w:color="000000"/>
              <w:bottom w:val="single" w:sz="4" w:space="0" w:color="000000"/>
              <w:right w:val="single" w:sz="4" w:space="0" w:color="000000"/>
            </w:tcBorders>
          </w:tcPr>
          <w:p w:rsidR="007A5361" w:rsidRPr="00BB16EE" w:rsidRDefault="007A5361" w:rsidP="00B9599B">
            <w:pPr>
              <w:widowControl w:val="0"/>
              <w:suppressAutoHyphens/>
              <w:spacing w:after="240" w:line="276" w:lineRule="auto"/>
              <w:ind w:left="465"/>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Partnership:</w:t>
            </w:r>
          </w:p>
          <w:p w:rsidR="007A5361"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Maastricht university, the Netherlands</w:t>
            </w:r>
          </w:p>
          <w:p w:rsidR="007A5361"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Plovdiv University, Bulgaria</w:t>
            </w:r>
          </w:p>
          <w:p w:rsidR="007A5361"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Andrzej Frycz Modrzewski Krakow University, Poland</w:t>
            </w:r>
          </w:p>
          <w:p w:rsidR="007A5361"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Тomsk State University, Russia</w:t>
            </w:r>
          </w:p>
          <w:p w:rsidR="007A5361" w:rsidRPr="00BB16EE" w:rsidRDefault="007A5361" w:rsidP="00B9599B">
            <w:pPr>
              <w:widowControl w:val="0"/>
              <w:suppressAutoHyphens/>
              <w:spacing w:line="276" w:lineRule="auto"/>
              <w:jc w:val="both"/>
              <w:rPr>
                <w:rFonts w:ascii="Palatino Linotype" w:hAnsi="Palatino Linotype" w:cs="Palatino Linotype"/>
                <w:bCs/>
                <w:iCs/>
                <w:color w:val="002060"/>
                <w:lang w:val="uk-UA"/>
              </w:rPr>
            </w:pPr>
          </w:p>
        </w:tc>
        <w:tc>
          <w:tcPr>
            <w:tcW w:w="4677" w:type="dxa"/>
            <w:gridSpan w:val="3"/>
            <w:tcBorders>
              <w:top w:val="single" w:sz="4" w:space="0" w:color="000000"/>
              <w:left w:val="single" w:sz="4" w:space="0" w:color="000000"/>
              <w:bottom w:val="single" w:sz="4" w:space="0" w:color="000000"/>
              <w:right w:val="single" w:sz="4" w:space="0" w:color="000000"/>
            </w:tcBorders>
          </w:tcPr>
          <w:p w:rsidR="007A5361" w:rsidRPr="00BB16EE" w:rsidRDefault="007A5361" w:rsidP="00B9599B">
            <w:pPr>
              <w:widowControl w:val="0"/>
              <w:suppressAutoHyphens/>
              <w:spacing w:line="276" w:lineRule="auto"/>
              <w:ind w:left="465" w:right="142"/>
              <w:jc w:val="both"/>
              <w:rPr>
                <w:rFonts w:ascii="Palatino Linotype" w:hAnsi="Palatino Linotype" w:cs="Palatino Linotype"/>
                <w:bCs/>
                <w:iCs/>
                <w:color w:val="002060"/>
                <w:lang w:val="uk-UA"/>
              </w:rPr>
            </w:pPr>
          </w:p>
          <w:p w:rsidR="00B9599B" w:rsidRPr="00BB16EE" w:rsidRDefault="00B9599B"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Siberian State Medical University, Russia </w:t>
            </w:r>
          </w:p>
          <w:p w:rsidR="00D73B50"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National University </w:t>
            </w:r>
            <w:r w:rsidR="00D73B50" w:rsidRPr="00BB16EE">
              <w:rPr>
                <w:rFonts w:ascii="Palatino Linotype" w:hAnsi="Palatino Linotype" w:cs="Palatino Linotype"/>
                <w:bCs/>
                <w:iCs/>
                <w:color w:val="002060"/>
                <w:lang w:val="uk-UA"/>
              </w:rPr>
              <w:t xml:space="preserve">of Kyiv-Mohyla Academy, </w:t>
            </w:r>
            <w:r w:rsidR="00D73B50" w:rsidRPr="00BB16EE">
              <w:rPr>
                <w:rFonts w:ascii="Palatino Linotype" w:hAnsi="Palatino Linotype" w:cs="Palatino Linotype"/>
                <w:bCs/>
                <w:iCs/>
                <w:color w:val="002060"/>
                <w:u w:val="single"/>
                <w:lang w:val="uk-UA"/>
              </w:rPr>
              <w:t>Ukraine</w:t>
            </w:r>
          </w:p>
          <w:p w:rsidR="007A5361" w:rsidRPr="00BB16EE" w:rsidRDefault="007A5361"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Vinnitsa Nationa Pyrogov Memorial University, </w:t>
            </w:r>
            <w:r w:rsidRPr="00BB16EE">
              <w:rPr>
                <w:rFonts w:ascii="Palatino Linotype" w:hAnsi="Palatino Linotype" w:cs="Palatino Linotype"/>
                <w:bCs/>
                <w:iCs/>
                <w:color w:val="002060"/>
                <w:u w:val="single"/>
                <w:lang w:val="uk-UA"/>
              </w:rPr>
              <w:t>Ukraine</w:t>
            </w: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1701"/>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BB16EE" w:rsidRDefault="007A5361" w:rsidP="008050D4">
            <w:pPr>
              <w:spacing w:before="7" w:line="320" w:lineRule="exact"/>
              <w:jc w:val="both"/>
              <w:rPr>
                <w:rFonts w:ascii="Palatino Linotype" w:hAnsi="Palatino Linotype" w:cs="Palatino Linotype"/>
                <w:color w:val="002060"/>
                <w:lang w:val="en-US"/>
              </w:rPr>
            </w:pPr>
            <w:r w:rsidRPr="00BB16EE">
              <w:rPr>
                <w:rFonts w:ascii="Palatino Linotype" w:hAnsi="Palatino Linotype"/>
                <w:b/>
                <w:i/>
                <w:color w:val="002060"/>
                <w:lang w:val="en-US"/>
              </w:rPr>
              <w:t>Project goals and</w:t>
            </w:r>
            <w:r w:rsidRPr="00BB16EE">
              <w:rPr>
                <w:rFonts w:ascii="Palatino Linotype" w:hAnsi="Palatino Linotype"/>
                <w:b/>
                <w:i/>
                <w:color w:val="002060"/>
                <w:spacing w:val="-12"/>
                <w:lang w:val="en-US"/>
              </w:rPr>
              <w:t xml:space="preserve"> </w:t>
            </w:r>
            <w:r w:rsidRPr="00BB16EE">
              <w:rPr>
                <w:rFonts w:ascii="Palatino Linotype" w:hAnsi="Palatino Linotype"/>
                <w:b/>
                <w:i/>
                <w:color w:val="002060"/>
                <w:lang w:val="en-US"/>
              </w:rPr>
              <w:t>objectives:</w:t>
            </w:r>
          </w:p>
          <w:p w:rsidR="007A5361" w:rsidRPr="00BB16EE" w:rsidRDefault="007A5361" w:rsidP="008050D4">
            <w:pPr>
              <w:tabs>
                <w:tab w:val="left" w:pos="142"/>
              </w:tabs>
              <w:spacing w:before="3"/>
              <w:ind w:right="112"/>
              <w:jc w:val="both"/>
              <w:rPr>
                <w:rFonts w:ascii="Palatino Linotype" w:hAnsi="Palatino Linotype" w:cs="Palatino Linotype"/>
                <w:color w:val="002060"/>
                <w:lang w:val="en-US"/>
              </w:rPr>
            </w:pPr>
            <w:r w:rsidRPr="00BB16EE">
              <w:rPr>
                <w:rFonts w:ascii="Palatino Linotype" w:hAnsi="Palatino Linotype"/>
                <w:color w:val="002060"/>
                <w:lang w:val="en-US"/>
              </w:rPr>
              <w:t>The project is designed to respond to a profound lack of education opportunities in the interdisciplinary area of health, innovations and society in the two countries of Russia and Ukraine, and to bridge a gap between (bio)medical and social scientists, academics and practitioners in the two countries as well as between local and international communities.</w:t>
            </w:r>
          </w:p>
        </w:tc>
      </w:tr>
      <w:tr w:rsidR="00641E37" w:rsidRPr="00BB16EE" w:rsidTr="00D971C4">
        <w:tblPrEx>
          <w:tblCellMar>
            <w:left w:w="0" w:type="dxa"/>
            <w:right w:w="0" w:type="dxa"/>
          </w:tblCellMar>
          <w:tblLook w:val="01E0" w:firstRow="1" w:lastRow="1" w:firstColumn="1" w:lastColumn="1" w:noHBand="0" w:noVBand="0"/>
        </w:tblPrEx>
        <w:trPr>
          <w:gridBefore w:val="1"/>
          <w:wBefore w:w="23" w:type="dxa"/>
          <w:trHeight w:hRule="exact" w:val="4663"/>
        </w:trPr>
        <w:tc>
          <w:tcPr>
            <w:tcW w:w="9616" w:type="dxa"/>
            <w:gridSpan w:val="6"/>
            <w:tcBorders>
              <w:top w:val="single" w:sz="4" w:space="0" w:color="000000"/>
              <w:left w:val="single" w:sz="4" w:space="0" w:color="000000"/>
              <w:bottom w:val="single" w:sz="4" w:space="0" w:color="000000"/>
              <w:right w:val="single" w:sz="4" w:space="0" w:color="000000"/>
            </w:tcBorders>
          </w:tcPr>
          <w:p w:rsidR="00050AE8" w:rsidRPr="00BB16EE" w:rsidRDefault="00050AE8" w:rsidP="008050D4">
            <w:pPr>
              <w:spacing w:before="2" w:line="320" w:lineRule="exact"/>
              <w:jc w:val="both"/>
              <w:rPr>
                <w:rFonts w:ascii="Palatino Linotype" w:hAnsi="Palatino Linotype" w:cs="Palatino Linotype"/>
                <w:color w:val="002060"/>
              </w:rPr>
            </w:pPr>
            <w:r w:rsidRPr="00BB16EE">
              <w:rPr>
                <w:rFonts w:ascii="Palatino Linotype" w:hAnsi="Palatino Linotype"/>
                <w:b/>
                <w:i/>
                <w:color w:val="002060"/>
              </w:rPr>
              <w:lastRenderedPageBreak/>
              <w:t>Activities:</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rPr>
            </w:pPr>
            <w:r w:rsidRPr="00BB16EE">
              <w:rPr>
                <w:rFonts w:ascii="Palatino Linotype" w:hAnsi="Palatino Linotype" w:cs="Palatino Linotype"/>
                <w:color w:val="002060"/>
              </w:rPr>
              <w:t>Preparation:</w:t>
            </w:r>
          </w:p>
          <w:p w:rsidR="00050AE8" w:rsidRPr="00BB16EE" w:rsidRDefault="00050AE8" w:rsidP="00AA51DA">
            <w:pPr>
              <w:numPr>
                <w:ilvl w:val="0"/>
                <w:numId w:val="34"/>
              </w:numPr>
              <w:tabs>
                <w:tab w:val="left" w:pos="442"/>
              </w:tabs>
              <w:spacing w:line="242" w:lineRule="auto"/>
              <w:ind w:right="104"/>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Organization and implementation of training</w:t>
            </w:r>
            <w:r w:rsidR="00D73B50" w:rsidRPr="00BB16EE">
              <w:rPr>
                <w:rFonts w:ascii="Palatino Linotype" w:hAnsi="Palatino Linotype" w:cs="Palatino Linotype"/>
                <w:color w:val="002060"/>
                <w:lang w:val="uk-UA"/>
              </w:rPr>
              <w:t>.</w:t>
            </w:r>
          </w:p>
          <w:p w:rsidR="00050AE8" w:rsidRPr="00BB16EE" w:rsidRDefault="00050AE8" w:rsidP="00AA51DA">
            <w:pPr>
              <w:numPr>
                <w:ilvl w:val="0"/>
                <w:numId w:val="34"/>
              </w:numPr>
              <w:tabs>
                <w:tab w:val="left" w:pos="442"/>
              </w:tabs>
              <w:spacing w:line="242" w:lineRule="auto"/>
              <w:ind w:right="104"/>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Organization of a content-focused workshops</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lang w:val="uk-UA"/>
              </w:rPr>
            </w:pPr>
            <w:r w:rsidRPr="00BB16EE">
              <w:rPr>
                <w:rFonts w:ascii="Palatino Linotype" w:hAnsi="Palatino Linotype" w:cs="Palatino Linotype"/>
                <w:color w:val="002060"/>
                <w:lang w:val="en-US"/>
              </w:rPr>
              <w:t>Development and implementation of curricula in Ukraine</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lang w:val="uk-UA"/>
              </w:rPr>
            </w:pPr>
            <w:r w:rsidRPr="00BB16EE">
              <w:rPr>
                <w:rFonts w:ascii="Palatino Linotype" w:hAnsi="Palatino Linotype" w:cs="Palatino Linotype"/>
                <w:color w:val="002060"/>
                <w:lang w:val="en-US"/>
              </w:rPr>
              <w:t>Development and implementation of curricula in Russia</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lang w:val="uk-UA"/>
              </w:rPr>
            </w:pPr>
            <w:r w:rsidRPr="00BB16EE">
              <w:rPr>
                <w:rFonts w:ascii="Palatino Linotype" w:hAnsi="Palatino Linotype" w:cs="Palatino Linotype"/>
                <w:color w:val="002060"/>
                <w:lang w:val="en-US"/>
              </w:rPr>
              <w:t>Development and implementation of online courses</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lang w:val="uk-UA"/>
              </w:rPr>
            </w:pPr>
            <w:r w:rsidRPr="00BB16EE">
              <w:rPr>
                <w:rFonts w:ascii="Palatino Linotype" w:hAnsi="Palatino Linotype" w:cs="Palatino Linotype"/>
                <w:color w:val="002060"/>
                <w:lang w:val="en-US"/>
              </w:rPr>
              <w:t>Bridging disciplines, professions and locations through round tables and a mailing list</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lang w:val="uk-UA"/>
              </w:rPr>
            </w:pPr>
            <w:r w:rsidRPr="00BB16EE">
              <w:rPr>
                <w:rFonts w:ascii="Palatino Linotype" w:hAnsi="Palatino Linotype" w:cs="Palatino Linotype"/>
                <w:color w:val="002060"/>
                <w:lang w:val="en-US"/>
              </w:rPr>
              <w:t>Continuous evaluation of the project progress, processes and results to ensure their quality</w:t>
            </w:r>
            <w:r w:rsidR="00D73B50" w:rsidRPr="00BB16EE">
              <w:rPr>
                <w:rFonts w:ascii="Palatino Linotype" w:hAnsi="Palatino Linotype" w:cs="Palatino Linotype"/>
                <w:color w:val="002060"/>
                <w:lang w:val="uk-UA"/>
              </w:rPr>
              <w:t>.</w:t>
            </w:r>
          </w:p>
          <w:p w:rsidR="00050AE8" w:rsidRPr="00BB16EE" w:rsidRDefault="00050AE8" w:rsidP="00AA51DA">
            <w:pPr>
              <w:pStyle w:val="ad"/>
              <w:numPr>
                <w:ilvl w:val="1"/>
                <w:numId w:val="34"/>
              </w:numPr>
              <w:tabs>
                <w:tab w:val="left" w:pos="442"/>
              </w:tabs>
              <w:spacing w:line="242" w:lineRule="auto"/>
              <w:ind w:right="104"/>
              <w:jc w:val="both"/>
              <w:rPr>
                <w:rFonts w:ascii="Palatino Linotype" w:hAnsi="Palatino Linotype" w:cs="Palatino Linotype"/>
                <w:color w:val="002060"/>
              </w:rPr>
            </w:pPr>
            <w:r w:rsidRPr="00BB16EE">
              <w:rPr>
                <w:rFonts w:ascii="Palatino Linotype" w:hAnsi="Palatino Linotype" w:cs="Palatino Linotype"/>
                <w:color w:val="002060"/>
              </w:rPr>
              <w:t>Dissemination and Exploitation:</w:t>
            </w:r>
          </w:p>
          <w:p w:rsidR="00050AE8" w:rsidRPr="00BB16EE" w:rsidRDefault="00050AE8" w:rsidP="00AA51DA">
            <w:pPr>
              <w:numPr>
                <w:ilvl w:val="0"/>
                <w:numId w:val="34"/>
              </w:numPr>
              <w:tabs>
                <w:tab w:val="left" w:pos="442"/>
              </w:tabs>
              <w:spacing w:line="242" w:lineRule="auto"/>
              <w:ind w:right="104"/>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Preparation and update of the project website</w:t>
            </w:r>
            <w:r w:rsidR="00D73B50" w:rsidRPr="00BB16EE">
              <w:rPr>
                <w:rFonts w:ascii="Palatino Linotype" w:hAnsi="Palatino Linotype" w:cs="Palatino Linotype"/>
                <w:color w:val="002060"/>
                <w:lang w:val="uk-UA"/>
              </w:rPr>
              <w:t>.</w:t>
            </w:r>
          </w:p>
          <w:p w:rsidR="00050AE8" w:rsidRPr="00BB16EE" w:rsidRDefault="00050AE8" w:rsidP="00AA51DA">
            <w:pPr>
              <w:numPr>
                <w:ilvl w:val="0"/>
                <w:numId w:val="34"/>
              </w:numPr>
              <w:tabs>
                <w:tab w:val="left" w:pos="442"/>
              </w:tabs>
              <w:spacing w:line="242" w:lineRule="auto"/>
              <w:ind w:right="104"/>
              <w:jc w:val="both"/>
              <w:rPr>
                <w:rFonts w:ascii="Palatino Linotype" w:hAnsi="Palatino Linotype" w:cs="Palatino Linotype"/>
                <w:color w:val="002060"/>
              </w:rPr>
            </w:pPr>
            <w:r w:rsidRPr="00BB16EE">
              <w:rPr>
                <w:rFonts w:ascii="Palatino Linotype" w:hAnsi="Palatino Linotype" w:cs="Palatino Linotype"/>
                <w:color w:val="002060"/>
              </w:rPr>
              <w:t>Organization of sharing seminars</w:t>
            </w:r>
            <w:r w:rsidR="00D73B50" w:rsidRPr="00BB16EE">
              <w:rPr>
                <w:rFonts w:ascii="Palatino Linotype" w:hAnsi="Palatino Linotype" w:cs="Palatino Linotype"/>
                <w:color w:val="002060"/>
                <w:lang w:val="uk-UA"/>
              </w:rPr>
              <w:t>.</w:t>
            </w:r>
          </w:p>
          <w:p w:rsidR="00050AE8" w:rsidRPr="00BB16EE" w:rsidRDefault="00050AE8" w:rsidP="00AA51DA">
            <w:pPr>
              <w:numPr>
                <w:ilvl w:val="0"/>
                <w:numId w:val="34"/>
              </w:numPr>
              <w:tabs>
                <w:tab w:val="left" w:pos="442"/>
              </w:tabs>
              <w:spacing w:line="242" w:lineRule="auto"/>
              <w:ind w:right="104"/>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Preparation and design of teaching and learning materials, and publications</w:t>
            </w:r>
            <w:r w:rsidR="00D73B50" w:rsidRPr="00BB16EE">
              <w:rPr>
                <w:rFonts w:ascii="Palatino Linotype" w:hAnsi="Palatino Linotype" w:cs="Palatino Linotype"/>
                <w:color w:val="002060"/>
                <w:lang w:val="uk-UA"/>
              </w:rPr>
              <w:t>.</w:t>
            </w:r>
          </w:p>
          <w:p w:rsidR="00050AE8" w:rsidRPr="00BB16EE" w:rsidRDefault="00050AE8" w:rsidP="008050D4">
            <w:pPr>
              <w:tabs>
                <w:tab w:val="left" w:pos="442"/>
              </w:tabs>
              <w:spacing w:line="242" w:lineRule="auto"/>
              <w:ind w:right="104"/>
              <w:jc w:val="both"/>
              <w:rPr>
                <w:rFonts w:ascii="Palatino Linotype" w:hAnsi="Palatino Linotype" w:cs="Palatino Linotype"/>
                <w:color w:val="002060"/>
              </w:rPr>
            </w:pPr>
            <w:r w:rsidRPr="00BB16EE">
              <w:rPr>
                <w:rFonts w:ascii="Palatino Linotype" w:hAnsi="Palatino Linotype" w:cs="Palatino Linotype"/>
                <w:color w:val="002060"/>
              </w:rPr>
              <w:t>8.</w:t>
            </w:r>
            <w:r w:rsidRPr="00BB16EE">
              <w:rPr>
                <w:rFonts w:ascii="Palatino Linotype" w:hAnsi="Palatino Linotype" w:cs="Palatino Linotype"/>
                <w:color w:val="002060"/>
              </w:rPr>
              <w:tab/>
              <w:t>Management</w:t>
            </w:r>
          </w:p>
          <w:p w:rsidR="00050AE8" w:rsidRPr="00BB16EE" w:rsidRDefault="00050AE8" w:rsidP="008050D4">
            <w:pPr>
              <w:spacing w:before="7" w:line="320" w:lineRule="exact"/>
              <w:jc w:val="both"/>
              <w:rPr>
                <w:rFonts w:ascii="Palatino Linotype" w:hAnsi="Palatino Linotype"/>
                <w:b/>
                <w:i/>
                <w:color w:val="002060"/>
              </w:rPr>
            </w:pP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1393"/>
        </w:trPr>
        <w:tc>
          <w:tcPr>
            <w:tcW w:w="9616" w:type="dxa"/>
            <w:gridSpan w:val="6"/>
            <w:tcBorders>
              <w:top w:val="single" w:sz="4" w:space="0" w:color="000000"/>
              <w:left w:val="single" w:sz="4" w:space="0" w:color="000000"/>
              <w:bottom w:val="single" w:sz="4" w:space="0" w:color="000000"/>
              <w:right w:val="single" w:sz="4" w:space="0" w:color="000000"/>
            </w:tcBorders>
          </w:tcPr>
          <w:p w:rsidR="007A5361" w:rsidRPr="00BB16EE" w:rsidRDefault="007A5361" w:rsidP="00AA51DA">
            <w:pPr>
              <w:pStyle w:val="ad"/>
              <w:numPr>
                <w:ilvl w:val="1"/>
                <w:numId w:val="34"/>
              </w:numPr>
              <w:tabs>
                <w:tab w:val="left" w:pos="442"/>
              </w:tabs>
              <w:spacing w:line="242" w:lineRule="auto"/>
              <w:ind w:right="104"/>
              <w:rPr>
                <w:rFonts w:ascii="Palatino Linotype" w:hAnsi="Palatino Linotype" w:cs="Palatino Linotype"/>
                <w:color w:val="002060"/>
                <w:lang w:val="en-US"/>
              </w:rPr>
            </w:pPr>
            <w:r w:rsidRPr="00BB16EE">
              <w:rPr>
                <w:rFonts w:ascii="Palatino Linotype" w:hAnsi="Palatino Linotype" w:cs="Palatino Linotype"/>
                <w:color w:val="002060"/>
                <w:lang w:val="en-US"/>
              </w:rPr>
              <w:t>Development and regular updates of work plan</w:t>
            </w:r>
            <w:r w:rsidR="00D73B50" w:rsidRPr="00BB16EE">
              <w:rPr>
                <w:rFonts w:ascii="Palatino Linotype" w:hAnsi="Palatino Linotype" w:cs="Palatino Linotype"/>
                <w:color w:val="002060"/>
                <w:lang w:val="en-US"/>
              </w:rPr>
              <w:t>.</w:t>
            </w:r>
          </w:p>
          <w:p w:rsidR="007A5361" w:rsidRPr="00BB16EE" w:rsidRDefault="007A5361" w:rsidP="00AA51DA">
            <w:pPr>
              <w:pStyle w:val="ad"/>
              <w:numPr>
                <w:ilvl w:val="1"/>
                <w:numId w:val="34"/>
              </w:numPr>
              <w:tabs>
                <w:tab w:val="left" w:pos="442"/>
              </w:tabs>
              <w:spacing w:line="242" w:lineRule="auto"/>
              <w:ind w:right="104"/>
              <w:rPr>
                <w:rFonts w:ascii="Palatino Linotype" w:hAnsi="Palatino Linotype" w:cs="Palatino Linotype"/>
                <w:color w:val="002060"/>
                <w:lang w:val="en-US"/>
              </w:rPr>
            </w:pPr>
            <w:r w:rsidRPr="00BB16EE">
              <w:rPr>
                <w:rFonts w:ascii="Palatino Linotype" w:hAnsi="Palatino Linotype" w:cs="Palatino Linotype"/>
                <w:color w:val="002060"/>
                <w:lang w:val="en-US"/>
              </w:rPr>
              <w:t>Establishment of the website intranet</w:t>
            </w:r>
            <w:r w:rsidR="00D73B50" w:rsidRPr="00BB16EE">
              <w:rPr>
                <w:rFonts w:ascii="Palatino Linotype" w:hAnsi="Palatino Linotype" w:cs="Palatino Linotype"/>
                <w:color w:val="002060"/>
                <w:lang w:val="en-US"/>
              </w:rPr>
              <w:t>.</w:t>
            </w:r>
          </w:p>
          <w:p w:rsidR="00050AE8" w:rsidRPr="00BB16EE" w:rsidRDefault="00050AE8" w:rsidP="00AA51DA">
            <w:pPr>
              <w:pStyle w:val="ad"/>
              <w:numPr>
                <w:ilvl w:val="1"/>
                <w:numId w:val="34"/>
              </w:numPr>
              <w:tabs>
                <w:tab w:val="left" w:pos="442"/>
              </w:tabs>
              <w:spacing w:line="242" w:lineRule="auto"/>
              <w:ind w:right="104"/>
              <w:rPr>
                <w:rFonts w:ascii="Palatino Linotype" w:hAnsi="Palatino Linotype" w:cs="Palatino Linotype"/>
                <w:color w:val="002060"/>
                <w:lang w:val="en-US"/>
              </w:rPr>
            </w:pPr>
            <w:r w:rsidRPr="00BB16EE">
              <w:rPr>
                <w:rFonts w:ascii="Palatino Linotype" w:hAnsi="Palatino Linotype" w:cs="Palatino Linotype"/>
                <w:color w:val="002060"/>
                <w:lang w:val="en-US"/>
              </w:rPr>
              <w:t>Organization of all-partner meetings</w:t>
            </w:r>
            <w:r w:rsidR="00D73B50" w:rsidRPr="00BB16EE">
              <w:rPr>
                <w:rFonts w:ascii="Palatino Linotype" w:hAnsi="Palatino Linotype" w:cs="Palatino Linotype"/>
                <w:color w:val="002060"/>
                <w:lang w:val="en-US"/>
              </w:rPr>
              <w:t>.</w:t>
            </w:r>
          </w:p>
          <w:p w:rsidR="007A5361" w:rsidRPr="00BB16EE" w:rsidRDefault="00050AE8" w:rsidP="00AA51DA">
            <w:pPr>
              <w:pStyle w:val="ad"/>
              <w:numPr>
                <w:ilvl w:val="1"/>
                <w:numId w:val="34"/>
              </w:numPr>
              <w:tabs>
                <w:tab w:val="left" w:pos="442"/>
              </w:tabs>
              <w:spacing w:line="242" w:lineRule="auto"/>
              <w:ind w:right="104"/>
              <w:rPr>
                <w:rFonts w:ascii="Palatino Linotype" w:hAnsi="Palatino Linotype" w:cs="Palatino Linotype"/>
                <w:color w:val="002060"/>
                <w:lang w:val="en-US"/>
              </w:rPr>
            </w:pPr>
            <w:r w:rsidRPr="00BB16EE">
              <w:rPr>
                <w:rFonts w:ascii="Palatino Linotype" w:hAnsi="Palatino Linotype" w:cs="Palatino Linotype"/>
                <w:color w:val="002060"/>
                <w:lang w:val="en-US"/>
              </w:rPr>
              <w:t>Preparation of interim and final reports</w:t>
            </w:r>
            <w:r w:rsidR="00D73B50" w:rsidRPr="00BB16EE">
              <w:rPr>
                <w:rFonts w:ascii="Palatino Linotype" w:hAnsi="Palatino Linotype" w:cs="Palatino Linotype"/>
                <w:color w:val="002060"/>
                <w:lang w:val="en-US"/>
              </w:rPr>
              <w:t>.</w:t>
            </w:r>
          </w:p>
        </w:tc>
      </w:tr>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3969"/>
        </w:trPr>
        <w:tc>
          <w:tcPr>
            <w:tcW w:w="9616" w:type="dxa"/>
            <w:gridSpan w:val="6"/>
            <w:tcBorders>
              <w:top w:val="single" w:sz="4" w:space="0" w:color="000000"/>
              <w:left w:val="single" w:sz="4" w:space="0" w:color="000000"/>
              <w:bottom w:val="single" w:sz="4" w:space="0" w:color="000000"/>
              <w:right w:val="single" w:sz="4" w:space="0" w:color="000000"/>
            </w:tcBorders>
          </w:tcPr>
          <w:p w:rsidR="003E3757" w:rsidRPr="00BB16EE" w:rsidRDefault="00761234" w:rsidP="008050D4">
            <w:pPr>
              <w:spacing w:before="2" w:line="323" w:lineRule="exact"/>
              <w:jc w:val="both"/>
              <w:rPr>
                <w:rFonts w:ascii="Palatino Linotype" w:hAnsi="Palatino Linotype" w:cs="Palatino Linotype"/>
                <w:color w:val="002060"/>
              </w:rPr>
            </w:pPr>
            <w:r>
              <w:rPr>
                <w:rFonts w:ascii="Palatino Linotype" w:hAnsi="Palatino Linotype"/>
                <w:b/>
                <w:i/>
                <w:color w:val="002060"/>
                <w:lang w:val="en-US"/>
              </w:rPr>
              <w:t>R</w:t>
            </w:r>
            <w:r w:rsidR="003E3757" w:rsidRPr="00BB16EE">
              <w:rPr>
                <w:rFonts w:ascii="Palatino Linotype" w:hAnsi="Palatino Linotype"/>
                <w:b/>
                <w:i/>
                <w:color w:val="002060"/>
              </w:rPr>
              <w:t>esults:</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Knowledge of student-centred approaches and ICT technologies in education; Knowledge of recent insights in the project subject field; improved English skills.</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 xml:space="preserve"> Developed and updated curricula in the Ukrainian partner universities.</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 xml:space="preserve"> Developed curricula in the Russian partner universities.</w:t>
            </w:r>
          </w:p>
          <w:p w:rsidR="003E3757" w:rsidRPr="00BB16EE" w:rsidRDefault="003E3757" w:rsidP="00AA51DA">
            <w:pPr>
              <w:numPr>
                <w:ilvl w:val="0"/>
                <w:numId w:val="35"/>
              </w:numPr>
              <w:tabs>
                <w:tab w:val="left" w:pos="516"/>
              </w:tabs>
              <w:ind w:left="516" w:right="104"/>
              <w:jc w:val="both"/>
              <w:rPr>
                <w:rFonts w:ascii="Palatino Linotype" w:hAnsi="Palatino Linotype"/>
                <w:color w:val="002060"/>
              </w:rPr>
            </w:pPr>
            <w:r w:rsidRPr="00BB16EE">
              <w:rPr>
                <w:rFonts w:ascii="Palatino Linotype" w:hAnsi="Palatino Linotype"/>
                <w:color w:val="002060"/>
                <w:lang w:val="en-US"/>
              </w:rPr>
              <w:t xml:space="preserve"> </w:t>
            </w:r>
            <w:r w:rsidRPr="00BB16EE">
              <w:rPr>
                <w:rFonts w:ascii="Palatino Linotype" w:hAnsi="Palatino Linotype"/>
                <w:color w:val="002060"/>
              </w:rPr>
              <w:t>Developed joint online courses.</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New connections between academics and practitioners in the field of health, innovations and society; Interdisciplinary international network with a mailing list.</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 xml:space="preserve"> Evaluations and feedback on the project progress, processes and r</w:t>
            </w:r>
            <w:r w:rsidR="00641E37" w:rsidRPr="00BB16EE">
              <w:rPr>
                <w:rFonts w:ascii="Palatino Linotype" w:hAnsi="Palatino Linotype"/>
                <w:color w:val="002060"/>
                <w:lang w:val="en-US"/>
              </w:rPr>
              <w:t>esults to ensure their quality.</w:t>
            </w:r>
          </w:p>
          <w:p w:rsidR="003E3757" w:rsidRPr="00BB16EE" w:rsidRDefault="003E3757" w:rsidP="00AA51DA">
            <w:pPr>
              <w:numPr>
                <w:ilvl w:val="0"/>
                <w:numId w:val="35"/>
              </w:numPr>
              <w:tabs>
                <w:tab w:val="left" w:pos="516"/>
              </w:tabs>
              <w:ind w:left="516" w:right="104"/>
              <w:jc w:val="both"/>
              <w:rPr>
                <w:rFonts w:ascii="Palatino Linotype" w:hAnsi="Palatino Linotype"/>
                <w:color w:val="002060"/>
                <w:lang w:val="en-US"/>
              </w:rPr>
            </w:pPr>
            <w:r w:rsidRPr="00BB16EE">
              <w:rPr>
                <w:rFonts w:ascii="Palatino Linotype" w:hAnsi="Palatino Linotype"/>
                <w:color w:val="002060"/>
                <w:lang w:val="en-US"/>
              </w:rPr>
              <w:t>Effective dissemination and exploitation of the project results.</w:t>
            </w:r>
          </w:p>
          <w:p w:rsidR="003E3757" w:rsidRPr="00BB16EE" w:rsidRDefault="003E3757" w:rsidP="00AA51DA">
            <w:pPr>
              <w:pStyle w:val="ad"/>
              <w:numPr>
                <w:ilvl w:val="0"/>
                <w:numId w:val="35"/>
              </w:numPr>
              <w:tabs>
                <w:tab w:val="left" w:pos="516"/>
              </w:tabs>
              <w:spacing w:line="242" w:lineRule="auto"/>
              <w:ind w:left="516" w:right="104"/>
              <w:jc w:val="both"/>
              <w:rPr>
                <w:rFonts w:ascii="Palatino Linotype" w:hAnsi="Palatino Linotype" w:cs="Palatino Linotype"/>
                <w:color w:val="002060"/>
                <w:lang w:val="en-US"/>
              </w:rPr>
            </w:pPr>
            <w:r w:rsidRPr="00BB16EE">
              <w:rPr>
                <w:rFonts w:ascii="Palatino Linotype" w:hAnsi="Palatino Linotype"/>
                <w:color w:val="002060"/>
                <w:lang w:val="en-US"/>
              </w:rPr>
              <w:t>VIII. Effective management, communication and leadership of the project.</w:t>
            </w:r>
          </w:p>
        </w:tc>
      </w:tr>
      <w:tr w:rsidR="00641E37" w:rsidRPr="00BB16EE" w:rsidTr="00D452FF">
        <w:tblPrEx>
          <w:tblCellMar>
            <w:left w:w="0" w:type="dxa"/>
            <w:right w:w="0" w:type="dxa"/>
          </w:tblCellMar>
          <w:tblLook w:val="01E0" w:firstRow="1" w:lastRow="1" w:firstColumn="1" w:lastColumn="1" w:noHBand="0" w:noVBand="0"/>
        </w:tblPrEx>
        <w:trPr>
          <w:gridBefore w:val="1"/>
          <w:wBefore w:w="23" w:type="dxa"/>
          <w:trHeight w:hRule="exact" w:val="412"/>
        </w:trPr>
        <w:tc>
          <w:tcPr>
            <w:tcW w:w="4939" w:type="dxa"/>
            <w:gridSpan w:val="3"/>
            <w:tcBorders>
              <w:top w:val="single" w:sz="4" w:space="0" w:color="000000"/>
              <w:left w:val="single" w:sz="4" w:space="0" w:color="000000"/>
              <w:bottom w:val="single" w:sz="4" w:space="0" w:color="000000"/>
              <w:right w:val="single" w:sz="4" w:space="0" w:color="000000"/>
            </w:tcBorders>
          </w:tcPr>
          <w:p w:rsidR="003E3757" w:rsidRPr="00BB16EE" w:rsidRDefault="003E3757" w:rsidP="003A7E11">
            <w:pPr>
              <w:spacing w:before="2" w:line="323" w:lineRule="exact"/>
              <w:rPr>
                <w:rFonts w:ascii="Palatino Linotype" w:hAnsi="Palatino Linotype"/>
                <w:b/>
                <w:i/>
                <w:color w:val="002060"/>
              </w:rPr>
            </w:pPr>
            <w:bookmarkStart w:id="2" w:name="_Hlk508709547"/>
            <w:r w:rsidRPr="00BB16EE">
              <w:rPr>
                <w:rFonts w:ascii="Palatino Linotype" w:hAnsi="Palatino Linotype"/>
                <w:b/>
                <w:i/>
                <w:color w:val="002060"/>
              </w:rPr>
              <w:t>Project coordinator in</w:t>
            </w:r>
            <w:r w:rsidRPr="00BB16EE">
              <w:rPr>
                <w:rFonts w:ascii="Palatino Linotype" w:hAnsi="Palatino Linotype"/>
                <w:b/>
                <w:i/>
                <w:color w:val="002060"/>
                <w:spacing w:val="-16"/>
              </w:rPr>
              <w:t xml:space="preserve"> </w:t>
            </w:r>
            <w:r w:rsidRPr="00BB16EE">
              <w:rPr>
                <w:rFonts w:ascii="Palatino Linotype" w:hAnsi="Palatino Linotype"/>
                <w:b/>
                <w:i/>
                <w:color w:val="002060"/>
              </w:rPr>
              <w:t>Ukraine:</w:t>
            </w:r>
          </w:p>
        </w:tc>
        <w:tc>
          <w:tcPr>
            <w:tcW w:w="4677" w:type="dxa"/>
            <w:gridSpan w:val="3"/>
            <w:tcBorders>
              <w:top w:val="single" w:sz="4" w:space="0" w:color="000000"/>
              <w:left w:val="single" w:sz="4" w:space="0" w:color="000000"/>
              <w:bottom w:val="single" w:sz="4" w:space="0" w:color="000000"/>
              <w:right w:val="single" w:sz="4" w:space="0" w:color="000000"/>
            </w:tcBorders>
          </w:tcPr>
          <w:p w:rsidR="003E3757" w:rsidRPr="00BB16EE" w:rsidRDefault="00D73B50" w:rsidP="003A7E11">
            <w:pPr>
              <w:spacing w:before="2" w:line="323" w:lineRule="exact"/>
              <w:rPr>
                <w:rFonts w:ascii="Palatino Linotype" w:hAnsi="Palatino Linotype"/>
                <w:b/>
                <w:i/>
                <w:color w:val="002060"/>
              </w:rPr>
            </w:pPr>
            <w:r w:rsidRPr="00BB16EE">
              <w:rPr>
                <w:rFonts w:ascii="Palatino Linotype" w:hAnsi="Palatino Linotype"/>
                <w:b/>
                <w:i/>
                <w:color w:val="002060"/>
              </w:rPr>
              <w:t>Partner in Ukraine</w:t>
            </w:r>
          </w:p>
        </w:tc>
      </w:tr>
      <w:tr w:rsidR="00641E37" w:rsidRPr="009B2262" w:rsidTr="00B9599B">
        <w:tblPrEx>
          <w:tblCellMar>
            <w:left w:w="0" w:type="dxa"/>
            <w:right w:w="0" w:type="dxa"/>
          </w:tblCellMar>
          <w:tblLook w:val="01E0" w:firstRow="1" w:lastRow="1" w:firstColumn="1" w:lastColumn="1" w:noHBand="0" w:noVBand="0"/>
        </w:tblPrEx>
        <w:trPr>
          <w:gridBefore w:val="1"/>
          <w:wBefore w:w="23" w:type="dxa"/>
          <w:trHeight w:hRule="exact" w:val="2722"/>
        </w:trPr>
        <w:tc>
          <w:tcPr>
            <w:tcW w:w="4939" w:type="dxa"/>
            <w:gridSpan w:val="3"/>
            <w:tcBorders>
              <w:top w:val="single" w:sz="4" w:space="0" w:color="000000"/>
              <w:left w:val="single" w:sz="4" w:space="0" w:color="000000"/>
              <w:bottom w:val="single" w:sz="4" w:space="0" w:color="000000"/>
              <w:right w:val="single" w:sz="4" w:space="0" w:color="000000"/>
            </w:tcBorders>
          </w:tcPr>
          <w:p w:rsidR="003E3757" w:rsidRPr="00BB16EE" w:rsidRDefault="003E3757" w:rsidP="00D452FF">
            <w:pPr>
              <w:tabs>
                <w:tab w:val="left" w:pos="480"/>
              </w:tabs>
              <w:spacing w:line="242" w:lineRule="auto"/>
              <w:ind w:right="361"/>
              <w:jc w:val="both"/>
              <w:rPr>
                <w:rFonts w:ascii="Palatino Linotype" w:hAnsi="Palatino Linotype" w:cs="Palatino Linotype"/>
                <w:color w:val="002060"/>
                <w:lang w:val="uk-UA"/>
              </w:rPr>
            </w:pPr>
            <w:r w:rsidRPr="00BB16EE">
              <w:rPr>
                <w:rFonts w:ascii="Palatino Linotype" w:hAnsi="Palatino Linotype"/>
                <w:color w:val="002060"/>
                <w:u w:val="single" w:color="000080"/>
                <w:lang w:val="en-US"/>
              </w:rPr>
              <w:t>National University of Kyiv-Mohyla Academy</w:t>
            </w:r>
            <w:r w:rsidR="00B9599B" w:rsidRPr="00BB16EE">
              <w:rPr>
                <w:rFonts w:ascii="Palatino Linotype" w:hAnsi="Palatino Linotype"/>
                <w:color w:val="002060"/>
                <w:lang w:val="en-US"/>
              </w:rPr>
              <w:t xml:space="preserve">, </w:t>
            </w:r>
            <w:r w:rsidR="00B9599B" w:rsidRPr="00BB16EE">
              <w:rPr>
                <w:rFonts w:ascii="Palatino Linotype" w:hAnsi="Palatino Linotype"/>
                <w:color w:val="002060"/>
                <w:lang w:val="uk-UA"/>
              </w:rPr>
              <w:t>http://www.</w:t>
            </w:r>
            <w:r w:rsidR="00B9599B" w:rsidRPr="00BB16EE">
              <w:rPr>
                <w:rFonts w:ascii="Palatino Linotype" w:hAnsi="Palatino Linotype"/>
                <w:color w:val="002060"/>
                <w:lang w:val="en-US"/>
              </w:rPr>
              <w:t>ukma.edu.ua</w:t>
            </w:r>
          </w:p>
          <w:p w:rsidR="00325940" w:rsidRPr="00BB16EE" w:rsidRDefault="003E3757" w:rsidP="00D452FF">
            <w:pPr>
              <w:spacing w:line="322" w:lineRule="exact"/>
              <w:jc w:val="both"/>
              <w:rPr>
                <w:rFonts w:ascii="Palatino Linotype" w:hAnsi="Palatino Linotype" w:cs="Palatino Linotype"/>
                <w:color w:val="002060"/>
                <w:lang w:val="uk-UA"/>
              </w:rPr>
            </w:pPr>
            <w:r w:rsidRPr="00BB16EE">
              <w:rPr>
                <w:rFonts w:ascii="Palatino Linotype" w:hAnsi="Palatino Linotype"/>
                <w:b/>
                <w:i/>
                <w:color w:val="002060"/>
                <w:lang w:val="en-US"/>
              </w:rPr>
              <w:t>Responsible</w:t>
            </w:r>
            <w:r w:rsidRPr="00BB16EE">
              <w:rPr>
                <w:rFonts w:ascii="Palatino Linotype" w:hAnsi="Palatino Linotype"/>
                <w:b/>
                <w:i/>
                <w:color w:val="002060"/>
                <w:spacing w:val="-3"/>
                <w:lang w:val="en-US"/>
              </w:rPr>
              <w:t xml:space="preserve"> </w:t>
            </w:r>
            <w:r w:rsidRPr="00BB16EE">
              <w:rPr>
                <w:rFonts w:ascii="Palatino Linotype" w:hAnsi="Palatino Linotype"/>
                <w:b/>
                <w:i/>
                <w:color w:val="002060"/>
                <w:lang w:val="en-US"/>
              </w:rPr>
              <w:t>person</w:t>
            </w:r>
            <w:r w:rsidRPr="00BB16EE">
              <w:rPr>
                <w:rFonts w:ascii="Palatino Linotype" w:hAnsi="Palatino Linotype"/>
                <w:b/>
                <w:i/>
                <w:color w:val="002060"/>
                <w:lang w:val="uk-UA"/>
              </w:rPr>
              <w:t>:</w:t>
            </w:r>
            <w:r w:rsidR="00B9599B" w:rsidRPr="00BB16EE">
              <w:rPr>
                <w:rFonts w:ascii="Palatino Linotype" w:hAnsi="Palatino Linotype"/>
                <w:b/>
                <w:i/>
                <w:color w:val="002060"/>
                <w:lang w:val="en-US"/>
              </w:rPr>
              <w:t xml:space="preserve"> </w:t>
            </w:r>
            <w:r w:rsidRPr="00BB16EE">
              <w:rPr>
                <w:rFonts w:ascii="Palatino Linotype" w:hAnsi="Palatino Linotype"/>
                <w:color w:val="002060"/>
                <w:lang w:val="en-US"/>
              </w:rPr>
              <w:t xml:space="preserve">Tetiana </w:t>
            </w:r>
            <w:r w:rsidR="00D73B50" w:rsidRPr="00BB16EE">
              <w:rPr>
                <w:rFonts w:ascii="Palatino Linotype" w:hAnsi="Palatino Linotype"/>
                <w:color w:val="002060"/>
                <w:lang w:val="en-US"/>
              </w:rPr>
              <w:t>STEPURKO</w:t>
            </w:r>
            <w:r w:rsidR="00B9599B" w:rsidRPr="00BB16EE">
              <w:rPr>
                <w:rFonts w:ascii="Palatino Linotype" w:hAnsi="Palatino Linotype"/>
                <w:color w:val="002060"/>
                <w:lang w:val="en-US"/>
              </w:rPr>
              <w:t xml:space="preserve">, </w:t>
            </w:r>
          </w:p>
          <w:p w:rsidR="003E3757" w:rsidRPr="00BB16EE" w:rsidRDefault="003E3757" w:rsidP="00D452FF">
            <w:pPr>
              <w:spacing w:line="322" w:lineRule="exact"/>
              <w:jc w:val="both"/>
              <w:rPr>
                <w:rFonts w:ascii="Palatino Linotype" w:hAnsi="Palatino Linotype"/>
                <w:color w:val="002060"/>
                <w:lang w:val="en-US"/>
              </w:rPr>
            </w:pPr>
            <w:r w:rsidRPr="00BB16EE">
              <w:rPr>
                <w:rFonts w:ascii="Palatino Linotype" w:hAnsi="Palatino Linotype"/>
                <w:color w:val="002060"/>
                <w:lang w:val="en-US"/>
              </w:rPr>
              <w:t>Head of Master Program Healthcare Management</w:t>
            </w:r>
            <w:r w:rsidR="00B9599B" w:rsidRPr="00BB16EE">
              <w:rPr>
                <w:rFonts w:ascii="Palatino Linotype" w:hAnsi="Palatino Linotype"/>
                <w:color w:val="002060"/>
                <w:lang w:val="en-US"/>
              </w:rPr>
              <w:t xml:space="preserve">, </w:t>
            </w:r>
            <w:r w:rsidRPr="00BB16EE">
              <w:rPr>
                <w:rFonts w:ascii="Palatino Linotype" w:hAnsi="Palatino Linotype"/>
                <w:color w:val="002060"/>
                <w:lang w:val="en-US"/>
              </w:rPr>
              <w:t>School of Public Health NaUKMA</w:t>
            </w:r>
          </w:p>
          <w:p w:rsidR="003E3757" w:rsidRPr="00BB16EE" w:rsidRDefault="003E3757" w:rsidP="00D452FF">
            <w:pPr>
              <w:spacing w:before="1" w:line="237" w:lineRule="auto"/>
              <w:ind w:right="-2797"/>
              <w:jc w:val="both"/>
              <w:rPr>
                <w:rFonts w:ascii="Palatino Linotype" w:hAnsi="Palatino Linotype"/>
                <w:color w:val="002060"/>
                <w:lang w:val="uk-UA"/>
              </w:rPr>
            </w:pPr>
            <w:r w:rsidRPr="00BB16EE">
              <w:rPr>
                <w:rFonts w:ascii="Palatino Linotype" w:hAnsi="Palatino Linotype"/>
                <w:b/>
                <w:i/>
                <w:color w:val="002060"/>
                <w:lang w:val="en-US"/>
              </w:rPr>
              <w:t>Contacts</w:t>
            </w:r>
            <w:r w:rsidRPr="00BB16EE">
              <w:rPr>
                <w:rFonts w:ascii="Palatino Linotype" w:hAnsi="Palatino Linotype"/>
                <w:color w:val="002060"/>
                <w:lang w:val="uk-UA"/>
              </w:rPr>
              <w:t>:</w:t>
            </w:r>
            <w:r w:rsidRPr="00BB16EE">
              <w:rPr>
                <w:rFonts w:ascii="Palatino Linotype" w:hAnsi="Palatino Linotype"/>
                <w:color w:val="002060"/>
                <w:lang w:val="en-US"/>
              </w:rPr>
              <w:t xml:space="preserve"> tel</w:t>
            </w:r>
            <w:r w:rsidR="002B7514" w:rsidRPr="00BB16EE">
              <w:rPr>
                <w:rFonts w:ascii="Palatino Linotype" w:hAnsi="Palatino Linotype"/>
                <w:color w:val="002060"/>
                <w:lang w:val="uk-UA"/>
              </w:rPr>
              <w:t>.</w:t>
            </w:r>
            <w:r w:rsidRPr="00BB16EE">
              <w:rPr>
                <w:rFonts w:ascii="Palatino Linotype" w:hAnsi="Palatino Linotype"/>
                <w:color w:val="002060"/>
                <w:lang w:val="uk-UA"/>
              </w:rPr>
              <w:t xml:space="preserve">: +38044425 77 69 </w:t>
            </w:r>
          </w:p>
          <w:p w:rsidR="003E3757" w:rsidRPr="00BB16EE" w:rsidRDefault="003E3757" w:rsidP="00D452FF">
            <w:pPr>
              <w:spacing w:before="2" w:line="323" w:lineRule="exact"/>
              <w:jc w:val="both"/>
              <w:rPr>
                <w:rFonts w:ascii="Palatino Linotype" w:hAnsi="Palatino Linotype"/>
                <w:b/>
                <w:i/>
                <w:color w:val="002060"/>
                <w:lang w:val="de-DE"/>
              </w:rPr>
            </w:pPr>
            <w:r w:rsidRPr="00BB16EE">
              <w:rPr>
                <w:rFonts w:ascii="Palatino Linotype" w:hAnsi="Palatino Linotype"/>
                <w:color w:val="002060"/>
                <w:lang w:val="de-DE"/>
              </w:rPr>
              <w:t>e-mail</w:t>
            </w:r>
            <w:r w:rsidRPr="00BB16EE">
              <w:rPr>
                <w:rFonts w:ascii="Palatino Linotype" w:hAnsi="Palatino Linotype"/>
                <w:color w:val="002060"/>
                <w:lang w:val="uk-UA"/>
              </w:rPr>
              <w:t>:</w:t>
            </w:r>
            <w:r w:rsidRPr="00BB16EE">
              <w:rPr>
                <w:rFonts w:ascii="Palatino Linotype" w:hAnsi="Palatino Linotype"/>
                <w:color w:val="002060"/>
                <w:spacing w:val="-15"/>
                <w:lang w:val="uk-UA"/>
              </w:rPr>
              <w:t xml:space="preserve"> </w:t>
            </w:r>
            <w:hyperlink r:id="rId48" w:history="1">
              <w:r w:rsidRPr="00BB16EE">
                <w:rPr>
                  <w:rFonts w:ascii="Palatino Linotype" w:hAnsi="Palatino Linotype"/>
                  <w:color w:val="002060"/>
                  <w:u w:color="0000FF"/>
                  <w:lang w:val="uk-UA"/>
                </w:rPr>
                <w:t>ch</w:t>
              </w:r>
              <w:r w:rsidRPr="00BB16EE">
                <w:rPr>
                  <w:rFonts w:ascii="Palatino Linotype" w:hAnsi="Palatino Linotype"/>
                  <w:color w:val="002060"/>
                  <w:u w:color="0000FF"/>
                  <w:lang w:val="de-DE"/>
                </w:rPr>
                <w:t>ernysh</w:t>
              </w:r>
              <w:r w:rsidRPr="00BB16EE">
                <w:rPr>
                  <w:rFonts w:ascii="Palatino Linotype" w:hAnsi="Palatino Linotype"/>
                  <w:color w:val="002060"/>
                  <w:u w:color="0000FF"/>
                  <w:lang w:val="uk-UA"/>
                </w:rPr>
                <w:t>@</w:t>
              </w:r>
              <w:r w:rsidRPr="00BB16EE">
                <w:rPr>
                  <w:rFonts w:ascii="Palatino Linotype" w:hAnsi="Palatino Linotype"/>
                  <w:color w:val="002060"/>
                  <w:u w:color="0000FF"/>
                  <w:lang w:val="de-DE"/>
                </w:rPr>
                <w:t>ukma.kiev</w:t>
              </w:r>
              <w:r w:rsidRPr="00BB16EE">
                <w:rPr>
                  <w:rFonts w:ascii="Palatino Linotype" w:hAnsi="Palatino Linotype"/>
                  <w:color w:val="002060"/>
                  <w:u w:color="0000FF"/>
                  <w:lang w:val="uk-UA"/>
                </w:rPr>
                <w:t>.ua</w:t>
              </w:r>
            </w:hyperlink>
          </w:p>
        </w:tc>
        <w:tc>
          <w:tcPr>
            <w:tcW w:w="4677" w:type="dxa"/>
            <w:gridSpan w:val="3"/>
            <w:tcBorders>
              <w:top w:val="single" w:sz="4" w:space="0" w:color="000000"/>
              <w:left w:val="single" w:sz="4" w:space="0" w:color="000000"/>
              <w:bottom w:val="single" w:sz="4" w:space="0" w:color="000000"/>
              <w:right w:val="single" w:sz="4" w:space="0" w:color="000000"/>
            </w:tcBorders>
          </w:tcPr>
          <w:p w:rsidR="003E3757" w:rsidRPr="00BB16EE" w:rsidRDefault="00D452FF" w:rsidP="008050D4">
            <w:pPr>
              <w:jc w:val="both"/>
              <w:rPr>
                <w:rFonts w:ascii="Palatino Linotype" w:hAnsi="Palatino Linotype" w:cs="Palatino Linotype"/>
                <w:color w:val="002060"/>
                <w:lang w:val="uk-UA"/>
              </w:rPr>
            </w:pPr>
            <w:r w:rsidRPr="00BB16EE">
              <w:rPr>
                <w:rFonts w:ascii="Palatino Linotype" w:hAnsi="Palatino Linotype"/>
                <w:color w:val="002060"/>
                <w:u w:val="single" w:color="000080"/>
                <w:lang w:val="uk-UA"/>
              </w:rPr>
              <w:t>National Pirogov Memorial Medical University, Vinnytsya</w:t>
            </w:r>
            <w:r w:rsidR="00B9599B" w:rsidRPr="00BB16EE">
              <w:rPr>
                <w:rFonts w:ascii="Palatino Linotype" w:hAnsi="Palatino Linotype"/>
                <w:color w:val="002060"/>
                <w:u w:val="single" w:color="000080"/>
                <w:lang w:val="uk-UA"/>
              </w:rPr>
              <w:t>,</w:t>
            </w:r>
            <w:r w:rsidR="00B9599B" w:rsidRPr="00BB16EE">
              <w:rPr>
                <w:rFonts w:ascii="Palatino Linotype" w:hAnsi="Palatino Linotype"/>
                <w:color w:val="002060"/>
                <w:lang w:val="en-US"/>
              </w:rPr>
              <w:t xml:space="preserve"> </w:t>
            </w:r>
            <w:r w:rsidR="00B9599B" w:rsidRPr="00BB16EE">
              <w:rPr>
                <w:rFonts w:ascii="Palatino Linotype" w:hAnsi="Palatino Linotype"/>
                <w:color w:val="002060"/>
                <w:lang w:val="uk-UA"/>
              </w:rPr>
              <w:t>www.</w:t>
            </w:r>
            <w:r w:rsidR="00B9599B" w:rsidRPr="00BB16EE">
              <w:rPr>
                <w:rFonts w:ascii="Palatino Linotype" w:hAnsi="Palatino Linotype"/>
                <w:color w:val="002060"/>
                <w:lang w:val="en-US"/>
              </w:rPr>
              <w:t>vnmu</w:t>
            </w:r>
            <w:r w:rsidR="00B9599B" w:rsidRPr="00BB16EE">
              <w:rPr>
                <w:rFonts w:ascii="Palatino Linotype" w:hAnsi="Palatino Linotype"/>
                <w:color w:val="002060"/>
                <w:lang w:val="uk-UA"/>
              </w:rPr>
              <w:t>.edu.</w:t>
            </w:r>
            <w:r w:rsidR="00B9599B" w:rsidRPr="00BB16EE">
              <w:rPr>
                <w:rFonts w:ascii="Palatino Linotype" w:hAnsi="Palatino Linotype"/>
                <w:color w:val="002060"/>
                <w:lang w:val="en-US"/>
              </w:rPr>
              <w:t>ua</w:t>
            </w:r>
            <w:r w:rsidR="003E3757" w:rsidRPr="00BB16EE">
              <w:rPr>
                <w:rFonts w:ascii="Palatino Linotype" w:hAnsi="Palatino Linotype"/>
                <w:color w:val="002060"/>
                <w:lang w:val="uk-UA"/>
              </w:rPr>
              <w:t xml:space="preserve"> </w:t>
            </w:r>
          </w:p>
          <w:p w:rsidR="00B9599B" w:rsidRPr="00BB16EE" w:rsidRDefault="003E3757" w:rsidP="00B9599B">
            <w:pPr>
              <w:spacing w:before="7" w:line="320" w:lineRule="exact"/>
              <w:jc w:val="both"/>
              <w:rPr>
                <w:rFonts w:ascii="Palatino Linotype" w:hAnsi="Palatino Linotype"/>
                <w:b/>
                <w:i/>
                <w:color w:val="002060"/>
                <w:lang w:val="en-US"/>
              </w:rPr>
            </w:pPr>
            <w:r w:rsidRPr="00BB16EE">
              <w:rPr>
                <w:rFonts w:ascii="Palatino Linotype" w:hAnsi="Palatino Linotype"/>
                <w:b/>
                <w:i/>
                <w:color w:val="002060"/>
                <w:lang w:val="en-US"/>
              </w:rPr>
              <w:t>Responsible</w:t>
            </w:r>
            <w:r w:rsidRPr="00BB16EE">
              <w:rPr>
                <w:rFonts w:ascii="Palatino Linotype" w:hAnsi="Palatino Linotype"/>
                <w:b/>
                <w:i/>
                <w:color w:val="002060"/>
                <w:spacing w:val="-3"/>
                <w:lang w:val="en-US"/>
              </w:rPr>
              <w:t xml:space="preserve"> </w:t>
            </w:r>
            <w:r w:rsidRPr="00BB16EE">
              <w:rPr>
                <w:rFonts w:ascii="Palatino Linotype" w:hAnsi="Palatino Linotype"/>
                <w:b/>
                <w:i/>
                <w:color w:val="002060"/>
                <w:lang w:val="en-US"/>
              </w:rPr>
              <w:t>person</w:t>
            </w:r>
            <w:r w:rsidRPr="00BB16EE">
              <w:rPr>
                <w:rFonts w:ascii="Palatino Linotype" w:hAnsi="Palatino Linotype"/>
                <w:b/>
                <w:i/>
                <w:color w:val="002060"/>
                <w:lang w:val="uk-UA"/>
              </w:rPr>
              <w:t>:</w:t>
            </w:r>
            <w:r w:rsidR="00B9599B" w:rsidRPr="00BB16EE">
              <w:rPr>
                <w:rFonts w:ascii="Palatino Linotype" w:hAnsi="Palatino Linotype"/>
                <w:b/>
                <w:i/>
                <w:color w:val="002060"/>
                <w:lang w:val="en-US"/>
              </w:rPr>
              <w:t xml:space="preserve"> </w:t>
            </w:r>
          </w:p>
          <w:p w:rsidR="003E3757" w:rsidRPr="00BB16EE" w:rsidRDefault="003E3757" w:rsidP="00B9599B">
            <w:pPr>
              <w:spacing w:before="7" w:line="320" w:lineRule="exact"/>
              <w:jc w:val="both"/>
              <w:rPr>
                <w:rFonts w:ascii="Palatino Linotype" w:hAnsi="Palatino Linotype" w:cs="Palatino Linotype"/>
                <w:color w:val="002060"/>
                <w:lang w:val="uk-UA"/>
              </w:rPr>
            </w:pPr>
            <w:r w:rsidRPr="00BB16EE">
              <w:rPr>
                <w:rFonts w:ascii="Palatino Linotype" w:hAnsi="Palatino Linotype"/>
                <w:color w:val="002060"/>
                <w:lang w:val="en-US"/>
              </w:rPr>
              <w:t xml:space="preserve">Natalia </w:t>
            </w:r>
            <w:r w:rsidR="00D73B50" w:rsidRPr="00BB16EE">
              <w:rPr>
                <w:rFonts w:ascii="Palatino Linotype" w:hAnsi="Palatino Linotype"/>
                <w:color w:val="002060"/>
                <w:lang w:val="en-US"/>
              </w:rPr>
              <w:t>MALACHKOVA</w:t>
            </w:r>
            <w:r w:rsidR="00B9599B" w:rsidRPr="00BB16EE">
              <w:rPr>
                <w:rFonts w:ascii="Palatino Linotype" w:hAnsi="Palatino Linotype"/>
                <w:color w:val="002060"/>
                <w:lang w:val="en-US"/>
              </w:rPr>
              <w:t xml:space="preserve">, </w:t>
            </w:r>
          </w:p>
          <w:p w:rsidR="003E3757" w:rsidRPr="00BB16EE" w:rsidRDefault="003E3757" w:rsidP="008050D4">
            <w:pPr>
              <w:spacing w:line="320" w:lineRule="exact"/>
              <w:jc w:val="both"/>
              <w:rPr>
                <w:rFonts w:ascii="Palatino Linotype" w:hAnsi="Palatino Linotype" w:cs="Palatino Linotype"/>
                <w:color w:val="002060"/>
                <w:lang w:val="uk-UA"/>
              </w:rPr>
            </w:pPr>
            <w:r w:rsidRPr="00BB16EE">
              <w:rPr>
                <w:rFonts w:ascii="Palatino Linotype" w:hAnsi="Palatino Linotype"/>
                <w:color w:val="002060"/>
                <w:lang w:val="en-US"/>
              </w:rPr>
              <w:t xml:space="preserve">Head of Ophthalmology Department </w:t>
            </w:r>
          </w:p>
          <w:p w:rsidR="001925E9" w:rsidRPr="00BB16EE" w:rsidRDefault="003E3757" w:rsidP="008050D4">
            <w:pPr>
              <w:spacing w:before="5" w:line="237" w:lineRule="auto"/>
              <w:ind w:right="142"/>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uk-UA"/>
              </w:rPr>
              <w:t>:</w:t>
            </w:r>
            <w:r w:rsidR="00D869D8" w:rsidRPr="00BB16EE">
              <w:rPr>
                <w:rFonts w:ascii="Palatino Linotype" w:hAnsi="Palatino Linotype"/>
                <w:color w:val="002060"/>
                <w:lang w:val="en-US"/>
              </w:rPr>
              <w:t xml:space="preserve"> </w:t>
            </w:r>
          </w:p>
          <w:p w:rsidR="003E3757" w:rsidRPr="00BB16EE" w:rsidRDefault="003E3757" w:rsidP="008050D4">
            <w:pPr>
              <w:spacing w:before="5" w:line="237" w:lineRule="auto"/>
              <w:ind w:right="142"/>
              <w:jc w:val="both"/>
              <w:rPr>
                <w:rFonts w:ascii="Palatino Linotype" w:hAnsi="Palatino Linotype"/>
                <w:color w:val="002060"/>
                <w:lang w:val="en-US"/>
              </w:rPr>
            </w:pPr>
            <w:r w:rsidRPr="00BB16EE">
              <w:rPr>
                <w:rFonts w:ascii="Palatino Linotype" w:hAnsi="Palatino Linotype"/>
                <w:color w:val="002060"/>
                <w:lang w:val="en-US"/>
              </w:rPr>
              <w:t>tel</w:t>
            </w:r>
            <w:r w:rsidR="002B7514" w:rsidRPr="00BB16EE">
              <w:rPr>
                <w:rFonts w:ascii="Palatino Linotype" w:hAnsi="Palatino Linotype"/>
                <w:color w:val="002060"/>
                <w:lang w:val="uk-UA"/>
              </w:rPr>
              <w:t>.</w:t>
            </w:r>
            <w:r w:rsidRPr="00BB16EE">
              <w:rPr>
                <w:rFonts w:ascii="Palatino Linotype" w:hAnsi="Palatino Linotype"/>
                <w:color w:val="002060"/>
                <w:lang w:val="en-US"/>
              </w:rPr>
              <w:t>: 380432509492; +380432351192</w:t>
            </w:r>
          </w:p>
          <w:p w:rsidR="003E3757" w:rsidRPr="00BB16EE" w:rsidRDefault="003E3757" w:rsidP="008050D4">
            <w:pPr>
              <w:spacing w:before="5" w:line="237" w:lineRule="auto"/>
              <w:ind w:right="142"/>
              <w:jc w:val="both"/>
              <w:rPr>
                <w:rFonts w:ascii="Palatino Linotype" w:hAnsi="Palatino Linotype"/>
                <w:b/>
                <w:i/>
                <w:color w:val="002060"/>
                <w:lang w:val="en-US"/>
              </w:rPr>
            </w:pPr>
            <w:r w:rsidRPr="00BB16EE">
              <w:rPr>
                <w:rFonts w:ascii="Palatino Linotype" w:hAnsi="Palatino Linotype"/>
                <w:color w:val="002060"/>
                <w:lang w:val="de-DE"/>
              </w:rPr>
              <w:t>е</w:t>
            </w:r>
            <w:r w:rsidRPr="00BB16EE">
              <w:rPr>
                <w:rFonts w:ascii="Palatino Linotype" w:hAnsi="Palatino Linotype"/>
                <w:color w:val="002060"/>
                <w:lang w:val="en-US"/>
              </w:rPr>
              <w:t>-</w:t>
            </w:r>
            <w:r w:rsidR="00D73B50" w:rsidRPr="00BB16EE">
              <w:rPr>
                <w:rFonts w:ascii="Palatino Linotype" w:hAnsi="Palatino Linotype"/>
                <w:color w:val="002060"/>
                <w:lang w:val="en-US"/>
              </w:rPr>
              <w:t>mail</w:t>
            </w:r>
            <w:r w:rsidR="001925E9" w:rsidRPr="00BB16EE">
              <w:rPr>
                <w:rFonts w:ascii="Palatino Linotype" w:hAnsi="Palatino Linotype"/>
                <w:color w:val="002060"/>
                <w:lang w:val="en-US"/>
              </w:rPr>
              <w:t>:</w:t>
            </w:r>
            <w:r w:rsidR="007D4836" w:rsidRPr="00BB16EE">
              <w:rPr>
                <w:rFonts w:ascii="Palatino Linotype" w:hAnsi="Palatino Linotype"/>
                <w:color w:val="002060"/>
                <w:lang w:val="uk-UA"/>
              </w:rPr>
              <w:t xml:space="preserve"> </w:t>
            </w:r>
            <w:r w:rsidRPr="00BB16EE">
              <w:rPr>
                <w:rFonts w:ascii="Palatino Linotype" w:hAnsi="Palatino Linotype"/>
                <w:color w:val="002060"/>
                <w:lang w:val="en-US"/>
              </w:rPr>
              <w:t>malachkov</w:t>
            </w:r>
            <w:r w:rsidR="007D4836" w:rsidRPr="00BB16EE">
              <w:rPr>
                <w:rFonts w:ascii="Palatino Linotype" w:hAnsi="Palatino Linotype"/>
                <w:color w:val="002060"/>
                <w:lang w:val="en-US"/>
              </w:rPr>
              <w:t>anatalia</w:t>
            </w:r>
            <w:r w:rsidRPr="00BB16EE">
              <w:rPr>
                <w:rFonts w:ascii="Palatino Linotype" w:hAnsi="Palatino Linotype"/>
                <w:color w:val="002060"/>
                <w:lang w:val="en-US"/>
              </w:rPr>
              <w:t>@</w:t>
            </w:r>
            <w:r w:rsidR="007D4836" w:rsidRPr="00BB16EE">
              <w:rPr>
                <w:rFonts w:ascii="Palatino Linotype" w:hAnsi="Palatino Linotype"/>
                <w:color w:val="002060"/>
                <w:lang w:val="en-US"/>
              </w:rPr>
              <w:t>g</w:t>
            </w:r>
            <w:r w:rsidRPr="00BB16EE">
              <w:rPr>
                <w:rFonts w:ascii="Palatino Linotype" w:hAnsi="Palatino Linotype"/>
                <w:color w:val="002060"/>
                <w:lang w:val="en-US"/>
              </w:rPr>
              <w:t>mail.</w:t>
            </w:r>
            <w:r w:rsidR="007D4836" w:rsidRPr="00BB16EE">
              <w:rPr>
                <w:rFonts w:ascii="Palatino Linotype" w:hAnsi="Palatino Linotype"/>
                <w:color w:val="002060"/>
                <w:lang w:val="en-US"/>
              </w:rPr>
              <w:t>com</w:t>
            </w:r>
          </w:p>
        </w:tc>
      </w:tr>
      <w:bookmarkEnd w:id="2"/>
      <w:tr w:rsidR="00641E37" w:rsidRPr="009B2262" w:rsidTr="00D971C4">
        <w:tblPrEx>
          <w:tblCellMar>
            <w:left w:w="0" w:type="dxa"/>
            <w:right w:w="0" w:type="dxa"/>
          </w:tblCellMar>
          <w:tblLook w:val="01E0" w:firstRow="1" w:lastRow="1" w:firstColumn="1" w:lastColumn="1" w:noHBand="0" w:noVBand="0"/>
        </w:tblPrEx>
        <w:trPr>
          <w:gridBefore w:val="1"/>
          <w:wBefore w:w="23" w:type="dxa"/>
          <w:trHeight w:hRule="exact" w:val="408"/>
        </w:trPr>
        <w:tc>
          <w:tcPr>
            <w:tcW w:w="9616" w:type="dxa"/>
            <w:gridSpan w:val="6"/>
            <w:tcBorders>
              <w:top w:val="single" w:sz="4" w:space="0" w:color="000000"/>
              <w:left w:val="single" w:sz="4" w:space="0" w:color="000000"/>
              <w:bottom w:val="single" w:sz="4" w:space="0" w:color="000000"/>
              <w:right w:val="single" w:sz="4" w:space="0" w:color="000000"/>
            </w:tcBorders>
          </w:tcPr>
          <w:p w:rsidR="003E3757" w:rsidRPr="00BB16EE" w:rsidRDefault="003E3757" w:rsidP="003A7E11">
            <w:pPr>
              <w:tabs>
                <w:tab w:val="left" w:pos="142"/>
              </w:tabs>
              <w:spacing w:before="3"/>
              <w:ind w:right="112"/>
              <w:rPr>
                <w:rFonts w:ascii="Palatino Linotype" w:hAnsi="Palatino Linotype"/>
                <w:color w:val="002060"/>
                <w:lang w:val="en-US"/>
              </w:rPr>
            </w:pPr>
            <w:r w:rsidRPr="00BB16EE">
              <w:rPr>
                <w:rFonts w:ascii="Palatino Linotype" w:hAnsi="Palatino Linotype"/>
                <w:b/>
                <w:i/>
                <w:color w:val="002060"/>
                <w:lang w:val="en-US"/>
              </w:rPr>
              <w:t>Project web-page:</w:t>
            </w:r>
            <w:r w:rsidRPr="00BB16EE">
              <w:rPr>
                <w:rFonts w:ascii="Palatino Linotype" w:hAnsi="Palatino Linotype"/>
                <w:color w:val="002060"/>
                <w:lang w:val="en-US"/>
              </w:rPr>
              <w:t xml:space="preserve">  </w:t>
            </w:r>
            <w:r w:rsidR="00A017AA" w:rsidRPr="00BB16EE">
              <w:rPr>
                <w:rFonts w:ascii="Palatino Linotype" w:hAnsi="Palatino Linotype"/>
                <w:color w:val="002060"/>
                <w:lang w:val="en-US"/>
              </w:rPr>
              <w:t>https://bihsena.mumc.maastrichtuniversity.nl/</w:t>
            </w:r>
          </w:p>
        </w:tc>
      </w:tr>
    </w:tbl>
    <w:p w:rsidR="00050AE8" w:rsidRPr="00BB16EE" w:rsidRDefault="00050AE8" w:rsidP="003A7E11">
      <w:pPr>
        <w:rPr>
          <w:rFonts w:ascii="Palatino Linotype" w:hAnsi="Palatino Linotype"/>
          <w:lang w:val="en-US"/>
        </w:rPr>
      </w:pPr>
    </w:p>
    <w:p w:rsidR="00050AE8" w:rsidRPr="00BB16EE" w:rsidRDefault="00050AE8" w:rsidP="003A7E11">
      <w:pPr>
        <w:spacing w:after="160" w:line="259" w:lineRule="auto"/>
        <w:rPr>
          <w:rFonts w:ascii="Palatino Linotype" w:hAnsi="Palatino Linotype"/>
          <w:lang w:val="en-US"/>
        </w:rPr>
      </w:pPr>
      <w:r w:rsidRPr="00BB16EE">
        <w:rPr>
          <w:rFonts w:ascii="Palatino Linotype" w:hAnsi="Palatino Linotype"/>
          <w:lang w:val="en-US"/>
        </w:rPr>
        <w:br w:type="page"/>
      </w:r>
    </w:p>
    <w:p w:rsidR="00D3293A" w:rsidRPr="00BB16EE" w:rsidRDefault="00D3293A" w:rsidP="003A7E11">
      <w:pPr>
        <w:rPr>
          <w:rFonts w:ascii="Palatino Linotype" w:hAnsi="Palatino Linotype"/>
          <w:lang w:val="en-US"/>
        </w:rPr>
      </w:pPr>
    </w:p>
    <w:tbl>
      <w:tblPr>
        <w:tblW w:w="0" w:type="auto"/>
        <w:tblInd w:w="-318" w:type="dxa"/>
        <w:tblLayout w:type="fixed"/>
        <w:tblLook w:val="04A0" w:firstRow="1" w:lastRow="0" w:firstColumn="1" w:lastColumn="0" w:noHBand="0" w:noVBand="1"/>
      </w:tblPr>
      <w:tblGrid>
        <w:gridCol w:w="4571"/>
        <w:gridCol w:w="5386"/>
      </w:tblGrid>
      <w:tr w:rsidR="00D971C4" w:rsidRPr="009B2262" w:rsidTr="000658E6">
        <w:tc>
          <w:tcPr>
            <w:tcW w:w="4571" w:type="dxa"/>
          </w:tcPr>
          <w:p w:rsidR="00050AE8" w:rsidRPr="00BB16EE" w:rsidRDefault="002A5EEA" w:rsidP="003A7E11">
            <w:pPr>
              <w:rPr>
                <w:rFonts w:ascii="Palatino Linotype" w:hAnsi="Palatino Linotype"/>
                <w:lang w:val="en-US"/>
              </w:rPr>
            </w:pPr>
            <w:r w:rsidRPr="00BB16EE">
              <w:rPr>
                <w:rFonts w:ascii="Palatino Linotype" w:hAnsi="Palatino Linotype"/>
                <w:noProof/>
              </w:rPr>
              <w:drawing>
                <wp:inline distT="0" distB="0" distL="0" distR="0" wp14:anchorId="63494751" wp14:editId="0D41D767">
                  <wp:extent cx="2847975" cy="890734"/>
                  <wp:effectExtent l="0" t="0" r="0" b="5080"/>
                  <wp:docPr id="35" name="Рисунок 35" descr="https://bihsena.mumc.maastrichtuniversity.nl/sites/intranet.mumc.maastrichtuniversity.nl/files/bihsena_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hsena.mumc.maastrichtuniversity.nl/sites/intranet.mumc.maastrichtuniversity.nl/files/bihsena_banner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2486" cy="914038"/>
                          </a:xfrm>
                          <a:prstGeom prst="rect">
                            <a:avLst/>
                          </a:prstGeom>
                          <a:noFill/>
                          <a:ln>
                            <a:noFill/>
                          </a:ln>
                        </pic:spPr>
                      </pic:pic>
                    </a:graphicData>
                  </a:graphic>
                </wp:inline>
              </w:drawing>
            </w:r>
          </w:p>
        </w:tc>
        <w:tc>
          <w:tcPr>
            <w:tcW w:w="5386" w:type="dxa"/>
          </w:tcPr>
          <w:p w:rsidR="00050AE8" w:rsidRPr="00BB16EE" w:rsidRDefault="000658E6" w:rsidP="00D971C4">
            <w:pPr>
              <w:spacing w:before="5" w:line="237" w:lineRule="auto"/>
              <w:jc w:val="center"/>
              <w:rPr>
                <w:rFonts w:ascii="Palatino Linotype" w:hAnsi="Palatino Linotype" w:cs="Palatino Linotype"/>
                <w:b/>
                <w:color w:val="002060"/>
                <w:lang w:val="uk-UA"/>
              </w:rPr>
            </w:pPr>
            <w:r w:rsidRPr="00BB16EE">
              <w:rPr>
                <w:rFonts w:ascii="Palatino Linotype" w:hAnsi="Palatino Linotype" w:cs="Palatino Linotype"/>
                <w:b/>
                <w:color w:val="002060"/>
                <w:lang w:val="uk-UA"/>
              </w:rPr>
              <w:t xml:space="preserve">ПОЄДНАННЯ ІННОВАЦІЙ, ЗДОРОВ'Я </w:t>
            </w:r>
            <w:r w:rsidR="008F6204">
              <w:rPr>
                <w:rFonts w:ascii="Palatino Linotype" w:hAnsi="Palatino Linotype" w:cs="Palatino Linotype"/>
                <w:b/>
                <w:color w:val="002060"/>
                <w:lang w:val="uk-UA"/>
              </w:rPr>
              <w:br/>
            </w:r>
            <w:r w:rsidRPr="00BB16EE">
              <w:rPr>
                <w:rFonts w:ascii="Palatino Linotype" w:hAnsi="Palatino Linotype" w:cs="Palatino Linotype"/>
                <w:b/>
                <w:color w:val="002060"/>
                <w:lang w:val="uk-UA"/>
              </w:rPr>
              <w:t>І СУСПІЛЬСТВ: ОСВІТНІЙ РОЗВИТОК ПОТЕНЦІАЛУ В СУСІДНІХ РЕГІОНАХ СХІДНОЇ ЄВРОПИ</w:t>
            </w:r>
          </w:p>
          <w:p w:rsidR="00050AE8" w:rsidRPr="00BB16EE" w:rsidRDefault="00050AE8" w:rsidP="00D971C4">
            <w:pPr>
              <w:spacing w:before="3"/>
              <w:jc w:val="center"/>
              <w:rPr>
                <w:rFonts w:ascii="Palatino Linotype" w:hAnsi="Palatino Linotype" w:cs="Palatino Linotype"/>
                <w:b/>
                <w:color w:val="002060"/>
                <w:lang w:val="uk-UA"/>
              </w:rPr>
            </w:pPr>
            <w:r w:rsidRPr="00BB16EE">
              <w:rPr>
                <w:rFonts w:ascii="Palatino Linotype" w:hAnsi="Palatino Linotype" w:cs="Palatino Linotype"/>
                <w:b/>
                <w:bCs/>
                <w:color w:val="002060"/>
                <w:lang w:val="uk-UA"/>
              </w:rPr>
              <w:t>561726-EPP-1-2015-1-NL-EPPKA2-CHBE-JP</w:t>
            </w:r>
          </w:p>
        </w:tc>
      </w:tr>
    </w:tbl>
    <w:p w:rsidR="00050AE8" w:rsidRPr="00BB16EE" w:rsidRDefault="00050AE8" w:rsidP="003A7E11">
      <w:pPr>
        <w:rPr>
          <w:rFonts w:ascii="Palatino Linotype" w:hAnsi="Palatino Linotype"/>
          <w:lang w:val="en-US"/>
        </w:rPr>
      </w:pPr>
    </w:p>
    <w:tbl>
      <w:tblPr>
        <w:tblW w:w="10208" w:type="dxa"/>
        <w:tblInd w:w="-422" w:type="dxa"/>
        <w:tblLayout w:type="fixed"/>
        <w:tblCellMar>
          <w:left w:w="0" w:type="dxa"/>
          <w:right w:w="0" w:type="dxa"/>
        </w:tblCellMar>
        <w:tblLook w:val="01E0" w:firstRow="1" w:lastRow="1" w:firstColumn="1" w:lastColumn="1" w:noHBand="0" w:noVBand="0"/>
      </w:tblPr>
      <w:tblGrid>
        <w:gridCol w:w="4255"/>
        <w:gridCol w:w="425"/>
        <w:gridCol w:w="283"/>
        <w:gridCol w:w="426"/>
        <w:gridCol w:w="4819"/>
      </w:tblGrid>
      <w:tr w:rsidR="00050AE8" w:rsidRPr="00BB16EE" w:rsidTr="00873063">
        <w:trPr>
          <w:trHeight w:hRule="exact" w:val="359"/>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50AE8" w:rsidP="003155D9">
            <w:pPr>
              <w:spacing w:line="237" w:lineRule="auto"/>
              <w:ind w:right="103" w:firstLine="136"/>
              <w:rPr>
                <w:rFonts w:ascii="Palatino Linotype" w:hAnsi="Palatino Linotype" w:cs="Palatino Linotype"/>
                <w:color w:val="002060"/>
                <w:lang w:val="uk-UA"/>
              </w:rPr>
            </w:pPr>
            <w:r w:rsidRPr="00B0641A">
              <w:rPr>
                <w:rFonts w:ascii="Palatino Linotype" w:hAnsi="Palatino Linotype"/>
                <w:b/>
                <w:i/>
                <w:color w:val="002060"/>
                <w:lang w:val="uk-UA"/>
              </w:rPr>
              <w:t xml:space="preserve">Коротка назва проекту: </w:t>
            </w:r>
            <w:r w:rsidR="00873063" w:rsidRPr="00B0641A">
              <w:rPr>
                <w:rFonts w:ascii="Palatino Linotype" w:hAnsi="Palatino Linotype"/>
                <w:color w:val="002060"/>
                <w:lang w:val="uk-UA"/>
              </w:rPr>
              <w:t>BIHSENA</w:t>
            </w:r>
          </w:p>
        </w:tc>
      </w:tr>
      <w:tr w:rsidR="00B9599B" w:rsidRPr="00BB16EE" w:rsidTr="00B9599B">
        <w:trPr>
          <w:trHeight w:hRule="exact" w:val="518"/>
        </w:trPr>
        <w:tc>
          <w:tcPr>
            <w:tcW w:w="4680" w:type="dxa"/>
            <w:gridSpan w:val="2"/>
            <w:tcBorders>
              <w:top w:val="single" w:sz="4" w:space="0" w:color="000000"/>
              <w:left w:val="single" w:sz="4" w:space="0" w:color="000000"/>
              <w:bottom w:val="single" w:sz="4" w:space="0" w:color="000000"/>
              <w:right w:val="single" w:sz="4" w:space="0" w:color="auto"/>
            </w:tcBorders>
          </w:tcPr>
          <w:p w:rsidR="00B9599B" w:rsidRPr="00B0641A" w:rsidRDefault="00B9599B" w:rsidP="003155D9">
            <w:pPr>
              <w:spacing w:line="321" w:lineRule="exact"/>
              <w:ind w:firstLine="136"/>
              <w:rPr>
                <w:rFonts w:ascii="Palatino Linotype" w:hAnsi="Palatino Linotype" w:cs="Palatino Linotype"/>
                <w:color w:val="002060"/>
                <w:lang w:val="uk-UA"/>
              </w:rPr>
            </w:pPr>
            <w:r w:rsidRPr="00B0641A">
              <w:rPr>
                <w:rFonts w:ascii="Palatino Linotype" w:hAnsi="Palatino Linotype" w:cs="Palatino Linotype"/>
                <w:b/>
                <w:bCs/>
                <w:i/>
                <w:color w:val="002060"/>
                <w:lang w:val="uk-UA"/>
              </w:rPr>
              <w:t>Багатонаціональний спільний проект</w:t>
            </w:r>
          </w:p>
        </w:tc>
        <w:tc>
          <w:tcPr>
            <w:tcW w:w="5528" w:type="dxa"/>
            <w:gridSpan w:val="3"/>
            <w:tcBorders>
              <w:top w:val="single" w:sz="4" w:space="0" w:color="000000"/>
              <w:left w:val="single" w:sz="4" w:space="0" w:color="auto"/>
              <w:bottom w:val="single" w:sz="4" w:space="0" w:color="000000"/>
              <w:right w:val="single" w:sz="4" w:space="0" w:color="000000"/>
            </w:tcBorders>
          </w:tcPr>
          <w:p w:rsidR="00B9599B" w:rsidRPr="00B0641A" w:rsidRDefault="00B9599B" w:rsidP="00B9599B">
            <w:pPr>
              <w:spacing w:line="321" w:lineRule="exact"/>
              <w:rPr>
                <w:rFonts w:ascii="Palatino Linotype" w:hAnsi="Palatino Linotype" w:cs="Palatino Linotype"/>
                <w:color w:val="002060"/>
                <w:lang w:val="uk-UA"/>
              </w:rPr>
            </w:pPr>
            <w:r w:rsidRPr="00B0641A">
              <w:rPr>
                <w:rFonts w:ascii="Palatino Linotype" w:hAnsi="Palatino Linotype" w:cs="Palatino Linotype"/>
                <w:b/>
                <w:bCs/>
                <w:i/>
                <w:color w:val="002060"/>
                <w:lang w:val="uk-UA"/>
              </w:rPr>
              <w:t xml:space="preserve">Пріоритет – </w:t>
            </w:r>
            <w:r w:rsidRPr="00B0641A">
              <w:rPr>
                <w:rFonts w:ascii="Palatino Linotype" w:hAnsi="Palatino Linotype" w:cs="Palatino Linotype"/>
                <w:b/>
                <w:bCs/>
                <w:i/>
                <w:iCs/>
                <w:color w:val="002060"/>
                <w:lang w:val="uk-UA"/>
              </w:rPr>
              <w:t>Розроблення освітніх програм</w:t>
            </w:r>
          </w:p>
        </w:tc>
      </w:tr>
      <w:tr w:rsidR="00050AE8" w:rsidRPr="00BB16EE" w:rsidTr="00B9599B">
        <w:trPr>
          <w:trHeight w:hRule="exact" w:val="517"/>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50AE8" w:rsidP="003155D9">
            <w:pPr>
              <w:spacing w:before="2" w:line="321" w:lineRule="exact"/>
              <w:ind w:firstLine="136"/>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Тривалість проекту: </w:t>
            </w:r>
            <w:r w:rsidRPr="00B0641A">
              <w:rPr>
                <w:rFonts w:ascii="Palatino Linotype" w:hAnsi="Palatino Linotype" w:cs="Palatino Linotype"/>
                <w:color w:val="002060"/>
                <w:lang w:val="uk-UA"/>
              </w:rPr>
              <w:t>жовтень 2015 – вересень 2018</w:t>
            </w:r>
          </w:p>
        </w:tc>
      </w:tr>
      <w:tr w:rsidR="00050AE8" w:rsidRPr="00BB16EE" w:rsidTr="00B9599B">
        <w:trPr>
          <w:trHeight w:hRule="exact" w:val="464"/>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991A36" w:rsidP="003155D9">
            <w:pPr>
              <w:spacing w:before="2" w:line="321" w:lineRule="exact"/>
              <w:ind w:firstLine="136"/>
              <w:rPr>
                <w:rFonts w:ascii="Palatino Linotype" w:hAnsi="Palatino Linotype" w:cs="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Pr="00B0641A">
              <w:rPr>
                <w:rFonts w:ascii="Palatino Linotype" w:hAnsi="Palatino Linotype"/>
                <w:color w:val="002060"/>
                <w:lang w:val="uk-UA"/>
              </w:rPr>
              <w:t>Європейський інструмент сусідства (Erasmus+: КА2 CBHE)</w:t>
            </w:r>
          </w:p>
        </w:tc>
      </w:tr>
      <w:tr w:rsidR="00050AE8" w:rsidRPr="00BB16EE" w:rsidTr="00B9599B">
        <w:trPr>
          <w:trHeight w:hRule="exact" w:val="502"/>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50AE8" w:rsidP="003155D9">
            <w:pPr>
              <w:spacing w:before="2" w:line="321" w:lineRule="exact"/>
              <w:ind w:firstLine="136"/>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Сума гранту:   </w:t>
            </w:r>
            <w:r w:rsidR="00641E37" w:rsidRPr="00B0641A">
              <w:rPr>
                <w:rFonts w:ascii="Palatino Linotype" w:hAnsi="Palatino Linotype" w:cs="Palatino Linotype"/>
                <w:color w:val="002060"/>
                <w:lang w:val="uk-UA"/>
              </w:rPr>
              <w:t xml:space="preserve">865 </w:t>
            </w:r>
            <w:r w:rsidRPr="00B0641A">
              <w:rPr>
                <w:rFonts w:ascii="Palatino Linotype" w:hAnsi="Palatino Linotype" w:cs="Palatino Linotype"/>
                <w:color w:val="002060"/>
                <w:lang w:val="uk-UA"/>
              </w:rPr>
              <w:t xml:space="preserve">000,00 </w:t>
            </w:r>
            <w:r w:rsidR="00641E37" w:rsidRPr="00B0641A">
              <w:rPr>
                <w:rFonts w:ascii="Palatino Linotype" w:hAnsi="Palatino Linotype" w:cs="Palatino Linotype"/>
                <w:color w:val="002060"/>
                <w:lang w:val="uk-UA"/>
              </w:rPr>
              <w:t>€</w:t>
            </w:r>
          </w:p>
        </w:tc>
      </w:tr>
      <w:tr w:rsidR="00050AE8" w:rsidRPr="00BB16EE" w:rsidTr="00B9599B">
        <w:trPr>
          <w:trHeight w:hRule="exact" w:val="809"/>
        </w:trPr>
        <w:tc>
          <w:tcPr>
            <w:tcW w:w="10208" w:type="dxa"/>
            <w:gridSpan w:val="5"/>
            <w:tcBorders>
              <w:top w:val="single" w:sz="4" w:space="0" w:color="000000"/>
              <w:left w:val="single" w:sz="4" w:space="0" w:color="000000"/>
              <w:bottom w:val="single" w:sz="4" w:space="0" w:color="000000"/>
              <w:right w:val="single" w:sz="4" w:space="0" w:color="000000"/>
            </w:tcBorders>
          </w:tcPr>
          <w:p w:rsidR="00641E37" w:rsidRPr="00B0641A" w:rsidRDefault="00050AE8" w:rsidP="003155D9">
            <w:pPr>
              <w:spacing w:line="321" w:lineRule="exact"/>
              <w:ind w:firstLine="136"/>
              <w:rPr>
                <w:rFonts w:ascii="Palatino Linotype" w:hAnsi="Palatino Linotype"/>
                <w:b/>
                <w:i/>
                <w:color w:val="002060"/>
                <w:lang w:val="uk-UA"/>
              </w:rPr>
            </w:pPr>
            <w:r w:rsidRPr="00B0641A">
              <w:rPr>
                <w:rFonts w:ascii="Palatino Linotype" w:hAnsi="Palatino Linotype"/>
                <w:b/>
                <w:i/>
                <w:color w:val="002060"/>
                <w:lang w:val="uk-UA"/>
              </w:rPr>
              <w:t xml:space="preserve">Цільова група: </w:t>
            </w:r>
          </w:p>
          <w:p w:rsidR="00050AE8" w:rsidRPr="00B0641A" w:rsidRDefault="00050AE8" w:rsidP="003155D9">
            <w:pPr>
              <w:spacing w:line="321" w:lineRule="exact"/>
              <w:ind w:firstLine="136"/>
              <w:rPr>
                <w:rFonts w:ascii="Palatino Linotype" w:hAnsi="Palatino Linotype" w:cs="Palatino Linotype"/>
                <w:color w:val="002060"/>
                <w:lang w:val="uk-UA"/>
              </w:rPr>
            </w:pPr>
            <w:r w:rsidRPr="00B0641A">
              <w:rPr>
                <w:rFonts w:ascii="Palatino Linotype" w:hAnsi="Palatino Linotype"/>
                <w:color w:val="002060"/>
                <w:lang w:val="uk-UA"/>
              </w:rPr>
              <w:t xml:space="preserve">університети, викладачі університетів, студенти, науковці, професіонали, населення </w:t>
            </w:r>
          </w:p>
        </w:tc>
      </w:tr>
      <w:tr w:rsidR="00E648DC" w:rsidRPr="00BB16EE" w:rsidTr="00B9599B">
        <w:trPr>
          <w:trHeight w:hRule="exact" w:val="1666"/>
        </w:trPr>
        <w:tc>
          <w:tcPr>
            <w:tcW w:w="4255" w:type="dxa"/>
            <w:tcBorders>
              <w:top w:val="single" w:sz="4" w:space="0" w:color="000000"/>
              <w:left w:val="single" w:sz="4" w:space="0" w:color="000000"/>
              <w:bottom w:val="single" w:sz="4" w:space="0" w:color="000000"/>
              <w:right w:val="single" w:sz="4" w:space="0" w:color="000000"/>
            </w:tcBorders>
          </w:tcPr>
          <w:p w:rsidR="00E648DC" w:rsidRPr="00B0641A" w:rsidRDefault="00E648DC" w:rsidP="003155D9">
            <w:pPr>
              <w:spacing w:line="321" w:lineRule="exact"/>
              <w:ind w:firstLine="136"/>
              <w:rPr>
                <w:rFonts w:ascii="Palatino Linotype" w:hAnsi="Palatino Linotype"/>
                <w:b/>
                <w:i/>
                <w:color w:val="002060"/>
                <w:lang w:val="uk-UA"/>
              </w:rPr>
            </w:pPr>
            <w:r w:rsidRPr="00B0641A">
              <w:rPr>
                <w:rFonts w:ascii="Palatino Linotype" w:hAnsi="Palatino Linotype"/>
                <w:b/>
                <w:i/>
                <w:color w:val="002060"/>
                <w:lang w:val="uk-UA"/>
              </w:rPr>
              <w:t>Отримувач гранту:</w:t>
            </w:r>
          </w:p>
          <w:p w:rsidR="00E648DC" w:rsidRPr="00B0641A" w:rsidRDefault="00E648DC" w:rsidP="003155D9">
            <w:pPr>
              <w:spacing w:line="321" w:lineRule="exact"/>
              <w:ind w:firstLine="136"/>
              <w:rPr>
                <w:rFonts w:ascii="Palatino Linotype" w:hAnsi="Palatino Linotype"/>
                <w:color w:val="002060"/>
                <w:lang w:val="uk-UA"/>
              </w:rPr>
            </w:pPr>
            <w:r w:rsidRPr="00B0641A">
              <w:rPr>
                <w:rFonts w:ascii="Palatino Linotype" w:hAnsi="Palatino Linotype"/>
                <w:color w:val="002060"/>
                <w:lang w:val="uk-UA"/>
              </w:rPr>
              <w:t>Маастрихтський університет</w:t>
            </w:r>
          </w:p>
          <w:p w:rsidR="00E648DC" w:rsidRPr="00B0641A" w:rsidRDefault="00E648DC" w:rsidP="003155D9">
            <w:pPr>
              <w:spacing w:line="321" w:lineRule="exact"/>
              <w:ind w:firstLine="136"/>
              <w:rPr>
                <w:rFonts w:ascii="Palatino Linotype" w:hAnsi="Palatino Linotype"/>
                <w:b/>
                <w:i/>
                <w:color w:val="002060"/>
                <w:lang w:val="uk-UA"/>
              </w:rPr>
            </w:pPr>
            <w:r w:rsidRPr="00B0641A">
              <w:rPr>
                <w:rFonts w:ascii="Palatino Linotype" w:hAnsi="Palatino Linotype"/>
                <w:color w:val="002060"/>
                <w:lang w:val="uk-UA"/>
              </w:rPr>
              <w:t>Нідерланди</w:t>
            </w:r>
          </w:p>
        </w:tc>
        <w:tc>
          <w:tcPr>
            <w:tcW w:w="5953" w:type="dxa"/>
            <w:gridSpan w:val="4"/>
            <w:tcBorders>
              <w:top w:val="single" w:sz="4" w:space="0" w:color="000000"/>
              <w:left w:val="single" w:sz="4" w:space="0" w:color="000000"/>
              <w:bottom w:val="single" w:sz="4" w:space="0" w:color="000000"/>
              <w:right w:val="single" w:sz="4" w:space="0" w:color="000000"/>
            </w:tcBorders>
          </w:tcPr>
          <w:p w:rsidR="00E648DC" w:rsidRPr="00B0641A" w:rsidRDefault="00D73B50" w:rsidP="003155D9">
            <w:pPr>
              <w:spacing w:line="321" w:lineRule="exact"/>
              <w:ind w:firstLine="136"/>
              <w:rPr>
                <w:rFonts w:ascii="Palatino Linotype" w:hAnsi="Palatino Linotype"/>
                <w:b/>
                <w:i/>
                <w:color w:val="002060"/>
                <w:lang w:val="uk-UA"/>
              </w:rPr>
            </w:pPr>
            <w:r w:rsidRPr="00B0641A">
              <w:rPr>
                <w:rFonts w:ascii="Palatino Linotype" w:hAnsi="Palatino Linotype"/>
                <w:b/>
                <w:i/>
                <w:color w:val="002060"/>
                <w:lang w:val="uk-UA"/>
              </w:rPr>
              <w:t>Контактна особа:</w:t>
            </w:r>
          </w:p>
          <w:p w:rsidR="00E648DC" w:rsidRPr="00B0641A" w:rsidRDefault="00E648DC" w:rsidP="003155D9">
            <w:pPr>
              <w:spacing w:line="321" w:lineRule="exact"/>
              <w:ind w:firstLine="136"/>
              <w:rPr>
                <w:rFonts w:ascii="Palatino Linotype" w:hAnsi="Palatino Linotype" w:cs="Palatino Linotype"/>
                <w:color w:val="002060"/>
                <w:lang w:val="uk-UA"/>
              </w:rPr>
            </w:pPr>
            <w:r w:rsidRPr="00B0641A">
              <w:rPr>
                <w:rFonts w:ascii="Palatino Linotype" w:hAnsi="Palatino Linotype"/>
                <w:color w:val="002060"/>
                <w:lang w:val="uk-UA"/>
              </w:rPr>
              <w:t xml:space="preserve">проф.др. Клайсін </w:t>
            </w:r>
            <w:r w:rsidR="00D73B50" w:rsidRPr="00B0641A">
              <w:rPr>
                <w:rFonts w:ascii="Palatino Linotype" w:hAnsi="Palatino Linotype"/>
                <w:color w:val="002060"/>
                <w:lang w:val="uk-UA"/>
              </w:rPr>
              <w:t>ХОРСТМАН</w:t>
            </w:r>
          </w:p>
          <w:p w:rsidR="00866A81" w:rsidRPr="00B0641A" w:rsidRDefault="00E648DC" w:rsidP="003155D9">
            <w:pPr>
              <w:spacing w:line="321" w:lineRule="exact"/>
              <w:ind w:firstLine="136"/>
              <w:rPr>
                <w:rFonts w:ascii="Palatino Linotype" w:hAnsi="Palatino Linotype"/>
                <w:color w:val="002060"/>
                <w:lang w:val="uk-UA"/>
              </w:rPr>
            </w:pPr>
            <w:r w:rsidRPr="00B0641A">
              <w:rPr>
                <w:rFonts w:ascii="Palatino Linotype" w:hAnsi="Palatino Linotype"/>
                <w:b/>
                <w:i/>
                <w:color w:val="002060"/>
                <w:lang w:val="uk-UA"/>
              </w:rPr>
              <w:t>Контакти:</w:t>
            </w:r>
            <w:r w:rsidRPr="00B0641A">
              <w:rPr>
                <w:rFonts w:ascii="Palatino Linotype" w:hAnsi="Palatino Linotype"/>
                <w:color w:val="002060"/>
                <w:lang w:val="uk-UA"/>
              </w:rPr>
              <w:t xml:space="preserve"> </w:t>
            </w:r>
          </w:p>
          <w:p w:rsidR="00E648DC" w:rsidRPr="00B0641A" w:rsidRDefault="00E648DC" w:rsidP="003155D9">
            <w:pPr>
              <w:spacing w:line="321" w:lineRule="exact"/>
              <w:ind w:firstLine="136"/>
              <w:rPr>
                <w:rFonts w:ascii="Palatino Linotype" w:hAnsi="Palatino Linotype"/>
                <w:color w:val="002060"/>
                <w:lang w:val="uk-UA"/>
              </w:rPr>
            </w:pPr>
            <w:r w:rsidRPr="00B0641A">
              <w:rPr>
                <w:rFonts w:ascii="Palatino Linotype" w:hAnsi="Palatino Linotype"/>
                <w:color w:val="002060"/>
                <w:lang w:val="uk-UA"/>
              </w:rPr>
              <w:t xml:space="preserve">тел.: </w:t>
            </w:r>
            <w:r w:rsidRPr="00B0641A">
              <w:rPr>
                <w:rFonts w:ascii="Palatino Linotype" w:hAnsi="Palatino Linotype"/>
                <w:color w:val="002060"/>
                <w:spacing w:val="-20"/>
                <w:lang w:val="uk-UA"/>
              </w:rPr>
              <w:t>+31433881144</w:t>
            </w:r>
            <w:r w:rsidRPr="00B0641A">
              <w:rPr>
                <w:rFonts w:ascii="Palatino Linotype" w:hAnsi="Palatino Linotype"/>
                <w:color w:val="002060"/>
                <w:lang w:val="uk-UA"/>
              </w:rPr>
              <w:t xml:space="preserve"> </w:t>
            </w:r>
          </w:p>
          <w:p w:rsidR="00E648DC" w:rsidRPr="00B0641A" w:rsidRDefault="00E648DC" w:rsidP="003155D9">
            <w:pPr>
              <w:spacing w:line="321" w:lineRule="exact"/>
              <w:ind w:firstLine="136"/>
              <w:rPr>
                <w:rFonts w:ascii="Palatino Linotype" w:hAnsi="Palatino Linotype"/>
                <w:b/>
                <w:i/>
                <w:color w:val="002060"/>
                <w:lang w:val="uk-UA"/>
              </w:rPr>
            </w:pPr>
            <w:r w:rsidRPr="00B0641A">
              <w:rPr>
                <w:rFonts w:ascii="Palatino Linotype" w:hAnsi="Palatino Linotype"/>
                <w:color w:val="002060"/>
                <w:lang w:val="uk-UA"/>
              </w:rPr>
              <w:t>е-адреса: k.horstman@maastrichtuniversity.nl</w:t>
            </w:r>
          </w:p>
        </w:tc>
      </w:tr>
      <w:tr w:rsidR="00050AE8" w:rsidRPr="00BB16EE" w:rsidTr="00B9599B">
        <w:trPr>
          <w:trHeight w:hRule="exact" w:val="2632"/>
        </w:trPr>
        <w:tc>
          <w:tcPr>
            <w:tcW w:w="5389" w:type="dxa"/>
            <w:gridSpan w:val="4"/>
            <w:tcBorders>
              <w:top w:val="single" w:sz="4" w:space="0" w:color="000000"/>
              <w:left w:val="single" w:sz="4" w:space="0" w:color="000000"/>
              <w:bottom w:val="single" w:sz="4" w:space="0" w:color="000000"/>
              <w:right w:val="single" w:sz="4" w:space="0" w:color="000000"/>
            </w:tcBorders>
          </w:tcPr>
          <w:p w:rsidR="00050AE8" w:rsidRPr="00B0641A" w:rsidRDefault="00050AE8" w:rsidP="003155D9">
            <w:pPr>
              <w:spacing w:before="2" w:line="320" w:lineRule="exact"/>
              <w:ind w:firstLine="136"/>
              <w:rPr>
                <w:rFonts w:ascii="Palatino Linotype" w:hAnsi="Palatino Linotype" w:cs="Palatino Linotype"/>
                <w:color w:val="002060"/>
                <w:lang w:val="uk-UA"/>
              </w:rPr>
            </w:pPr>
            <w:r w:rsidRPr="00B0641A">
              <w:rPr>
                <w:rFonts w:ascii="Palatino Linotype" w:hAnsi="Palatino Linotype"/>
                <w:b/>
                <w:i/>
                <w:color w:val="002060"/>
                <w:lang w:val="uk-UA"/>
              </w:rPr>
              <w:t>Консорціум:</w:t>
            </w:r>
          </w:p>
          <w:p w:rsidR="00050AE8" w:rsidRPr="00B0641A" w:rsidRDefault="00050AE8"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Маастрихтський університет, Нідерланди</w:t>
            </w:r>
          </w:p>
          <w:p w:rsidR="00050AE8" w:rsidRPr="00B0641A" w:rsidRDefault="00050AE8"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м.Пловдив, Болгарія</w:t>
            </w:r>
          </w:p>
          <w:p w:rsidR="00050AE8" w:rsidRPr="00B0641A" w:rsidRDefault="00050AE8"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Краківський університет Анджея Фрича-Моджевського, Польща</w:t>
            </w:r>
          </w:p>
          <w:p w:rsidR="00050AE8" w:rsidRPr="00B0641A" w:rsidRDefault="00050AE8"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Томський державний університет, Російська Федерація</w:t>
            </w:r>
          </w:p>
        </w:tc>
        <w:tc>
          <w:tcPr>
            <w:tcW w:w="4819" w:type="dxa"/>
            <w:tcBorders>
              <w:top w:val="single" w:sz="4" w:space="0" w:color="000000"/>
              <w:left w:val="single" w:sz="4" w:space="0" w:color="000000"/>
              <w:bottom w:val="single" w:sz="4" w:space="0" w:color="000000"/>
              <w:right w:val="single" w:sz="4" w:space="0" w:color="000000"/>
            </w:tcBorders>
          </w:tcPr>
          <w:p w:rsidR="00E648DC" w:rsidRPr="00B0641A" w:rsidRDefault="00E648DC" w:rsidP="003A7E11">
            <w:pPr>
              <w:tabs>
                <w:tab w:val="left" w:pos="480"/>
              </w:tabs>
              <w:spacing w:line="242" w:lineRule="auto"/>
              <w:ind w:right="361"/>
              <w:rPr>
                <w:rFonts w:ascii="Palatino Linotype" w:hAnsi="Palatino Linotype" w:cs="Palatino Linotype"/>
                <w:color w:val="002060"/>
                <w:lang w:val="uk-UA"/>
              </w:rPr>
            </w:pPr>
          </w:p>
          <w:p w:rsidR="00B9599B" w:rsidRPr="00B0641A" w:rsidRDefault="00B9599B"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Сибірський державний медичний університет, Російська Федерація </w:t>
            </w:r>
          </w:p>
          <w:p w:rsidR="00E648DC" w:rsidRPr="00B0641A" w:rsidRDefault="00050AE8" w:rsidP="00AA51DA">
            <w:pPr>
              <w:widowControl w:val="0"/>
              <w:numPr>
                <w:ilvl w:val="0"/>
                <w:numId w:val="7"/>
              </w:numPr>
              <w:suppressAutoHyphens/>
              <w:spacing w:line="276" w:lineRule="auto"/>
              <w:ind w:left="465"/>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Національний університет «Києво-Могилянська Академія» </w:t>
            </w:r>
            <w:r w:rsidR="00E648DC" w:rsidRPr="00B0641A">
              <w:rPr>
                <w:rFonts w:ascii="Palatino Linotype" w:hAnsi="Palatino Linotype" w:cs="Palatino Linotype"/>
                <w:bCs/>
                <w:iCs/>
                <w:color w:val="002060"/>
                <w:lang w:val="uk-UA"/>
              </w:rPr>
              <w:t xml:space="preserve">, </w:t>
            </w:r>
            <w:r w:rsidR="00E648DC" w:rsidRPr="00B0641A">
              <w:rPr>
                <w:rFonts w:ascii="Palatino Linotype" w:hAnsi="Palatino Linotype" w:cs="Palatino Linotype"/>
                <w:bCs/>
                <w:iCs/>
                <w:color w:val="002060"/>
                <w:u w:val="single"/>
                <w:lang w:val="uk-UA"/>
              </w:rPr>
              <w:t>Україна</w:t>
            </w:r>
          </w:p>
          <w:p w:rsidR="00050AE8" w:rsidRPr="00B0641A" w:rsidRDefault="00050AE8" w:rsidP="00AA51DA">
            <w:pPr>
              <w:widowControl w:val="0"/>
              <w:numPr>
                <w:ilvl w:val="0"/>
                <w:numId w:val="7"/>
              </w:numPr>
              <w:suppressAutoHyphens/>
              <w:spacing w:line="276" w:lineRule="auto"/>
              <w:ind w:left="465"/>
              <w:rPr>
                <w:rFonts w:ascii="Palatino Linotype" w:hAnsi="Palatino Linotype" w:cs="Palatino Linotype"/>
                <w:color w:val="002060"/>
                <w:lang w:val="uk-UA"/>
              </w:rPr>
            </w:pPr>
            <w:r w:rsidRPr="00B0641A">
              <w:rPr>
                <w:rFonts w:ascii="Palatino Linotype" w:hAnsi="Palatino Linotype" w:cs="Palatino Linotype"/>
                <w:bCs/>
                <w:iCs/>
                <w:color w:val="002060"/>
                <w:lang w:val="uk-UA"/>
              </w:rPr>
              <w:t>Вінницький національний медичний університет ім.</w:t>
            </w:r>
            <w:r w:rsidR="00D8419E" w:rsidRPr="00B0641A">
              <w:rPr>
                <w:rFonts w:ascii="Palatino Linotype" w:hAnsi="Palatino Linotype" w:cs="Palatino Linotype"/>
                <w:bCs/>
                <w:iCs/>
                <w:color w:val="002060"/>
                <w:lang w:val="uk-UA"/>
              </w:rPr>
              <w:t xml:space="preserve"> </w:t>
            </w:r>
            <w:r w:rsidRPr="00B0641A">
              <w:rPr>
                <w:rFonts w:ascii="Palatino Linotype" w:hAnsi="Palatino Linotype" w:cs="Palatino Linotype"/>
                <w:bCs/>
                <w:iCs/>
                <w:color w:val="002060"/>
                <w:lang w:val="uk-UA"/>
              </w:rPr>
              <w:t>М.І. Пирогова</w:t>
            </w:r>
            <w:r w:rsidR="00E648DC" w:rsidRPr="00B0641A">
              <w:rPr>
                <w:rFonts w:ascii="Palatino Linotype" w:hAnsi="Palatino Linotype" w:cs="Palatino Linotype"/>
                <w:bCs/>
                <w:iCs/>
                <w:color w:val="002060"/>
                <w:lang w:val="uk-UA"/>
              </w:rPr>
              <w:t xml:space="preserve">, </w:t>
            </w:r>
            <w:r w:rsidR="00E648DC" w:rsidRPr="00B0641A">
              <w:rPr>
                <w:rFonts w:ascii="Palatino Linotype" w:hAnsi="Palatino Linotype" w:cs="Palatino Linotype"/>
                <w:bCs/>
                <w:iCs/>
                <w:color w:val="002060"/>
                <w:u w:val="single"/>
                <w:lang w:val="uk-UA"/>
              </w:rPr>
              <w:t>Україна</w:t>
            </w:r>
            <w:r w:rsidRPr="00B0641A">
              <w:rPr>
                <w:rFonts w:ascii="Palatino Linotype" w:hAnsi="Palatino Linotype"/>
                <w:color w:val="002060"/>
                <w:u w:val="single" w:color="000080"/>
                <w:lang w:val="uk-UA"/>
              </w:rPr>
              <w:t xml:space="preserve"> </w:t>
            </w:r>
          </w:p>
        </w:tc>
      </w:tr>
      <w:tr w:rsidR="00050AE8" w:rsidRPr="00BB16EE" w:rsidTr="00B9599B">
        <w:trPr>
          <w:trHeight w:hRule="exact" w:val="2987"/>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50AE8" w:rsidP="003A7E11">
            <w:pPr>
              <w:spacing w:before="7" w:line="321" w:lineRule="exact"/>
              <w:rPr>
                <w:rFonts w:ascii="Palatino Linotype" w:hAnsi="Palatino Linotype"/>
                <w:b/>
                <w:i/>
                <w:color w:val="002060"/>
                <w:lang w:val="uk-UA"/>
              </w:rPr>
            </w:pPr>
            <w:r w:rsidRPr="00B0641A">
              <w:rPr>
                <w:rFonts w:ascii="Palatino Linotype" w:hAnsi="Palatino Linotype"/>
                <w:b/>
                <w:i/>
                <w:color w:val="002060"/>
                <w:lang w:val="uk-UA"/>
              </w:rPr>
              <w:t>Мета та завдання</w:t>
            </w:r>
            <w:r w:rsidRPr="00B0641A">
              <w:rPr>
                <w:rFonts w:ascii="Palatino Linotype" w:hAnsi="Palatino Linotype"/>
                <w:b/>
                <w:i/>
                <w:color w:val="002060"/>
                <w:spacing w:val="-11"/>
                <w:lang w:val="uk-UA"/>
              </w:rPr>
              <w:t xml:space="preserve"> </w:t>
            </w:r>
            <w:r w:rsidRPr="00B0641A">
              <w:rPr>
                <w:rFonts w:ascii="Palatino Linotype" w:hAnsi="Palatino Linotype"/>
                <w:b/>
                <w:i/>
                <w:color w:val="002060"/>
                <w:lang w:val="uk-UA"/>
              </w:rPr>
              <w:t>проекту:</w:t>
            </w:r>
          </w:p>
          <w:p w:rsidR="00A37A09" w:rsidRPr="00B0641A" w:rsidRDefault="00A37A09" w:rsidP="003A7E11">
            <w:pPr>
              <w:spacing w:before="7" w:line="321" w:lineRule="exact"/>
              <w:rPr>
                <w:rFonts w:ascii="Palatino Linotype" w:hAnsi="Palatino Linotype" w:cs="Palatino Linotype"/>
                <w:color w:val="002060"/>
                <w:lang w:val="uk-UA"/>
              </w:rPr>
            </w:pPr>
          </w:p>
          <w:p w:rsidR="00F90952" w:rsidRPr="00B0641A" w:rsidRDefault="00050AE8" w:rsidP="00AA51DA">
            <w:pPr>
              <w:pStyle w:val="ad"/>
              <w:numPr>
                <w:ilvl w:val="0"/>
                <w:numId w:val="31"/>
              </w:numPr>
              <w:spacing w:line="237" w:lineRule="auto"/>
              <w:ind w:right="109"/>
              <w:jc w:val="both"/>
              <w:rPr>
                <w:rFonts w:ascii="Palatino Linotype" w:hAnsi="Palatino Linotype"/>
                <w:color w:val="002060"/>
                <w:lang w:val="uk-UA"/>
              </w:rPr>
            </w:pPr>
            <w:r w:rsidRPr="00B0641A">
              <w:rPr>
                <w:rFonts w:ascii="Palatino Linotype" w:hAnsi="Palatino Linotype"/>
                <w:color w:val="002060"/>
                <w:lang w:val="uk-UA"/>
              </w:rPr>
              <w:t xml:space="preserve">Проект та його заходи розроблені з урахуванням цілковитої відсутності міждисциплінарних освітніх можливостей – на перетині наук про здоров'я, </w:t>
            </w:r>
            <w:r w:rsidR="00F90952" w:rsidRPr="00B0641A">
              <w:rPr>
                <w:rFonts w:ascii="Palatino Linotype" w:hAnsi="Palatino Linotype"/>
                <w:color w:val="002060"/>
                <w:lang w:val="uk-UA"/>
              </w:rPr>
              <w:t xml:space="preserve">інновацій та суспільство. </w:t>
            </w:r>
          </w:p>
          <w:p w:rsidR="00050AE8" w:rsidRPr="00B0641A" w:rsidRDefault="00F90952" w:rsidP="00AA51DA">
            <w:pPr>
              <w:pStyle w:val="ad"/>
              <w:numPr>
                <w:ilvl w:val="0"/>
                <w:numId w:val="31"/>
              </w:numPr>
              <w:spacing w:line="237" w:lineRule="auto"/>
              <w:ind w:right="109"/>
              <w:jc w:val="both"/>
              <w:rPr>
                <w:rFonts w:ascii="Palatino Linotype" w:hAnsi="Palatino Linotype" w:cs="Palatino Linotype"/>
                <w:color w:val="002060"/>
                <w:lang w:val="uk-UA"/>
              </w:rPr>
            </w:pPr>
            <w:r w:rsidRPr="00B0641A">
              <w:rPr>
                <w:rFonts w:ascii="Palatino Linotype" w:hAnsi="Palatino Linotype"/>
                <w:color w:val="002060"/>
                <w:lang w:val="uk-UA"/>
              </w:rPr>
              <w:t>Метою п</w:t>
            </w:r>
            <w:r w:rsidR="00050AE8" w:rsidRPr="00B0641A">
              <w:rPr>
                <w:rFonts w:ascii="Palatino Linotype" w:hAnsi="Palatino Linotype"/>
                <w:color w:val="002060"/>
                <w:lang w:val="uk-UA"/>
              </w:rPr>
              <w:t>роекту є подолання розриву між (біо)медичними та соціально-економічними науковими спільнотами, науковцями і практиками, а також між місцевими та міжнародними спільнотами.</w:t>
            </w:r>
          </w:p>
        </w:tc>
      </w:tr>
      <w:tr w:rsidR="00050AE8" w:rsidRPr="00BB16EE" w:rsidTr="00B9599B">
        <w:trPr>
          <w:trHeight w:hRule="exact" w:val="3633"/>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50AE8" w:rsidP="003A7E11">
            <w:pPr>
              <w:spacing w:before="2" w:line="320" w:lineRule="exact"/>
              <w:rPr>
                <w:rFonts w:ascii="Palatino Linotype" w:hAnsi="Palatino Linotype" w:cs="Palatino Linotype"/>
                <w:color w:val="002060"/>
                <w:lang w:val="uk-UA"/>
              </w:rPr>
            </w:pPr>
            <w:r w:rsidRPr="00B0641A">
              <w:rPr>
                <w:rFonts w:ascii="Palatino Linotype" w:hAnsi="Palatino Linotype"/>
                <w:b/>
                <w:i/>
                <w:color w:val="002060"/>
                <w:lang w:val="uk-UA"/>
              </w:rPr>
              <w:lastRenderedPageBreak/>
              <w:t>Напрями діяльності за</w:t>
            </w:r>
            <w:r w:rsidRPr="00B0641A">
              <w:rPr>
                <w:rFonts w:ascii="Palatino Linotype" w:hAnsi="Palatino Linotype"/>
                <w:b/>
                <w:i/>
                <w:color w:val="002060"/>
                <w:spacing w:val="-13"/>
                <w:lang w:val="uk-UA"/>
              </w:rPr>
              <w:t xml:space="preserve"> </w:t>
            </w:r>
            <w:r w:rsidRPr="00B0641A">
              <w:rPr>
                <w:rFonts w:ascii="Palatino Linotype" w:hAnsi="Palatino Linotype"/>
                <w:b/>
                <w:i/>
                <w:color w:val="002060"/>
                <w:lang w:val="uk-UA"/>
              </w:rPr>
              <w:t>проектом:</w:t>
            </w:r>
          </w:p>
          <w:p w:rsidR="00050AE8" w:rsidRPr="00B0641A" w:rsidRDefault="00050AE8" w:rsidP="00AA51DA">
            <w:pPr>
              <w:pStyle w:val="ad"/>
              <w:numPr>
                <w:ilvl w:val="0"/>
                <w:numId w:val="32"/>
              </w:numPr>
              <w:tabs>
                <w:tab w:val="left" w:pos="509"/>
              </w:tabs>
              <w:ind w:right="108"/>
              <w:rPr>
                <w:rFonts w:ascii="Palatino Linotype" w:hAnsi="Palatino Linotype" w:cs="Palatino Linotype"/>
                <w:color w:val="002060"/>
                <w:lang w:val="uk-UA"/>
              </w:rPr>
            </w:pPr>
            <w:r w:rsidRPr="00B0641A">
              <w:rPr>
                <w:rFonts w:ascii="Palatino Linotype" w:hAnsi="Palatino Linotype" w:cs="Palatino Linotype"/>
                <w:color w:val="002060"/>
                <w:lang w:val="uk-UA"/>
              </w:rPr>
              <w:t>Підготовка викладачів та їхнє навчання студент-орієнтованим підходам в навчанні.</w:t>
            </w:r>
          </w:p>
          <w:p w:rsidR="00050AE8" w:rsidRPr="00B0641A" w:rsidRDefault="00050AE8" w:rsidP="00AA51DA">
            <w:pPr>
              <w:pStyle w:val="ad"/>
              <w:numPr>
                <w:ilvl w:val="0"/>
                <w:numId w:val="32"/>
              </w:numPr>
              <w:tabs>
                <w:tab w:val="left" w:pos="509"/>
              </w:tabs>
              <w:ind w:right="108"/>
              <w:rPr>
                <w:rFonts w:ascii="Palatino Linotype" w:hAnsi="Palatino Linotype" w:cs="Palatino Linotype"/>
                <w:color w:val="002060"/>
                <w:lang w:val="uk-UA"/>
              </w:rPr>
            </w:pPr>
            <w:r w:rsidRPr="00B0641A">
              <w:rPr>
                <w:rFonts w:ascii="Palatino Linotype" w:hAnsi="Palatino Linotype"/>
                <w:color w:val="002060"/>
                <w:lang w:val="uk-UA"/>
              </w:rPr>
              <w:t xml:space="preserve">Розроблення та запровадження курсів з Управління в охороні здоров’я та Систем охорони здоров’я, а також міждисциплінарних курсів «Суспільство та здоров’я» та  «Міждисциплінарна епідеміологія» (5 курсів). </w:t>
            </w:r>
          </w:p>
          <w:p w:rsidR="00050AE8" w:rsidRPr="00B0641A" w:rsidRDefault="00050AE8" w:rsidP="00AA51DA">
            <w:pPr>
              <w:pStyle w:val="ad"/>
              <w:numPr>
                <w:ilvl w:val="0"/>
                <w:numId w:val="32"/>
              </w:numPr>
              <w:tabs>
                <w:tab w:val="left" w:pos="509"/>
              </w:tabs>
              <w:spacing w:before="6" w:line="237" w:lineRule="auto"/>
              <w:ind w:right="100"/>
              <w:rPr>
                <w:rFonts w:ascii="Palatino Linotype" w:hAnsi="Palatino Linotype" w:cs="Palatino Linotype"/>
                <w:color w:val="002060"/>
                <w:lang w:val="uk-UA"/>
              </w:rPr>
            </w:pPr>
            <w:r w:rsidRPr="00B0641A">
              <w:rPr>
                <w:rFonts w:ascii="Palatino Linotype" w:hAnsi="Palatino Linotype"/>
                <w:color w:val="002060"/>
                <w:lang w:val="uk-UA"/>
              </w:rPr>
              <w:t>Розроблення та запровадження двох онлайн курсів – Інновації, здоров’я та суспільство й Управління в охороні здоров’я.</w:t>
            </w:r>
          </w:p>
          <w:p w:rsidR="00050AE8" w:rsidRPr="00B0641A" w:rsidRDefault="00050AE8" w:rsidP="00AA51DA">
            <w:pPr>
              <w:pStyle w:val="ad"/>
              <w:numPr>
                <w:ilvl w:val="0"/>
                <w:numId w:val="32"/>
              </w:numPr>
              <w:tabs>
                <w:tab w:val="left" w:pos="509"/>
              </w:tabs>
              <w:spacing w:before="6" w:line="237" w:lineRule="auto"/>
              <w:ind w:right="100"/>
              <w:rPr>
                <w:rFonts w:ascii="Palatino Linotype" w:hAnsi="Palatino Linotype" w:cs="Palatino Linotype"/>
                <w:color w:val="002060"/>
                <w:lang w:val="uk-UA"/>
              </w:rPr>
            </w:pPr>
            <w:r w:rsidRPr="00B0641A">
              <w:rPr>
                <w:rFonts w:ascii="Palatino Linotype" w:hAnsi="Palatino Linotype"/>
                <w:color w:val="002060"/>
                <w:lang w:val="uk-UA"/>
              </w:rPr>
              <w:t>Реалізація заходів, спрямованих на встановлення містків між спільнотами медиків, економістів, соціальних наук.</w:t>
            </w:r>
          </w:p>
          <w:p w:rsidR="00050AE8" w:rsidRPr="00B0641A" w:rsidRDefault="00050AE8" w:rsidP="00AA51DA">
            <w:pPr>
              <w:pStyle w:val="ad"/>
              <w:numPr>
                <w:ilvl w:val="0"/>
                <w:numId w:val="32"/>
              </w:numPr>
              <w:tabs>
                <w:tab w:val="left" w:pos="509"/>
              </w:tabs>
              <w:spacing w:before="6" w:line="237" w:lineRule="auto"/>
              <w:ind w:right="100"/>
              <w:rPr>
                <w:rFonts w:ascii="Palatino Linotype" w:hAnsi="Palatino Linotype" w:cs="Palatino Linotype"/>
                <w:color w:val="002060"/>
                <w:lang w:val="uk-UA"/>
              </w:rPr>
            </w:pPr>
            <w:r w:rsidRPr="00B0641A">
              <w:rPr>
                <w:rFonts w:ascii="Palatino Linotype" w:hAnsi="Palatino Linotype" w:cs="Palatino Linotype"/>
                <w:color w:val="002060"/>
                <w:lang w:val="uk-UA"/>
              </w:rPr>
              <w:t>Поширення інформації про проект, про здобутки, а також про добрі практики, які були реалізовані в межах проекту.</w:t>
            </w:r>
          </w:p>
        </w:tc>
      </w:tr>
      <w:tr w:rsidR="00050AE8" w:rsidRPr="00BB16EE" w:rsidTr="00B9599B">
        <w:trPr>
          <w:trHeight w:hRule="exact" w:val="4718"/>
        </w:trPr>
        <w:tc>
          <w:tcPr>
            <w:tcW w:w="10208" w:type="dxa"/>
            <w:gridSpan w:val="5"/>
            <w:tcBorders>
              <w:top w:val="single" w:sz="4" w:space="0" w:color="000000"/>
              <w:left w:val="single" w:sz="4" w:space="0" w:color="000000"/>
              <w:bottom w:val="single" w:sz="4" w:space="0" w:color="000000"/>
              <w:right w:val="single" w:sz="4" w:space="0" w:color="000000"/>
            </w:tcBorders>
          </w:tcPr>
          <w:p w:rsidR="00050AE8" w:rsidRPr="00B0641A" w:rsidRDefault="000451AF" w:rsidP="003A7E11">
            <w:pPr>
              <w:spacing w:before="2" w:line="320" w:lineRule="exact"/>
              <w:rPr>
                <w:rFonts w:ascii="Palatino Linotype" w:hAnsi="Palatino Linotype" w:cs="Palatino Linotype"/>
                <w:color w:val="002060"/>
                <w:lang w:val="uk-UA"/>
              </w:rPr>
            </w:pPr>
            <w:r w:rsidRPr="00B0641A">
              <w:rPr>
                <w:rFonts w:ascii="Palatino Linotype" w:hAnsi="Palatino Linotype"/>
                <w:b/>
                <w:i/>
                <w:color w:val="002060"/>
                <w:lang w:val="uk-UA"/>
              </w:rPr>
              <w:t>Р</w:t>
            </w:r>
            <w:r w:rsidR="00050AE8" w:rsidRPr="00B0641A">
              <w:rPr>
                <w:rFonts w:ascii="Palatino Linotype" w:hAnsi="Palatino Linotype"/>
                <w:b/>
                <w:i/>
                <w:color w:val="002060"/>
                <w:lang w:val="uk-UA"/>
              </w:rPr>
              <w:t>езультати:</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Знання особистісно-орієнтованих підходів і технологій з використанням інформаційно-</w:t>
            </w:r>
            <w:r w:rsidR="00F90952" w:rsidRPr="00B0641A">
              <w:rPr>
                <w:rFonts w:ascii="Palatino Linotype" w:hAnsi="Palatino Linotype"/>
                <w:noProof/>
                <w:color w:val="002060"/>
                <w:position w:val="-4"/>
                <w:lang w:val="uk-UA"/>
              </w:rPr>
              <w:t>комунікаційних</w:t>
            </w:r>
            <w:r w:rsidRPr="00B0641A">
              <w:rPr>
                <w:rFonts w:ascii="Palatino Linotype" w:hAnsi="Palatino Linotype"/>
                <w:noProof/>
                <w:color w:val="002060"/>
                <w:position w:val="-4"/>
                <w:lang w:val="uk-UA"/>
              </w:rPr>
              <w:t xml:space="preserve"> технологій в освіті; </w:t>
            </w:r>
            <w:r w:rsidR="00F90952" w:rsidRPr="00B0641A">
              <w:rPr>
                <w:rFonts w:ascii="Palatino Linotype" w:hAnsi="Palatino Linotype"/>
                <w:noProof/>
                <w:color w:val="002060"/>
                <w:position w:val="-4"/>
                <w:lang w:val="uk-UA"/>
              </w:rPr>
              <w:t>з</w:t>
            </w:r>
            <w:r w:rsidRPr="00B0641A">
              <w:rPr>
                <w:rFonts w:ascii="Palatino Linotype" w:hAnsi="Palatino Linotype"/>
                <w:noProof/>
                <w:color w:val="002060"/>
                <w:position w:val="-4"/>
                <w:lang w:val="uk-UA"/>
              </w:rPr>
              <w:t xml:space="preserve">нання сучасних тенденцій в предметній галузі; </w:t>
            </w:r>
            <w:r w:rsidR="00F90952" w:rsidRPr="00B0641A">
              <w:rPr>
                <w:rFonts w:ascii="Palatino Linotype" w:hAnsi="Palatino Linotype"/>
                <w:noProof/>
                <w:color w:val="002060"/>
                <w:position w:val="-4"/>
                <w:lang w:val="uk-UA"/>
              </w:rPr>
              <w:t>вдосконалення знань</w:t>
            </w:r>
            <w:r w:rsidRPr="00B0641A">
              <w:rPr>
                <w:rFonts w:ascii="Palatino Linotype" w:hAnsi="Palatino Linotype"/>
                <w:noProof/>
                <w:color w:val="002060"/>
                <w:position w:val="-4"/>
                <w:lang w:val="uk-UA"/>
              </w:rPr>
              <w:t xml:space="preserve"> англійської мови.</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 xml:space="preserve">Розробка і оновлення навчальних програм в </w:t>
            </w:r>
            <w:r w:rsidR="00F90952" w:rsidRPr="00B0641A">
              <w:rPr>
                <w:rFonts w:ascii="Palatino Linotype" w:hAnsi="Palatino Linotype"/>
                <w:noProof/>
                <w:color w:val="002060"/>
                <w:position w:val="-4"/>
                <w:lang w:val="uk-UA"/>
              </w:rPr>
              <w:t>університетах країн-</w:t>
            </w:r>
            <w:r w:rsidRPr="00B0641A">
              <w:rPr>
                <w:rFonts w:ascii="Palatino Linotype" w:hAnsi="Palatino Linotype"/>
                <w:noProof/>
                <w:color w:val="002060"/>
                <w:position w:val="-4"/>
                <w:lang w:val="uk-UA"/>
              </w:rPr>
              <w:t>партнер</w:t>
            </w:r>
            <w:r w:rsidR="00F90952" w:rsidRPr="00B0641A">
              <w:rPr>
                <w:rFonts w:ascii="Palatino Linotype" w:hAnsi="Palatino Linotype"/>
                <w:noProof/>
                <w:color w:val="002060"/>
                <w:position w:val="-4"/>
                <w:lang w:val="uk-UA"/>
              </w:rPr>
              <w:t>ів програми.</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Розробка</w:t>
            </w:r>
            <w:r w:rsidR="00F90952" w:rsidRPr="00B0641A">
              <w:rPr>
                <w:rFonts w:ascii="Palatino Linotype" w:hAnsi="Palatino Linotype"/>
                <w:noProof/>
                <w:color w:val="002060"/>
                <w:position w:val="-4"/>
                <w:lang w:val="uk-UA"/>
              </w:rPr>
              <w:t xml:space="preserve"> </w:t>
            </w:r>
            <w:r w:rsidRPr="00B0641A">
              <w:rPr>
                <w:rFonts w:ascii="Palatino Linotype" w:hAnsi="Palatino Linotype"/>
                <w:noProof/>
                <w:color w:val="002060"/>
                <w:position w:val="-4"/>
                <w:lang w:val="uk-UA"/>
              </w:rPr>
              <w:t>спільних онлайн-курсів</w:t>
            </w:r>
            <w:r w:rsidR="00F90952" w:rsidRPr="00B0641A">
              <w:rPr>
                <w:rFonts w:ascii="Palatino Linotype" w:hAnsi="Palatino Linotype"/>
                <w:noProof/>
                <w:color w:val="002060"/>
                <w:position w:val="-4"/>
                <w:lang w:val="uk-UA"/>
              </w:rPr>
              <w:t>.</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 xml:space="preserve">Встановлено зв'язки між вченими і практиками в області здоров'я, інновацій та суспільства; </w:t>
            </w:r>
            <w:r w:rsidR="00F90952" w:rsidRPr="00B0641A">
              <w:rPr>
                <w:rFonts w:ascii="Palatino Linotype" w:hAnsi="Palatino Linotype"/>
                <w:noProof/>
                <w:color w:val="002060"/>
                <w:position w:val="-4"/>
                <w:lang w:val="uk-UA"/>
              </w:rPr>
              <w:t>м</w:t>
            </w:r>
            <w:r w:rsidRPr="00B0641A">
              <w:rPr>
                <w:rFonts w:ascii="Palatino Linotype" w:hAnsi="Palatino Linotype"/>
                <w:noProof/>
                <w:color w:val="002060"/>
                <w:position w:val="-4"/>
                <w:lang w:val="uk-UA"/>
              </w:rPr>
              <w:t>іждисциплінарна міжнародна мережа зі списком розсилки</w:t>
            </w:r>
            <w:r w:rsidR="00F90952" w:rsidRPr="00B0641A">
              <w:rPr>
                <w:rFonts w:ascii="Palatino Linotype" w:hAnsi="Palatino Linotype"/>
                <w:noProof/>
                <w:color w:val="002060"/>
                <w:position w:val="-4"/>
                <w:lang w:val="uk-UA"/>
              </w:rPr>
              <w:t>.</w:t>
            </w:r>
          </w:p>
          <w:p w:rsidR="00050AE8" w:rsidRPr="00B0641A" w:rsidRDefault="00A37A09"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 xml:space="preserve">Моніторинг і оцінювання </w:t>
            </w:r>
            <w:r w:rsidR="00050AE8" w:rsidRPr="00B0641A">
              <w:rPr>
                <w:rFonts w:ascii="Palatino Linotype" w:hAnsi="Palatino Linotype"/>
                <w:noProof/>
                <w:color w:val="002060"/>
                <w:position w:val="-4"/>
                <w:lang w:val="uk-UA"/>
              </w:rPr>
              <w:t>прогресу проекту, процесів і результатів для забезпечення їх якості.</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Ефективне поширення і використання результатів проекту</w:t>
            </w:r>
            <w:r w:rsidR="006201D3" w:rsidRPr="00B0641A">
              <w:rPr>
                <w:rFonts w:ascii="Palatino Linotype" w:hAnsi="Palatino Linotype"/>
                <w:noProof/>
                <w:color w:val="002060"/>
                <w:position w:val="-4"/>
                <w:lang w:val="uk-UA"/>
              </w:rPr>
              <w:t>.</w:t>
            </w:r>
          </w:p>
          <w:p w:rsidR="00050AE8" w:rsidRPr="00B0641A" w:rsidRDefault="00050AE8" w:rsidP="00AA51DA">
            <w:pPr>
              <w:numPr>
                <w:ilvl w:val="0"/>
                <w:numId w:val="33"/>
              </w:numPr>
              <w:spacing w:line="242" w:lineRule="auto"/>
              <w:ind w:left="704" w:right="105" w:hanging="426"/>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Ефективне управління, ко</w:t>
            </w:r>
            <w:r w:rsidR="00F90952" w:rsidRPr="00B0641A">
              <w:rPr>
                <w:rFonts w:ascii="Palatino Linotype" w:hAnsi="Palatino Linotype"/>
                <w:noProof/>
                <w:color w:val="002060"/>
                <w:position w:val="-4"/>
                <w:lang w:val="uk-UA"/>
              </w:rPr>
              <w:t>мунікація і керівництво проекту</w:t>
            </w:r>
            <w:r w:rsidR="006201D3" w:rsidRPr="00B0641A">
              <w:rPr>
                <w:rFonts w:ascii="Palatino Linotype" w:hAnsi="Palatino Linotype"/>
                <w:noProof/>
                <w:color w:val="002060"/>
                <w:position w:val="-4"/>
                <w:lang w:val="uk-UA"/>
              </w:rPr>
              <w:t>.</w:t>
            </w:r>
          </w:p>
        </w:tc>
      </w:tr>
      <w:tr w:rsidR="00F90952" w:rsidRPr="00BB16EE" w:rsidTr="00B9599B">
        <w:trPr>
          <w:trHeight w:hRule="exact" w:val="386"/>
        </w:trPr>
        <w:tc>
          <w:tcPr>
            <w:tcW w:w="4963" w:type="dxa"/>
            <w:gridSpan w:val="3"/>
            <w:tcBorders>
              <w:top w:val="single" w:sz="4" w:space="0" w:color="000000"/>
              <w:left w:val="single" w:sz="4" w:space="0" w:color="000000"/>
              <w:bottom w:val="single" w:sz="4" w:space="0" w:color="000000"/>
              <w:right w:val="single" w:sz="4" w:space="0" w:color="000000"/>
            </w:tcBorders>
          </w:tcPr>
          <w:p w:rsidR="00F90952" w:rsidRPr="00B0641A" w:rsidRDefault="00F90952" w:rsidP="003A7E11">
            <w:pPr>
              <w:spacing w:before="2"/>
              <w:rPr>
                <w:rFonts w:ascii="Palatino Linotype" w:hAnsi="Palatino Linotype" w:cs="Palatino Linotype"/>
                <w:color w:val="002060"/>
                <w:lang w:val="uk-UA"/>
              </w:rPr>
            </w:pPr>
            <w:bookmarkStart w:id="3" w:name="_Hlk508709652"/>
            <w:r w:rsidRPr="00B0641A">
              <w:rPr>
                <w:rFonts w:ascii="Palatino Linotype" w:hAnsi="Palatino Linotype"/>
                <w:b/>
                <w:i/>
                <w:color w:val="002060"/>
                <w:lang w:val="uk-UA"/>
              </w:rPr>
              <w:t>Координатор проекту від</w:t>
            </w:r>
            <w:r w:rsidRPr="00B0641A">
              <w:rPr>
                <w:rFonts w:ascii="Palatino Linotype" w:hAnsi="Palatino Linotype"/>
                <w:b/>
                <w:i/>
                <w:color w:val="002060"/>
                <w:spacing w:val="-10"/>
                <w:lang w:val="uk-UA"/>
              </w:rPr>
              <w:t xml:space="preserve"> </w:t>
            </w:r>
            <w:r w:rsidRPr="00B0641A">
              <w:rPr>
                <w:rFonts w:ascii="Palatino Linotype" w:hAnsi="Palatino Linotype"/>
                <w:b/>
                <w:i/>
                <w:color w:val="002060"/>
                <w:lang w:val="uk-UA"/>
              </w:rPr>
              <w:t>України:</w:t>
            </w:r>
          </w:p>
        </w:tc>
        <w:tc>
          <w:tcPr>
            <w:tcW w:w="5245" w:type="dxa"/>
            <w:gridSpan w:val="2"/>
            <w:tcBorders>
              <w:top w:val="single" w:sz="4" w:space="0" w:color="000000"/>
              <w:left w:val="single" w:sz="4" w:space="0" w:color="000000"/>
              <w:bottom w:val="single" w:sz="4" w:space="0" w:color="000000"/>
              <w:right w:val="single" w:sz="4" w:space="0" w:color="000000"/>
            </w:tcBorders>
          </w:tcPr>
          <w:p w:rsidR="00F90952" w:rsidRPr="00B0641A" w:rsidRDefault="00D73B50" w:rsidP="003A7E11">
            <w:pPr>
              <w:spacing w:before="2"/>
              <w:rPr>
                <w:rFonts w:ascii="Palatino Linotype" w:hAnsi="Palatino Linotype" w:cs="Palatino Linotype"/>
                <w:color w:val="002060"/>
                <w:lang w:val="uk-UA"/>
              </w:rPr>
            </w:pPr>
            <w:r w:rsidRPr="00B0641A">
              <w:rPr>
                <w:rFonts w:ascii="Palatino Linotype" w:hAnsi="Palatino Linotype" w:cs="Palatino Linotype"/>
                <w:b/>
                <w:bCs/>
                <w:i/>
                <w:iCs/>
                <w:color w:val="002060"/>
                <w:lang w:val="uk-UA"/>
              </w:rPr>
              <w:t>Партнер з України:</w:t>
            </w:r>
          </w:p>
        </w:tc>
      </w:tr>
      <w:tr w:rsidR="00F90952" w:rsidRPr="00BB16EE" w:rsidTr="00B9599B">
        <w:trPr>
          <w:trHeight w:hRule="exact" w:val="3123"/>
        </w:trPr>
        <w:tc>
          <w:tcPr>
            <w:tcW w:w="4963" w:type="dxa"/>
            <w:gridSpan w:val="3"/>
            <w:tcBorders>
              <w:top w:val="single" w:sz="4" w:space="0" w:color="000000"/>
              <w:left w:val="single" w:sz="4" w:space="0" w:color="000000"/>
              <w:bottom w:val="single" w:sz="4" w:space="0" w:color="000000"/>
              <w:right w:val="single" w:sz="4" w:space="0" w:color="000000"/>
            </w:tcBorders>
          </w:tcPr>
          <w:p w:rsidR="00B9599B" w:rsidRPr="00B0641A" w:rsidRDefault="00F90952" w:rsidP="00B9599B">
            <w:pPr>
              <w:tabs>
                <w:tab w:val="left" w:pos="480"/>
              </w:tabs>
              <w:spacing w:line="242" w:lineRule="auto"/>
              <w:ind w:left="136" w:right="361"/>
              <w:jc w:val="both"/>
              <w:rPr>
                <w:rFonts w:ascii="Palatino Linotype" w:hAnsi="Palatino Linotype" w:cs="Palatino Linotype"/>
                <w:color w:val="002060"/>
                <w:lang w:val="uk-UA"/>
              </w:rPr>
            </w:pPr>
            <w:r w:rsidRPr="00B0641A">
              <w:rPr>
                <w:rFonts w:ascii="Palatino Linotype" w:hAnsi="Palatino Linotype"/>
                <w:color w:val="002060"/>
                <w:u w:val="single" w:color="000080"/>
                <w:lang w:val="uk-UA"/>
              </w:rPr>
              <w:t>Національний університет «Києво-Могилянська Академія» (НаУКМА)</w:t>
            </w:r>
            <w:r w:rsidR="00B9599B" w:rsidRPr="00B0641A">
              <w:rPr>
                <w:rFonts w:ascii="Palatino Linotype" w:hAnsi="Palatino Linotype" w:cs="Palatino Linotype"/>
                <w:color w:val="002060"/>
                <w:lang w:val="uk-UA"/>
              </w:rPr>
              <w:t xml:space="preserve">, </w:t>
            </w:r>
          </w:p>
          <w:p w:rsidR="00F90952" w:rsidRPr="00B0641A" w:rsidRDefault="009B2262" w:rsidP="00B9599B">
            <w:pPr>
              <w:tabs>
                <w:tab w:val="left" w:pos="480"/>
              </w:tabs>
              <w:spacing w:line="242" w:lineRule="auto"/>
              <w:ind w:left="136" w:right="361"/>
              <w:jc w:val="both"/>
              <w:rPr>
                <w:rFonts w:ascii="Palatino Linotype" w:hAnsi="Palatino Linotype" w:cs="Palatino Linotype"/>
                <w:color w:val="002060"/>
                <w:lang w:val="uk-UA"/>
              </w:rPr>
            </w:pPr>
            <w:hyperlink r:id="rId49" w:history="1">
              <w:r w:rsidR="00F90952" w:rsidRPr="00B0641A">
                <w:rPr>
                  <w:rFonts w:ascii="Palatino Linotype" w:hAnsi="Palatino Linotype"/>
                  <w:color w:val="002060"/>
                  <w:u w:color="0000FF"/>
                  <w:lang w:val="uk-UA"/>
                </w:rPr>
                <w:t>http://www.ukma.edu.ua</w:t>
              </w:r>
            </w:hyperlink>
          </w:p>
          <w:p w:rsidR="00F90952" w:rsidRPr="00B0641A" w:rsidRDefault="00F90952" w:rsidP="00B9599B">
            <w:pPr>
              <w:spacing w:line="322" w:lineRule="exact"/>
              <w:ind w:left="136" w:right="145"/>
              <w:jc w:val="both"/>
              <w:rPr>
                <w:rFonts w:ascii="Palatino Linotype" w:hAnsi="Palatino Linotype"/>
                <w:color w:val="002060"/>
                <w:lang w:val="uk-UA"/>
              </w:rPr>
            </w:pPr>
            <w:r w:rsidRPr="00B0641A">
              <w:rPr>
                <w:rFonts w:ascii="Palatino Linotype" w:hAnsi="Palatino Linotype"/>
                <w:b/>
                <w:i/>
                <w:color w:val="002060"/>
                <w:lang w:val="uk-UA"/>
              </w:rPr>
              <w:t>Відповідальна</w:t>
            </w:r>
            <w:r w:rsidRPr="00B0641A">
              <w:rPr>
                <w:rFonts w:ascii="Palatino Linotype" w:hAnsi="Palatino Linotype"/>
                <w:b/>
                <w:i/>
                <w:color w:val="002060"/>
                <w:spacing w:val="-9"/>
                <w:lang w:val="uk-UA"/>
              </w:rPr>
              <w:t xml:space="preserve"> </w:t>
            </w:r>
            <w:r w:rsidRPr="00B0641A">
              <w:rPr>
                <w:rFonts w:ascii="Palatino Linotype" w:hAnsi="Palatino Linotype"/>
                <w:b/>
                <w:i/>
                <w:color w:val="002060"/>
                <w:lang w:val="uk-UA"/>
              </w:rPr>
              <w:t>особа:</w:t>
            </w:r>
            <w:r w:rsidRPr="00B0641A">
              <w:rPr>
                <w:rFonts w:ascii="Palatino Linotype" w:hAnsi="Palatino Linotype"/>
                <w:color w:val="002060"/>
                <w:lang w:val="uk-UA"/>
              </w:rPr>
              <w:t xml:space="preserve"> Тетяна </w:t>
            </w:r>
            <w:r w:rsidR="00D73B50" w:rsidRPr="00B0641A">
              <w:rPr>
                <w:rFonts w:ascii="Palatino Linotype" w:hAnsi="Palatino Linotype"/>
                <w:color w:val="002060"/>
                <w:lang w:val="uk-UA"/>
              </w:rPr>
              <w:t>СТЕПУРКО</w:t>
            </w:r>
            <w:r w:rsidR="00B9599B" w:rsidRPr="00B0641A">
              <w:rPr>
                <w:rFonts w:ascii="Palatino Linotype" w:hAnsi="Palatino Linotype"/>
                <w:color w:val="002060"/>
                <w:lang w:val="uk-UA"/>
              </w:rPr>
              <w:t>,</w:t>
            </w:r>
            <w:r w:rsidR="00D73B50" w:rsidRPr="00B0641A">
              <w:rPr>
                <w:rFonts w:ascii="Palatino Linotype" w:hAnsi="Palatino Linotype"/>
                <w:color w:val="002060"/>
                <w:lang w:val="uk-UA"/>
              </w:rPr>
              <w:t xml:space="preserve"> </w:t>
            </w:r>
            <w:r w:rsidRPr="00B0641A">
              <w:rPr>
                <w:rFonts w:ascii="Palatino Linotype" w:hAnsi="Palatino Linotype"/>
                <w:color w:val="002060"/>
                <w:lang w:val="uk-UA"/>
              </w:rPr>
              <w:t xml:space="preserve">керівник магістерської програми «Менеджмент в охороні здоров’я» </w:t>
            </w:r>
          </w:p>
          <w:p w:rsidR="00F90952" w:rsidRPr="00B0641A" w:rsidRDefault="00F90952" w:rsidP="00B9599B">
            <w:pPr>
              <w:spacing w:line="322" w:lineRule="exact"/>
              <w:ind w:left="136"/>
              <w:jc w:val="both"/>
              <w:rPr>
                <w:rFonts w:ascii="Palatino Linotype" w:hAnsi="Palatino Linotype" w:cs="Palatino Linotype"/>
                <w:color w:val="002060"/>
                <w:lang w:val="uk-UA"/>
              </w:rPr>
            </w:pPr>
            <w:r w:rsidRPr="00B0641A">
              <w:rPr>
                <w:rFonts w:ascii="Palatino Linotype" w:hAnsi="Palatino Linotype"/>
                <w:color w:val="002060"/>
                <w:lang w:val="uk-UA"/>
              </w:rPr>
              <w:t>Школа охорони здоров</w:t>
            </w:r>
            <w:r w:rsidR="00B0641A">
              <w:rPr>
                <w:rFonts w:ascii="Palatino Linotype" w:hAnsi="Palatino Linotype"/>
                <w:color w:val="002060"/>
                <w:lang w:val="en-US"/>
              </w:rPr>
              <w:t>’</w:t>
            </w:r>
            <w:r w:rsidRPr="00B0641A">
              <w:rPr>
                <w:rFonts w:ascii="Palatino Linotype" w:hAnsi="Palatino Linotype"/>
                <w:color w:val="002060"/>
                <w:lang w:val="uk-UA"/>
              </w:rPr>
              <w:t>я НаУКМА</w:t>
            </w:r>
          </w:p>
          <w:p w:rsidR="00F90952" w:rsidRPr="00B0641A" w:rsidRDefault="00F90952" w:rsidP="00B9599B">
            <w:pPr>
              <w:spacing w:line="322" w:lineRule="exact"/>
              <w:ind w:left="136"/>
              <w:jc w:val="both"/>
              <w:rPr>
                <w:rFonts w:ascii="Palatino Linotype" w:hAnsi="Palatino Linotype"/>
                <w:color w:val="002060"/>
                <w:lang w:val="uk-UA"/>
              </w:rPr>
            </w:pPr>
            <w:r w:rsidRPr="00B0641A">
              <w:rPr>
                <w:rFonts w:ascii="Palatino Linotype" w:hAnsi="Palatino Linotype"/>
                <w:b/>
                <w:i/>
                <w:color w:val="002060"/>
                <w:lang w:val="uk-UA"/>
              </w:rPr>
              <w:t>Контакти</w:t>
            </w:r>
            <w:r w:rsidRPr="00B0641A">
              <w:rPr>
                <w:rFonts w:ascii="Palatino Linotype" w:hAnsi="Palatino Linotype"/>
                <w:color w:val="002060"/>
                <w:lang w:val="uk-UA"/>
              </w:rPr>
              <w:t>: тел.: +38044 425 7769</w:t>
            </w:r>
          </w:p>
          <w:p w:rsidR="00F90952" w:rsidRPr="00B0641A" w:rsidRDefault="00F90952" w:rsidP="00B9599B">
            <w:pPr>
              <w:spacing w:line="322" w:lineRule="exact"/>
              <w:ind w:left="136"/>
              <w:jc w:val="both"/>
              <w:rPr>
                <w:rFonts w:ascii="Palatino Linotype" w:hAnsi="Palatino Linotype" w:cs="Palatino Linotype"/>
                <w:color w:val="002060"/>
                <w:lang w:val="uk-UA"/>
              </w:rPr>
            </w:pPr>
            <w:r w:rsidRPr="00B0641A">
              <w:rPr>
                <w:rFonts w:ascii="Palatino Linotype" w:hAnsi="Palatino Linotype"/>
                <w:color w:val="002060"/>
                <w:lang w:val="uk-UA"/>
              </w:rPr>
              <w:t xml:space="preserve">е-адреса: </w:t>
            </w:r>
            <w:hyperlink r:id="rId50" w:history="1">
              <w:r w:rsidRPr="00B0641A">
                <w:rPr>
                  <w:rFonts w:ascii="Palatino Linotype" w:hAnsi="Palatino Linotype"/>
                  <w:color w:val="002060"/>
                  <w:u w:color="0000FF"/>
                  <w:lang w:val="uk-UA"/>
                </w:rPr>
                <w:t>chernysh@ukma.kiev.ua</w:t>
              </w:r>
            </w:hyperlink>
          </w:p>
        </w:tc>
        <w:tc>
          <w:tcPr>
            <w:tcW w:w="5245" w:type="dxa"/>
            <w:gridSpan w:val="2"/>
            <w:tcBorders>
              <w:top w:val="single" w:sz="4" w:space="0" w:color="000000"/>
              <w:left w:val="single" w:sz="4" w:space="0" w:color="000000"/>
              <w:bottom w:val="single" w:sz="4" w:space="0" w:color="000000"/>
              <w:right w:val="single" w:sz="4" w:space="0" w:color="000000"/>
            </w:tcBorders>
          </w:tcPr>
          <w:p w:rsidR="00F90952" w:rsidRPr="00B0641A" w:rsidRDefault="00F90952" w:rsidP="00B9599B">
            <w:pPr>
              <w:ind w:left="133" w:right="151"/>
              <w:jc w:val="both"/>
              <w:rPr>
                <w:rFonts w:ascii="Palatino Linotype" w:hAnsi="Palatino Linotype"/>
                <w:color w:val="002060"/>
                <w:lang w:val="uk-UA"/>
              </w:rPr>
            </w:pPr>
            <w:r w:rsidRPr="00B0641A">
              <w:rPr>
                <w:rFonts w:ascii="Palatino Linotype" w:hAnsi="Palatino Linotype"/>
                <w:color w:val="002060"/>
                <w:u w:val="single" w:color="000080"/>
                <w:lang w:val="uk-UA"/>
              </w:rPr>
              <w:t>Вінницький національний медичний університет ім.</w:t>
            </w:r>
            <w:r w:rsidR="008F6204" w:rsidRPr="00B0641A">
              <w:rPr>
                <w:rFonts w:ascii="Palatino Linotype" w:hAnsi="Palatino Linotype"/>
                <w:color w:val="002060"/>
                <w:u w:val="single" w:color="000080"/>
                <w:lang w:val="uk-UA"/>
              </w:rPr>
              <w:t xml:space="preserve"> </w:t>
            </w:r>
            <w:r w:rsidRPr="00B0641A">
              <w:rPr>
                <w:rFonts w:ascii="Palatino Linotype" w:hAnsi="Palatino Linotype"/>
                <w:color w:val="002060"/>
                <w:u w:val="single" w:color="000080"/>
                <w:lang w:val="uk-UA"/>
              </w:rPr>
              <w:t>М.І. Пирогова</w:t>
            </w:r>
            <w:r w:rsidR="00B9599B" w:rsidRPr="00B0641A">
              <w:rPr>
                <w:rFonts w:ascii="Palatino Linotype" w:hAnsi="Palatino Linotype"/>
                <w:color w:val="002060"/>
                <w:u w:val="single" w:color="000080"/>
                <w:lang w:val="uk-UA"/>
              </w:rPr>
              <w:t>,</w:t>
            </w:r>
            <w:r w:rsidR="00B9599B" w:rsidRPr="00B0641A">
              <w:rPr>
                <w:rFonts w:ascii="Palatino Linotype" w:hAnsi="Palatino Linotype"/>
                <w:color w:val="002060"/>
                <w:lang w:val="uk-UA"/>
              </w:rPr>
              <w:t xml:space="preserve"> </w:t>
            </w:r>
            <w:hyperlink r:id="rId51" w:history="1">
              <w:r w:rsidRPr="00B0641A">
                <w:rPr>
                  <w:rFonts w:ascii="Palatino Linotype" w:hAnsi="Palatino Linotype"/>
                  <w:color w:val="002060"/>
                  <w:lang w:val="uk-UA"/>
                </w:rPr>
                <w:t>www.vnmu.edu.ua</w:t>
              </w:r>
            </w:hyperlink>
            <w:r w:rsidRPr="00B0641A">
              <w:rPr>
                <w:rFonts w:ascii="Palatino Linotype" w:hAnsi="Palatino Linotype"/>
                <w:color w:val="002060"/>
                <w:lang w:val="uk-UA"/>
              </w:rPr>
              <w:t xml:space="preserve"> </w:t>
            </w:r>
          </w:p>
          <w:p w:rsidR="00F90952" w:rsidRPr="00B0641A" w:rsidRDefault="00F90952" w:rsidP="00B9599B">
            <w:pPr>
              <w:spacing w:before="7" w:line="320" w:lineRule="exact"/>
              <w:ind w:left="133"/>
              <w:jc w:val="both"/>
              <w:rPr>
                <w:rFonts w:ascii="Palatino Linotype" w:hAnsi="Palatino Linotype"/>
                <w:b/>
                <w:i/>
                <w:color w:val="002060"/>
                <w:lang w:val="uk-UA"/>
              </w:rPr>
            </w:pPr>
            <w:r w:rsidRPr="00B0641A">
              <w:rPr>
                <w:rFonts w:ascii="Palatino Linotype" w:hAnsi="Palatino Linotype"/>
                <w:b/>
                <w:i/>
                <w:color w:val="002060"/>
                <w:lang w:val="uk-UA"/>
              </w:rPr>
              <w:t>Відповідальна</w:t>
            </w:r>
            <w:r w:rsidRPr="00B0641A">
              <w:rPr>
                <w:rFonts w:ascii="Palatino Linotype" w:hAnsi="Palatino Linotype"/>
                <w:b/>
                <w:i/>
                <w:color w:val="002060"/>
                <w:spacing w:val="-7"/>
                <w:lang w:val="uk-UA"/>
              </w:rPr>
              <w:t xml:space="preserve"> </w:t>
            </w:r>
            <w:r w:rsidRPr="00B0641A">
              <w:rPr>
                <w:rFonts w:ascii="Palatino Linotype" w:hAnsi="Palatino Linotype"/>
                <w:b/>
                <w:i/>
                <w:color w:val="002060"/>
                <w:lang w:val="uk-UA"/>
              </w:rPr>
              <w:t xml:space="preserve">особа: </w:t>
            </w:r>
            <w:r w:rsidRPr="00B0641A">
              <w:rPr>
                <w:rFonts w:ascii="Palatino Linotype" w:hAnsi="Palatino Linotype"/>
                <w:color w:val="002060"/>
                <w:lang w:val="uk-UA"/>
              </w:rPr>
              <w:t xml:space="preserve">Наталія </w:t>
            </w:r>
            <w:r w:rsidR="00D73B50" w:rsidRPr="00B0641A">
              <w:rPr>
                <w:rFonts w:ascii="Palatino Linotype" w:hAnsi="Palatino Linotype"/>
                <w:color w:val="002060"/>
                <w:lang w:val="uk-UA"/>
              </w:rPr>
              <w:t>МАЛАЧКОВА</w:t>
            </w:r>
            <w:r w:rsidR="00B9599B" w:rsidRPr="00B0641A">
              <w:rPr>
                <w:rFonts w:ascii="Palatino Linotype" w:hAnsi="Palatino Linotype"/>
                <w:color w:val="002060"/>
                <w:lang w:val="uk-UA"/>
              </w:rPr>
              <w:t>,</w:t>
            </w:r>
          </w:p>
          <w:p w:rsidR="00F90952" w:rsidRPr="00B0641A" w:rsidRDefault="00F90952" w:rsidP="00B9599B">
            <w:pPr>
              <w:spacing w:before="7" w:line="320" w:lineRule="exact"/>
              <w:ind w:left="133"/>
              <w:jc w:val="both"/>
              <w:rPr>
                <w:rFonts w:ascii="Palatino Linotype" w:hAnsi="Palatino Linotype"/>
                <w:color w:val="002060"/>
                <w:lang w:val="uk-UA"/>
              </w:rPr>
            </w:pPr>
            <w:r w:rsidRPr="00B0641A">
              <w:rPr>
                <w:rFonts w:ascii="Palatino Linotype" w:hAnsi="Palatino Linotype"/>
                <w:color w:val="002060"/>
                <w:lang w:val="uk-UA"/>
              </w:rPr>
              <w:t>в.о. завідуючого кафедрою очних хвороб</w:t>
            </w:r>
          </w:p>
          <w:p w:rsidR="00F90952" w:rsidRPr="00B0641A" w:rsidRDefault="00F90952" w:rsidP="00B9599B">
            <w:pPr>
              <w:spacing w:line="320" w:lineRule="exact"/>
              <w:ind w:left="133"/>
              <w:jc w:val="both"/>
              <w:rPr>
                <w:rFonts w:ascii="Palatino Linotype" w:hAnsi="Palatino Linotype"/>
                <w:color w:val="002060"/>
                <w:lang w:val="uk-UA"/>
              </w:rPr>
            </w:pPr>
            <w:r w:rsidRPr="00B0641A">
              <w:rPr>
                <w:rFonts w:ascii="Palatino Linotype" w:hAnsi="Palatino Linotype"/>
                <w:b/>
                <w:i/>
                <w:color w:val="002060"/>
                <w:lang w:val="uk-UA"/>
              </w:rPr>
              <w:t>Контакти:</w:t>
            </w:r>
            <w:r w:rsidRPr="00B0641A">
              <w:rPr>
                <w:rFonts w:ascii="Palatino Linotype" w:hAnsi="Palatino Linotype"/>
                <w:color w:val="002060"/>
                <w:lang w:val="uk-UA"/>
              </w:rPr>
              <w:t xml:space="preserve"> </w:t>
            </w:r>
          </w:p>
          <w:p w:rsidR="00F90952" w:rsidRPr="00B0641A" w:rsidRDefault="00F90952" w:rsidP="00B9599B">
            <w:pPr>
              <w:spacing w:line="320" w:lineRule="exact"/>
              <w:ind w:left="133"/>
              <w:jc w:val="both"/>
              <w:rPr>
                <w:rFonts w:ascii="Palatino Linotype" w:hAnsi="Palatino Linotype"/>
                <w:color w:val="002060"/>
                <w:lang w:val="uk-UA"/>
              </w:rPr>
            </w:pPr>
            <w:r w:rsidRPr="00B0641A">
              <w:rPr>
                <w:rFonts w:ascii="Palatino Linotype" w:hAnsi="Palatino Linotype"/>
                <w:color w:val="002060"/>
                <w:lang w:val="uk-UA"/>
              </w:rPr>
              <w:t>тел.: +380432509492; +380432351192</w:t>
            </w:r>
          </w:p>
          <w:p w:rsidR="00F90952" w:rsidRPr="00B0641A" w:rsidRDefault="00F90952" w:rsidP="00B9599B">
            <w:pPr>
              <w:spacing w:before="5" w:line="237" w:lineRule="auto"/>
              <w:ind w:left="133"/>
              <w:jc w:val="both"/>
              <w:rPr>
                <w:rFonts w:ascii="Palatino Linotype" w:hAnsi="Palatino Linotype" w:cs="Palatino Linotype"/>
                <w:color w:val="002060"/>
                <w:lang w:val="uk-UA"/>
              </w:rPr>
            </w:pPr>
            <w:r w:rsidRPr="00B0641A">
              <w:rPr>
                <w:rFonts w:ascii="Palatino Linotype" w:hAnsi="Palatino Linotype"/>
                <w:color w:val="002060"/>
                <w:lang w:val="uk-UA"/>
              </w:rPr>
              <w:t xml:space="preserve">е-адреса: </w:t>
            </w:r>
            <w:r w:rsidR="007D4836" w:rsidRPr="00B0641A">
              <w:rPr>
                <w:rFonts w:ascii="Palatino Linotype" w:hAnsi="Palatino Linotype"/>
                <w:color w:val="002060"/>
                <w:lang w:val="uk-UA"/>
              </w:rPr>
              <w:t>malachkovanatalia@gmail.com</w:t>
            </w:r>
          </w:p>
        </w:tc>
      </w:tr>
      <w:bookmarkEnd w:id="3"/>
      <w:tr w:rsidR="00F90952" w:rsidRPr="00BB16EE" w:rsidTr="00B9599B">
        <w:trPr>
          <w:trHeight w:hRule="exact" w:val="460"/>
        </w:trPr>
        <w:tc>
          <w:tcPr>
            <w:tcW w:w="10208" w:type="dxa"/>
            <w:gridSpan w:val="5"/>
            <w:tcBorders>
              <w:top w:val="single" w:sz="4" w:space="0" w:color="000000"/>
              <w:left w:val="single" w:sz="4" w:space="0" w:color="000000"/>
              <w:bottom w:val="single" w:sz="4" w:space="0" w:color="000000"/>
              <w:right w:val="single" w:sz="4" w:space="0" w:color="000000"/>
            </w:tcBorders>
          </w:tcPr>
          <w:p w:rsidR="00F90952" w:rsidRPr="00B0641A" w:rsidRDefault="00D73B50" w:rsidP="003A7E11">
            <w:pPr>
              <w:spacing w:before="1" w:line="237" w:lineRule="auto"/>
              <w:rPr>
                <w:rFonts w:ascii="Palatino Linotype" w:hAnsi="Palatino Linotype"/>
                <w:color w:val="002060"/>
                <w:lang w:val="uk-UA"/>
              </w:rPr>
            </w:pPr>
            <w:r w:rsidRPr="00B0641A">
              <w:rPr>
                <w:rFonts w:ascii="Palatino Linotype" w:hAnsi="Palatino Linotype"/>
                <w:b/>
                <w:i/>
                <w:color w:val="002060"/>
                <w:lang w:val="uk-UA"/>
              </w:rPr>
              <w:t xml:space="preserve">Сайт </w:t>
            </w:r>
            <w:r w:rsidR="00F90952" w:rsidRPr="00B0641A">
              <w:rPr>
                <w:rFonts w:ascii="Palatino Linotype" w:hAnsi="Palatino Linotype"/>
                <w:b/>
                <w:i/>
                <w:color w:val="002060"/>
                <w:lang w:val="uk-UA"/>
              </w:rPr>
              <w:t>проекту:</w:t>
            </w:r>
            <w:r w:rsidR="00F90952" w:rsidRPr="00B0641A">
              <w:rPr>
                <w:rFonts w:ascii="Palatino Linotype" w:hAnsi="Palatino Linotype"/>
                <w:color w:val="002060"/>
                <w:lang w:val="uk-UA"/>
              </w:rPr>
              <w:t xml:space="preserve">  </w:t>
            </w:r>
            <w:r w:rsidR="00A017AA" w:rsidRPr="00B0641A">
              <w:rPr>
                <w:rFonts w:ascii="Palatino Linotype" w:hAnsi="Palatino Linotype"/>
                <w:color w:val="002060"/>
                <w:lang w:val="uk-UA"/>
              </w:rPr>
              <w:t>https://bihsena.mumc.maastrichtuniversity.nl/</w:t>
            </w:r>
          </w:p>
        </w:tc>
      </w:tr>
    </w:tbl>
    <w:p w:rsidR="00E2405B" w:rsidRPr="00BB16EE" w:rsidRDefault="00E2405B" w:rsidP="003A7E11">
      <w:pPr>
        <w:rPr>
          <w:rFonts w:ascii="Palatino Linotype" w:hAnsi="Palatino Linotype"/>
          <w:lang w:val="uk-UA"/>
        </w:rPr>
      </w:pPr>
    </w:p>
    <w:p w:rsidR="00E2405B" w:rsidRPr="00BB16EE" w:rsidRDefault="00E2405B" w:rsidP="003A7E11">
      <w:pPr>
        <w:spacing w:after="160" w:line="259" w:lineRule="auto"/>
        <w:rPr>
          <w:rFonts w:ascii="Palatino Linotype" w:hAnsi="Palatino Linotype"/>
          <w:lang w:val="uk-UA"/>
        </w:rPr>
      </w:pPr>
      <w:r w:rsidRPr="00BB16EE">
        <w:rPr>
          <w:rFonts w:ascii="Palatino Linotype" w:hAnsi="Palatino Linotype"/>
          <w:lang w:val="uk-UA"/>
        </w:rPr>
        <w:br w:type="page"/>
      </w:r>
    </w:p>
    <w:tbl>
      <w:tblPr>
        <w:tblpPr w:leftFromText="180" w:rightFromText="180" w:bottomFromText="160" w:vertAnchor="page" w:horzAnchor="margin" w:tblpX="-371" w:tblpY="1211"/>
        <w:tblW w:w="10207" w:type="dxa"/>
        <w:tblLayout w:type="fixed"/>
        <w:tblCellMar>
          <w:top w:w="55" w:type="dxa"/>
          <w:left w:w="55" w:type="dxa"/>
          <w:bottom w:w="55" w:type="dxa"/>
          <w:right w:w="55" w:type="dxa"/>
        </w:tblCellMar>
        <w:tblLook w:val="00A0" w:firstRow="1" w:lastRow="0" w:firstColumn="1" w:lastColumn="0" w:noHBand="0" w:noVBand="0"/>
      </w:tblPr>
      <w:tblGrid>
        <w:gridCol w:w="2268"/>
        <w:gridCol w:w="426"/>
        <w:gridCol w:w="2039"/>
        <w:gridCol w:w="425"/>
        <w:gridCol w:w="5049"/>
      </w:tblGrid>
      <w:tr w:rsidR="00A37A09" w:rsidRPr="009B2262" w:rsidTr="002B7514">
        <w:trPr>
          <w:trHeight w:val="422"/>
        </w:trPr>
        <w:tc>
          <w:tcPr>
            <w:tcW w:w="2268" w:type="dxa"/>
            <w:vAlign w:val="center"/>
          </w:tcPr>
          <w:p w:rsidR="00A37A09" w:rsidRPr="00BB16EE" w:rsidRDefault="00A37A09" w:rsidP="003A7E11">
            <w:pPr>
              <w:pageBreakBefore/>
              <w:snapToGrid w:val="0"/>
              <w:spacing w:line="276" w:lineRule="auto"/>
              <w:rPr>
                <w:rFonts w:ascii="Palatino Linotype" w:hAnsi="Palatino Linotype"/>
                <w:b/>
                <w:color w:val="002060"/>
                <w:lang w:val="en-US"/>
              </w:rPr>
            </w:pPr>
            <w:r w:rsidRPr="00BB16EE">
              <w:rPr>
                <w:rFonts w:ascii="Palatino Linotype" w:hAnsi="Palatino Linotype"/>
                <w:noProof/>
                <w:color w:val="002060"/>
              </w:rPr>
              <w:lastRenderedPageBreak/>
              <w:drawing>
                <wp:inline distT="0" distB="0" distL="0" distR="0" wp14:anchorId="20972F6F" wp14:editId="630388F1">
                  <wp:extent cx="1495425" cy="1000760"/>
                  <wp:effectExtent l="0" t="0" r="952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25" cy="1000760"/>
                          </a:xfrm>
                          <a:prstGeom prst="rect">
                            <a:avLst/>
                          </a:prstGeom>
                          <a:noFill/>
                          <a:ln>
                            <a:noFill/>
                          </a:ln>
                        </pic:spPr>
                      </pic:pic>
                    </a:graphicData>
                  </a:graphic>
                </wp:inline>
              </w:drawing>
            </w:r>
          </w:p>
        </w:tc>
        <w:tc>
          <w:tcPr>
            <w:tcW w:w="7939" w:type="dxa"/>
            <w:gridSpan w:val="4"/>
            <w:vAlign w:val="center"/>
          </w:tcPr>
          <w:p w:rsidR="00A37A09" w:rsidRPr="00BB16EE" w:rsidRDefault="000658E6" w:rsidP="000658E6">
            <w:pPr>
              <w:snapToGrid w:val="0"/>
              <w:spacing w:line="276" w:lineRule="auto"/>
              <w:jc w:val="center"/>
              <w:rPr>
                <w:rFonts w:ascii="Palatino Linotype" w:hAnsi="Palatino Linotype" w:cs="Arial"/>
                <w:b/>
                <w:color w:val="002060"/>
                <w:sz w:val="26"/>
                <w:szCs w:val="26"/>
                <w:lang w:val="uk-UA"/>
              </w:rPr>
            </w:pPr>
            <w:r w:rsidRPr="00BB16EE">
              <w:rPr>
                <w:rFonts w:ascii="Palatino Linotype" w:hAnsi="Palatino Linotype" w:cs="Arial"/>
                <w:b/>
                <w:color w:val="002060"/>
                <w:sz w:val="26"/>
                <w:szCs w:val="26"/>
                <w:lang w:val="en-US"/>
              </w:rPr>
              <w:t xml:space="preserve">GAMEHUB: UNIVERSITY-ENTERPRISES COOPERATION </w:t>
            </w:r>
            <w:r w:rsidR="00921684">
              <w:rPr>
                <w:rFonts w:ascii="Palatino Linotype" w:hAnsi="Palatino Linotype" w:cs="Arial"/>
                <w:b/>
                <w:color w:val="002060"/>
                <w:sz w:val="26"/>
                <w:szCs w:val="26"/>
                <w:lang w:val="en-US"/>
              </w:rPr>
              <w:br/>
            </w:r>
            <w:r w:rsidRPr="00BB16EE">
              <w:rPr>
                <w:rFonts w:ascii="Palatino Linotype" w:hAnsi="Palatino Linotype" w:cs="Arial"/>
                <w:b/>
                <w:color w:val="002060"/>
                <w:sz w:val="26"/>
                <w:szCs w:val="26"/>
                <w:lang w:val="en-US"/>
              </w:rPr>
              <w:t>IN GAME INDUSTRY IN UKRAINE</w:t>
            </w:r>
          </w:p>
          <w:p w:rsidR="00A37A09" w:rsidRPr="00BB16EE" w:rsidRDefault="00A37A09" w:rsidP="000658E6">
            <w:pPr>
              <w:snapToGrid w:val="0"/>
              <w:spacing w:line="276" w:lineRule="auto"/>
              <w:jc w:val="center"/>
              <w:rPr>
                <w:rFonts w:ascii="Palatino Linotype" w:hAnsi="Palatino Linotype"/>
                <w:b/>
                <w:iCs/>
                <w:color w:val="002060"/>
                <w:sz w:val="28"/>
                <w:szCs w:val="28"/>
                <w:lang w:val="de-DE"/>
              </w:rPr>
            </w:pPr>
            <w:r w:rsidRPr="00BB16EE">
              <w:rPr>
                <w:rFonts w:ascii="Palatino Linotype" w:hAnsi="Palatino Linotype"/>
                <w:b/>
                <w:iCs/>
                <w:color w:val="002060"/>
                <w:sz w:val="26"/>
                <w:szCs w:val="26"/>
                <w:lang w:val="de-DE"/>
              </w:rPr>
              <w:t>561728-EPP-1-2015-1- ES-EPPKA2-CBHE-JP</w:t>
            </w:r>
          </w:p>
        </w:tc>
      </w:tr>
      <w:tr w:rsidR="00A37A09" w:rsidRPr="00BB16EE" w:rsidTr="00A37A09">
        <w:trPr>
          <w:trHeight w:val="190"/>
        </w:trPr>
        <w:tc>
          <w:tcPr>
            <w:tcW w:w="10207" w:type="dxa"/>
            <w:gridSpan w:val="5"/>
            <w:tcBorders>
              <w:top w:val="single" w:sz="4" w:space="0" w:color="auto"/>
              <w:left w:val="single" w:sz="4" w:space="0" w:color="auto"/>
              <w:bottom w:val="single" w:sz="4" w:space="0" w:color="auto"/>
              <w:right w:val="single" w:sz="4" w:space="0" w:color="auto"/>
            </w:tcBorders>
          </w:tcPr>
          <w:p w:rsidR="00A37A09" w:rsidRPr="00BB16EE" w:rsidRDefault="00A37A09" w:rsidP="003A7E11">
            <w:pPr>
              <w:snapToGrid w:val="0"/>
              <w:spacing w:line="276" w:lineRule="auto"/>
              <w:rPr>
                <w:rFonts w:ascii="Palatino Linotype" w:hAnsi="Palatino Linotype"/>
                <w:b/>
                <w:color w:val="002060"/>
                <w:lang w:val="en-US"/>
              </w:rPr>
            </w:pPr>
            <w:r w:rsidRPr="00BB16EE">
              <w:rPr>
                <w:rFonts w:ascii="Palatino Linotype" w:hAnsi="Palatino Linotype"/>
                <w:b/>
                <w:i/>
                <w:color w:val="002060"/>
                <w:lang w:val="en-GB"/>
              </w:rPr>
              <w:t xml:space="preserve">Project acronym: </w:t>
            </w:r>
            <w:r w:rsidRPr="00BB16EE">
              <w:rPr>
                <w:rFonts w:ascii="Palatino Linotype" w:hAnsi="Palatino Linotype"/>
                <w:b/>
                <w:color w:val="002060"/>
                <w:lang w:val="en-US"/>
              </w:rPr>
              <w:t>GameHub</w:t>
            </w:r>
          </w:p>
        </w:tc>
      </w:tr>
      <w:tr w:rsidR="00A37A09" w:rsidRPr="009B2262" w:rsidTr="00325940">
        <w:trPr>
          <w:trHeight w:val="190"/>
        </w:trPr>
        <w:tc>
          <w:tcPr>
            <w:tcW w:w="2694" w:type="dxa"/>
            <w:gridSpan w:val="2"/>
            <w:tcBorders>
              <w:top w:val="single" w:sz="4" w:space="0" w:color="auto"/>
              <w:left w:val="single" w:sz="4" w:space="0" w:color="auto"/>
              <w:bottom w:val="single" w:sz="4" w:space="0" w:color="auto"/>
              <w:right w:val="single" w:sz="4" w:space="0" w:color="auto"/>
            </w:tcBorders>
          </w:tcPr>
          <w:p w:rsidR="00A37A09" w:rsidRPr="00BB16EE" w:rsidRDefault="00C1523E"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National </w:t>
            </w:r>
            <w:r w:rsidR="00A37A09" w:rsidRPr="00BB16EE">
              <w:rPr>
                <w:rFonts w:ascii="Palatino Linotype" w:hAnsi="Palatino Linotype"/>
                <w:b/>
                <w:i/>
                <w:color w:val="002060"/>
                <w:lang w:val="en-US"/>
              </w:rPr>
              <w:t>Joint Projects</w:t>
            </w:r>
          </w:p>
        </w:tc>
        <w:tc>
          <w:tcPr>
            <w:tcW w:w="7513" w:type="dxa"/>
            <w:gridSpan w:val="3"/>
            <w:tcBorders>
              <w:top w:val="single" w:sz="4" w:space="0" w:color="auto"/>
              <w:left w:val="single" w:sz="4" w:space="0" w:color="auto"/>
              <w:bottom w:val="single" w:sz="4" w:space="0" w:color="auto"/>
              <w:right w:val="single" w:sz="4" w:space="0" w:color="auto"/>
            </w:tcBorders>
          </w:tcPr>
          <w:p w:rsidR="00A37A09" w:rsidRPr="00BB16EE" w:rsidRDefault="00A37A09" w:rsidP="00325940">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Priority: </w:t>
            </w:r>
            <w:r w:rsidR="0098620E" w:rsidRPr="00BB16EE">
              <w:rPr>
                <w:rFonts w:ascii="Palatino Linotype" w:hAnsi="Palatino Linotype"/>
                <w:b/>
                <w:i/>
                <w:color w:val="002060"/>
                <w:lang w:val="en-US"/>
              </w:rPr>
              <w:t xml:space="preserve"> </w:t>
            </w:r>
            <w:r w:rsidR="00F83EB9" w:rsidRPr="00BB16EE">
              <w:rPr>
                <w:rFonts w:ascii="Palatino Linotype" w:hAnsi="Palatino Linotype"/>
                <w:b/>
                <w:i/>
                <w:color w:val="002060"/>
                <w:lang w:val="en-US"/>
              </w:rPr>
              <w:t xml:space="preserve">Higher Education and </w:t>
            </w:r>
            <w:r w:rsidR="00325940" w:rsidRPr="00BB16EE">
              <w:rPr>
                <w:rFonts w:ascii="Palatino Linotype" w:hAnsi="Palatino Linotype"/>
                <w:b/>
                <w:i/>
                <w:color w:val="002060"/>
                <w:lang w:val="en-US"/>
              </w:rPr>
              <w:t xml:space="preserve">Wider Economic </w:t>
            </w:r>
            <w:r w:rsidR="0098620E" w:rsidRPr="00BB16EE">
              <w:rPr>
                <w:rFonts w:ascii="Palatino Linotype" w:hAnsi="Palatino Linotype"/>
                <w:b/>
                <w:i/>
                <w:color w:val="002060"/>
                <w:lang w:val="en-US"/>
              </w:rPr>
              <w:t>Soci</w:t>
            </w:r>
            <w:r w:rsidR="00325940" w:rsidRPr="00BB16EE">
              <w:rPr>
                <w:rFonts w:ascii="Palatino Linotype" w:hAnsi="Palatino Linotype"/>
                <w:b/>
                <w:i/>
                <w:color w:val="002060"/>
                <w:lang w:val="en-US"/>
              </w:rPr>
              <w:t>al Environment</w:t>
            </w:r>
          </w:p>
        </w:tc>
      </w:tr>
      <w:tr w:rsidR="00A37A09" w:rsidRPr="00BB16EE" w:rsidTr="00A37A09">
        <w:trPr>
          <w:trHeight w:val="256"/>
        </w:trPr>
        <w:tc>
          <w:tcPr>
            <w:tcW w:w="10207" w:type="dxa"/>
            <w:gridSpan w:val="5"/>
            <w:tcBorders>
              <w:top w:val="nil"/>
              <w:left w:val="single" w:sz="4" w:space="0" w:color="000000"/>
              <w:bottom w:val="single" w:sz="4" w:space="0" w:color="000000"/>
              <w:right w:val="single" w:sz="4" w:space="0" w:color="000000"/>
            </w:tcBorders>
          </w:tcPr>
          <w:p w:rsidR="00A37A09" w:rsidRPr="00BB16EE" w:rsidRDefault="00597E43"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Project duration: </w:t>
            </w:r>
            <w:r w:rsidR="00A37A09" w:rsidRPr="00BB16EE">
              <w:rPr>
                <w:rFonts w:ascii="Palatino Linotype" w:hAnsi="Palatino Linotype"/>
                <w:color w:val="002060"/>
                <w:lang w:val="en-US"/>
              </w:rPr>
              <w:t>15 October 2015 – 14 October 2018</w:t>
            </w:r>
          </w:p>
        </w:tc>
      </w:tr>
      <w:tr w:rsidR="00A37A09" w:rsidRPr="009B2262" w:rsidTr="00A37A09">
        <w:trPr>
          <w:trHeight w:val="422"/>
        </w:trPr>
        <w:tc>
          <w:tcPr>
            <w:tcW w:w="10207" w:type="dxa"/>
            <w:gridSpan w:val="5"/>
            <w:tcBorders>
              <w:top w:val="nil"/>
              <w:left w:val="single" w:sz="4" w:space="0" w:color="000000"/>
              <w:bottom w:val="single" w:sz="4" w:space="0" w:color="000000"/>
              <w:right w:val="single" w:sz="4" w:space="0" w:color="000000"/>
            </w:tcBorders>
          </w:tcPr>
          <w:p w:rsidR="00A37A09" w:rsidRPr="00BB16EE" w:rsidRDefault="0069221B" w:rsidP="003A7E11">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A37A09" w:rsidRPr="00BB16EE" w:rsidTr="00A37A09">
        <w:trPr>
          <w:trHeight w:val="180"/>
        </w:trPr>
        <w:tc>
          <w:tcPr>
            <w:tcW w:w="10207" w:type="dxa"/>
            <w:gridSpan w:val="5"/>
            <w:tcBorders>
              <w:top w:val="nil"/>
              <w:left w:val="single" w:sz="4" w:space="0" w:color="000000"/>
              <w:bottom w:val="single" w:sz="4" w:space="0" w:color="000000"/>
              <w:right w:val="single" w:sz="4" w:space="0" w:color="000000"/>
            </w:tcBorders>
          </w:tcPr>
          <w:p w:rsidR="00A37A09" w:rsidRPr="00BB16EE" w:rsidRDefault="00A37A09" w:rsidP="003A7E11">
            <w:pPr>
              <w:snapToGrid w:val="0"/>
              <w:spacing w:line="276" w:lineRule="auto"/>
              <w:rPr>
                <w:rFonts w:ascii="Palatino Linotype" w:hAnsi="Palatino Linotype" w:cs="Calibri"/>
                <w:color w:val="002060"/>
                <w:lang w:val="en-US"/>
              </w:rPr>
            </w:pPr>
            <w:r w:rsidRPr="00BB16EE">
              <w:rPr>
                <w:rFonts w:ascii="Palatino Linotype" w:hAnsi="Palatino Linotype"/>
                <w:b/>
                <w:i/>
                <w:color w:val="002060"/>
                <w:lang w:val="en-US"/>
              </w:rPr>
              <w:t xml:space="preserve">Erasmus+ (CBHE) grant amount: </w:t>
            </w:r>
            <w:r w:rsidRPr="00BB16EE">
              <w:rPr>
                <w:rFonts w:ascii="Palatino Linotype" w:hAnsi="Palatino Linotype"/>
                <w:b/>
                <w:bCs/>
                <w:i/>
                <w:iCs/>
                <w:color w:val="002060"/>
                <w:lang w:val="en-US"/>
              </w:rPr>
              <w:t xml:space="preserve"> </w:t>
            </w:r>
            <w:r w:rsidRPr="00BB16EE">
              <w:rPr>
                <w:rFonts w:ascii="Palatino Linotype" w:hAnsi="Palatino Linotype"/>
                <w:bCs/>
                <w:iCs/>
                <w:color w:val="002060"/>
                <w:lang w:val="en-US"/>
              </w:rPr>
              <w:t xml:space="preserve">811193.33 </w:t>
            </w:r>
            <w:r w:rsidRPr="00BB16EE">
              <w:rPr>
                <w:rFonts w:ascii="Palatino Linotype" w:hAnsi="Palatino Linotype"/>
                <w:iCs/>
                <w:color w:val="002060"/>
                <w:lang w:val="en-US"/>
              </w:rPr>
              <w:t>€</w:t>
            </w:r>
            <w:r w:rsidRPr="00BB16EE">
              <w:rPr>
                <w:rFonts w:ascii="Palatino Linotype" w:hAnsi="Palatino Linotype"/>
                <w:i/>
                <w:iCs/>
                <w:color w:val="002060"/>
                <w:lang w:val="en-US"/>
              </w:rPr>
              <w:t xml:space="preserve">  </w:t>
            </w:r>
          </w:p>
        </w:tc>
      </w:tr>
      <w:tr w:rsidR="00A37A09" w:rsidRPr="009B2262" w:rsidTr="00A37A09">
        <w:trPr>
          <w:trHeight w:val="422"/>
        </w:trPr>
        <w:tc>
          <w:tcPr>
            <w:tcW w:w="10207" w:type="dxa"/>
            <w:gridSpan w:val="5"/>
            <w:tcBorders>
              <w:top w:val="nil"/>
              <w:left w:val="single" w:sz="4" w:space="0" w:color="000000"/>
              <w:bottom w:val="single" w:sz="4" w:space="0" w:color="000000"/>
              <w:right w:val="single" w:sz="4" w:space="0" w:color="000000"/>
            </w:tcBorders>
          </w:tcPr>
          <w:p w:rsidR="00A37A09" w:rsidRPr="00BB16EE" w:rsidRDefault="00A37A09" w:rsidP="003A7E11">
            <w:pPr>
              <w:snapToGrid w:val="0"/>
              <w:spacing w:line="276" w:lineRule="auto"/>
              <w:rPr>
                <w:rFonts w:ascii="Palatino Linotype" w:hAnsi="Palatino Linotype"/>
                <w:color w:val="002060"/>
                <w:lang w:val="en-US"/>
              </w:rPr>
            </w:pPr>
            <w:r w:rsidRPr="00BB16EE">
              <w:rPr>
                <w:rFonts w:ascii="Palatino Linotype" w:hAnsi="Palatino Linotype"/>
                <w:b/>
                <w:i/>
                <w:color w:val="002060"/>
                <w:lang w:val="en-GB"/>
              </w:rPr>
              <w:t>Target group</w:t>
            </w:r>
            <w:r w:rsidRPr="00BB16EE">
              <w:rPr>
                <w:rFonts w:ascii="Palatino Linotype" w:hAnsi="Palatino Linotype"/>
                <w:color w:val="002060"/>
                <w:lang w:val="en-GB"/>
              </w:rPr>
              <w:t>:</w:t>
            </w:r>
            <w:r w:rsidR="0052185E" w:rsidRPr="00BB16EE">
              <w:rPr>
                <w:rFonts w:ascii="Palatino Linotype" w:hAnsi="Palatino Linotype"/>
                <w:color w:val="002060"/>
                <w:lang w:val="en-GB"/>
              </w:rPr>
              <w:t xml:space="preserve"> </w:t>
            </w:r>
            <w:r w:rsidR="0052185E" w:rsidRPr="00BB16EE">
              <w:rPr>
                <w:rFonts w:ascii="Palatino Linotype" w:hAnsi="Palatino Linotype"/>
                <w:noProof/>
                <w:color w:val="002060"/>
                <w:lang w:val="en-US"/>
              </w:rPr>
              <w:t>u</w:t>
            </w:r>
            <w:r w:rsidRPr="00BB16EE">
              <w:rPr>
                <w:rFonts w:ascii="Palatino Linotype" w:hAnsi="Palatino Linotype"/>
                <w:noProof/>
                <w:color w:val="002060"/>
                <w:lang w:val="en-US"/>
              </w:rPr>
              <w:t>niversity teachers and faculty staff; students; ATO veterans; unemployed people, temporal UA refugees, enterprises (ICT, creative/game development sector).</w:t>
            </w:r>
          </w:p>
        </w:tc>
      </w:tr>
      <w:tr w:rsidR="00A37A09" w:rsidRPr="009B2262" w:rsidTr="002B7514">
        <w:trPr>
          <w:trHeight w:val="1668"/>
        </w:trPr>
        <w:tc>
          <w:tcPr>
            <w:tcW w:w="2268" w:type="dxa"/>
            <w:tcBorders>
              <w:top w:val="nil"/>
              <w:left w:val="single" w:sz="4" w:space="0" w:color="000000"/>
              <w:bottom w:val="single" w:sz="4" w:space="0" w:color="000000"/>
              <w:right w:val="single" w:sz="4" w:space="0" w:color="000000"/>
            </w:tcBorders>
          </w:tcPr>
          <w:p w:rsidR="00A37A09" w:rsidRPr="00BB16EE" w:rsidRDefault="008B573E"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fr-FR"/>
              </w:rPr>
              <w:t>Grant holder:</w:t>
            </w:r>
          </w:p>
          <w:p w:rsidR="00A37A09" w:rsidRPr="00BB16EE" w:rsidRDefault="00A37A09" w:rsidP="003A7E11">
            <w:pPr>
              <w:snapToGrid w:val="0"/>
              <w:spacing w:line="276" w:lineRule="auto"/>
              <w:rPr>
                <w:rFonts w:ascii="Palatino Linotype" w:hAnsi="Palatino Linotype"/>
                <w:color w:val="002060"/>
                <w:lang w:val="en-US"/>
              </w:rPr>
            </w:pPr>
            <w:r w:rsidRPr="00BB16EE">
              <w:rPr>
                <w:rFonts w:ascii="Palatino Linotype" w:hAnsi="Palatino Linotype"/>
                <w:color w:val="002060"/>
                <w:lang w:val="fr-FR"/>
              </w:rPr>
              <w:t>Universidad De La Iglesia De Deusto</w:t>
            </w:r>
            <w:r w:rsidRPr="00BB16EE">
              <w:rPr>
                <w:rFonts w:ascii="Palatino Linotype" w:hAnsi="Palatino Linotype"/>
                <w:color w:val="002060"/>
                <w:lang w:val="en-US"/>
              </w:rPr>
              <w:t>, Spain</w:t>
            </w:r>
          </w:p>
        </w:tc>
        <w:tc>
          <w:tcPr>
            <w:tcW w:w="7939" w:type="dxa"/>
            <w:gridSpan w:val="4"/>
            <w:tcBorders>
              <w:top w:val="nil"/>
              <w:left w:val="single" w:sz="4" w:space="0" w:color="000000"/>
              <w:bottom w:val="single" w:sz="4" w:space="0" w:color="000000"/>
              <w:right w:val="single" w:sz="4" w:space="0" w:color="000000"/>
            </w:tcBorders>
          </w:tcPr>
          <w:p w:rsidR="002B7514" w:rsidRPr="00BB16EE" w:rsidRDefault="002B7514" w:rsidP="002B7514">
            <w:pPr>
              <w:snapToGrid w:val="0"/>
              <w:spacing w:line="276" w:lineRule="auto"/>
              <w:rPr>
                <w:rFonts w:ascii="Palatino Linotype" w:hAnsi="Palatino Linotype"/>
                <w:color w:val="002060"/>
                <w:lang w:val="en-US"/>
              </w:rPr>
            </w:pPr>
            <w:r w:rsidRPr="00BB16EE">
              <w:rPr>
                <w:rFonts w:ascii="Palatino Linotype" w:hAnsi="Palatino Linotype"/>
                <w:b/>
                <w:i/>
                <w:color w:val="002060"/>
                <w:lang w:val="en-US"/>
              </w:rPr>
              <w:t>General Manager</w:t>
            </w:r>
            <w:r w:rsidRPr="00BB16EE">
              <w:rPr>
                <w:rFonts w:ascii="Palatino Linotype" w:hAnsi="Palatino Linotype"/>
                <w:b/>
                <w:i/>
                <w:color w:val="002060"/>
                <w:lang w:val="en-GB"/>
              </w:rPr>
              <w:t xml:space="preserve">: </w:t>
            </w:r>
            <w:r w:rsidRPr="00BB16EE">
              <w:rPr>
                <w:rFonts w:ascii="Palatino Linotype" w:hAnsi="Palatino Linotype"/>
                <w:color w:val="002060"/>
                <w:lang w:val="en-US"/>
              </w:rPr>
              <w:t>Dr. Guenaga Gomez Mari Luz</w:t>
            </w:r>
          </w:p>
          <w:p w:rsidR="002B7514" w:rsidRPr="00BB16EE" w:rsidRDefault="002B7514" w:rsidP="002B7514">
            <w:pPr>
              <w:spacing w:line="276" w:lineRule="auto"/>
              <w:rPr>
                <w:rFonts w:ascii="Palatino Linotype" w:hAnsi="Palatino Linotype"/>
                <w:color w:val="002060"/>
                <w:lang w:val="fr-FR"/>
              </w:rPr>
            </w:pPr>
            <w:r w:rsidRPr="00BB16EE">
              <w:rPr>
                <w:rFonts w:ascii="Palatino Linotype" w:hAnsi="Palatino Linotype"/>
                <w:b/>
                <w:i/>
                <w:color w:val="002060"/>
                <w:lang w:val="en-US"/>
              </w:rPr>
              <w:t>Contacts</w:t>
            </w:r>
            <w:r w:rsidRPr="00BB16EE">
              <w:rPr>
                <w:rFonts w:ascii="Palatino Linotype" w:hAnsi="Palatino Linotype"/>
                <w:color w:val="002060"/>
                <w:lang w:val="en-US"/>
              </w:rPr>
              <w:t>: tel: +34 944 13 90 00 ext. 2808</w:t>
            </w:r>
            <w:r w:rsidRPr="00BB16EE">
              <w:rPr>
                <w:rFonts w:ascii="Palatino Linotype" w:hAnsi="Palatino Linotype"/>
                <w:color w:val="002060"/>
                <w:lang w:val="uk-UA"/>
              </w:rPr>
              <w:t xml:space="preserve">, </w:t>
            </w:r>
            <w:r w:rsidRPr="00BB16EE">
              <w:rPr>
                <w:rFonts w:ascii="Palatino Linotype" w:hAnsi="Palatino Linotype"/>
                <w:color w:val="002060"/>
                <w:lang w:val="de-DE"/>
              </w:rPr>
              <w:t>e-mail:</w:t>
            </w:r>
            <w:r w:rsidRPr="00BB16EE">
              <w:rPr>
                <w:rFonts w:ascii="Palatino Linotype" w:hAnsi="Palatino Linotype"/>
                <w:color w:val="002060"/>
                <w:lang w:val="uk-UA"/>
              </w:rPr>
              <w:t xml:space="preserve"> </w:t>
            </w:r>
            <w:hyperlink r:id="rId53" w:history="1">
              <w:r w:rsidRPr="00BB16EE">
                <w:rPr>
                  <w:rFonts w:ascii="Palatino Linotype" w:hAnsi="Palatino Linotype"/>
                  <w:color w:val="002060"/>
                  <w:lang w:val="de-DE"/>
                </w:rPr>
                <w:t>mlguenaga@deusto.es</w:t>
              </w:r>
            </w:hyperlink>
          </w:p>
          <w:p w:rsidR="00A37A09" w:rsidRPr="00BB16EE" w:rsidRDefault="00A37A09" w:rsidP="003A7E11">
            <w:pPr>
              <w:spacing w:line="276" w:lineRule="auto"/>
              <w:rPr>
                <w:rFonts w:ascii="Palatino Linotype" w:hAnsi="Palatino Linotype"/>
                <w:b/>
                <w:i/>
                <w:color w:val="002060"/>
                <w:lang w:val="uk-UA"/>
              </w:rPr>
            </w:pPr>
            <w:r w:rsidRPr="00BB16EE">
              <w:rPr>
                <w:rFonts w:ascii="Palatino Linotype" w:hAnsi="Palatino Linotype"/>
                <w:b/>
                <w:i/>
                <w:color w:val="002060"/>
                <w:lang w:val="en-US"/>
              </w:rPr>
              <w:t>Coordinator</w:t>
            </w:r>
            <w:r w:rsidR="002B7514" w:rsidRPr="00BB16EE">
              <w:rPr>
                <w:rFonts w:ascii="Palatino Linotype" w:hAnsi="Palatino Linotype"/>
                <w:b/>
                <w:i/>
                <w:color w:val="002060"/>
                <w:lang w:val="uk-UA"/>
              </w:rPr>
              <w:t xml:space="preserve">: </w:t>
            </w:r>
            <w:r w:rsidRPr="00BB16EE">
              <w:rPr>
                <w:rFonts w:ascii="Palatino Linotype" w:hAnsi="Palatino Linotype"/>
                <w:color w:val="002060"/>
                <w:lang w:val="en-US"/>
              </w:rPr>
              <w:t>Ms</w:t>
            </w:r>
            <w:r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Olga </w:t>
            </w:r>
            <w:r w:rsidR="00D73B50" w:rsidRPr="00BB16EE">
              <w:rPr>
                <w:rFonts w:ascii="Palatino Linotype" w:hAnsi="Palatino Linotype"/>
                <w:color w:val="002060"/>
                <w:lang w:val="en-US"/>
              </w:rPr>
              <w:t>DZIABENKO</w:t>
            </w:r>
          </w:p>
          <w:p w:rsidR="00A37A09" w:rsidRPr="00BB16EE" w:rsidRDefault="00A37A09" w:rsidP="002B7514">
            <w:pPr>
              <w:spacing w:line="276" w:lineRule="auto"/>
              <w:rPr>
                <w:rFonts w:ascii="Palatino Linotype" w:hAnsi="Palatino Linotype"/>
                <w:color w:val="002060"/>
                <w:lang w:val="en-US"/>
              </w:rPr>
            </w:pPr>
            <w:r w:rsidRPr="00BB16EE">
              <w:rPr>
                <w:rFonts w:ascii="Palatino Linotype" w:hAnsi="Palatino Linotype"/>
                <w:b/>
                <w:i/>
                <w:color w:val="002060"/>
                <w:lang w:val="en-US"/>
              </w:rPr>
              <w:t>Contacts</w:t>
            </w:r>
            <w:r w:rsidR="002B7514" w:rsidRPr="00BB16EE">
              <w:rPr>
                <w:rFonts w:ascii="Palatino Linotype" w:hAnsi="Palatino Linotype"/>
                <w:color w:val="002060"/>
                <w:lang w:val="en-US"/>
              </w:rPr>
              <w:t>:</w:t>
            </w:r>
            <w:r w:rsidR="002B7514"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tel. +34 944 139 000 ext. </w:t>
            </w:r>
            <w:r w:rsidR="002B7514" w:rsidRPr="00BB16EE">
              <w:rPr>
                <w:rFonts w:ascii="Palatino Linotype" w:hAnsi="Palatino Linotype"/>
                <w:color w:val="002060"/>
                <w:lang w:val="en-US"/>
              </w:rPr>
              <w:t>2047</w:t>
            </w:r>
            <w:r w:rsidR="002B7514" w:rsidRPr="00BB16EE">
              <w:rPr>
                <w:rFonts w:ascii="Palatino Linotype" w:hAnsi="Palatino Linotype"/>
                <w:color w:val="002060"/>
                <w:lang w:val="uk-UA"/>
              </w:rPr>
              <w:t xml:space="preserve">, </w:t>
            </w:r>
            <w:r w:rsidR="002B7514" w:rsidRPr="00BB16EE">
              <w:rPr>
                <w:rFonts w:ascii="Palatino Linotype" w:hAnsi="Palatino Linotype"/>
                <w:color w:val="002060"/>
                <w:lang w:val="de-DE"/>
              </w:rPr>
              <w:t>e-mail:</w:t>
            </w:r>
            <w:hyperlink r:id="rId54" w:tgtFrame="_blank" w:history="1">
              <w:r w:rsidRPr="00BB16EE">
                <w:rPr>
                  <w:rFonts w:ascii="Palatino Linotype" w:hAnsi="Palatino Linotype" w:cs="Arial"/>
                  <w:color w:val="002060"/>
                  <w:lang w:val="de-DE"/>
                </w:rPr>
                <w:t>olga.dziabenko@deusto.es</w:t>
              </w:r>
            </w:hyperlink>
          </w:p>
        </w:tc>
      </w:tr>
      <w:tr w:rsidR="00A37A09" w:rsidRPr="009B2262" w:rsidTr="000E09FE">
        <w:trPr>
          <w:trHeight w:val="1200"/>
        </w:trPr>
        <w:tc>
          <w:tcPr>
            <w:tcW w:w="5158" w:type="dxa"/>
            <w:gridSpan w:val="4"/>
            <w:tcBorders>
              <w:top w:val="nil"/>
              <w:left w:val="single" w:sz="4" w:space="0" w:color="000000"/>
              <w:bottom w:val="single" w:sz="4" w:space="0" w:color="auto"/>
              <w:right w:val="nil"/>
            </w:tcBorders>
          </w:tcPr>
          <w:p w:rsidR="00A37A09" w:rsidRPr="00BB16EE" w:rsidRDefault="00A37A09" w:rsidP="00B9599B">
            <w:pPr>
              <w:pStyle w:val="21"/>
              <w:tabs>
                <w:tab w:val="clear" w:pos="709"/>
              </w:tabs>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Partnership:</w:t>
            </w:r>
          </w:p>
          <w:p w:rsidR="00A37A09" w:rsidRPr="00BB16EE" w:rsidRDefault="00A37A09"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Deusto, Spain</w:t>
            </w:r>
          </w:p>
          <w:p w:rsidR="00A37A09" w:rsidRPr="00BB16EE" w:rsidRDefault="00A37A09"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de-DE"/>
              </w:rPr>
            </w:pPr>
            <w:r w:rsidRPr="00BB16EE">
              <w:rPr>
                <w:rFonts w:ascii="Palatino Linotype" w:hAnsi="Palatino Linotype" w:cs="Palatino Linotype"/>
                <w:bCs/>
                <w:iCs/>
                <w:color w:val="002060"/>
                <w:lang w:val="de-DE"/>
              </w:rPr>
              <w:t>AkademiaGorniczo-Hutniczaim.</w:t>
            </w:r>
            <w:r w:rsidR="00DF4C4B" w:rsidRPr="00BB16EE">
              <w:rPr>
                <w:rFonts w:ascii="Palatino Linotype" w:hAnsi="Palatino Linotype" w:cs="Palatino Linotype"/>
                <w:bCs/>
                <w:iCs/>
                <w:color w:val="002060"/>
                <w:lang w:val="de-DE"/>
              </w:rPr>
              <w:t xml:space="preserve"> </w:t>
            </w:r>
            <w:r w:rsidRPr="00BB16EE">
              <w:rPr>
                <w:rFonts w:ascii="Palatino Linotype" w:hAnsi="Palatino Linotype" w:cs="Palatino Linotype"/>
                <w:bCs/>
                <w:iCs/>
                <w:color w:val="002060"/>
                <w:lang w:val="de-DE"/>
              </w:rPr>
              <w:t>Stanislawa</w:t>
            </w:r>
            <w:r w:rsidR="00DF4C4B" w:rsidRPr="00BB16EE">
              <w:rPr>
                <w:rFonts w:ascii="Palatino Linotype" w:hAnsi="Palatino Linotype" w:cs="Palatino Linotype"/>
                <w:bCs/>
                <w:iCs/>
                <w:color w:val="002060"/>
                <w:lang w:val="de-DE"/>
              </w:rPr>
              <w:t xml:space="preserve"> </w:t>
            </w:r>
            <w:r w:rsidRPr="00BB16EE">
              <w:rPr>
                <w:rFonts w:ascii="Palatino Linotype" w:hAnsi="Palatino Linotype" w:cs="Palatino Linotype"/>
                <w:bCs/>
                <w:iCs/>
                <w:color w:val="002060"/>
                <w:lang w:val="de-DE"/>
              </w:rPr>
              <w:t>Staszica w Krakowie, Poland</w:t>
            </w:r>
          </w:p>
          <w:p w:rsidR="00A37A09" w:rsidRPr="00BB16EE" w:rsidRDefault="00DF4C4B"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Applied Sciences «FH JOANNEUM»</w:t>
            </w:r>
            <w:r w:rsidR="00A37A09" w:rsidRPr="00BB16EE">
              <w:rPr>
                <w:rFonts w:ascii="Palatino Linotype" w:hAnsi="Palatino Linotype" w:cs="Palatino Linotype"/>
                <w:bCs/>
                <w:iCs/>
                <w:color w:val="002060"/>
                <w:lang w:val="en-GB"/>
              </w:rPr>
              <w:t xml:space="preserve"> Gesellschaft M.B.H., Austria</w:t>
            </w:r>
          </w:p>
          <w:p w:rsidR="00A37A09" w:rsidRPr="00BB16EE" w:rsidRDefault="00A37A09"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de-DE"/>
              </w:rPr>
            </w:pPr>
            <w:r w:rsidRPr="00BB16EE">
              <w:rPr>
                <w:rFonts w:ascii="Palatino Linotype" w:hAnsi="Palatino Linotype" w:cs="Palatino Linotype"/>
                <w:bCs/>
                <w:iCs/>
                <w:color w:val="002060"/>
                <w:lang w:val="de-DE"/>
              </w:rPr>
              <w:t>Quality Austria - Trainings, Zertifizierungs und Begutachtungs GmbH, Austria</w:t>
            </w:r>
          </w:p>
          <w:p w:rsidR="00A37A09" w:rsidRPr="00BB16EE" w:rsidRDefault="00A37A09"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FundaciónVirtualware Labs, Spain</w:t>
            </w:r>
          </w:p>
          <w:p w:rsidR="00C1523E" w:rsidRPr="00BB16EE" w:rsidRDefault="00A37A09" w:rsidP="00AA51DA">
            <w:pPr>
              <w:widowControl w:val="0"/>
              <w:numPr>
                <w:ilvl w:val="0"/>
                <w:numId w:val="36"/>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Foundation of Deusto, Spain</w:t>
            </w:r>
            <w:r w:rsidR="00C1523E" w:rsidRPr="00BB16EE">
              <w:rPr>
                <w:rFonts w:ascii="Palatino Linotype" w:hAnsi="Palatino Linotype" w:cs="Palatino Linotype"/>
                <w:bCs/>
                <w:iCs/>
                <w:color w:val="002060"/>
                <w:lang w:val="en-GB"/>
              </w:rPr>
              <w:t xml:space="preserve"> </w:t>
            </w:r>
          </w:p>
          <w:p w:rsidR="00A37A09" w:rsidRPr="00BB16EE" w:rsidRDefault="00C1523E" w:rsidP="00AA51DA">
            <w:pPr>
              <w:widowControl w:val="0"/>
              <w:numPr>
                <w:ilvl w:val="0"/>
                <w:numId w:val="36"/>
              </w:numPr>
              <w:suppressAutoHyphens/>
              <w:spacing w:line="276" w:lineRule="auto"/>
              <w:ind w:left="426"/>
              <w:jc w:val="both"/>
              <w:rPr>
                <w:rFonts w:ascii="Palatino Linotype" w:hAnsi="Palatino Linotype"/>
                <w:color w:val="002060"/>
                <w:lang w:val="en-US"/>
              </w:rPr>
            </w:pPr>
            <w:r w:rsidRPr="00BB16EE">
              <w:rPr>
                <w:rFonts w:ascii="Palatino Linotype" w:hAnsi="Palatino Linotype" w:cs="Palatino Linotype"/>
                <w:bCs/>
                <w:iCs/>
                <w:color w:val="002060"/>
                <w:lang w:val="en-GB"/>
              </w:rPr>
              <w:t xml:space="preserve">National Technical University «Kharkiv Polytechnic Institute», </w:t>
            </w:r>
            <w:r w:rsidRPr="00BB16EE">
              <w:rPr>
                <w:rFonts w:ascii="Palatino Linotype" w:hAnsi="Palatino Linotype" w:cs="Palatino Linotype"/>
                <w:bCs/>
                <w:iCs/>
                <w:color w:val="002060"/>
                <w:u w:val="single"/>
                <w:lang w:val="en-GB"/>
              </w:rPr>
              <w:t>Ukraine</w:t>
            </w:r>
          </w:p>
        </w:tc>
        <w:tc>
          <w:tcPr>
            <w:tcW w:w="5049" w:type="dxa"/>
            <w:tcBorders>
              <w:top w:val="nil"/>
              <w:left w:val="single" w:sz="4" w:space="0" w:color="000000"/>
              <w:bottom w:val="single" w:sz="4" w:space="0" w:color="auto"/>
              <w:right w:val="single" w:sz="4" w:space="0" w:color="000000"/>
            </w:tcBorders>
          </w:tcPr>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State Institution of Higher Education Donetsk National Technical University, </w:t>
            </w:r>
            <w:r w:rsidRPr="00BB16EE">
              <w:rPr>
                <w:rFonts w:ascii="Palatino Linotype" w:hAnsi="Palatino Linotype" w:cs="Palatino Linotype"/>
                <w:bCs/>
                <w:iCs/>
                <w:color w:val="002060"/>
                <w:u w:val="single"/>
                <w:lang w:val="en-GB"/>
              </w:rPr>
              <w:t>Ukraine</w:t>
            </w:r>
          </w:p>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Vasyl Stefanyk Precarpathian National University, </w:t>
            </w:r>
            <w:r w:rsidRPr="00BB16EE">
              <w:rPr>
                <w:rFonts w:ascii="Palatino Linotype" w:hAnsi="Palatino Linotype" w:cs="Palatino Linotype"/>
                <w:bCs/>
                <w:iCs/>
                <w:color w:val="002060"/>
                <w:u w:val="single"/>
                <w:lang w:val="en-GB"/>
              </w:rPr>
              <w:t>Ukraine</w:t>
            </w:r>
          </w:p>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Kherson National Technical University, </w:t>
            </w:r>
            <w:r w:rsidRPr="00BB16EE">
              <w:rPr>
                <w:rFonts w:ascii="Palatino Linotype" w:hAnsi="Palatino Linotype" w:cs="Palatino Linotype"/>
                <w:bCs/>
                <w:iCs/>
                <w:color w:val="002060"/>
                <w:u w:val="single"/>
                <w:lang w:val="en-GB"/>
              </w:rPr>
              <w:t>Ukraine</w:t>
            </w:r>
          </w:p>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Kyiv National University of Construction and Architecture, </w:t>
            </w:r>
            <w:r w:rsidRPr="00BB16EE">
              <w:rPr>
                <w:rFonts w:ascii="Palatino Linotype" w:hAnsi="Palatino Linotype" w:cs="Palatino Linotype"/>
                <w:bCs/>
                <w:iCs/>
                <w:color w:val="002060"/>
                <w:u w:val="single"/>
                <w:lang w:val="en-GB"/>
              </w:rPr>
              <w:t>Ukraine</w:t>
            </w:r>
          </w:p>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Odessa National Polytechnic University, </w:t>
            </w:r>
            <w:r w:rsidRPr="00BB16EE">
              <w:rPr>
                <w:rFonts w:ascii="Palatino Linotype" w:hAnsi="Palatino Linotype" w:cs="Palatino Linotype"/>
                <w:bCs/>
                <w:iCs/>
                <w:color w:val="002060"/>
                <w:u w:val="single"/>
                <w:lang w:val="en-GB"/>
              </w:rPr>
              <w:t>Ukraine</w:t>
            </w:r>
          </w:p>
          <w:p w:rsidR="00A37A09" w:rsidRPr="00BB16EE" w:rsidRDefault="00A37A09" w:rsidP="00AA51DA">
            <w:pPr>
              <w:widowControl w:val="0"/>
              <w:numPr>
                <w:ilvl w:val="0"/>
                <w:numId w:val="36"/>
              </w:numPr>
              <w:suppressAutoHyphens/>
              <w:spacing w:line="276" w:lineRule="auto"/>
              <w:ind w:left="378"/>
              <w:jc w:val="both"/>
              <w:rPr>
                <w:rFonts w:ascii="Palatino Linotype" w:hAnsi="Palatino Linotype"/>
                <w:color w:val="002060"/>
                <w:lang w:val="en-US"/>
              </w:rPr>
            </w:pPr>
            <w:r w:rsidRPr="00BB16EE">
              <w:rPr>
                <w:rFonts w:ascii="Palatino Linotype" w:hAnsi="Palatino Linotype" w:cs="Palatino Linotype"/>
                <w:bCs/>
                <w:iCs/>
                <w:color w:val="002060"/>
                <w:lang w:val="en-GB"/>
              </w:rPr>
              <w:t xml:space="preserve">Ukrainian Association of Information Technology Professionals, </w:t>
            </w:r>
            <w:r w:rsidRPr="00BB16EE">
              <w:rPr>
                <w:rFonts w:ascii="Palatino Linotype" w:hAnsi="Palatino Linotype" w:cs="Palatino Linotype"/>
                <w:bCs/>
                <w:iCs/>
                <w:color w:val="002060"/>
                <w:u w:val="single"/>
                <w:lang w:val="en-GB"/>
              </w:rPr>
              <w:t>Ukraine</w:t>
            </w:r>
          </w:p>
        </w:tc>
      </w:tr>
      <w:tr w:rsidR="00A37A09" w:rsidRPr="009B2262" w:rsidTr="000E09FE">
        <w:trPr>
          <w:trHeight w:val="422"/>
        </w:trPr>
        <w:tc>
          <w:tcPr>
            <w:tcW w:w="10207" w:type="dxa"/>
            <w:gridSpan w:val="5"/>
            <w:tcBorders>
              <w:top w:val="single" w:sz="4" w:space="0" w:color="auto"/>
              <w:left w:val="single" w:sz="4" w:space="0" w:color="auto"/>
              <w:bottom w:val="single" w:sz="4" w:space="0" w:color="auto"/>
              <w:right w:val="single" w:sz="4" w:space="0" w:color="auto"/>
            </w:tcBorders>
          </w:tcPr>
          <w:p w:rsidR="00A37A09" w:rsidRPr="00BB16EE" w:rsidRDefault="00A37A09" w:rsidP="003A7E11">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en-GB"/>
              </w:rPr>
              <w:t>Project goals and objectives:</w:t>
            </w:r>
          </w:p>
          <w:p w:rsidR="00A37A09" w:rsidRPr="00BB16EE" w:rsidRDefault="00A37A09" w:rsidP="003A7E11">
            <w:pPr>
              <w:snapToGrid w:val="0"/>
              <w:spacing w:line="276" w:lineRule="auto"/>
              <w:rPr>
                <w:rFonts w:ascii="Palatino Linotype" w:hAnsi="Palatino Linotype"/>
                <w:color w:val="002060"/>
                <w:lang w:val="en-US"/>
              </w:rPr>
            </w:pPr>
            <w:r w:rsidRPr="00BB16EE">
              <w:rPr>
                <w:rFonts w:ascii="Palatino Linotype" w:hAnsi="Palatino Linotype"/>
                <w:color w:val="002060"/>
                <w:lang w:val="en-US"/>
              </w:rPr>
              <w:t xml:space="preserve">The wider objective of the GameHub project is to ensure employability and self-sustainability of HEI graduates, unemployed engineers as well as veterans of Anti-Terror Operation (ATO) in </w:t>
            </w:r>
            <w:smartTag w:uri="urn:schemas-microsoft-com:office:smarttags" w:element="place">
              <w:smartTag w:uri="urn:schemas-microsoft-com:office:smarttags" w:element="country-region">
                <w:r w:rsidRPr="00BB16EE">
                  <w:rPr>
                    <w:rFonts w:ascii="Palatino Linotype" w:hAnsi="Palatino Linotype"/>
                    <w:color w:val="002060"/>
                    <w:lang w:val="en-US"/>
                  </w:rPr>
                  <w:t>Ukraine</w:t>
                </w:r>
              </w:smartTag>
            </w:smartTag>
            <w:r w:rsidRPr="00BB16EE">
              <w:rPr>
                <w:rFonts w:ascii="Palatino Linotype" w:hAnsi="Palatino Linotype"/>
                <w:color w:val="002060"/>
                <w:lang w:val="en-US"/>
              </w:rPr>
              <w:t xml:space="preserve"> by equipping them with knowledge and skills demanded by digital game industry (GI) - a highly networked global impact economy. GI strongly based on online work approach allows one to develop a highly technological field and, therefore, gross domestic product without large investments. </w:t>
            </w:r>
          </w:p>
          <w:p w:rsidR="00A37A09" w:rsidRPr="00BB16EE" w:rsidRDefault="00A37A09"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lastRenderedPageBreak/>
              <w:t>Specific project objectives are:</w:t>
            </w:r>
          </w:p>
          <w:p w:rsidR="00A37A09" w:rsidRPr="00BB16EE" w:rsidRDefault="00A37A09" w:rsidP="00AA51DA">
            <w:pPr>
              <w:widowControl w:val="0"/>
              <w:numPr>
                <w:ilvl w:val="0"/>
                <w:numId w:val="37"/>
              </w:numPr>
              <w:suppressAutoHyphens/>
              <w:spacing w:line="276" w:lineRule="auto"/>
              <w:ind w:left="426"/>
              <w:rPr>
                <w:rFonts w:ascii="Palatino Linotype" w:hAnsi="Palatino Linotype"/>
                <w:color w:val="002060"/>
                <w:lang w:val="en-US"/>
              </w:rPr>
            </w:pPr>
            <w:r w:rsidRPr="00BB16EE">
              <w:rPr>
                <w:rFonts w:ascii="Palatino Linotype" w:hAnsi="Palatino Linotype"/>
                <w:color w:val="002060"/>
                <w:lang w:val="en-US"/>
              </w:rPr>
              <w:t>Established monitoring instrument of competence profiles and training necessary for employment in ICT market in Ukraine (UA) including international networ</w:t>
            </w:r>
            <w:r w:rsidR="00A77560" w:rsidRPr="00BB16EE">
              <w:rPr>
                <w:rFonts w:ascii="Palatino Linotype" w:hAnsi="Palatino Linotype"/>
                <w:color w:val="002060"/>
                <w:lang w:val="en-US"/>
              </w:rPr>
              <w:t>king and business opportunities</w:t>
            </w:r>
            <w:r w:rsidR="00A77560" w:rsidRPr="00BB16EE">
              <w:rPr>
                <w:rFonts w:ascii="Palatino Linotype" w:hAnsi="Palatino Linotype"/>
                <w:color w:val="002060"/>
                <w:lang w:val="uk-UA"/>
              </w:rPr>
              <w:t>.</w:t>
            </w:r>
          </w:p>
          <w:p w:rsidR="00A37A09" w:rsidRPr="00BB16EE" w:rsidRDefault="00A37A09" w:rsidP="00AA51DA">
            <w:pPr>
              <w:widowControl w:val="0"/>
              <w:numPr>
                <w:ilvl w:val="0"/>
                <w:numId w:val="37"/>
              </w:numPr>
              <w:suppressAutoHyphens/>
              <w:spacing w:line="276" w:lineRule="auto"/>
              <w:ind w:left="426"/>
              <w:rPr>
                <w:rFonts w:ascii="Palatino Linotype" w:hAnsi="Palatino Linotype"/>
                <w:color w:val="002060"/>
                <w:lang w:val="en-US"/>
              </w:rPr>
            </w:pPr>
            <w:r w:rsidRPr="00BB16EE">
              <w:rPr>
                <w:rFonts w:ascii="Palatino Linotype" w:hAnsi="Palatino Linotype"/>
                <w:color w:val="002060"/>
                <w:lang w:val="en-US"/>
              </w:rPr>
              <w:t>GameHub built in each UA HEI contributing knowledge and competences for digital game production and entrepreneurship by developing learning materials, coaching, and consulting of HEI faculti</w:t>
            </w:r>
            <w:r w:rsidR="00A77560" w:rsidRPr="00BB16EE">
              <w:rPr>
                <w:rFonts w:ascii="Palatino Linotype" w:hAnsi="Palatino Linotype"/>
                <w:color w:val="002060"/>
                <w:lang w:val="en-US"/>
              </w:rPr>
              <w:t>es and training service centers</w:t>
            </w:r>
            <w:r w:rsidR="00A77560" w:rsidRPr="00BB16EE">
              <w:rPr>
                <w:rFonts w:ascii="Palatino Linotype" w:hAnsi="Palatino Linotype"/>
                <w:color w:val="002060"/>
                <w:lang w:val="uk-UA"/>
              </w:rPr>
              <w:t>.</w:t>
            </w:r>
          </w:p>
          <w:p w:rsidR="00A37A09" w:rsidRPr="00BB16EE" w:rsidRDefault="00A37A09" w:rsidP="00AA51DA">
            <w:pPr>
              <w:widowControl w:val="0"/>
              <w:numPr>
                <w:ilvl w:val="0"/>
                <w:numId w:val="37"/>
              </w:numPr>
              <w:suppressAutoHyphens/>
              <w:spacing w:line="276" w:lineRule="auto"/>
              <w:ind w:left="426"/>
              <w:rPr>
                <w:rFonts w:ascii="Palatino Linotype" w:hAnsi="Palatino Linotype"/>
                <w:color w:val="002060"/>
                <w:lang w:val="en-US"/>
              </w:rPr>
            </w:pPr>
            <w:r w:rsidRPr="00BB16EE">
              <w:rPr>
                <w:rFonts w:ascii="Palatino Linotype" w:hAnsi="Palatino Linotype"/>
                <w:color w:val="002060"/>
                <w:lang w:val="en-US"/>
              </w:rPr>
              <w:t>Mutually beneficial and viable cooperation between academia, employment and veterans associations, and GI strengthening the emerging Ukrainian ICT creative business sector.</w:t>
            </w:r>
          </w:p>
        </w:tc>
      </w:tr>
      <w:tr w:rsidR="00A37A09" w:rsidRPr="009B2262" w:rsidTr="000E09FE">
        <w:trPr>
          <w:trHeight w:val="422"/>
        </w:trPr>
        <w:tc>
          <w:tcPr>
            <w:tcW w:w="10207" w:type="dxa"/>
            <w:gridSpan w:val="5"/>
            <w:tcBorders>
              <w:top w:val="single" w:sz="4" w:space="0" w:color="auto"/>
              <w:left w:val="single" w:sz="4" w:space="0" w:color="000000"/>
              <w:bottom w:val="single" w:sz="4" w:space="0" w:color="000000"/>
              <w:right w:val="single" w:sz="4" w:space="0" w:color="000000"/>
            </w:tcBorders>
          </w:tcPr>
          <w:p w:rsidR="00A37A09" w:rsidRPr="00BB16EE" w:rsidRDefault="00A37A09" w:rsidP="003A7E11">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en-GB"/>
              </w:rPr>
              <w:t>Activities:</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 xml:space="preserve">Analysis in the field of ICT, including digital game </w:t>
            </w:r>
            <w:r w:rsidR="0098620E" w:rsidRPr="00BB16EE">
              <w:rPr>
                <w:rFonts w:ascii="Palatino Linotype" w:hAnsi="Palatino Linotype"/>
                <w:color w:val="002060"/>
                <w:lang w:val="en-US" w:eastAsia="fr-BE"/>
              </w:rPr>
              <w:t>sector for service and learning</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Building of universities’ GameHubs</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Training of HEI teachers and t</w:t>
            </w:r>
            <w:r w:rsidR="0098620E" w:rsidRPr="00BB16EE">
              <w:rPr>
                <w:rFonts w:ascii="Palatino Linotype" w:hAnsi="Palatino Linotype"/>
                <w:color w:val="002060"/>
                <w:lang w:val="en-US" w:eastAsia="fr-BE"/>
              </w:rPr>
              <w:t>rainers of unemployment centres</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Pil</w:t>
            </w:r>
            <w:r w:rsidR="0098620E" w:rsidRPr="00BB16EE">
              <w:rPr>
                <w:rFonts w:ascii="Palatino Linotype" w:hAnsi="Palatino Linotype"/>
                <w:color w:val="002060"/>
                <w:lang w:val="en-US" w:eastAsia="fr-BE"/>
              </w:rPr>
              <w:t>ot use of the GameHub resources</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Quality control and m</w:t>
            </w:r>
            <w:r w:rsidR="0098620E" w:rsidRPr="00BB16EE">
              <w:rPr>
                <w:rFonts w:ascii="Palatino Linotype" w:hAnsi="Palatino Linotype"/>
                <w:color w:val="002060"/>
                <w:lang w:val="en-US" w:eastAsia="fr-BE"/>
              </w:rPr>
              <w:t>onitoring of project activities</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Dissemination of project outputs and outcomes for future sustain</w:t>
            </w:r>
            <w:r w:rsidR="0098620E" w:rsidRPr="00BB16EE">
              <w:rPr>
                <w:rFonts w:ascii="Palatino Linotype" w:hAnsi="Palatino Linotype"/>
                <w:color w:val="002060"/>
                <w:lang w:val="en-US" w:eastAsia="fr-BE"/>
              </w:rPr>
              <w:t>ability of project developments</w:t>
            </w:r>
            <w:r w:rsidR="0098620E" w:rsidRPr="00BB16EE">
              <w:rPr>
                <w:rFonts w:ascii="Palatino Linotype" w:hAnsi="Palatino Linotype"/>
                <w:color w:val="002060"/>
                <w:lang w:val="uk-UA" w:eastAsia="fr-BE"/>
              </w:rPr>
              <w:t>.</w:t>
            </w:r>
          </w:p>
          <w:p w:rsidR="00A37A09" w:rsidRPr="00BB16EE" w:rsidRDefault="00A37A09" w:rsidP="00AA51DA">
            <w:pPr>
              <w:numPr>
                <w:ilvl w:val="0"/>
                <w:numId w:val="38"/>
              </w:numPr>
              <w:tabs>
                <w:tab w:val="clear" w:pos="720"/>
                <w:tab w:val="num" w:pos="567"/>
              </w:tabs>
              <w:ind w:left="567" w:hanging="436"/>
              <w:rPr>
                <w:rFonts w:ascii="Palatino Linotype" w:hAnsi="Palatino Linotype"/>
                <w:color w:val="002060"/>
                <w:lang w:val="uk-UA" w:eastAsia="fr-BE"/>
              </w:rPr>
            </w:pPr>
            <w:r w:rsidRPr="00BB16EE">
              <w:rPr>
                <w:rFonts w:ascii="Palatino Linotype" w:hAnsi="Palatino Linotype"/>
                <w:color w:val="002060"/>
                <w:lang w:val="en-US" w:eastAsia="fr-BE"/>
              </w:rPr>
              <w:t>Management and coordination of project activities performed by the project consortium members.</w:t>
            </w:r>
          </w:p>
          <w:p w:rsidR="002533DD" w:rsidRPr="00BB16EE" w:rsidRDefault="002533DD" w:rsidP="002533DD">
            <w:pPr>
              <w:ind w:left="567"/>
              <w:rPr>
                <w:rFonts w:ascii="Palatino Linotype" w:hAnsi="Palatino Linotype"/>
                <w:color w:val="002060"/>
                <w:lang w:val="uk-UA" w:eastAsia="fr-BE"/>
              </w:rPr>
            </w:pPr>
          </w:p>
        </w:tc>
      </w:tr>
      <w:tr w:rsidR="00A37A09" w:rsidRPr="009B2262" w:rsidTr="00A37A09">
        <w:trPr>
          <w:trHeight w:val="422"/>
        </w:trPr>
        <w:tc>
          <w:tcPr>
            <w:tcW w:w="10207" w:type="dxa"/>
            <w:gridSpan w:val="5"/>
            <w:tcBorders>
              <w:top w:val="nil"/>
              <w:left w:val="single" w:sz="4" w:space="0" w:color="000000"/>
              <w:bottom w:val="single" w:sz="4" w:space="0" w:color="000000"/>
              <w:right w:val="single" w:sz="4" w:space="0" w:color="000000"/>
            </w:tcBorders>
          </w:tcPr>
          <w:p w:rsidR="00A37A09" w:rsidRPr="00BB16EE" w:rsidRDefault="000451AF" w:rsidP="003A7E11">
            <w:pPr>
              <w:snapToGrid w:val="0"/>
              <w:spacing w:line="276" w:lineRule="auto"/>
              <w:rPr>
                <w:rFonts w:ascii="Palatino Linotype" w:hAnsi="Palatino Linotype"/>
                <w:b/>
                <w:i/>
                <w:color w:val="002060"/>
                <w:lang w:val="en-GB"/>
              </w:rPr>
            </w:pPr>
            <w:r>
              <w:rPr>
                <w:rFonts w:ascii="Palatino Linotype" w:hAnsi="Palatino Linotype"/>
                <w:b/>
                <w:i/>
                <w:color w:val="002060"/>
                <w:lang w:val="en-US"/>
              </w:rPr>
              <w:t>R</w:t>
            </w:r>
            <w:r w:rsidR="00A37A09" w:rsidRPr="00BB16EE">
              <w:rPr>
                <w:rFonts w:ascii="Palatino Linotype" w:hAnsi="Palatino Linotype"/>
                <w:b/>
                <w:i/>
                <w:color w:val="002060"/>
                <w:lang w:val="en-GB"/>
              </w:rPr>
              <w:t>esults:</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Conducted job and task analysis, and determined competence scheme - instrument of monitoring – for successful employees an</w:t>
            </w:r>
            <w:r w:rsidR="0098620E" w:rsidRPr="00BB16EE">
              <w:rPr>
                <w:rFonts w:ascii="Palatino Linotype" w:hAnsi="Palatino Linotype"/>
                <w:color w:val="002060"/>
                <w:lang w:val="en-US"/>
              </w:rPr>
              <w:t>d enterprises in the ICT and GI.</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Built concept, structure and facilities</w:t>
            </w:r>
            <w:r w:rsidR="0098620E" w:rsidRPr="00BB16EE">
              <w:rPr>
                <w:rFonts w:ascii="Palatino Linotype" w:hAnsi="Palatino Linotype"/>
                <w:color w:val="002060"/>
                <w:lang w:val="en-US"/>
              </w:rPr>
              <w:t xml:space="preserve"> of GameHub fused with game lab.</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Approx.180 university teachers overall from UA HEIs, 500 students and 150 unemployed inc</w:t>
            </w:r>
            <w:r w:rsidR="0098620E" w:rsidRPr="00BB16EE">
              <w:rPr>
                <w:rFonts w:ascii="Palatino Linotype" w:hAnsi="Palatino Linotype"/>
                <w:color w:val="002060"/>
                <w:lang w:val="en-US"/>
              </w:rPr>
              <w:t>luding the ATO veterans trained.</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18 bilingual learning modules developed by GameHub and integ</w:t>
            </w:r>
            <w:r w:rsidR="0098620E" w:rsidRPr="00BB16EE">
              <w:rPr>
                <w:rFonts w:ascii="Palatino Linotype" w:hAnsi="Palatino Linotype"/>
                <w:color w:val="002060"/>
                <w:lang w:val="en-US"/>
              </w:rPr>
              <w:t>rated into the UA HEI curricula.</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Established academia, enterprises and unemployment centers li</w:t>
            </w:r>
            <w:r w:rsidR="0098620E" w:rsidRPr="00BB16EE">
              <w:rPr>
                <w:rFonts w:ascii="Palatino Linotype" w:hAnsi="Palatino Linotype"/>
                <w:color w:val="002060"/>
                <w:lang w:val="en-US"/>
              </w:rPr>
              <w:t>nks at UA HEI -GameHub Scaffold.</w:t>
            </w:r>
          </w:p>
          <w:p w:rsidR="00A37A09" w:rsidRPr="00BB16EE" w:rsidRDefault="00A37A09" w:rsidP="00AA51DA">
            <w:pPr>
              <w:numPr>
                <w:ilvl w:val="0"/>
                <w:numId w:val="39"/>
              </w:numPr>
              <w:tabs>
                <w:tab w:val="left" w:pos="568"/>
              </w:tabs>
              <w:ind w:left="567" w:right="104" w:hanging="425"/>
              <w:jc w:val="both"/>
              <w:rPr>
                <w:rFonts w:ascii="Palatino Linotype" w:hAnsi="Palatino Linotype"/>
                <w:color w:val="002060"/>
                <w:lang w:val="en-US"/>
              </w:rPr>
            </w:pPr>
            <w:r w:rsidRPr="00BB16EE">
              <w:rPr>
                <w:rFonts w:ascii="Palatino Linotype" w:hAnsi="Palatino Linotype"/>
                <w:color w:val="002060"/>
                <w:lang w:val="en-US"/>
              </w:rPr>
              <w:t>International project conference and job fairs on Game Design organized by consortium in UA.</w:t>
            </w:r>
          </w:p>
          <w:p w:rsidR="002533DD" w:rsidRPr="00BB16EE" w:rsidRDefault="002533DD" w:rsidP="002533DD">
            <w:pPr>
              <w:tabs>
                <w:tab w:val="left" w:pos="568"/>
              </w:tabs>
              <w:ind w:left="567" w:right="104"/>
              <w:jc w:val="both"/>
              <w:rPr>
                <w:rFonts w:ascii="Palatino Linotype" w:hAnsi="Palatino Linotype"/>
                <w:color w:val="002060"/>
                <w:lang w:val="en-US"/>
              </w:rPr>
            </w:pPr>
          </w:p>
        </w:tc>
      </w:tr>
      <w:tr w:rsidR="00A37A09" w:rsidRPr="00BB16EE" w:rsidTr="00A37A09">
        <w:trPr>
          <w:trHeight w:val="162"/>
        </w:trPr>
        <w:tc>
          <w:tcPr>
            <w:tcW w:w="10207" w:type="dxa"/>
            <w:gridSpan w:val="5"/>
            <w:tcBorders>
              <w:top w:val="nil"/>
              <w:left w:val="single" w:sz="4" w:space="0" w:color="000000"/>
              <w:bottom w:val="single" w:sz="4" w:space="0" w:color="000000"/>
              <w:right w:val="single" w:sz="4" w:space="0" w:color="000000"/>
            </w:tcBorders>
          </w:tcPr>
          <w:p w:rsidR="00A37A09" w:rsidRPr="00BB16EE" w:rsidRDefault="00A37A09"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Project coordinator in Ukraine:  </w:t>
            </w:r>
          </w:p>
        </w:tc>
      </w:tr>
      <w:tr w:rsidR="00A37A09" w:rsidRPr="009B2262" w:rsidTr="00DB48DC">
        <w:trPr>
          <w:trHeight w:val="422"/>
        </w:trPr>
        <w:tc>
          <w:tcPr>
            <w:tcW w:w="10207" w:type="dxa"/>
            <w:gridSpan w:val="5"/>
            <w:tcBorders>
              <w:top w:val="nil"/>
              <w:left w:val="single" w:sz="4" w:space="0" w:color="000000"/>
              <w:bottom w:val="single" w:sz="4" w:space="0" w:color="auto"/>
              <w:right w:val="single" w:sz="4" w:space="0" w:color="000000"/>
            </w:tcBorders>
          </w:tcPr>
          <w:p w:rsidR="00A37A09" w:rsidRPr="00BB16EE" w:rsidRDefault="00A37A09" w:rsidP="003A7E11">
            <w:pPr>
              <w:pBdr>
                <w:bottom w:val="single" w:sz="4" w:space="1" w:color="auto"/>
              </w:pBdr>
              <w:spacing w:line="276" w:lineRule="auto"/>
              <w:rPr>
                <w:rFonts w:ascii="Palatino Linotype" w:hAnsi="Palatino Linotype"/>
                <w:color w:val="002060"/>
                <w:lang w:val="fr-FR"/>
              </w:rPr>
            </w:pPr>
            <w:r w:rsidRPr="00BB16EE">
              <w:rPr>
                <w:rFonts w:ascii="Palatino Linotype" w:hAnsi="Palatino Linotype"/>
                <w:color w:val="002060"/>
                <w:u w:val="single"/>
                <w:lang w:val="en-US"/>
              </w:rPr>
              <w:t>National Technical University</w:t>
            </w:r>
            <w:r w:rsidR="0098620E" w:rsidRPr="00BB16EE">
              <w:rPr>
                <w:rFonts w:ascii="Palatino Linotype" w:hAnsi="Palatino Linotype"/>
                <w:color w:val="002060"/>
                <w:u w:val="single"/>
                <w:lang w:val="en-US"/>
              </w:rPr>
              <w:t xml:space="preserve"> «</w:t>
            </w:r>
            <w:r w:rsidRPr="00BB16EE">
              <w:rPr>
                <w:rFonts w:ascii="Palatino Linotype" w:hAnsi="Palatino Linotype"/>
                <w:color w:val="002060"/>
                <w:u w:val="single"/>
                <w:lang w:val="en-US"/>
              </w:rPr>
              <w:t>Kharkiv Polytechnic Institute</w:t>
            </w:r>
            <w:r w:rsidR="0098620E" w:rsidRPr="00BB16EE">
              <w:rPr>
                <w:rFonts w:ascii="Palatino Linotype" w:hAnsi="Palatino Linotype"/>
                <w:color w:val="002060"/>
                <w:u w:val="single"/>
                <w:lang w:val="en-US"/>
              </w:rPr>
              <w:t>»</w:t>
            </w:r>
            <w:r w:rsidR="000E5EC6" w:rsidRPr="00BB16EE">
              <w:rPr>
                <w:rFonts w:ascii="Palatino Linotype" w:hAnsi="Palatino Linotype"/>
                <w:color w:val="002060"/>
                <w:lang w:val="en-US"/>
              </w:rPr>
              <w:t xml:space="preserve">, </w:t>
            </w:r>
            <w:r w:rsidR="000E5EC6" w:rsidRPr="00BB16EE">
              <w:rPr>
                <w:rFonts w:ascii="Palatino Linotype" w:hAnsi="Palatino Linotype"/>
                <w:color w:val="002060"/>
                <w:lang w:val="fr-FR"/>
              </w:rPr>
              <w:t>www.kpi.kharkov.ua</w:t>
            </w:r>
          </w:p>
          <w:p w:rsidR="002533DD" w:rsidRPr="00BB16EE" w:rsidRDefault="00A37A09" w:rsidP="002533DD">
            <w:pPr>
              <w:pBdr>
                <w:bottom w:val="single" w:sz="4" w:space="1" w:color="auto"/>
              </w:pBdr>
              <w:spacing w:line="276" w:lineRule="auto"/>
              <w:rPr>
                <w:rFonts w:ascii="Palatino Linotype" w:hAnsi="Palatino Linotype"/>
                <w:bCs/>
                <w:iCs/>
                <w:color w:val="002060"/>
                <w:lang w:val="en-US"/>
              </w:rPr>
            </w:pPr>
            <w:r w:rsidRPr="00BB16EE">
              <w:rPr>
                <w:rFonts w:ascii="Palatino Linotype" w:hAnsi="Palatino Linotype"/>
                <w:color w:val="002060"/>
                <w:lang w:val="it-IT"/>
              </w:rPr>
              <w:t xml:space="preserve">tel.: </w:t>
            </w:r>
            <w:r w:rsidRPr="00BB16EE">
              <w:rPr>
                <w:rFonts w:ascii="Palatino Linotype" w:hAnsi="Palatino Linotype"/>
                <w:bCs/>
                <w:iCs/>
                <w:color w:val="002060"/>
                <w:lang w:val="it-IT"/>
              </w:rPr>
              <w:t>+380577076336</w:t>
            </w:r>
            <w:r w:rsidR="0098620E" w:rsidRPr="00BB16EE">
              <w:rPr>
                <w:rFonts w:ascii="Palatino Linotype" w:hAnsi="Palatino Linotype"/>
                <w:color w:val="002060"/>
                <w:lang w:val="en-US"/>
              </w:rPr>
              <w:t>;</w:t>
            </w:r>
            <w:r w:rsidRPr="00BB16EE">
              <w:rPr>
                <w:rFonts w:ascii="Palatino Linotype" w:hAnsi="Palatino Linotype"/>
                <w:color w:val="002060"/>
                <w:lang w:val="it-IT"/>
              </w:rPr>
              <w:t xml:space="preserve"> fax: </w:t>
            </w:r>
            <w:r w:rsidRPr="00BB16EE">
              <w:rPr>
                <w:rFonts w:ascii="Palatino Linotype" w:hAnsi="Palatino Linotype"/>
                <w:bCs/>
                <w:iCs/>
                <w:color w:val="002060"/>
                <w:lang w:val="it-IT"/>
              </w:rPr>
              <w:t>+380577076601</w:t>
            </w:r>
          </w:p>
          <w:p w:rsidR="00873063" w:rsidRPr="00BB16EE" w:rsidRDefault="00A37A09" w:rsidP="002533DD">
            <w:pPr>
              <w:pBdr>
                <w:bottom w:val="single" w:sz="4" w:space="1" w:color="auto"/>
              </w:pBdr>
              <w:spacing w:line="276" w:lineRule="auto"/>
              <w:rPr>
                <w:rFonts w:ascii="Palatino Linotype" w:hAnsi="Palatino Linotype"/>
                <w:color w:val="002060"/>
                <w:lang w:val="it-IT"/>
              </w:rPr>
            </w:pPr>
            <w:r w:rsidRPr="00BB16EE">
              <w:rPr>
                <w:rFonts w:ascii="Palatino Linotype" w:hAnsi="Palatino Linotype"/>
                <w:b/>
                <w:i/>
                <w:color w:val="002060"/>
                <w:lang w:val="it-IT"/>
              </w:rPr>
              <w:t>Responsible person:</w:t>
            </w:r>
            <w:r w:rsidR="002533DD" w:rsidRPr="00BB16EE">
              <w:rPr>
                <w:rFonts w:ascii="Palatino Linotype" w:hAnsi="Palatino Linotype"/>
                <w:bCs/>
                <w:iCs/>
                <w:color w:val="002060"/>
                <w:lang w:val="uk-UA"/>
              </w:rPr>
              <w:t xml:space="preserve"> </w:t>
            </w:r>
            <w:r w:rsidRPr="00BB16EE">
              <w:rPr>
                <w:rFonts w:ascii="Palatino Linotype" w:hAnsi="Palatino Linotype"/>
                <w:color w:val="002060"/>
                <w:lang w:val="it-IT"/>
              </w:rPr>
              <w:t xml:space="preserve">Ms.Iryna </w:t>
            </w:r>
            <w:r w:rsidR="00D73B50" w:rsidRPr="00BB16EE">
              <w:rPr>
                <w:rFonts w:ascii="Palatino Linotype" w:hAnsi="Palatino Linotype"/>
                <w:color w:val="002060"/>
                <w:lang w:val="it-IT"/>
              </w:rPr>
              <w:t>PORUNKOVA</w:t>
            </w:r>
          </w:p>
          <w:p w:rsidR="002533DD" w:rsidRPr="00BB16EE" w:rsidRDefault="00A37A09" w:rsidP="002533DD">
            <w:pPr>
              <w:pBdr>
                <w:bottom w:val="single" w:sz="4" w:space="1" w:color="auto"/>
              </w:pBdr>
              <w:spacing w:line="276" w:lineRule="auto"/>
              <w:rPr>
                <w:rFonts w:ascii="Palatino Linotype" w:hAnsi="Palatino Linotype"/>
                <w:bCs/>
                <w:iCs/>
                <w:color w:val="002060"/>
                <w:lang w:val="en-US"/>
              </w:rPr>
            </w:pPr>
            <w:r w:rsidRPr="00BB16EE">
              <w:rPr>
                <w:rFonts w:ascii="Palatino Linotype" w:hAnsi="Palatino Linotype"/>
                <w:color w:val="002060"/>
                <w:lang w:val="it-IT"/>
              </w:rPr>
              <w:t>Head of Fundraising Group, International Relations Department</w:t>
            </w:r>
          </w:p>
          <w:p w:rsidR="00D8419E" w:rsidRPr="00BB16EE" w:rsidRDefault="00A37A09" w:rsidP="002533DD">
            <w:pPr>
              <w:pBdr>
                <w:bottom w:val="single" w:sz="4" w:space="1" w:color="auto"/>
              </w:pBdr>
              <w:spacing w:line="276" w:lineRule="auto"/>
              <w:rPr>
                <w:rFonts w:ascii="Palatino Linotype" w:hAnsi="Palatino Linotype"/>
                <w:bCs/>
                <w:iCs/>
                <w:color w:val="002060"/>
                <w:lang w:val="it-IT"/>
              </w:rPr>
            </w:pPr>
            <w:r w:rsidRPr="00BB16EE">
              <w:rPr>
                <w:rFonts w:ascii="Palatino Linotype" w:hAnsi="Palatino Linotype"/>
                <w:b/>
                <w:i/>
                <w:color w:val="002060"/>
                <w:lang w:val="en-GB"/>
              </w:rPr>
              <w:t>Contacts</w:t>
            </w:r>
            <w:r w:rsidRPr="00BB16EE">
              <w:rPr>
                <w:rFonts w:ascii="Palatino Linotype" w:hAnsi="Palatino Linotype"/>
                <w:b/>
                <w:i/>
                <w:color w:val="002060"/>
                <w:lang w:val="en-US"/>
              </w:rPr>
              <w:t xml:space="preserve">: </w:t>
            </w:r>
            <w:r w:rsidRPr="00BB16EE">
              <w:rPr>
                <w:rFonts w:ascii="Palatino Linotype" w:hAnsi="Palatino Linotype"/>
                <w:color w:val="002060"/>
                <w:lang w:val="en-GB"/>
              </w:rPr>
              <w:t>tel</w:t>
            </w:r>
            <w:r w:rsidR="000E5EC6" w:rsidRPr="00BB16EE">
              <w:rPr>
                <w:rFonts w:ascii="Palatino Linotype" w:hAnsi="Palatino Linotype"/>
                <w:color w:val="002060"/>
                <w:lang w:val="en-GB"/>
              </w:rPr>
              <w:t>.</w:t>
            </w:r>
            <w:r w:rsidRPr="00BB16EE">
              <w:rPr>
                <w:rFonts w:ascii="Palatino Linotype" w:hAnsi="Palatino Linotype"/>
                <w:color w:val="002060"/>
                <w:lang w:val="en-US"/>
              </w:rPr>
              <w:t xml:space="preserve">: </w:t>
            </w:r>
            <w:r w:rsidRPr="00BB16EE">
              <w:rPr>
                <w:rFonts w:ascii="Palatino Linotype" w:hAnsi="Palatino Linotype"/>
                <w:bCs/>
                <w:iCs/>
                <w:color w:val="002060"/>
                <w:lang w:val="it-IT"/>
              </w:rPr>
              <w:t>+380577076336</w:t>
            </w:r>
            <w:r w:rsidRPr="00BB16EE">
              <w:rPr>
                <w:rFonts w:ascii="Palatino Linotype" w:hAnsi="Palatino Linotype"/>
                <w:color w:val="002060"/>
                <w:lang w:val="it-IT"/>
              </w:rPr>
              <w:t xml:space="preserve">, fax: </w:t>
            </w:r>
            <w:r w:rsidRPr="00BB16EE">
              <w:rPr>
                <w:rFonts w:ascii="Palatino Linotype" w:hAnsi="Palatino Linotype"/>
                <w:bCs/>
                <w:iCs/>
                <w:color w:val="002060"/>
                <w:lang w:val="it-IT"/>
              </w:rPr>
              <w:t>+380577076601</w:t>
            </w:r>
            <w:r w:rsidRPr="00BB16EE">
              <w:rPr>
                <w:rFonts w:ascii="Palatino Linotype" w:hAnsi="Palatino Linotype"/>
                <w:color w:val="002060"/>
                <w:lang w:val="en-US"/>
              </w:rPr>
              <w:t xml:space="preserve">, </w:t>
            </w:r>
            <w:r w:rsidRPr="00BB16EE">
              <w:rPr>
                <w:rFonts w:ascii="Palatino Linotype" w:hAnsi="Palatino Linotype"/>
                <w:color w:val="002060"/>
                <w:lang w:val="en-GB"/>
              </w:rPr>
              <w:t>e</w:t>
            </w:r>
            <w:r w:rsidRPr="00BB16EE">
              <w:rPr>
                <w:rFonts w:ascii="Palatino Linotype" w:hAnsi="Palatino Linotype"/>
                <w:color w:val="002060"/>
                <w:lang w:val="en-US"/>
              </w:rPr>
              <w:t>-</w:t>
            </w:r>
            <w:r w:rsidRPr="00BB16EE">
              <w:rPr>
                <w:rFonts w:ascii="Palatino Linotype" w:hAnsi="Palatino Linotype"/>
                <w:color w:val="002060"/>
                <w:lang w:val="en-GB"/>
              </w:rPr>
              <w:t>mail</w:t>
            </w:r>
            <w:r w:rsidRPr="00BB16EE">
              <w:rPr>
                <w:rFonts w:ascii="Palatino Linotype" w:hAnsi="Palatino Linotype"/>
                <w:color w:val="002060"/>
                <w:lang w:val="en-US"/>
              </w:rPr>
              <w:t xml:space="preserve">: </w:t>
            </w:r>
            <w:hyperlink r:id="rId55" w:history="1">
              <w:r w:rsidRPr="00BB16EE">
                <w:rPr>
                  <w:rFonts w:ascii="Palatino Linotype" w:hAnsi="Palatino Linotype"/>
                  <w:bCs/>
                  <w:iCs/>
                  <w:color w:val="002060"/>
                  <w:lang w:val="it-IT"/>
                </w:rPr>
                <w:t>consortium@kpi.kharkov.ua</w:t>
              </w:r>
            </w:hyperlink>
          </w:p>
          <w:p w:rsidR="002533DD" w:rsidRPr="00BB16EE" w:rsidRDefault="002533DD" w:rsidP="002533DD">
            <w:pPr>
              <w:pBdr>
                <w:bottom w:val="single" w:sz="4" w:space="1" w:color="auto"/>
              </w:pBdr>
              <w:spacing w:line="276" w:lineRule="auto"/>
              <w:rPr>
                <w:rFonts w:ascii="Palatino Linotype" w:hAnsi="Palatino Linotype"/>
                <w:bCs/>
                <w:iCs/>
                <w:color w:val="002060"/>
                <w:lang w:val="it-IT"/>
              </w:rPr>
            </w:pPr>
          </w:p>
        </w:tc>
      </w:tr>
      <w:tr w:rsidR="00A37A09" w:rsidRPr="00BB16EE" w:rsidTr="00DB48DC">
        <w:trPr>
          <w:trHeight w:val="192"/>
        </w:trPr>
        <w:tc>
          <w:tcPr>
            <w:tcW w:w="10207" w:type="dxa"/>
            <w:gridSpan w:val="5"/>
            <w:tcBorders>
              <w:top w:val="single" w:sz="4" w:space="0" w:color="auto"/>
              <w:left w:val="single" w:sz="4" w:space="0" w:color="auto"/>
              <w:bottom w:val="single" w:sz="4" w:space="0" w:color="auto"/>
              <w:right w:val="single" w:sz="4" w:space="0" w:color="auto"/>
            </w:tcBorders>
          </w:tcPr>
          <w:p w:rsidR="00A37A09" w:rsidRPr="00BB16EE" w:rsidRDefault="00A37A09"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lastRenderedPageBreak/>
              <w:t>Partners</w:t>
            </w:r>
            <w:r w:rsidRPr="00BB16EE">
              <w:rPr>
                <w:rFonts w:ascii="Palatino Linotype" w:hAnsi="Palatino Linotype"/>
                <w:b/>
                <w:i/>
                <w:color w:val="002060"/>
              </w:rPr>
              <w:t xml:space="preserve"> </w:t>
            </w:r>
            <w:r w:rsidRPr="00BB16EE">
              <w:rPr>
                <w:rFonts w:ascii="Palatino Linotype" w:hAnsi="Palatino Linotype"/>
                <w:b/>
                <w:i/>
                <w:color w:val="002060"/>
                <w:lang w:val="en-GB"/>
              </w:rPr>
              <w:t>from</w:t>
            </w:r>
            <w:r w:rsidRPr="00BB16EE">
              <w:rPr>
                <w:rFonts w:ascii="Palatino Linotype" w:hAnsi="Palatino Linotype"/>
                <w:b/>
                <w:i/>
                <w:color w:val="002060"/>
              </w:rPr>
              <w:t xml:space="preserve"> </w:t>
            </w:r>
            <w:smartTag w:uri="urn:schemas-microsoft-com:office:smarttags" w:element="place">
              <w:smartTag w:uri="urn:schemas-microsoft-com:office:smarttags" w:element="country-region">
                <w:r w:rsidRPr="00BB16EE">
                  <w:rPr>
                    <w:rFonts w:ascii="Palatino Linotype" w:hAnsi="Palatino Linotype"/>
                    <w:b/>
                    <w:i/>
                    <w:color w:val="002060"/>
                    <w:lang w:val="en-GB"/>
                  </w:rPr>
                  <w:t>Ukraine</w:t>
                </w:r>
              </w:smartTag>
            </w:smartTag>
            <w:r w:rsidRPr="00BB16EE">
              <w:rPr>
                <w:rFonts w:ascii="Palatino Linotype" w:hAnsi="Palatino Linotype"/>
                <w:b/>
                <w:i/>
                <w:color w:val="002060"/>
                <w:lang w:val="en-GB"/>
              </w:rPr>
              <w:t>:</w:t>
            </w:r>
          </w:p>
        </w:tc>
      </w:tr>
      <w:tr w:rsidR="00A37A09" w:rsidRPr="009B2262" w:rsidTr="00DB48DC">
        <w:trPr>
          <w:trHeight w:val="422"/>
        </w:trPr>
        <w:tc>
          <w:tcPr>
            <w:tcW w:w="4733" w:type="dxa"/>
            <w:gridSpan w:val="3"/>
            <w:tcBorders>
              <w:top w:val="single" w:sz="4" w:space="0" w:color="auto"/>
              <w:left w:val="single" w:sz="4" w:space="0" w:color="000000"/>
              <w:bottom w:val="single" w:sz="4" w:space="0" w:color="000000"/>
              <w:right w:val="nil"/>
            </w:tcBorders>
          </w:tcPr>
          <w:p w:rsidR="00A37A09" w:rsidRPr="00BB16EE" w:rsidRDefault="00A37A09" w:rsidP="000E5EC6">
            <w:pPr>
              <w:spacing w:line="276" w:lineRule="auto"/>
              <w:jc w:val="both"/>
              <w:rPr>
                <w:rFonts w:ascii="Palatino Linotype" w:hAnsi="Palatino Linotype"/>
                <w:color w:val="002060"/>
                <w:u w:val="single"/>
                <w:lang w:val="en-US"/>
              </w:rPr>
            </w:pPr>
            <w:r w:rsidRPr="00BB16EE">
              <w:rPr>
                <w:rFonts w:ascii="Palatino Linotype" w:hAnsi="Palatino Linotype"/>
                <w:color w:val="002060"/>
                <w:u w:val="single"/>
                <w:lang w:val="en-US"/>
              </w:rPr>
              <w:t>Donetsk National Technical University</w:t>
            </w:r>
            <w:r w:rsidR="000E5EC6" w:rsidRPr="00BB16EE">
              <w:rPr>
                <w:rFonts w:ascii="Palatino Linotype" w:hAnsi="Palatino Linotype"/>
                <w:color w:val="002060"/>
                <w:u w:val="single"/>
                <w:lang w:val="en-US"/>
              </w:rPr>
              <w:t>,</w:t>
            </w:r>
          </w:p>
          <w:p w:rsidR="00A37A09" w:rsidRPr="00BB16EE" w:rsidRDefault="009B2262" w:rsidP="000E5EC6">
            <w:pPr>
              <w:spacing w:line="276" w:lineRule="auto"/>
              <w:jc w:val="both"/>
              <w:rPr>
                <w:rFonts w:ascii="Palatino Linotype" w:hAnsi="Palatino Linotype"/>
                <w:color w:val="002060"/>
                <w:lang w:val="en-US"/>
              </w:rPr>
            </w:pPr>
            <w:hyperlink r:id="rId56" w:history="1">
              <w:r w:rsidR="00A37A09" w:rsidRPr="00BB16EE">
                <w:rPr>
                  <w:rFonts w:ascii="Palatino Linotype" w:hAnsi="Palatino Linotype"/>
                  <w:color w:val="002060"/>
                  <w:lang w:val="en-US"/>
                </w:rPr>
                <w:t>www</w:t>
              </w:r>
            </w:hyperlink>
            <w:r w:rsidR="00A37A09" w:rsidRPr="00BB16EE">
              <w:rPr>
                <w:rFonts w:ascii="Palatino Linotype" w:hAnsi="Palatino Linotype"/>
                <w:color w:val="002060"/>
                <w:lang w:val="en-US"/>
              </w:rPr>
              <w:t>.donntu.edu.ua</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+380623920309</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fax: +380623920309</w:t>
            </w:r>
          </w:p>
          <w:p w:rsidR="00A37A09" w:rsidRPr="00BB16EE" w:rsidRDefault="00A37A09" w:rsidP="000E5EC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Responsible person:</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Prof. Dr. Yevgen </w:t>
            </w:r>
            <w:r w:rsidR="00D73B50" w:rsidRPr="00BB16EE">
              <w:rPr>
                <w:rFonts w:ascii="Palatino Linotype" w:hAnsi="Palatino Linotype"/>
                <w:color w:val="002060"/>
                <w:lang w:val="en-US"/>
              </w:rPr>
              <w:t>BASHKOV</w:t>
            </w:r>
            <w:r w:rsidRPr="00BB16EE">
              <w:rPr>
                <w:rFonts w:ascii="Palatino Linotype" w:hAnsi="Palatino Linotype"/>
                <w:color w:val="002060"/>
                <w:lang w:val="en-US"/>
              </w:rPr>
              <w:t>, Vice-rector</w:t>
            </w:r>
          </w:p>
          <w:p w:rsidR="00A37A09" w:rsidRPr="00BB16EE" w:rsidRDefault="0098620E" w:rsidP="000E5EC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Contacts:</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w:t>
            </w:r>
            <w:r w:rsidR="001B070F" w:rsidRPr="00BB16EE">
              <w:rPr>
                <w:rFonts w:ascii="Palatino Linotype" w:hAnsi="Palatino Linotype"/>
                <w:color w:val="002060"/>
                <w:lang w:val="uk-UA"/>
              </w:rPr>
              <w:t xml:space="preserve">38 </w:t>
            </w:r>
            <w:r w:rsidRPr="00BB16EE">
              <w:rPr>
                <w:rFonts w:ascii="Palatino Linotype" w:hAnsi="Palatino Linotype"/>
                <w:color w:val="002060"/>
                <w:lang w:val="en-US"/>
              </w:rPr>
              <w:t>050</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530</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28</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00</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e-mail: </w:t>
            </w:r>
            <w:hyperlink r:id="rId57" w:history="1">
              <w:r w:rsidRPr="00BB16EE">
                <w:rPr>
                  <w:rFonts w:ascii="Palatino Linotype" w:hAnsi="Palatino Linotype"/>
                  <w:color w:val="002060"/>
                  <w:lang w:val="en-US"/>
                </w:rPr>
                <w:t>eabashkov@i.ua</w:t>
              </w:r>
            </w:hyperlink>
          </w:p>
        </w:tc>
        <w:tc>
          <w:tcPr>
            <w:tcW w:w="5474" w:type="dxa"/>
            <w:gridSpan w:val="2"/>
            <w:tcBorders>
              <w:top w:val="single" w:sz="4" w:space="0" w:color="auto"/>
              <w:left w:val="single" w:sz="4" w:space="0" w:color="000000"/>
              <w:bottom w:val="single" w:sz="4" w:space="0" w:color="000000"/>
              <w:right w:val="single" w:sz="4" w:space="0" w:color="000000"/>
            </w:tcBorders>
          </w:tcPr>
          <w:p w:rsidR="00A37A09" w:rsidRPr="00BB16EE" w:rsidRDefault="00A37A09" w:rsidP="000E5EC6">
            <w:pPr>
              <w:spacing w:line="276" w:lineRule="auto"/>
              <w:jc w:val="both"/>
              <w:rPr>
                <w:rFonts w:ascii="Palatino Linotype" w:hAnsi="Palatino Linotype"/>
                <w:color w:val="002060"/>
                <w:u w:val="single"/>
                <w:lang w:val="en-US"/>
              </w:rPr>
            </w:pPr>
            <w:r w:rsidRPr="00BB16EE">
              <w:rPr>
                <w:rFonts w:ascii="Palatino Linotype" w:hAnsi="Palatino Linotype"/>
                <w:color w:val="002060"/>
                <w:u w:val="single"/>
                <w:lang w:val="en-US"/>
              </w:rPr>
              <w:t xml:space="preserve">Vasyl Stefanyk Precarpathian National University </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www.pu.if.ua</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034</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275 23 51</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tel.:  +38</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097</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380 39 59</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fax: +38</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034</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223 15 74</w:t>
            </w:r>
          </w:p>
          <w:p w:rsidR="0098620E" w:rsidRPr="00BB16EE" w:rsidRDefault="00A37A09" w:rsidP="000E5EC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Responsible person:</w:t>
            </w:r>
            <w:r w:rsidR="0098620E" w:rsidRPr="00BB16EE">
              <w:rPr>
                <w:rFonts w:ascii="Palatino Linotype" w:hAnsi="Palatino Linotype"/>
                <w:b/>
                <w:i/>
                <w:color w:val="002060"/>
                <w:lang w:val="en-US"/>
              </w:rPr>
              <w:t xml:space="preserve"> </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Lyubov </w:t>
            </w:r>
            <w:r w:rsidR="00D73B50" w:rsidRPr="00BB16EE">
              <w:rPr>
                <w:rFonts w:ascii="Palatino Linotype" w:hAnsi="Palatino Linotype"/>
                <w:color w:val="002060"/>
                <w:lang w:val="en-US"/>
              </w:rPr>
              <w:t>ZINYUK</w:t>
            </w:r>
            <w:r w:rsidRPr="00BB16EE">
              <w:rPr>
                <w:rFonts w:ascii="Palatino Linotype" w:hAnsi="Palatino Linotype"/>
                <w:color w:val="002060"/>
                <w:lang w:val="en-US"/>
              </w:rPr>
              <w:t>, Senior project specialist</w:t>
            </w:r>
          </w:p>
          <w:p w:rsidR="0098620E" w:rsidRPr="00BB16EE" w:rsidRDefault="0098620E" w:rsidP="000E5EC6">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w:t>
            </w:r>
            <w:r w:rsidR="00A37A09" w:rsidRPr="00BB16EE">
              <w:rPr>
                <w:rFonts w:ascii="Palatino Linotype" w:hAnsi="Palatino Linotype"/>
                <w:color w:val="002060"/>
                <w:lang w:val="en-US"/>
              </w:rPr>
              <w:t>tel: +38</w:t>
            </w:r>
            <w:r w:rsidRPr="00BB16EE">
              <w:rPr>
                <w:rFonts w:ascii="Palatino Linotype" w:hAnsi="Palatino Linotype"/>
                <w:color w:val="002060"/>
                <w:lang w:val="en-US"/>
              </w:rPr>
              <w:t xml:space="preserve"> </w:t>
            </w:r>
            <w:r w:rsidR="00A37A09" w:rsidRPr="00BB16EE">
              <w:rPr>
                <w:rFonts w:ascii="Palatino Linotype" w:hAnsi="Palatino Linotype"/>
                <w:color w:val="002060"/>
                <w:lang w:val="en-US"/>
              </w:rPr>
              <w:t>050</w:t>
            </w:r>
            <w:r w:rsidRPr="00BB16EE">
              <w:rPr>
                <w:rFonts w:ascii="Palatino Linotype" w:hAnsi="Palatino Linotype"/>
                <w:color w:val="002060"/>
                <w:lang w:val="en-US"/>
              </w:rPr>
              <w:t xml:space="preserve"> </w:t>
            </w:r>
            <w:r w:rsidR="00A37A09" w:rsidRPr="00BB16EE">
              <w:rPr>
                <w:rFonts w:ascii="Palatino Linotype" w:hAnsi="Palatino Linotype"/>
                <w:color w:val="002060"/>
                <w:lang w:val="en-US"/>
              </w:rPr>
              <w:t>69 69</w:t>
            </w:r>
            <w:r w:rsidRPr="00BB16EE">
              <w:rPr>
                <w:rFonts w:ascii="Palatino Linotype" w:hAnsi="Palatino Linotype"/>
                <w:color w:val="002060"/>
                <w:lang w:val="en-US"/>
              </w:rPr>
              <w:t xml:space="preserve"> </w:t>
            </w:r>
            <w:r w:rsidR="00A37A09" w:rsidRPr="00BB16EE">
              <w:rPr>
                <w:rFonts w:ascii="Palatino Linotype" w:hAnsi="Palatino Linotype"/>
                <w:color w:val="002060"/>
                <w:lang w:val="en-US"/>
              </w:rPr>
              <w:t>823</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e-mail: </w:t>
            </w:r>
            <w:hyperlink r:id="rId58" w:history="1">
              <w:r w:rsidR="0098620E" w:rsidRPr="00BB16EE">
                <w:rPr>
                  <w:rFonts w:ascii="Palatino Linotype" w:hAnsi="Palatino Linotype"/>
                  <w:color w:val="002060"/>
                  <w:lang w:val="en-US"/>
                </w:rPr>
                <w:t>lyubov.zink@gmail.com</w:t>
              </w:r>
            </w:hyperlink>
          </w:p>
        </w:tc>
      </w:tr>
      <w:tr w:rsidR="00A37A09" w:rsidRPr="009B2262" w:rsidTr="0098620E">
        <w:trPr>
          <w:trHeight w:val="422"/>
        </w:trPr>
        <w:tc>
          <w:tcPr>
            <w:tcW w:w="4733" w:type="dxa"/>
            <w:gridSpan w:val="3"/>
            <w:tcBorders>
              <w:top w:val="nil"/>
              <w:left w:val="single" w:sz="4" w:space="0" w:color="000000"/>
              <w:bottom w:val="single" w:sz="4" w:space="0" w:color="000000"/>
              <w:right w:val="nil"/>
            </w:tcBorders>
          </w:tcPr>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eastAsia="fr-BE"/>
              </w:rPr>
              <w:t>Kherson National Technical University</w:t>
            </w:r>
            <w:r w:rsidRPr="00BB16EE">
              <w:rPr>
                <w:rFonts w:ascii="Palatino Linotype" w:hAnsi="Palatino Linotype"/>
                <w:b/>
                <w:bCs/>
                <w:color w:val="002060"/>
                <w:u w:val="single"/>
                <w:lang w:val="en-US"/>
              </w:rPr>
              <w:t xml:space="preserve"> </w:t>
            </w:r>
            <w:hyperlink r:id="rId59" w:history="1">
              <w:r w:rsidRPr="00BB16EE">
                <w:rPr>
                  <w:rFonts w:ascii="Palatino Linotype" w:hAnsi="Palatino Linotype"/>
                  <w:bCs/>
                  <w:color w:val="002060"/>
                  <w:lang w:val="fr-FR"/>
                </w:rPr>
                <w:t>www</w:t>
              </w:r>
            </w:hyperlink>
            <w:r w:rsidRPr="00BB16EE">
              <w:rPr>
                <w:rFonts w:ascii="Palatino Linotype" w:hAnsi="Palatino Linotype"/>
                <w:color w:val="002060"/>
                <w:lang w:val="en-US"/>
              </w:rPr>
              <w:t>.kntu.net.ua</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+380552326910</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tel.: +380552326998</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fax: +380552326910</w:t>
            </w:r>
          </w:p>
          <w:p w:rsidR="00A37A09" w:rsidRPr="00BB16EE" w:rsidRDefault="0098620E" w:rsidP="000E5EC6">
            <w:pPr>
              <w:spacing w:line="276" w:lineRule="auto"/>
              <w:jc w:val="both"/>
              <w:rPr>
                <w:rFonts w:ascii="Palatino Linotype" w:hAnsi="Palatino Linotype"/>
                <w:color w:val="002060"/>
                <w:lang w:val="it-IT"/>
              </w:rPr>
            </w:pPr>
            <w:r w:rsidRPr="00BB16EE">
              <w:rPr>
                <w:rFonts w:ascii="Palatino Linotype" w:hAnsi="Palatino Linotype"/>
                <w:b/>
                <w:i/>
                <w:color w:val="002060"/>
                <w:lang w:val="it-IT"/>
              </w:rPr>
              <w:t>Responsible person:</w:t>
            </w:r>
          </w:p>
          <w:p w:rsidR="00A37A09" w:rsidRPr="00BB16EE" w:rsidRDefault="00A37A09" w:rsidP="000E5EC6">
            <w:pPr>
              <w:spacing w:line="276" w:lineRule="auto"/>
              <w:jc w:val="both"/>
              <w:rPr>
                <w:rFonts w:ascii="Palatino Linotype" w:hAnsi="Palatino Linotype"/>
                <w:color w:val="002060"/>
                <w:lang w:val="it-IT"/>
              </w:rPr>
            </w:pPr>
            <w:r w:rsidRPr="00BB16EE">
              <w:rPr>
                <w:rFonts w:ascii="Palatino Linotype" w:hAnsi="Palatino Linotype"/>
                <w:color w:val="002060"/>
                <w:lang w:val="it-IT"/>
              </w:rPr>
              <w:t xml:space="preserve">Dr. Tatiana </w:t>
            </w:r>
            <w:r w:rsidR="00D73B50" w:rsidRPr="00BB16EE">
              <w:rPr>
                <w:rFonts w:ascii="Palatino Linotype" w:hAnsi="Palatino Linotype"/>
                <w:color w:val="002060"/>
                <w:lang w:val="it-IT"/>
              </w:rPr>
              <w:t>MALOMUZH</w:t>
            </w:r>
            <w:r w:rsidRPr="00BB16EE">
              <w:rPr>
                <w:rFonts w:ascii="Palatino Linotype" w:hAnsi="Palatino Linotype"/>
                <w:color w:val="002060"/>
                <w:lang w:val="it-IT"/>
              </w:rPr>
              <w:t>, Head of Deaprtment of International Relations</w:t>
            </w:r>
          </w:p>
          <w:p w:rsidR="00A37A09" w:rsidRPr="00BB16EE" w:rsidRDefault="00A37A09" w:rsidP="000E5EC6">
            <w:pPr>
              <w:spacing w:line="276" w:lineRule="auto"/>
              <w:jc w:val="both"/>
              <w:rPr>
                <w:rFonts w:ascii="Palatino Linotype" w:hAnsi="Palatino Linotype"/>
                <w:bCs/>
                <w:iCs/>
                <w:color w:val="002060"/>
                <w:lang w:val="en-US"/>
              </w:rPr>
            </w:pPr>
            <w:r w:rsidRPr="00BB16EE">
              <w:rPr>
                <w:rFonts w:ascii="Palatino Linotype" w:hAnsi="Palatino Linotype"/>
                <w:b/>
                <w:i/>
                <w:color w:val="002060"/>
                <w:lang w:val="en-GB"/>
              </w:rPr>
              <w:t xml:space="preserve">Contacts:  </w:t>
            </w:r>
            <w:r w:rsidR="0098620E" w:rsidRPr="00BB16EE">
              <w:rPr>
                <w:rFonts w:ascii="Palatino Linotype" w:hAnsi="Palatino Linotype"/>
                <w:b/>
                <w:i/>
                <w:color w:val="002060"/>
                <w:lang w:val="en-GB"/>
              </w:rPr>
              <w:t xml:space="preserve"> </w:t>
            </w:r>
            <w:r w:rsidR="0098620E" w:rsidRPr="00BB16EE">
              <w:rPr>
                <w:rFonts w:ascii="Palatino Linotype" w:hAnsi="Palatino Linotype"/>
                <w:color w:val="002060"/>
                <w:lang w:val="en-US"/>
              </w:rPr>
              <w:t>te</w:t>
            </w:r>
            <w:r w:rsidRPr="00BB16EE">
              <w:rPr>
                <w:rFonts w:ascii="Palatino Linotype" w:hAnsi="Palatino Linotype"/>
                <w:color w:val="002060"/>
                <w:lang w:val="en-US"/>
              </w:rPr>
              <w:t>l/fax: +380552326974</w:t>
            </w:r>
          </w:p>
          <w:p w:rsidR="00A37A09" w:rsidRPr="00BB16EE" w:rsidRDefault="00A37A09" w:rsidP="000E5EC6">
            <w:pPr>
              <w:spacing w:line="276" w:lineRule="auto"/>
              <w:jc w:val="both"/>
              <w:rPr>
                <w:rFonts w:ascii="Palatino Linotype" w:hAnsi="Palatino Linotype"/>
                <w:bCs/>
                <w:iCs/>
                <w:color w:val="002060"/>
                <w:u w:val="single"/>
                <w:lang w:val="en-US"/>
              </w:rPr>
            </w:pPr>
            <w:r w:rsidRPr="00BB16EE">
              <w:rPr>
                <w:rFonts w:ascii="Palatino Linotype" w:hAnsi="Palatino Linotype"/>
                <w:color w:val="002060"/>
                <w:lang w:val="en-US"/>
              </w:rPr>
              <w:t xml:space="preserve">e-mail: </w:t>
            </w:r>
            <w:hyperlink r:id="rId60" w:history="1">
              <w:r w:rsidRPr="00BB16EE">
                <w:rPr>
                  <w:rFonts w:ascii="Palatino Linotype" w:hAnsi="Palatino Linotype"/>
                  <w:color w:val="002060"/>
                  <w:lang w:val="en-US"/>
                </w:rPr>
                <w:t>foreign@kntu.net.ua</w:t>
              </w:r>
            </w:hyperlink>
          </w:p>
        </w:tc>
        <w:tc>
          <w:tcPr>
            <w:tcW w:w="5474" w:type="dxa"/>
            <w:gridSpan w:val="2"/>
            <w:tcBorders>
              <w:top w:val="nil"/>
              <w:left w:val="single" w:sz="4" w:space="0" w:color="000000"/>
              <w:bottom w:val="single" w:sz="4" w:space="0" w:color="000000"/>
              <w:right w:val="single" w:sz="4" w:space="0" w:color="000000"/>
            </w:tcBorders>
          </w:tcPr>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eastAsia="fr-BE"/>
              </w:rPr>
              <w:t>Kyiv National University of Construction and Architecture</w:t>
            </w:r>
            <w:r w:rsidR="000E5EC6" w:rsidRPr="00BB16EE">
              <w:rPr>
                <w:rFonts w:ascii="Palatino Linotype" w:hAnsi="Palatino Linotype"/>
                <w:color w:val="002060"/>
                <w:u w:val="single"/>
                <w:lang w:val="en-US"/>
              </w:rPr>
              <w:t>,</w:t>
            </w:r>
            <w:r w:rsidR="000E5EC6" w:rsidRPr="00BB16EE">
              <w:rPr>
                <w:rFonts w:ascii="Palatino Linotype" w:hAnsi="Palatino Linotype"/>
                <w:color w:val="002060"/>
                <w:lang w:val="en-US"/>
              </w:rPr>
              <w:t xml:space="preserve"> </w:t>
            </w:r>
            <w:r w:rsidRPr="00BB16EE">
              <w:rPr>
                <w:rFonts w:ascii="Palatino Linotype" w:hAnsi="Palatino Linotype"/>
                <w:color w:val="002060"/>
                <w:lang w:val="en-US"/>
              </w:rPr>
              <w:t>www.knuba.edu.ua</w:t>
            </w:r>
          </w:p>
          <w:p w:rsidR="00A37A09" w:rsidRPr="00BB16EE" w:rsidRDefault="00A37A09"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+380442484901</w:t>
            </w:r>
            <w:r w:rsidR="0098620E" w:rsidRPr="00BB16EE">
              <w:rPr>
                <w:rFonts w:ascii="Palatino Linotype" w:hAnsi="Palatino Linotype"/>
                <w:color w:val="002060"/>
                <w:lang w:val="en-US"/>
              </w:rPr>
              <w:t xml:space="preserve">; </w:t>
            </w:r>
            <w:r w:rsidRPr="00BB16EE">
              <w:rPr>
                <w:rFonts w:ascii="Palatino Linotype" w:hAnsi="Palatino Linotype"/>
                <w:color w:val="002060"/>
                <w:lang w:val="en-US"/>
              </w:rPr>
              <w:t>tel.: +380442483091</w:t>
            </w:r>
          </w:p>
          <w:p w:rsidR="00A37A09" w:rsidRPr="00BB16EE" w:rsidRDefault="00A37A09" w:rsidP="000E5EC6">
            <w:pPr>
              <w:spacing w:line="276" w:lineRule="auto"/>
              <w:jc w:val="both"/>
              <w:rPr>
                <w:rFonts w:ascii="Palatino Linotype" w:hAnsi="Palatino Linotype"/>
                <w:color w:val="002060"/>
                <w:lang w:val="fr-FR"/>
              </w:rPr>
            </w:pPr>
            <w:r w:rsidRPr="00BB16EE">
              <w:rPr>
                <w:rFonts w:ascii="Palatino Linotype" w:hAnsi="Palatino Linotype"/>
                <w:color w:val="002060"/>
                <w:lang w:val="en-US"/>
              </w:rPr>
              <w:t>fax: +380442484901</w:t>
            </w:r>
          </w:p>
          <w:p w:rsidR="00A37A09" w:rsidRPr="00BB16EE" w:rsidRDefault="00A37A09" w:rsidP="000E5EC6">
            <w:pPr>
              <w:spacing w:line="276" w:lineRule="auto"/>
              <w:jc w:val="both"/>
              <w:rPr>
                <w:rFonts w:ascii="Palatino Linotype" w:hAnsi="Palatino Linotype"/>
                <w:b/>
                <w:i/>
                <w:color w:val="002060"/>
                <w:lang w:val="it-IT"/>
              </w:rPr>
            </w:pPr>
            <w:r w:rsidRPr="00BB16EE">
              <w:rPr>
                <w:rFonts w:ascii="Palatino Linotype" w:hAnsi="Palatino Linotype"/>
                <w:b/>
                <w:i/>
                <w:color w:val="002060"/>
                <w:lang w:val="it-IT"/>
              </w:rPr>
              <w:t>Responsible person:</w:t>
            </w:r>
          </w:p>
          <w:p w:rsidR="00A37A09" w:rsidRPr="00BB16EE" w:rsidRDefault="00A37A09" w:rsidP="000E5EC6">
            <w:pPr>
              <w:spacing w:line="276" w:lineRule="auto"/>
              <w:jc w:val="both"/>
              <w:rPr>
                <w:rFonts w:ascii="Palatino Linotype" w:hAnsi="Palatino Linotype"/>
                <w:color w:val="002060"/>
                <w:lang w:val="it-IT"/>
              </w:rPr>
            </w:pPr>
            <w:r w:rsidRPr="00BB16EE">
              <w:rPr>
                <w:rFonts w:ascii="Palatino Linotype" w:hAnsi="Palatino Linotype"/>
                <w:color w:val="002060"/>
                <w:lang w:val="it-IT"/>
              </w:rPr>
              <w:t xml:space="preserve">Prof.Dr. Petro </w:t>
            </w:r>
            <w:r w:rsidR="00D73B50" w:rsidRPr="00BB16EE">
              <w:rPr>
                <w:rFonts w:ascii="Palatino Linotype" w:hAnsi="Palatino Linotype"/>
                <w:color w:val="002060"/>
                <w:lang w:val="it-IT"/>
              </w:rPr>
              <w:t>KULIKOV</w:t>
            </w:r>
            <w:r w:rsidRPr="00BB16EE">
              <w:rPr>
                <w:rFonts w:ascii="Palatino Linotype" w:hAnsi="Palatino Linotype"/>
                <w:color w:val="002060"/>
                <w:lang w:val="it-IT"/>
              </w:rPr>
              <w:t>, Rector</w:t>
            </w:r>
          </w:p>
          <w:p w:rsidR="00A37A09" w:rsidRPr="00BB16EE" w:rsidRDefault="0098620E" w:rsidP="000E5EC6">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Contacts:</w:t>
            </w:r>
          </w:p>
          <w:p w:rsidR="00A37A09" w:rsidRPr="00BB16EE" w:rsidRDefault="00A37A09" w:rsidP="000E5EC6">
            <w:pPr>
              <w:spacing w:line="276" w:lineRule="auto"/>
              <w:jc w:val="both"/>
              <w:rPr>
                <w:rFonts w:ascii="Palatino Linotype" w:hAnsi="Palatino Linotype"/>
                <w:color w:val="002060"/>
                <w:lang w:val="it-IT"/>
              </w:rPr>
            </w:pPr>
            <w:r w:rsidRPr="00BB16EE">
              <w:rPr>
                <w:rFonts w:ascii="Palatino Linotype" w:hAnsi="Palatino Linotype"/>
                <w:color w:val="002060"/>
                <w:lang w:val="it-IT"/>
              </w:rPr>
              <w:t>tel</w:t>
            </w:r>
            <w:r w:rsidR="001B070F" w:rsidRPr="00BB16EE">
              <w:rPr>
                <w:rFonts w:ascii="Palatino Linotype" w:hAnsi="Palatino Linotype"/>
                <w:color w:val="002060"/>
                <w:lang w:val="uk-UA"/>
              </w:rPr>
              <w:t>.</w:t>
            </w:r>
            <w:r w:rsidRPr="00BB16EE">
              <w:rPr>
                <w:rFonts w:ascii="Palatino Linotype" w:hAnsi="Palatino Linotype"/>
                <w:color w:val="002060"/>
                <w:lang w:val="it-IT"/>
              </w:rPr>
              <w:t>: +380442484905</w:t>
            </w:r>
          </w:p>
          <w:p w:rsidR="00A37A09" w:rsidRPr="00BB16EE" w:rsidRDefault="00A37A09" w:rsidP="000E5EC6">
            <w:pPr>
              <w:spacing w:line="276" w:lineRule="auto"/>
              <w:jc w:val="both"/>
              <w:rPr>
                <w:rFonts w:ascii="Palatino Linotype" w:hAnsi="Palatino Linotype"/>
                <w:bCs/>
                <w:iCs/>
                <w:color w:val="002060"/>
                <w:lang w:val="uk-UA"/>
              </w:rPr>
            </w:pPr>
            <w:r w:rsidRPr="00BB16EE">
              <w:rPr>
                <w:rFonts w:ascii="Palatino Linotype" w:hAnsi="Palatino Linotype"/>
                <w:color w:val="002060"/>
                <w:lang w:val="it-IT"/>
              </w:rPr>
              <w:t xml:space="preserve">e-mail: </w:t>
            </w:r>
            <w:hyperlink r:id="rId61" w:history="1">
              <w:r w:rsidRPr="00BB16EE">
                <w:rPr>
                  <w:rFonts w:ascii="Palatino Linotype" w:hAnsi="Palatino Linotype"/>
                  <w:color w:val="002060"/>
                  <w:lang w:val="it-IT"/>
                </w:rPr>
                <w:t>knuba@knuba.edu.ua</w:t>
              </w:r>
            </w:hyperlink>
          </w:p>
        </w:tc>
      </w:tr>
      <w:tr w:rsidR="0098620E" w:rsidRPr="009B2262" w:rsidTr="0098620E">
        <w:trPr>
          <w:trHeight w:val="422"/>
        </w:trPr>
        <w:tc>
          <w:tcPr>
            <w:tcW w:w="4733" w:type="dxa"/>
            <w:gridSpan w:val="3"/>
            <w:tcBorders>
              <w:top w:val="nil"/>
              <w:left w:val="single" w:sz="4" w:space="0" w:color="000000"/>
              <w:bottom w:val="single" w:sz="4" w:space="0" w:color="000000"/>
              <w:right w:val="nil"/>
            </w:tcBorders>
          </w:tcPr>
          <w:p w:rsidR="0098620E" w:rsidRPr="00BB16EE" w:rsidRDefault="0098620E" w:rsidP="000E5EC6">
            <w:pPr>
              <w:spacing w:line="276" w:lineRule="auto"/>
              <w:jc w:val="both"/>
              <w:rPr>
                <w:rFonts w:ascii="Palatino Linotype" w:hAnsi="Palatino Linotype"/>
                <w:color w:val="002060"/>
                <w:u w:val="single"/>
                <w:lang w:val="fr-FR" w:eastAsia="fr-BE"/>
              </w:rPr>
            </w:pPr>
            <w:r w:rsidRPr="00BB16EE">
              <w:rPr>
                <w:rFonts w:ascii="Palatino Linotype" w:hAnsi="Palatino Linotype"/>
                <w:color w:val="002060"/>
                <w:u w:val="single"/>
                <w:lang w:val="fr-FR" w:eastAsia="fr-BE"/>
              </w:rPr>
              <w:t>Odessa National Polytechnic University</w:t>
            </w:r>
            <w:r w:rsidR="000E5EC6" w:rsidRPr="00BB16EE">
              <w:rPr>
                <w:rFonts w:ascii="Palatino Linotype" w:hAnsi="Palatino Linotype"/>
                <w:color w:val="002060"/>
                <w:u w:val="single"/>
                <w:lang w:val="fr-FR" w:eastAsia="fr-BE"/>
              </w:rPr>
              <w:t>,</w:t>
            </w:r>
          </w:p>
          <w:p w:rsidR="0098620E" w:rsidRPr="00BB16EE" w:rsidRDefault="009B2262" w:rsidP="000E5EC6">
            <w:pPr>
              <w:spacing w:line="276" w:lineRule="auto"/>
              <w:jc w:val="both"/>
              <w:rPr>
                <w:rFonts w:ascii="Palatino Linotype" w:hAnsi="Palatino Linotype"/>
                <w:color w:val="002060"/>
                <w:lang w:val="en-US"/>
              </w:rPr>
            </w:pPr>
            <w:hyperlink r:id="rId62" w:history="1">
              <w:r w:rsidR="0098620E" w:rsidRPr="00BB16EE">
                <w:rPr>
                  <w:rFonts w:ascii="Palatino Linotype" w:hAnsi="Palatino Linotype"/>
                  <w:color w:val="002060"/>
                  <w:lang w:val="en-US"/>
                </w:rPr>
                <w:t>www</w:t>
              </w:r>
            </w:hyperlink>
            <w:r w:rsidR="0098620E" w:rsidRPr="00BB16EE">
              <w:rPr>
                <w:rFonts w:ascii="Palatino Linotype" w:hAnsi="Palatino Linotype"/>
                <w:color w:val="002060"/>
                <w:lang w:val="en-US"/>
              </w:rPr>
              <w:t>.opu.ua</w:t>
            </w:r>
          </w:p>
          <w:p w:rsidR="0098620E" w:rsidRPr="00BB16EE" w:rsidRDefault="0098620E"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+380487058301; tel.: +380487058302</w:t>
            </w:r>
          </w:p>
          <w:p w:rsidR="0098620E" w:rsidRPr="00BB16EE" w:rsidRDefault="0098620E"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fax: +380487058301</w:t>
            </w:r>
          </w:p>
          <w:p w:rsidR="0098620E" w:rsidRPr="00BB16EE" w:rsidRDefault="0098620E" w:rsidP="000E5EC6">
            <w:pPr>
              <w:tabs>
                <w:tab w:val="center" w:pos="2777"/>
              </w:tabs>
              <w:spacing w:line="276" w:lineRule="auto"/>
              <w:jc w:val="both"/>
              <w:rPr>
                <w:rFonts w:ascii="Palatino Linotype" w:hAnsi="Palatino Linotype"/>
                <w:b/>
                <w:i/>
                <w:color w:val="002060"/>
                <w:lang w:val="it-IT"/>
              </w:rPr>
            </w:pPr>
            <w:r w:rsidRPr="00BB16EE">
              <w:rPr>
                <w:rFonts w:ascii="Palatino Linotype" w:hAnsi="Palatino Linotype"/>
                <w:b/>
                <w:i/>
                <w:color w:val="002060"/>
                <w:lang w:val="it-IT"/>
              </w:rPr>
              <w:t>Responsible person:</w:t>
            </w:r>
          </w:p>
          <w:p w:rsidR="0098620E" w:rsidRPr="00BB16EE" w:rsidRDefault="0098620E" w:rsidP="000E5EC6">
            <w:pPr>
              <w:tabs>
                <w:tab w:val="center" w:pos="2777"/>
              </w:tabs>
              <w:spacing w:line="276" w:lineRule="auto"/>
              <w:jc w:val="both"/>
              <w:rPr>
                <w:rFonts w:ascii="Palatino Linotype" w:hAnsi="Palatino Linotype"/>
                <w:color w:val="002060"/>
                <w:lang w:val="it-IT"/>
              </w:rPr>
            </w:pPr>
            <w:r w:rsidRPr="00BB16EE">
              <w:rPr>
                <w:rFonts w:ascii="Palatino Linotype" w:hAnsi="Palatino Linotype"/>
                <w:color w:val="002060"/>
                <w:lang w:val="it-IT"/>
              </w:rPr>
              <w:t xml:space="preserve">Prof.Dr. Sergey </w:t>
            </w:r>
            <w:r w:rsidR="00D73B50" w:rsidRPr="00BB16EE">
              <w:rPr>
                <w:rFonts w:ascii="Palatino Linotype" w:hAnsi="Palatino Linotype"/>
                <w:color w:val="002060"/>
                <w:lang w:val="it-IT"/>
              </w:rPr>
              <w:t>NESTERENKO</w:t>
            </w:r>
            <w:r w:rsidRPr="00BB16EE">
              <w:rPr>
                <w:rFonts w:ascii="Palatino Linotype" w:hAnsi="Palatino Linotype"/>
                <w:color w:val="002060"/>
                <w:lang w:val="it-IT"/>
              </w:rPr>
              <w:t>, Vice-rector</w:t>
            </w:r>
          </w:p>
          <w:p w:rsidR="0098620E" w:rsidRPr="00BB16EE" w:rsidRDefault="007016B3" w:rsidP="000E5EC6">
            <w:pPr>
              <w:spacing w:line="276" w:lineRule="auto"/>
              <w:jc w:val="both"/>
              <w:rPr>
                <w:rFonts w:ascii="Palatino Linotype" w:hAnsi="Palatino Linotype"/>
                <w:bCs/>
                <w:iCs/>
                <w:color w:val="002060"/>
                <w:lang w:val="fr-FR"/>
              </w:rPr>
            </w:pPr>
            <w:r w:rsidRPr="00BB16EE">
              <w:rPr>
                <w:rFonts w:ascii="Palatino Linotype" w:hAnsi="Palatino Linotype"/>
                <w:b/>
                <w:i/>
                <w:color w:val="002060"/>
                <w:lang w:val="fr-FR"/>
              </w:rPr>
              <w:t xml:space="preserve">Contacts: </w:t>
            </w:r>
            <w:r w:rsidR="0098620E" w:rsidRPr="00BB16EE">
              <w:rPr>
                <w:rFonts w:ascii="Palatino Linotype" w:hAnsi="Palatino Linotype"/>
                <w:color w:val="002060"/>
                <w:lang w:val="fr-FR"/>
              </w:rPr>
              <w:t>tel: +380487058322</w:t>
            </w:r>
          </w:p>
          <w:p w:rsidR="0098620E" w:rsidRPr="00BB16EE" w:rsidRDefault="0098620E" w:rsidP="000E5EC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e-mail: </w:t>
            </w:r>
            <w:hyperlink r:id="rId63" w:history="1">
              <w:r w:rsidRPr="00BB16EE">
                <w:rPr>
                  <w:rFonts w:ascii="Palatino Linotype" w:hAnsi="Palatino Linotype"/>
                  <w:color w:val="002060"/>
                  <w:lang w:val="en-US"/>
                </w:rPr>
                <w:t>sa_nesterenko@ukr.net</w:t>
              </w:r>
            </w:hyperlink>
          </w:p>
        </w:tc>
        <w:tc>
          <w:tcPr>
            <w:tcW w:w="5474" w:type="dxa"/>
            <w:gridSpan w:val="2"/>
            <w:tcBorders>
              <w:top w:val="nil"/>
              <w:left w:val="single" w:sz="4" w:space="0" w:color="000000"/>
              <w:bottom w:val="single" w:sz="4" w:space="0" w:color="000000"/>
              <w:right w:val="single" w:sz="4" w:space="0" w:color="000000"/>
            </w:tcBorders>
          </w:tcPr>
          <w:p w:rsidR="0098620E" w:rsidRPr="00BB16EE" w:rsidRDefault="0098620E" w:rsidP="000E5EC6">
            <w:pPr>
              <w:spacing w:line="276" w:lineRule="auto"/>
              <w:jc w:val="both"/>
              <w:rPr>
                <w:rFonts w:ascii="Palatino Linotype" w:hAnsi="Palatino Linotype"/>
                <w:bCs/>
                <w:color w:val="002060"/>
                <w:lang w:val="fr-FR"/>
              </w:rPr>
            </w:pPr>
            <w:r w:rsidRPr="00BB16EE">
              <w:rPr>
                <w:rFonts w:ascii="Palatino Linotype" w:hAnsi="Palatino Linotype"/>
                <w:color w:val="002060"/>
                <w:u w:val="single"/>
                <w:lang w:val="en-US" w:eastAsia="fr-BE"/>
              </w:rPr>
              <w:t>Ukrainian Association of Information Technology Professionals</w:t>
            </w:r>
            <w:r w:rsidR="000E5EC6" w:rsidRPr="00BB16EE">
              <w:rPr>
                <w:rFonts w:ascii="Palatino Linotype" w:hAnsi="Palatino Linotype"/>
                <w:color w:val="002060"/>
                <w:u w:val="single"/>
                <w:lang w:val="en-US" w:eastAsia="fr-BE"/>
              </w:rPr>
              <w:t>,</w:t>
            </w:r>
            <w:r w:rsidR="007016B3" w:rsidRPr="00BB16EE">
              <w:rPr>
                <w:rFonts w:ascii="Palatino Linotype" w:hAnsi="Palatino Linotype"/>
                <w:lang w:val="en-US"/>
              </w:rPr>
              <w:t xml:space="preserve"> </w:t>
            </w:r>
            <w:hyperlink r:id="rId64" w:history="1">
              <w:r w:rsidRPr="00BB16EE">
                <w:rPr>
                  <w:rFonts w:ascii="Palatino Linotype" w:hAnsi="Palatino Linotype"/>
                  <w:bCs/>
                  <w:color w:val="002060"/>
                  <w:lang w:val="fr-FR"/>
                </w:rPr>
                <w:t>www</w:t>
              </w:r>
            </w:hyperlink>
            <w:r w:rsidR="000F4DC9" w:rsidRPr="00BB16EE">
              <w:rPr>
                <w:rFonts w:ascii="Palatino Linotype" w:hAnsi="Palatino Linotype"/>
                <w:color w:val="002060"/>
                <w:lang w:val="fr-FR"/>
              </w:rPr>
              <w:t>.</w:t>
            </w:r>
            <w:r w:rsidRPr="00BB16EE">
              <w:rPr>
                <w:rFonts w:ascii="Palatino Linotype" w:hAnsi="Palatino Linotype"/>
                <w:color w:val="002060"/>
                <w:lang w:val="fr-FR"/>
              </w:rPr>
              <w:t>u</w:t>
            </w:r>
            <w:r w:rsidR="000F4DC9" w:rsidRPr="00BB16EE">
              <w:rPr>
                <w:rFonts w:ascii="Palatino Linotype" w:hAnsi="Palatino Linotype"/>
                <w:color w:val="002060"/>
                <w:lang w:val="fr-FR"/>
              </w:rPr>
              <w:t>a</w:t>
            </w:r>
            <w:r w:rsidRPr="00BB16EE">
              <w:rPr>
                <w:rFonts w:ascii="Palatino Linotype" w:hAnsi="Palatino Linotype"/>
                <w:color w:val="002060"/>
                <w:lang w:val="fr-FR"/>
              </w:rPr>
              <w:t>itp.org</w:t>
            </w:r>
          </w:p>
          <w:p w:rsidR="0098620E" w:rsidRPr="00BB16EE" w:rsidRDefault="0098620E" w:rsidP="000E5EC6">
            <w:pPr>
              <w:spacing w:line="276" w:lineRule="auto"/>
              <w:jc w:val="both"/>
              <w:rPr>
                <w:rFonts w:ascii="Palatino Linotype" w:hAnsi="Palatino Linotype"/>
                <w:color w:val="002060"/>
                <w:lang w:val="it-IT"/>
              </w:rPr>
            </w:pPr>
            <w:r w:rsidRPr="00BB16EE">
              <w:rPr>
                <w:rFonts w:ascii="Palatino Linotype" w:hAnsi="Palatino Linotype"/>
                <w:color w:val="002060"/>
                <w:lang w:val="it-IT"/>
              </w:rPr>
              <w:t>tel.: +380675781666</w:t>
            </w:r>
          </w:p>
          <w:p w:rsidR="0098620E" w:rsidRPr="00BB16EE" w:rsidRDefault="0098620E" w:rsidP="000E5EC6">
            <w:pPr>
              <w:spacing w:line="276" w:lineRule="auto"/>
              <w:jc w:val="both"/>
              <w:rPr>
                <w:rFonts w:ascii="Palatino Linotype" w:hAnsi="Palatino Linotype"/>
                <w:b/>
                <w:i/>
                <w:color w:val="002060"/>
                <w:lang w:val="it-IT"/>
              </w:rPr>
            </w:pPr>
            <w:r w:rsidRPr="00BB16EE">
              <w:rPr>
                <w:rFonts w:ascii="Palatino Linotype" w:hAnsi="Palatino Linotype"/>
                <w:b/>
                <w:i/>
                <w:color w:val="002060"/>
                <w:lang w:val="it-IT"/>
              </w:rPr>
              <w:t xml:space="preserve">Responsible person: </w:t>
            </w:r>
          </w:p>
          <w:p w:rsidR="0098620E" w:rsidRPr="00BB16EE" w:rsidRDefault="0098620E" w:rsidP="000E5EC6">
            <w:pPr>
              <w:spacing w:line="276" w:lineRule="auto"/>
              <w:jc w:val="both"/>
              <w:rPr>
                <w:rFonts w:ascii="Palatino Linotype" w:hAnsi="Palatino Linotype"/>
                <w:color w:val="002060"/>
                <w:lang w:val="it-IT"/>
              </w:rPr>
            </w:pPr>
            <w:r w:rsidRPr="00BB16EE">
              <w:rPr>
                <w:rFonts w:ascii="Palatino Linotype" w:hAnsi="Palatino Linotype"/>
                <w:color w:val="002060"/>
                <w:lang w:val="it-IT"/>
              </w:rPr>
              <w:t xml:space="preserve">Dr. Sergiy </w:t>
            </w:r>
            <w:r w:rsidR="00D73B50" w:rsidRPr="00BB16EE">
              <w:rPr>
                <w:rFonts w:ascii="Palatino Linotype" w:hAnsi="Palatino Linotype"/>
                <w:color w:val="002060"/>
                <w:lang w:val="it-IT"/>
              </w:rPr>
              <w:t>BRONIN</w:t>
            </w:r>
            <w:r w:rsidRPr="00BB16EE">
              <w:rPr>
                <w:rFonts w:ascii="Palatino Linotype" w:hAnsi="Palatino Linotype"/>
                <w:color w:val="002060"/>
                <w:lang w:val="it-IT"/>
              </w:rPr>
              <w:t>, Vice-</w:t>
            </w:r>
            <w:r w:rsidR="007925EB" w:rsidRPr="00BB16EE">
              <w:rPr>
                <w:rFonts w:ascii="Palatino Linotype" w:hAnsi="Palatino Linotype"/>
                <w:color w:val="002060"/>
                <w:lang w:val="it-IT"/>
              </w:rPr>
              <w:t>President</w:t>
            </w:r>
          </w:p>
          <w:p w:rsidR="0098620E" w:rsidRPr="00BB16EE" w:rsidRDefault="007016B3" w:rsidP="000E5EC6">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Contacts:</w:t>
            </w:r>
          </w:p>
          <w:p w:rsidR="0098620E" w:rsidRPr="00BB16EE" w:rsidRDefault="0098620E" w:rsidP="000E5EC6">
            <w:pPr>
              <w:spacing w:line="276" w:lineRule="auto"/>
              <w:jc w:val="both"/>
              <w:rPr>
                <w:rFonts w:ascii="Palatino Linotype" w:hAnsi="Palatino Linotype"/>
                <w:bCs/>
                <w:iCs/>
                <w:color w:val="002060"/>
                <w:lang w:val="en-US"/>
              </w:rPr>
            </w:pPr>
            <w:r w:rsidRPr="00BB16EE">
              <w:rPr>
                <w:rFonts w:ascii="Palatino Linotype" w:hAnsi="Palatino Linotype"/>
                <w:color w:val="002060"/>
                <w:lang w:val="en-US"/>
              </w:rPr>
              <w:t>tel: +380675781666</w:t>
            </w:r>
          </w:p>
          <w:p w:rsidR="0098620E" w:rsidRPr="00BB16EE" w:rsidRDefault="0098620E" w:rsidP="000E5EC6">
            <w:pPr>
              <w:spacing w:line="276" w:lineRule="auto"/>
              <w:jc w:val="both"/>
              <w:rPr>
                <w:rFonts w:ascii="Palatino Linotype" w:hAnsi="Palatino Linotype"/>
                <w:color w:val="002060"/>
                <w:lang w:val="en-US" w:eastAsia="fr-BE"/>
              </w:rPr>
            </w:pPr>
            <w:r w:rsidRPr="00BB16EE">
              <w:rPr>
                <w:rFonts w:ascii="Palatino Linotype" w:hAnsi="Palatino Linotype"/>
                <w:color w:val="002060"/>
                <w:lang w:val="en-US"/>
              </w:rPr>
              <w:t xml:space="preserve">e-mail: </w:t>
            </w:r>
            <w:hyperlink r:id="rId65" w:history="1">
              <w:r w:rsidRPr="00BB16EE">
                <w:rPr>
                  <w:rFonts w:ascii="Palatino Linotype" w:hAnsi="Palatino Linotype"/>
                  <w:color w:val="002060"/>
                  <w:lang w:val="en-US"/>
                </w:rPr>
                <w:t>Sergiy.Bronin@uaitp.org</w:t>
              </w:r>
            </w:hyperlink>
          </w:p>
        </w:tc>
      </w:tr>
      <w:tr w:rsidR="0098620E" w:rsidRPr="00BB16EE" w:rsidTr="00BA705D">
        <w:trPr>
          <w:trHeight w:val="162"/>
        </w:trPr>
        <w:tc>
          <w:tcPr>
            <w:tcW w:w="10207" w:type="dxa"/>
            <w:gridSpan w:val="5"/>
            <w:tcBorders>
              <w:top w:val="nil"/>
              <w:left w:val="single" w:sz="4" w:space="0" w:color="000000"/>
              <w:bottom w:val="single" w:sz="4" w:space="0" w:color="000000"/>
              <w:right w:val="single" w:sz="4" w:space="0" w:color="000000"/>
            </w:tcBorders>
          </w:tcPr>
          <w:p w:rsidR="0098620E" w:rsidRPr="00BB16EE" w:rsidRDefault="0098620E" w:rsidP="003A7E11">
            <w:pPr>
              <w:snapToGrid w:val="0"/>
              <w:spacing w:line="276" w:lineRule="auto"/>
              <w:rPr>
                <w:rFonts w:ascii="Palatino Linotype" w:hAnsi="Palatino Linotype" w:cs="Palatino Linotype"/>
                <w:bCs/>
                <w:iCs/>
                <w:color w:val="002060"/>
                <w:lang w:val="en-US"/>
              </w:rPr>
            </w:pPr>
            <w:r w:rsidRPr="00BB16EE">
              <w:rPr>
                <w:rFonts w:ascii="Palatino Linotype" w:hAnsi="Palatino Linotype"/>
                <w:b/>
                <w:i/>
                <w:color w:val="002060"/>
                <w:lang w:val="en-GB"/>
              </w:rPr>
              <w:t>Project web-site</w:t>
            </w:r>
            <w:r w:rsidRPr="00BB16EE">
              <w:rPr>
                <w:rFonts w:ascii="Palatino Linotype" w:hAnsi="Palatino Linotype" w:cs="Palatino Linotype"/>
                <w:b/>
                <w:bCs/>
                <w:i/>
                <w:iCs/>
                <w:color w:val="002060"/>
                <w:lang w:val="uk-UA"/>
              </w:rPr>
              <w:t xml:space="preserve">: </w:t>
            </w:r>
            <w:r w:rsidR="007925EB" w:rsidRPr="00BB16EE">
              <w:rPr>
                <w:rFonts w:ascii="Palatino Linotype" w:hAnsi="Palatino Linotype" w:cs="Palatino Linotype"/>
                <w:b/>
                <w:bCs/>
                <w:i/>
                <w:iCs/>
                <w:color w:val="002060"/>
                <w:lang w:val="en-US"/>
              </w:rPr>
              <w:t xml:space="preserve">   </w:t>
            </w:r>
            <w:r w:rsidRPr="00BB16EE">
              <w:rPr>
                <w:rFonts w:ascii="Palatino Linotype" w:hAnsi="Palatino Linotype" w:cs="Palatino Linotype"/>
                <w:bCs/>
                <w:iCs/>
                <w:color w:val="002060"/>
                <w:lang w:val="en-US"/>
              </w:rPr>
              <w:t>http://gamehub-cbhe.eu</w:t>
            </w:r>
          </w:p>
          <w:p w:rsidR="0098620E" w:rsidRPr="00BB16EE" w:rsidRDefault="0098620E" w:rsidP="003A7E11">
            <w:pPr>
              <w:snapToGrid w:val="0"/>
              <w:spacing w:line="276" w:lineRule="auto"/>
              <w:rPr>
                <w:rFonts w:ascii="Palatino Linotype" w:hAnsi="Palatino Linotype"/>
                <w:b/>
                <w:i/>
                <w:color w:val="002060"/>
                <w:lang w:val="en-GB"/>
              </w:rPr>
            </w:pPr>
            <w:r w:rsidRPr="00BB16EE">
              <w:rPr>
                <w:rFonts w:ascii="Palatino Linotype" w:hAnsi="Palatino Linotype" w:cs="Palatino Linotype"/>
                <w:bCs/>
                <w:iCs/>
                <w:color w:val="002060"/>
                <w:lang w:val="en-US"/>
              </w:rPr>
              <w:t xml:space="preserve">                              </w:t>
            </w:r>
            <w:r w:rsidR="007925EB" w:rsidRPr="00BB16EE">
              <w:rPr>
                <w:rFonts w:ascii="Palatino Linotype" w:hAnsi="Palatino Linotype" w:cs="Palatino Linotype"/>
                <w:bCs/>
                <w:iCs/>
                <w:color w:val="002060"/>
                <w:lang w:val="en-US"/>
              </w:rPr>
              <w:t xml:space="preserve">     </w:t>
            </w:r>
            <w:r w:rsidRPr="00BB16EE">
              <w:rPr>
                <w:rFonts w:ascii="Palatino Linotype" w:hAnsi="Palatino Linotype" w:cs="Palatino Linotype"/>
                <w:bCs/>
                <w:iCs/>
                <w:color w:val="002060"/>
                <w:lang w:val="en-US"/>
              </w:rPr>
              <w:t>www</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US"/>
              </w:rPr>
              <w:t>facebook</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US"/>
              </w:rPr>
              <w:t>com</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US"/>
              </w:rPr>
              <w:t>groups</w:t>
            </w:r>
            <w:r w:rsidRPr="00BB16EE">
              <w:rPr>
                <w:rFonts w:ascii="Palatino Linotype" w:hAnsi="Palatino Linotype" w:cs="Palatino Linotype"/>
                <w:bCs/>
                <w:iCs/>
                <w:color w:val="002060"/>
              </w:rPr>
              <w:t>/477292889122044</w:t>
            </w:r>
          </w:p>
        </w:tc>
      </w:tr>
    </w:tbl>
    <w:p w:rsidR="00C4382F" w:rsidRPr="00BB16EE" w:rsidRDefault="00C4382F" w:rsidP="003A7E11">
      <w:pPr>
        <w:rPr>
          <w:rFonts w:ascii="Palatino Linotype" w:hAnsi="Palatino Linotype"/>
          <w:lang w:val="de-DE"/>
        </w:rPr>
      </w:pPr>
    </w:p>
    <w:p w:rsidR="00C4382F" w:rsidRPr="00BB16EE" w:rsidRDefault="00C4382F" w:rsidP="003A7E11">
      <w:pPr>
        <w:spacing w:after="160" w:line="259" w:lineRule="auto"/>
        <w:rPr>
          <w:rFonts w:ascii="Palatino Linotype" w:hAnsi="Palatino Linotype"/>
          <w:lang w:val="de-DE"/>
        </w:rPr>
      </w:pPr>
      <w:r w:rsidRPr="00BB16EE">
        <w:rPr>
          <w:rFonts w:ascii="Palatino Linotype" w:hAnsi="Palatino Linotype"/>
          <w:lang w:val="de-DE"/>
        </w:rPr>
        <w:br w:type="page"/>
      </w:r>
    </w:p>
    <w:tbl>
      <w:tblPr>
        <w:tblW w:w="10000" w:type="dxa"/>
        <w:tblInd w:w="-125" w:type="dxa"/>
        <w:tblLayout w:type="fixed"/>
        <w:tblCellMar>
          <w:top w:w="55" w:type="dxa"/>
          <w:left w:w="55" w:type="dxa"/>
          <w:bottom w:w="55" w:type="dxa"/>
          <w:right w:w="55" w:type="dxa"/>
        </w:tblCellMar>
        <w:tblLook w:val="00A0" w:firstRow="1" w:lastRow="0" w:firstColumn="1" w:lastColumn="0" w:noHBand="0" w:noVBand="0"/>
      </w:tblPr>
      <w:tblGrid>
        <w:gridCol w:w="2819"/>
        <w:gridCol w:w="1189"/>
        <w:gridCol w:w="567"/>
        <w:gridCol w:w="425"/>
        <w:gridCol w:w="850"/>
        <w:gridCol w:w="4150"/>
      </w:tblGrid>
      <w:tr w:rsidR="004F0F35" w:rsidRPr="009B2262" w:rsidTr="000658E6">
        <w:trPr>
          <w:trHeight w:val="422"/>
        </w:trPr>
        <w:tc>
          <w:tcPr>
            <w:tcW w:w="2819" w:type="dxa"/>
            <w:vAlign w:val="center"/>
          </w:tcPr>
          <w:p w:rsidR="00C4382F" w:rsidRPr="00BB16EE" w:rsidRDefault="00C4382F" w:rsidP="003A7E11">
            <w:pPr>
              <w:snapToGrid w:val="0"/>
              <w:spacing w:line="276" w:lineRule="auto"/>
              <w:rPr>
                <w:rFonts w:ascii="Palatino Linotype" w:hAnsi="Palatino Linotype"/>
                <w:b/>
                <w:color w:val="002060"/>
                <w:lang w:val="en-US"/>
              </w:rPr>
            </w:pPr>
            <w:r w:rsidRPr="00BB16EE">
              <w:rPr>
                <w:rFonts w:ascii="Palatino Linotype" w:hAnsi="Palatino Linotype"/>
                <w:b/>
                <w:color w:val="002060"/>
                <w:lang w:val="en-US"/>
              </w:rPr>
              <w:lastRenderedPageBreak/>
              <w:br w:type="page"/>
            </w:r>
            <w:r w:rsidRPr="00BB16EE">
              <w:rPr>
                <w:rFonts w:ascii="Palatino Linotype" w:hAnsi="Palatino Linotype"/>
                <w:noProof/>
                <w:color w:val="002060"/>
              </w:rPr>
              <w:drawing>
                <wp:inline distT="0" distB="0" distL="0" distR="0" wp14:anchorId="768F2EF8" wp14:editId="6E09CF49">
                  <wp:extent cx="1428750" cy="883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6848" cy="888291"/>
                          </a:xfrm>
                          <a:prstGeom prst="rect">
                            <a:avLst/>
                          </a:prstGeom>
                          <a:noFill/>
                          <a:ln>
                            <a:noFill/>
                          </a:ln>
                        </pic:spPr>
                      </pic:pic>
                    </a:graphicData>
                  </a:graphic>
                </wp:inline>
              </w:drawing>
            </w:r>
          </w:p>
        </w:tc>
        <w:tc>
          <w:tcPr>
            <w:tcW w:w="7181" w:type="dxa"/>
            <w:gridSpan w:val="5"/>
            <w:vAlign w:val="center"/>
          </w:tcPr>
          <w:p w:rsidR="000658E6" w:rsidRPr="00BB16EE" w:rsidRDefault="00C4382F" w:rsidP="000658E6">
            <w:pPr>
              <w:snapToGrid w:val="0"/>
              <w:spacing w:line="276" w:lineRule="auto"/>
              <w:jc w:val="center"/>
              <w:rPr>
                <w:rFonts w:ascii="Palatino Linotype" w:hAnsi="Palatino Linotype"/>
                <w:b/>
                <w:color w:val="002060"/>
                <w:lang w:val="uk-UA"/>
              </w:rPr>
            </w:pPr>
            <w:r w:rsidRPr="00106315">
              <w:rPr>
                <w:rFonts w:ascii="Palatino Linotype" w:hAnsi="Palatino Linotype"/>
                <w:color w:val="002060"/>
                <w:lang w:val="uk-UA"/>
              </w:rPr>
              <w:t>«</w:t>
            </w:r>
            <w:r w:rsidR="000658E6" w:rsidRPr="00106315">
              <w:rPr>
                <w:rFonts w:ascii="Palatino Linotype" w:hAnsi="Palatino Linotype"/>
                <w:b/>
                <w:color w:val="002060"/>
                <w:lang w:val="en-US"/>
              </w:rPr>
              <w:t xml:space="preserve">GAMEHUB: </w:t>
            </w:r>
            <w:r w:rsidR="000658E6" w:rsidRPr="00106315">
              <w:rPr>
                <w:rFonts w:ascii="Palatino Linotype" w:hAnsi="Palatino Linotype"/>
                <w:b/>
                <w:color w:val="002060"/>
                <w:lang w:val="uk-UA"/>
              </w:rPr>
              <w:t>СПІВРОБІТНИЦТВО</w:t>
            </w:r>
            <w:r w:rsidR="000658E6" w:rsidRPr="00BB16EE">
              <w:rPr>
                <w:rFonts w:ascii="Palatino Linotype" w:hAnsi="Palatino Linotype"/>
                <w:b/>
                <w:color w:val="002060"/>
                <w:lang w:val="uk-UA"/>
              </w:rPr>
              <w:t xml:space="preserve"> </w:t>
            </w:r>
          </w:p>
          <w:p w:rsidR="000658E6" w:rsidRPr="00BB16EE" w:rsidRDefault="000658E6" w:rsidP="000658E6">
            <w:pPr>
              <w:snapToGrid w:val="0"/>
              <w:spacing w:line="276" w:lineRule="auto"/>
              <w:jc w:val="center"/>
              <w:rPr>
                <w:rFonts w:ascii="Palatino Linotype" w:hAnsi="Palatino Linotype"/>
                <w:b/>
                <w:color w:val="002060"/>
                <w:lang w:val="uk-UA"/>
              </w:rPr>
            </w:pPr>
            <w:r w:rsidRPr="00BB16EE">
              <w:rPr>
                <w:rFonts w:ascii="Palatino Linotype" w:hAnsi="Palatino Linotype"/>
                <w:b/>
                <w:color w:val="002060"/>
                <w:lang w:val="uk-UA"/>
              </w:rPr>
              <w:t>МІЖ</w:t>
            </w:r>
            <w:r w:rsidRPr="00BB16EE">
              <w:rPr>
                <w:rFonts w:ascii="Palatino Linotype" w:hAnsi="Palatino Linotype"/>
                <w:b/>
                <w:color w:val="002060"/>
                <w:lang w:val="en-US"/>
              </w:rPr>
              <w:t xml:space="preserve"> </w:t>
            </w:r>
            <w:r w:rsidRPr="00BB16EE">
              <w:rPr>
                <w:rFonts w:ascii="Palatino Linotype" w:hAnsi="Palatino Linotype"/>
                <w:b/>
                <w:color w:val="002060"/>
              </w:rPr>
              <w:t>УНІВЕРСИТЕТАМИ</w:t>
            </w:r>
            <w:r w:rsidRPr="00BB16EE">
              <w:rPr>
                <w:rFonts w:ascii="Palatino Linotype" w:hAnsi="Palatino Linotype"/>
                <w:b/>
                <w:color w:val="002060"/>
                <w:lang w:val="uk-UA"/>
              </w:rPr>
              <w:t xml:space="preserve"> ТА ПІДПРИЄМСТВАМИ </w:t>
            </w:r>
          </w:p>
          <w:p w:rsidR="000658E6" w:rsidRPr="00BB16EE" w:rsidRDefault="000658E6" w:rsidP="000658E6">
            <w:pPr>
              <w:snapToGrid w:val="0"/>
              <w:spacing w:line="276" w:lineRule="auto"/>
              <w:jc w:val="center"/>
              <w:rPr>
                <w:rFonts w:ascii="Palatino Linotype" w:hAnsi="Palatino Linotype"/>
                <w:color w:val="002060"/>
                <w:lang w:val="uk-UA"/>
              </w:rPr>
            </w:pPr>
            <w:r w:rsidRPr="00BB16EE">
              <w:rPr>
                <w:rFonts w:ascii="Palatino Linotype" w:hAnsi="Palatino Linotype"/>
                <w:b/>
                <w:color w:val="002060"/>
                <w:lang w:val="uk-UA"/>
              </w:rPr>
              <w:t xml:space="preserve">В СФЕРІ ІНДУСТРІЇ </w:t>
            </w:r>
            <w:r w:rsidR="00921684">
              <w:rPr>
                <w:rFonts w:ascii="Palatino Linotype" w:hAnsi="Palatino Linotype"/>
                <w:b/>
                <w:color w:val="002060"/>
                <w:lang w:val="uk-UA"/>
              </w:rPr>
              <w:t xml:space="preserve">ІГОР </w:t>
            </w:r>
            <w:r w:rsidRPr="00BB16EE">
              <w:rPr>
                <w:rFonts w:ascii="Palatino Linotype" w:hAnsi="Palatino Linotype"/>
                <w:b/>
                <w:color w:val="002060"/>
                <w:lang w:val="uk-UA"/>
              </w:rPr>
              <w:t>В УКРАЇНІ»</w:t>
            </w:r>
          </w:p>
          <w:p w:rsidR="00C4382F" w:rsidRPr="00BB16EE" w:rsidRDefault="00C4382F" w:rsidP="000658E6">
            <w:pPr>
              <w:snapToGrid w:val="0"/>
              <w:spacing w:line="276" w:lineRule="auto"/>
              <w:jc w:val="center"/>
              <w:rPr>
                <w:rFonts w:ascii="Palatino Linotype" w:hAnsi="Palatino Linotype"/>
                <w:b/>
                <w:iCs/>
                <w:color w:val="002060"/>
                <w:lang w:val="en-US"/>
              </w:rPr>
            </w:pPr>
            <w:r w:rsidRPr="00BB16EE">
              <w:rPr>
                <w:rFonts w:ascii="Palatino Linotype" w:hAnsi="Palatino Linotype"/>
                <w:b/>
                <w:iCs/>
                <w:color w:val="002060"/>
                <w:lang w:val="en-US"/>
              </w:rPr>
              <w:t>561728-EPP-1-2015-1- ES-EPPKA2-CBHE-JP</w:t>
            </w:r>
          </w:p>
        </w:tc>
      </w:tr>
      <w:tr w:rsidR="004F0F35" w:rsidRPr="00BB16EE" w:rsidTr="00BA705D">
        <w:trPr>
          <w:trHeight w:val="422"/>
        </w:trPr>
        <w:tc>
          <w:tcPr>
            <w:tcW w:w="10000" w:type="dxa"/>
            <w:gridSpan w:val="6"/>
            <w:tcBorders>
              <w:top w:val="single" w:sz="4" w:space="0" w:color="auto"/>
              <w:left w:val="single" w:sz="4" w:space="0" w:color="auto"/>
              <w:bottom w:val="single" w:sz="4" w:space="0" w:color="auto"/>
              <w:right w:val="single" w:sz="4" w:space="0" w:color="auto"/>
            </w:tcBorders>
          </w:tcPr>
          <w:p w:rsidR="00C4382F" w:rsidRPr="00B0641A" w:rsidRDefault="00C4382F" w:rsidP="003A7E11">
            <w:pPr>
              <w:snapToGrid w:val="0"/>
              <w:spacing w:line="276" w:lineRule="auto"/>
              <w:rPr>
                <w:rFonts w:ascii="Palatino Linotype" w:eastAsia="Batang" w:hAnsi="Palatino Linotype" w:cs="Arial"/>
                <w:b/>
                <w:color w:val="002060"/>
                <w:lang w:val="uk-UA"/>
              </w:rPr>
            </w:pPr>
            <w:r w:rsidRPr="00B0641A">
              <w:rPr>
                <w:rFonts w:ascii="Palatino Linotype" w:hAnsi="Palatino Linotype" w:cs="Palatino Linotype"/>
                <w:b/>
                <w:bCs/>
                <w:i/>
                <w:iCs/>
                <w:color w:val="002060"/>
                <w:lang w:val="uk-UA"/>
              </w:rPr>
              <w:t>Коротка назва проекту</w:t>
            </w:r>
            <w:r w:rsidRPr="00B0641A">
              <w:rPr>
                <w:rFonts w:ascii="Palatino Linotype" w:hAnsi="Palatino Linotype" w:cs="Palatino Linotype"/>
                <w:bCs/>
                <w:i/>
                <w:iCs/>
                <w:color w:val="002060"/>
                <w:lang w:val="uk-UA"/>
              </w:rPr>
              <w:t>:   «</w:t>
            </w:r>
            <w:r w:rsidRPr="00B0641A">
              <w:rPr>
                <w:rFonts w:ascii="Palatino Linotype" w:hAnsi="Palatino Linotype"/>
                <w:color w:val="002060"/>
                <w:lang w:val="uk-UA"/>
              </w:rPr>
              <w:t>GameHub</w:t>
            </w:r>
            <w:r w:rsidRPr="00B0641A">
              <w:rPr>
                <w:rFonts w:ascii="Palatino Linotype" w:eastAsia="Batang" w:hAnsi="Palatino Linotype" w:cs="Arial"/>
                <w:b/>
                <w:color w:val="002060"/>
                <w:lang w:val="uk-UA"/>
              </w:rPr>
              <w:t>»</w:t>
            </w:r>
          </w:p>
        </w:tc>
      </w:tr>
      <w:tr w:rsidR="004F0F35" w:rsidRPr="00BB16EE" w:rsidTr="004F0F35">
        <w:trPr>
          <w:trHeight w:val="422"/>
        </w:trPr>
        <w:tc>
          <w:tcPr>
            <w:tcW w:w="4008" w:type="dxa"/>
            <w:gridSpan w:val="2"/>
            <w:tcBorders>
              <w:top w:val="single" w:sz="4" w:space="0" w:color="auto"/>
              <w:left w:val="single" w:sz="4" w:space="0" w:color="000000"/>
              <w:bottom w:val="single" w:sz="4" w:space="0" w:color="000000"/>
              <w:right w:val="single" w:sz="4" w:space="0" w:color="000000"/>
            </w:tcBorders>
          </w:tcPr>
          <w:p w:rsidR="004F0F35" w:rsidRPr="00B0641A" w:rsidRDefault="004F0F35" w:rsidP="003A7E11">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Національний Спільний проект</w:t>
            </w:r>
          </w:p>
        </w:tc>
        <w:tc>
          <w:tcPr>
            <w:tcW w:w="5992" w:type="dxa"/>
            <w:gridSpan w:val="4"/>
            <w:tcBorders>
              <w:top w:val="single" w:sz="4" w:space="0" w:color="auto"/>
              <w:left w:val="single" w:sz="4" w:space="0" w:color="000000"/>
              <w:bottom w:val="single" w:sz="4" w:space="0" w:color="000000"/>
              <w:right w:val="single" w:sz="4" w:space="0" w:color="000000"/>
            </w:tcBorders>
          </w:tcPr>
          <w:p w:rsidR="004F0F35" w:rsidRPr="00B0641A" w:rsidRDefault="004F0F35"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i/>
                <w:color w:val="002060"/>
                <w:lang w:val="uk-UA"/>
              </w:rPr>
              <w:t>Пріоритет</w:t>
            </w:r>
            <w:r w:rsidRPr="00B0641A">
              <w:rPr>
                <w:rFonts w:ascii="Palatino Linotype" w:hAnsi="Palatino Linotype" w:cs="Palatino Linotype"/>
                <w:b/>
                <w:bCs/>
                <w:i/>
                <w:iCs/>
                <w:color w:val="002060"/>
                <w:lang w:val="uk-UA"/>
              </w:rPr>
              <w:t xml:space="preserve">: </w:t>
            </w:r>
            <w:r w:rsidR="00F83EB9" w:rsidRPr="00B0641A">
              <w:rPr>
                <w:rFonts w:ascii="Palatino Linotype" w:hAnsi="Palatino Linotype" w:cs="Palatino Linotype"/>
                <w:b/>
                <w:bCs/>
                <w:i/>
                <w:iCs/>
                <w:color w:val="002060"/>
                <w:lang w:val="uk-UA"/>
              </w:rPr>
              <w:t>Вища освіта та суспільство</w:t>
            </w:r>
          </w:p>
        </w:tc>
      </w:tr>
      <w:tr w:rsidR="004F0F35" w:rsidRPr="00BB16EE" w:rsidTr="00BA705D">
        <w:trPr>
          <w:trHeight w:val="422"/>
        </w:trPr>
        <w:tc>
          <w:tcPr>
            <w:tcW w:w="10000" w:type="dxa"/>
            <w:gridSpan w:val="6"/>
            <w:tcBorders>
              <w:top w:val="nil"/>
              <w:left w:val="single" w:sz="4" w:space="0" w:color="000000"/>
              <w:bottom w:val="single" w:sz="4" w:space="0" w:color="000000"/>
              <w:right w:val="single" w:sz="4" w:space="0" w:color="000000"/>
            </w:tcBorders>
          </w:tcPr>
          <w:p w:rsidR="00C4382F" w:rsidRPr="00B0641A" w:rsidRDefault="00C4382F" w:rsidP="000B56D6">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Тривалість проекту: </w:t>
            </w:r>
            <w:r w:rsidRPr="00B0641A">
              <w:rPr>
                <w:rFonts w:ascii="Palatino Linotype" w:hAnsi="Palatino Linotype" w:cs="Palatino Linotype"/>
                <w:color w:val="002060"/>
                <w:lang w:val="uk-UA"/>
              </w:rPr>
              <w:t>15 жовтня 2015 –  14 жовтня 2018</w:t>
            </w:r>
          </w:p>
        </w:tc>
      </w:tr>
      <w:tr w:rsidR="004F0F35" w:rsidRPr="00BB16EE" w:rsidTr="00BA705D">
        <w:trPr>
          <w:trHeight w:val="422"/>
        </w:trPr>
        <w:tc>
          <w:tcPr>
            <w:tcW w:w="10000" w:type="dxa"/>
            <w:gridSpan w:val="6"/>
            <w:tcBorders>
              <w:top w:val="nil"/>
              <w:left w:val="single" w:sz="4" w:space="0" w:color="000000"/>
              <w:bottom w:val="single" w:sz="4" w:space="0" w:color="000000"/>
              <w:right w:val="single" w:sz="4" w:space="0" w:color="000000"/>
            </w:tcBorders>
          </w:tcPr>
          <w:p w:rsidR="00C4382F" w:rsidRPr="00B0641A" w:rsidRDefault="00991A36"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i/>
                <w:color w:val="002060"/>
                <w:lang w:val="uk-UA"/>
              </w:rPr>
              <w:t xml:space="preserve">Програма фінансування ЄС: </w:t>
            </w:r>
            <w:r w:rsidRPr="00B0641A">
              <w:rPr>
                <w:rFonts w:ascii="Palatino Linotype" w:hAnsi="Palatino Linotype"/>
                <w:color w:val="002060"/>
                <w:lang w:val="uk-UA"/>
              </w:rPr>
              <w:t>Європейський інструмент сусідства (Erasmus+: КА2 CBHE)</w:t>
            </w:r>
          </w:p>
        </w:tc>
      </w:tr>
      <w:tr w:rsidR="004F0F35" w:rsidRPr="00BB16EE" w:rsidTr="00BA705D">
        <w:trPr>
          <w:trHeight w:val="422"/>
        </w:trPr>
        <w:tc>
          <w:tcPr>
            <w:tcW w:w="10000" w:type="dxa"/>
            <w:gridSpan w:val="6"/>
            <w:tcBorders>
              <w:top w:val="nil"/>
              <w:left w:val="single" w:sz="4" w:space="0" w:color="000000"/>
              <w:bottom w:val="single" w:sz="4" w:space="0" w:color="000000"/>
              <w:right w:val="single" w:sz="4" w:space="0" w:color="000000"/>
            </w:tcBorders>
          </w:tcPr>
          <w:p w:rsidR="00C4382F" w:rsidRPr="00B0641A" w:rsidRDefault="00C4382F" w:rsidP="000B56D6">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Сума гранту програми Еразмус+ (CBHE): </w:t>
            </w:r>
            <w:r w:rsidRPr="00B0641A">
              <w:rPr>
                <w:rFonts w:ascii="Palatino Linotype" w:hAnsi="Palatino Linotype" w:cs="Palatino Linotype"/>
                <w:color w:val="002060"/>
                <w:lang w:val="uk-UA"/>
              </w:rPr>
              <w:t>811193,33 Євро</w:t>
            </w:r>
          </w:p>
        </w:tc>
      </w:tr>
      <w:tr w:rsidR="004F0F35" w:rsidRPr="00BB16EE" w:rsidTr="00BA705D">
        <w:trPr>
          <w:trHeight w:val="422"/>
        </w:trPr>
        <w:tc>
          <w:tcPr>
            <w:tcW w:w="10000" w:type="dxa"/>
            <w:gridSpan w:val="6"/>
            <w:tcBorders>
              <w:top w:val="nil"/>
              <w:left w:val="single" w:sz="4" w:space="0" w:color="000000"/>
              <w:bottom w:val="single" w:sz="4" w:space="0" w:color="000000"/>
              <w:right w:val="single" w:sz="4" w:space="0" w:color="000000"/>
            </w:tcBorders>
          </w:tcPr>
          <w:p w:rsidR="00C4382F" w:rsidRPr="00B0641A" w:rsidRDefault="00C4382F" w:rsidP="003A7E11">
            <w:pPr>
              <w:snapToGrid w:val="0"/>
              <w:spacing w:line="276" w:lineRule="auto"/>
              <w:rPr>
                <w:rFonts w:ascii="Palatino Linotype" w:hAnsi="Palatino Linotype" w:cs="Palatino Linotype"/>
                <w:color w:val="002060"/>
                <w:lang w:val="uk-UA"/>
              </w:rPr>
            </w:pPr>
            <w:r w:rsidRPr="00B0641A">
              <w:rPr>
                <w:rFonts w:ascii="Palatino Linotype" w:hAnsi="Palatino Linotype" w:cs="Palatino Linotype"/>
                <w:b/>
                <w:bCs/>
                <w:i/>
                <w:iCs/>
                <w:color w:val="002060"/>
                <w:lang w:val="uk-UA"/>
              </w:rPr>
              <w:t>Цільова група:</w:t>
            </w:r>
            <w:r w:rsidRPr="00B0641A">
              <w:rPr>
                <w:rFonts w:ascii="Palatino Linotype" w:hAnsi="Palatino Linotype" w:cs="Palatino Linotype"/>
                <w:bCs/>
                <w:iCs/>
                <w:color w:val="002060"/>
                <w:lang w:val="uk-UA"/>
              </w:rPr>
              <w:t xml:space="preserve"> представники професорсько-викладацького складу університетів; студенти університетів; ветерани АТО; непрацевлаштовані люди; тимчасові українські переселенці; підприємства (ІКТ, сектор творчого</w:t>
            </w:r>
            <w:r w:rsidR="00106315" w:rsidRPr="00B0641A">
              <w:rPr>
                <w:rFonts w:ascii="Palatino Linotype" w:hAnsi="Palatino Linotype" w:cs="Palatino Linotype"/>
                <w:bCs/>
                <w:iCs/>
                <w:color w:val="002060"/>
                <w:lang w:val="uk-UA"/>
              </w:rPr>
              <w:t xml:space="preserve"> та</w:t>
            </w:r>
            <w:r w:rsidRPr="00B0641A">
              <w:rPr>
                <w:rFonts w:ascii="Palatino Linotype" w:hAnsi="Palatino Linotype" w:cs="Palatino Linotype"/>
                <w:bCs/>
                <w:iCs/>
                <w:color w:val="002060"/>
                <w:lang w:val="uk-UA"/>
              </w:rPr>
              <w:t xml:space="preserve"> розвитку</w:t>
            </w:r>
            <w:r w:rsidR="00106315" w:rsidRPr="00B0641A">
              <w:rPr>
                <w:rFonts w:ascii="Palatino Linotype" w:hAnsi="Palatino Linotype" w:cs="Palatino Linotype"/>
                <w:bCs/>
                <w:iCs/>
                <w:color w:val="002060"/>
                <w:lang w:val="uk-UA"/>
              </w:rPr>
              <w:t xml:space="preserve"> ігор</w:t>
            </w:r>
            <w:r w:rsidRPr="00B0641A">
              <w:rPr>
                <w:rFonts w:ascii="Palatino Linotype" w:hAnsi="Palatino Linotype" w:cs="Palatino Linotype"/>
                <w:bCs/>
                <w:iCs/>
                <w:color w:val="002060"/>
                <w:lang w:val="uk-UA"/>
              </w:rPr>
              <w:t>).</w:t>
            </w:r>
          </w:p>
        </w:tc>
      </w:tr>
      <w:tr w:rsidR="004D0354" w:rsidRPr="00BB16EE" w:rsidTr="004D0354">
        <w:trPr>
          <w:trHeight w:val="422"/>
        </w:trPr>
        <w:tc>
          <w:tcPr>
            <w:tcW w:w="5850" w:type="dxa"/>
            <w:gridSpan w:val="5"/>
            <w:tcBorders>
              <w:top w:val="nil"/>
              <w:left w:val="single" w:sz="4" w:space="0" w:color="000000"/>
              <w:bottom w:val="single" w:sz="4" w:space="0" w:color="000000"/>
              <w:right w:val="single" w:sz="4" w:space="0" w:color="000000"/>
            </w:tcBorders>
          </w:tcPr>
          <w:p w:rsidR="004D0354" w:rsidRPr="00B0641A" w:rsidRDefault="004D0354" w:rsidP="003A7E11">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bCs/>
                <w:i/>
                <w:iCs/>
                <w:color w:val="002060"/>
                <w:lang w:val="uk-UA"/>
              </w:rPr>
              <w:t xml:space="preserve">Отримувач гранту:  </w:t>
            </w:r>
            <w:r w:rsidRPr="00B0641A">
              <w:rPr>
                <w:rFonts w:ascii="Palatino Linotype" w:hAnsi="Palatino Linotype" w:cs="Palatino Linotype"/>
                <w:bCs/>
                <w:iCs/>
                <w:color w:val="002060"/>
                <w:lang w:val="uk-UA"/>
              </w:rPr>
              <w:t>Університет Деусто, Іспанія</w:t>
            </w:r>
            <w:r w:rsidRPr="00B0641A">
              <w:rPr>
                <w:rFonts w:ascii="Palatino Linotype" w:hAnsi="Palatino Linotype" w:cs="Palatino Linotype"/>
                <w:b/>
                <w:i/>
                <w:color w:val="002060"/>
                <w:lang w:val="uk-UA"/>
              </w:rPr>
              <w:t xml:space="preserve"> </w:t>
            </w:r>
          </w:p>
          <w:p w:rsidR="004D0354" w:rsidRPr="00B0641A" w:rsidRDefault="004D0354" w:rsidP="003A7E11">
            <w:pPr>
              <w:snapToGrid w:val="0"/>
              <w:spacing w:line="276" w:lineRule="auto"/>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Головний менеджер:</w:t>
            </w:r>
            <w:r w:rsidR="002F537A" w:rsidRPr="00B0641A">
              <w:rPr>
                <w:rFonts w:ascii="Palatino Linotype" w:hAnsi="Palatino Linotype" w:cs="Palatino Linotype"/>
                <w:b/>
                <w:i/>
                <w:color w:val="002060"/>
                <w:lang w:val="uk-UA"/>
              </w:rPr>
              <w:t xml:space="preserve"> </w:t>
            </w:r>
            <w:r w:rsidRPr="00B0641A">
              <w:rPr>
                <w:rFonts w:ascii="Palatino Linotype" w:hAnsi="Palatino Linotype" w:cs="Palatino Linotype"/>
                <w:color w:val="002060"/>
                <w:lang w:val="uk-UA"/>
              </w:rPr>
              <w:t>Д-р Гуенага Гомез Мари Луз</w:t>
            </w:r>
          </w:p>
          <w:p w:rsidR="004D0354" w:rsidRPr="00B0641A" w:rsidRDefault="004D0354" w:rsidP="003A7E11">
            <w:pPr>
              <w:spacing w:line="276" w:lineRule="auto"/>
              <w:rPr>
                <w:rFonts w:ascii="Palatino Linotype" w:hAnsi="Palatino Linotype"/>
                <w:color w:val="002060"/>
                <w:lang w:val="uk-UA"/>
              </w:rPr>
            </w:pPr>
            <w:r w:rsidRPr="00B0641A">
              <w:rPr>
                <w:rFonts w:ascii="Palatino Linotype" w:hAnsi="Palatino Linotype" w:cs="Palatino Linotype"/>
                <w:b/>
                <w:i/>
                <w:color w:val="002060"/>
                <w:lang w:val="uk-UA"/>
              </w:rPr>
              <w:t>Контакти:</w:t>
            </w:r>
            <w:r w:rsidR="00F96419" w:rsidRPr="00B0641A">
              <w:rPr>
                <w:rFonts w:ascii="Palatino Linotype" w:hAnsi="Palatino Linotype" w:cs="Palatino Linotype"/>
                <w:b/>
                <w:i/>
                <w:color w:val="002060"/>
                <w:lang w:val="uk-UA"/>
              </w:rPr>
              <w:t xml:space="preserve"> </w:t>
            </w:r>
            <w:r w:rsidRPr="00B0641A">
              <w:rPr>
                <w:rFonts w:ascii="Palatino Linotype" w:hAnsi="Palatino Linotype" w:cs="Palatino Linotype"/>
                <w:color w:val="002060"/>
                <w:lang w:val="uk-UA"/>
              </w:rPr>
              <w:t xml:space="preserve">тел.: + </w:t>
            </w:r>
            <w:r w:rsidRPr="00B0641A">
              <w:rPr>
                <w:rFonts w:ascii="Palatino Linotype" w:hAnsi="Palatino Linotype"/>
                <w:color w:val="002060"/>
                <w:lang w:val="uk-UA"/>
              </w:rPr>
              <w:t>34 944 13 90 00 (2808)</w:t>
            </w:r>
          </w:p>
          <w:p w:rsidR="004D0354" w:rsidRPr="00B0641A" w:rsidRDefault="004D0354" w:rsidP="003A7E11">
            <w:pPr>
              <w:spacing w:line="276" w:lineRule="auto"/>
              <w:rPr>
                <w:rFonts w:ascii="Palatino Linotype" w:hAnsi="Palatino Linotype"/>
                <w:color w:val="002060"/>
                <w:lang w:val="uk-UA"/>
              </w:rPr>
            </w:pPr>
            <w:r w:rsidRPr="00B0641A">
              <w:rPr>
                <w:rFonts w:ascii="Palatino Linotype" w:hAnsi="Palatino Linotype"/>
                <w:color w:val="002060"/>
                <w:lang w:val="uk-UA"/>
              </w:rPr>
              <w:t xml:space="preserve">е-адреса: </w:t>
            </w:r>
            <w:hyperlink r:id="rId67" w:history="1">
              <w:r w:rsidRPr="00B0641A">
                <w:rPr>
                  <w:rFonts w:ascii="Palatino Linotype" w:hAnsi="Palatino Linotype"/>
                  <w:color w:val="002060"/>
                  <w:lang w:val="uk-UA"/>
                </w:rPr>
                <w:t>mlguenaga@deusto.es</w:t>
              </w:r>
            </w:hyperlink>
          </w:p>
        </w:tc>
        <w:tc>
          <w:tcPr>
            <w:tcW w:w="4150" w:type="dxa"/>
            <w:tcBorders>
              <w:top w:val="nil"/>
              <w:left w:val="single" w:sz="4" w:space="0" w:color="000000"/>
              <w:bottom w:val="single" w:sz="4" w:space="0" w:color="000000"/>
              <w:right w:val="single" w:sz="4" w:space="0" w:color="000000"/>
            </w:tcBorders>
          </w:tcPr>
          <w:p w:rsidR="004D0354" w:rsidRPr="00B0641A" w:rsidRDefault="004D0354" w:rsidP="003A7E11">
            <w:pPr>
              <w:spacing w:line="276" w:lineRule="auto"/>
              <w:rPr>
                <w:rFonts w:ascii="Palatino Linotype" w:hAnsi="Palatino Linotype" w:cs="Arial"/>
                <w:bCs/>
                <w:color w:val="002060"/>
                <w:lang w:val="uk-UA"/>
              </w:rPr>
            </w:pPr>
            <w:r w:rsidRPr="00B0641A">
              <w:rPr>
                <w:rFonts w:ascii="Palatino Linotype" w:hAnsi="Palatino Linotype"/>
                <w:b/>
                <w:i/>
                <w:color w:val="002060"/>
                <w:lang w:val="uk-UA"/>
              </w:rPr>
              <w:t xml:space="preserve">Координатор: </w:t>
            </w:r>
            <w:r w:rsidRPr="00B0641A">
              <w:rPr>
                <w:rFonts w:ascii="Palatino Linotype" w:hAnsi="Palatino Linotype" w:cs="Arial"/>
                <w:bCs/>
                <w:color w:val="002060"/>
                <w:lang w:val="uk-UA"/>
              </w:rPr>
              <w:t>Ольга Дзябенко</w:t>
            </w:r>
          </w:p>
          <w:p w:rsidR="004D0354" w:rsidRPr="00B0641A" w:rsidRDefault="004D0354" w:rsidP="003A7E11">
            <w:pPr>
              <w:spacing w:line="276" w:lineRule="auto"/>
              <w:rPr>
                <w:rFonts w:ascii="Palatino Linotype" w:hAnsi="Palatino Linotype" w:cs="Palatino Linotype"/>
                <w:color w:val="002060"/>
                <w:lang w:val="uk-UA"/>
              </w:rPr>
            </w:pPr>
            <w:r w:rsidRPr="00B0641A">
              <w:rPr>
                <w:rFonts w:ascii="Palatino Linotype" w:hAnsi="Palatino Linotype" w:cs="Palatino Linotype"/>
                <w:b/>
                <w:i/>
                <w:color w:val="002060"/>
                <w:lang w:val="uk-UA"/>
              </w:rPr>
              <w:t>Контакти:</w:t>
            </w:r>
          </w:p>
          <w:p w:rsidR="004D0354" w:rsidRPr="00B0641A" w:rsidRDefault="004D0354" w:rsidP="003A7E11">
            <w:pPr>
              <w:rPr>
                <w:rFonts w:ascii="Palatino Linotype" w:hAnsi="Palatino Linotype"/>
                <w:bCs/>
                <w:color w:val="002060"/>
                <w:lang w:val="uk-UA"/>
              </w:rPr>
            </w:pPr>
            <w:r w:rsidRPr="00B0641A">
              <w:rPr>
                <w:rFonts w:ascii="Palatino Linotype" w:hAnsi="Palatino Linotype"/>
                <w:bCs/>
                <w:color w:val="002060"/>
                <w:lang w:val="uk-UA"/>
              </w:rPr>
              <w:t>тел. +34 944 139 000 (2047)</w:t>
            </w:r>
          </w:p>
          <w:p w:rsidR="004D0354" w:rsidRPr="00B0641A" w:rsidRDefault="004D0354" w:rsidP="003A7E11">
            <w:pPr>
              <w:rPr>
                <w:rFonts w:ascii="Palatino Linotype" w:hAnsi="Palatino Linotype"/>
                <w:bCs/>
                <w:color w:val="002060"/>
                <w:lang w:val="uk-UA"/>
              </w:rPr>
            </w:pPr>
            <w:r w:rsidRPr="00B0641A">
              <w:rPr>
                <w:rFonts w:ascii="Palatino Linotype" w:hAnsi="Palatino Linotype"/>
                <w:bCs/>
                <w:color w:val="002060"/>
                <w:lang w:val="uk-UA"/>
              </w:rPr>
              <w:t xml:space="preserve">е-адреса: </w:t>
            </w:r>
            <w:hyperlink r:id="rId68" w:tgtFrame="_blank" w:history="1">
              <w:r w:rsidRPr="00B0641A">
                <w:rPr>
                  <w:rFonts w:ascii="Palatino Linotype" w:hAnsi="Palatino Linotype"/>
                  <w:bCs/>
                  <w:color w:val="002060"/>
                  <w:lang w:val="uk-UA"/>
                </w:rPr>
                <w:t>olga.dziabenko@deusto.es</w:t>
              </w:r>
            </w:hyperlink>
          </w:p>
        </w:tc>
      </w:tr>
      <w:tr w:rsidR="004D0354" w:rsidRPr="00BB16EE" w:rsidTr="00DB48DC">
        <w:trPr>
          <w:trHeight w:val="422"/>
        </w:trPr>
        <w:tc>
          <w:tcPr>
            <w:tcW w:w="5000" w:type="dxa"/>
            <w:gridSpan w:val="4"/>
            <w:tcBorders>
              <w:top w:val="nil"/>
              <w:left w:val="single" w:sz="4" w:space="0" w:color="000000"/>
              <w:bottom w:val="single" w:sz="4" w:space="0" w:color="auto"/>
              <w:right w:val="nil"/>
            </w:tcBorders>
          </w:tcPr>
          <w:p w:rsidR="004D0354" w:rsidRPr="00B0641A" w:rsidRDefault="00E916A2" w:rsidP="000E5EC6">
            <w:pPr>
              <w:widowControl w:val="0"/>
              <w:suppressAutoHyphens/>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Cs/>
                <w:iCs/>
                <w:color w:val="002060"/>
                <w:lang w:val="uk-UA"/>
              </w:rPr>
              <w:t xml:space="preserve">  </w:t>
            </w:r>
            <w:r w:rsidR="004D0354" w:rsidRPr="00B0641A">
              <w:rPr>
                <w:rFonts w:ascii="Palatino Linotype" w:hAnsi="Palatino Linotype" w:cs="Palatino Linotype"/>
                <w:b/>
                <w:bCs/>
                <w:i/>
                <w:iCs/>
                <w:color w:val="002060"/>
                <w:lang w:val="uk-UA"/>
              </w:rPr>
              <w:t>Партнерство:</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Університет Деусто, Іспанія</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Горно-метал</w:t>
            </w:r>
            <w:r w:rsidR="00B0641A">
              <w:rPr>
                <w:rFonts w:ascii="Palatino Linotype" w:hAnsi="Palatino Linotype" w:cs="Palatino Linotype"/>
                <w:bCs/>
                <w:iCs/>
                <w:color w:val="002060"/>
                <w:lang w:val="uk-UA"/>
              </w:rPr>
              <w:t>ургійна</w:t>
            </w:r>
            <w:r w:rsidRPr="00B0641A">
              <w:rPr>
                <w:rFonts w:ascii="Palatino Linotype" w:hAnsi="Palatino Linotype" w:cs="Palatino Linotype"/>
                <w:bCs/>
                <w:iCs/>
                <w:color w:val="002060"/>
                <w:lang w:val="uk-UA"/>
              </w:rPr>
              <w:t xml:space="preserve"> академ</w:t>
            </w:r>
            <w:r w:rsidR="00B0641A">
              <w:rPr>
                <w:rFonts w:ascii="Palatino Linotype" w:hAnsi="Palatino Linotype" w:cs="Palatino Linotype"/>
                <w:bCs/>
                <w:iCs/>
                <w:color w:val="002060"/>
                <w:lang w:val="uk-UA"/>
              </w:rPr>
              <w:t>і</w:t>
            </w:r>
            <w:r w:rsidRPr="00B0641A">
              <w:rPr>
                <w:rFonts w:ascii="Palatino Linotype" w:hAnsi="Palatino Linotype" w:cs="Palatino Linotype"/>
                <w:bCs/>
                <w:iCs/>
                <w:color w:val="002060"/>
                <w:lang w:val="uk-UA"/>
              </w:rPr>
              <w:t xml:space="preserve">я </w:t>
            </w:r>
            <w:r w:rsidR="00B0641A">
              <w:rPr>
                <w:rFonts w:ascii="Palatino Linotype" w:hAnsi="Palatino Linotype" w:cs="Palatino Linotype"/>
                <w:bCs/>
                <w:iCs/>
                <w:color w:val="002060"/>
                <w:lang w:val="uk-UA"/>
              </w:rPr>
              <w:t>і</w:t>
            </w:r>
            <w:r w:rsidRPr="00B0641A">
              <w:rPr>
                <w:rFonts w:ascii="Palatino Linotype" w:hAnsi="Palatino Linotype" w:cs="Palatino Linotype"/>
                <w:bCs/>
                <w:iCs/>
                <w:color w:val="002060"/>
                <w:lang w:val="uk-UA"/>
              </w:rPr>
              <w:t>м. Стан</w:t>
            </w:r>
            <w:r w:rsidR="00B0641A">
              <w:rPr>
                <w:rFonts w:ascii="Palatino Linotype" w:hAnsi="Palatino Linotype" w:cs="Palatino Linotype"/>
                <w:bCs/>
                <w:iCs/>
                <w:color w:val="002060"/>
                <w:lang w:val="uk-UA"/>
              </w:rPr>
              <w:t>і</w:t>
            </w:r>
            <w:r w:rsidRPr="00B0641A">
              <w:rPr>
                <w:rFonts w:ascii="Palatino Linotype" w:hAnsi="Palatino Linotype" w:cs="Palatino Linotype"/>
                <w:bCs/>
                <w:iCs/>
                <w:color w:val="002060"/>
                <w:lang w:val="uk-UA"/>
              </w:rPr>
              <w:t>слава Сташица в Краков</w:t>
            </w:r>
            <w:r w:rsidR="00B0641A">
              <w:rPr>
                <w:rFonts w:ascii="Palatino Linotype" w:hAnsi="Palatino Linotype" w:cs="Palatino Linotype"/>
                <w:bCs/>
                <w:iCs/>
                <w:color w:val="002060"/>
                <w:lang w:val="uk-UA"/>
              </w:rPr>
              <w:t>і</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Університет прикладних наук </w:t>
            </w:r>
            <w:r w:rsidR="00725708" w:rsidRPr="00B0641A">
              <w:rPr>
                <w:rFonts w:ascii="Palatino Linotype" w:hAnsi="Palatino Linotype" w:cs="Palatino Linotype"/>
                <w:bCs/>
                <w:iCs/>
                <w:color w:val="002060"/>
                <w:lang w:val="uk-UA"/>
              </w:rPr>
              <w:t>«</w:t>
            </w:r>
            <w:r w:rsidRPr="00B0641A">
              <w:rPr>
                <w:rFonts w:ascii="Palatino Linotype" w:hAnsi="Palatino Linotype" w:cs="Palatino Linotype"/>
                <w:bCs/>
                <w:iCs/>
                <w:color w:val="002060"/>
                <w:lang w:val="uk-UA"/>
              </w:rPr>
              <w:t>FH JOANNEUM</w:t>
            </w:r>
            <w:r w:rsidR="00725708" w:rsidRPr="00B0641A">
              <w:rPr>
                <w:rFonts w:ascii="Palatino Linotype" w:hAnsi="Palatino Linotype" w:cs="Palatino Linotype"/>
                <w:bCs/>
                <w:iCs/>
                <w:color w:val="002060"/>
                <w:lang w:val="uk-UA"/>
              </w:rPr>
              <w:t>»</w:t>
            </w:r>
            <w:r w:rsidRPr="00B0641A">
              <w:rPr>
                <w:rFonts w:ascii="Palatino Linotype" w:hAnsi="Palatino Linotype" w:cs="Palatino Linotype"/>
                <w:bCs/>
                <w:iCs/>
                <w:color w:val="002060"/>
                <w:lang w:val="uk-UA"/>
              </w:rPr>
              <w:t xml:space="preserve"> Gesellschaft M.B.H., Австрія</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Служба підготовки, оцінки та сертифікації «Quality Austria GmbH», Австрія</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Компанія «Virtualware Labs», Іспанія</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Фундація Деусто, Іспанія </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olor w:val="002060"/>
                <w:lang w:val="uk-UA"/>
              </w:rPr>
            </w:pPr>
            <w:r w:rsidRPr="00B0641A">
              <w:rPr>
                <w:rFonts w:ascii="Palatino Linotype" w:hAnsi="Palatino Linotype" w:cs="Palatino Linotype"/>
                <w:bCs/>
                <w:iCs/>
                <w:color w:val="002060"/>
                <w:lang w:val="uk-UA"/>
              </w:rPr>
              <w:t xml:space="preserve">Національний технічний університет «Харківський політехнічний інститут» </w:t>
            </w:r>
            <w:r w:rsidR="00E9539E" w:rsidRPr="00B0641A">
              <w:rPr>
                <w:rFonts w:ascii="Palatino Linotype" w:hAnsi="Palatino Linotype" w:cs="Palatino Linotype"/>
                <w:bCs/>
                <w:iCs/>
                <w:color w:val="002060"/>
                <w:u w:val="single"/>
                <w:lang w:val="uk-UA"/>
              </w:rPr>
              <w:t>Україна</w:t>
            </w:r>
          </w:p>
        </w:tc>
        <w:tc>
          <w:tcPr>
            <w:tcW w:w="5000" w:type="dxa"/>
            <w:gridSpan w:val="2"/>
            <w:tcBorders>
              <w:top w:val="nil"/>
              <w:left w:val="single" w:sz="4" w:space="0" w:color="000000"/>
              <w:bottom w:val="single" w:sz="4" w:space="0" w:color="auto"/>
              <w:right w:val="single" w:sz="4" w:space="0" w:color="000000"/>
            </w:tcBorders>
          </w:tcPr>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Донецький національний технічний університет , </w:t>
            </w:r>
            <w:r w:rsidRPr="00B0641A">
              <w:rPr>
                <w:rFonts w:ascii="Palatino Linotype" w:hAnsi="Palatino Linotype" w:cs="Palatino Linotype"/>
                <w:bCs/>
                <w:iCs/>
                <w:color w:val="002060"/>
                <w:u w:val="single"/>
                <w:lang w:val="uk-UA"/>
              </w:rPr>
              <w:t>Україна</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Прикарпатський національний у</w:t>
            </w:r>
            <w:r w:rsidR="00725708" w:rsidRPr="00B0641A">
              <w:rPr>
                <w:rFonts w:ascii="Palatino Linotype" w:hAnsi="Palatino Linotype" w:cs="Palatino Linotype"/>
                <w:bCs/>
                <w:iCs/>
                <w:color w:val="002060"/>
                <w:lang w:val="uk-UA"/>
              </w:rPr>
              <w:t xml:space="preserve">ніверситет імені </w:t>
            </w:r>
            <w:r w:rsidRPr="00B0641A">
              <w:rPr>
                <w:rFonts w:ascii="Palatino Linotype" w:hAnsi="Palatino Linotype" w:cs="Palatino Linotype"/>
                <w:bCs/>
                <w:iCs/>
                <w:color w:val="002060"/>
                <w:lang w:val="uk-UA"/>
              </w:rPr>
              <w:t xml:space="preserve">Василя Стефаника , </w:t>
            </w:r>
            <w:r w:rsidRPr="00B0641A">
              <w:rPr>
                <w:rFonts w:ascii="Palatino Linotype" w:hAnsi="Palatino Linotype" w:cs="Palatino Linotype"/>
                <w:bCs/>
                <w:iCs/>
                <w:color w:val="002060"/>
                <w:u w:val="single"/>
                <w:lang w:val="uk-UA"/>
              </w:rPr>
              <w:t>Україна</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Херсонський національний технічний університет, </w:t>
            </w:r>
            <w:r w:rsidRPr="00B0641A">
              <w:rPr>
                <w:rFonts w:ascii="Palatino Linotype" w:hAnsi="Palatino Linotype" w:cs="Palatino Linotype"/>
                <w:bCs/>
                <w:iCs/>
                <w:color w:val="002060"/>
                <w:u w:val="single"/>
                <w:lang w:val="uk-UA"/>
              </w:rPr>
              <w:t>Україна</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Київський національний університет будівництва та архітектури, </w:t>
            </w:r>
            <w:r w:rsidRPr="00B0641A">
              <w:rPr>
                <w:rFonts w:ascii="Palatino Linotype" w:hAnsi="Palatino Linotype" w:cs="Palatino Linotype"/>
                <w:bCs/>
                <w:iCs/>
                <w:color w:val="002060"/>
                <w:u w:val="single"/>
                <w:lang w:val="uk-UA"/>
              </w:rPr>
              <w:t>Україна</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Одеський національний політехнічний університет, </w:t>
            </w:r>
            <w:r w:rsidRPr="00B0641A">
              <w:rPr>
                <w:rFonts w:ascii="Palatino Linotype" w:hAnsi="Palatino Linotype" w:cs="Palatino Linotype"/>
                <w:bCs/>
                <w:iCs/>
                <w:color w:val="002060"/>
                <w:u w:val="single"/>
                <w:lang w:val="uk-UA"/>
              </w:rPr>
              <w:t>Україна</w:t>
            </w:r>
          </w:p>
          <w:p w:rsidR="004D0354" w:rsidRPr="00B0641A" w:rsidRDefault="004D0354" w:rsidP="00AA51DA">
            <w:pPr>
              <w:widowControl w:val="0"/>
              <w:numPr>
                <w:ilvl w:val="0"/>
                <w:numId w:val="7"/>
              </w:numPr>
              <w:suppressAutoHyphens/>
              <w:spacing w:line="276" w:lineRule="auto"/>
              <w:ind w:left="465"/>
              <w:jc w:val="both"/>
              <w:rPr>
                <w:rFonts w:ascii="Palatino Linotype" w:hAnsi="Palatino Linotype"/>
                <w:bCs/>
                <w:color w:val="002060"/>
                <w:lang w:val="uk-UA"/>
              </w:rPr>
            </w:pPr>
            <w:r w:rsidRPr="00B0641A">
              <w:rPr>
                <w:rFonts w:ascii="Palatino Linotype" w:hAnsi="Palatino Linotype" w:cs="Palatino Linotype"/>
                <w:bCs/>
                <w:iCs/>
                <w:color w:val="002060"/>
                <w:lang w:val="uk-UA"/>
              </w:rPr>
              <w:t xml:space="preserve">Українська Асоціація професіоналів у сфері інформаційних технологій, </w:t>
            </w:r>
            <w:r w:rsidRPr="00B0641A">
              <w:rPr>
                <w:rFonts w:ascii="Palatino Linotype" w:hAnsi="Palatino Linotype" w:cs="Palatino Linotype"/>
                <w:bCs/>
                <w:iCs/>
                <w:color w:val="002060"/>
                <w:u w:val="single"/>
                <w:lang w:val="uk-UA"/>
              </w:rPr>
              <w:t>Україна</w:t>
            </w:r>
          </w:p>
        </w:tc>
      </w:tr>
      <w:tr w:rsidR="004D0354" w:rsidRPr="00BB16EE" w:rsidTr="00DB48DC">
        <w:trPr>
          <w:trHeight w:val="422"/>
        </w:trPr>
        <w:tc>
          <w:tcPr>
            <w:tcW w:w="10000" w:type="dxa"/>
            <w:gridSpan w:val="6"/>
            <w:tcBorders>
              <w:top w:val="single" w:sz="4" w:space="0" w:color="auto"/>
              <w:left w:val="single" w:sz="4" w:space="0" w:color="auto"/>
              <w:bottom w:val="single" w:sz="4" w:space="0" w:color="auto"/>
              <w:right w:val="single" w:sz="4" w:space="0" w:color="auto"/>
            </w:tcBorders>
          </w:tcPr>
          <w:p w:rsidR="004D0354" w:rsidRPr="00B0641A" w:rsidRDefault="004D0354" w:rsidP="00E916A2">
            <w:pPr>
              <w:tabs>
                <w:tab w:val="left" w:pos="3649"/>
                <w:tab w:val="left" w:pos="5349"/>
                <w:tab w:val="left" w:pos="7992"/>
                <w:tab w:val="left" w:pos="9409"/>
                <w:tab w:val="left" w:pos="10778"/>
              </w:tabs>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Мета та завдання проекту: </w:t>
            </w:r>
          </w:p>
          <w:p w:rsidR="004D0354" w:rsidRPr="00B0641A" w:rsidRDefault="004D0354" w:rsidP="00E916A2">
            <w:pPr>
              <w:spacing w:line="276" w:lineRule="auto"/>
              <w:jc w:val="both"/>
              <w:rPr>
                <w:rFonts w:ascii="Palatino Linotype" w:hAnsi="Palatino Linotype" w:cs="Palatino Linotype"/>
                <w:color w:val="002060"/>
                <w:lang w:val="uk-UA"/>
              </w:rPr>
            </w:pPr>
            <w:r w:rsidRPr="00B0641A">
              <w:rPr>
                <w:rFonts w:ascii="Palatino Linotype" w:hAnsi="Palatino Linotype" w:cs="Palatino Linotype"/>
                <w:color w:val="002060"/>
                <w:lang w:val="uk-UA"/>
              </w:rPr>
              <w:t xml:space="preserve">Загальна мета проекту </w:t>
            </w:r>
            <w:r w:rsidRPr="00B0641A">
              <w:rPr>
                <w:rFonts w:ascii="Palatino Linotype" w:hAnsi="Palatino Linotype"/>
                <w:color w:val="002060"/>
                <w:lang w:val="uk-UA"/>
              </w:rPr>
              <w:t>GameHub – забезпечити можливість працевлаштування та самоствердження випускників З</w:t>
            </w:r>
            <w:r w:rsidR="00106315" w:rsidRPr="00B0641A">
              <w:rPr>
                <w:rFonts w:ascii="Palatino Linotype" w:hAnsi="Palatino Linotype"/>
                <w:color w:val="002060"/>
                <w:lang w:val="uk-UA"/>
              </w:rPr>
              <w:t>ВО</w:t>
            </w:r>
            <w:r w:rsidRPr="00B0641A">
              <w:rPr>
                <w:rFonts w:ascii="Palatino Linotype" w:hAnsi="Palatino Linotype"/>
                <w:color w:val="002060"/>
                <w:lang w:val="uk-UA"/>
              </w:rPr>
              <w:t xml:space="preserve">, непрацевлаштованих інженерів, а також ветеранів Антитерористичної операції (АТО) в Україні через забезпечення їх знаннями та </w:t>
            </w:r>
            <w:r w:rsidRPr="00B0641A">
              <w:rPr>
                <w:rFonts w:ascii="Palatino Linotype" w:hAnsi="Palatino Linotype"/>
                <w:color w:val="002060"/>
                <w:lang w:val="uk-UA"/>
              </w:rPr>
              <w:lastRenderedPageBreak/>
              <w:t>навичками, які вимагає цифрова індустрія</w:t>
            </w:r>
            <w:r w:rsidR="009E3FBD" w:rsidRPr="00B0641A">
              <w:rPr>
                <w:rFonts w:ascii="Palatino Linotype" w:hAnsi="Palatino Linotype"/>
                <w:color w:val="002060"/>
                <w:lang w:val="uk-UA"/>
              </w:rPr>
              <w:t xml:space="preserve"> ігор</w:t>
            </w:r>
            <w:r w:rsidRPr="00B0641A">
              <w:rPr>
                <w:rFonts w:ascii="Palatino Linotype" w:hAnsi="Palatino Linotype"/>
                <w:color w:val="002060"/>
                <w:lang w:val="uk-UA"/>
              </w:rPr>
              <w:t xml:space="preserve"> (</w:t>
            </w:r>
            <w:r w:rsidR="009E3FBD" w:rsidRPr="00B0641A">
              <w:rPr>
                <w:rFonts w:ascii="Palatino Linotype" w:hAnsi="Palatino Linotype"/>
                <w:color w:val="002060"/>
                <w:lang w:val="uk-UA"/>
              </w:rPr>
              <w:t>І</w:t>
            </w:r>
            <w:r w:rsidRPr="00B0641A">
              <w:rPr>
                <w:rFonts w:ascii="Palatino Linotype" w:hAnsi="Palatino Linotype"/>
                <w:color w:val="002060"/>
                <w:lang w:val="uk-UA"/>
              </w:rPr>
              <w:t xml:space="preserve">І) – яка має широкий мережевий вплив на світову галузь економіки. </w:t>
            </w:r>
            <w:r w:rsidR="009E3FBD" w:rsidRPr="00B0641A">
              <w:rPr>
                <w:rFonts w:ascii="Palatino Linotype" w:hAnsi="Palatino Linotype"/>
                <w:color w:val="002060"/>
                <w:lang w:val="uk-UA"/>
              </w:rPr>
              <w:t>І</w:t>
            </w:r>
            <w:r w:rsidRPr="00B0641A">
              <w:rPr>
                <w:rFonts w:ascii="Palatino Linotype" w:hAnsi="Palatino Linotype"/>
                <w:color w:val="002060"/>
                <w:lang w:val="uk-UA"/>
              </w:rPr>
              <w:t>ндустрія</w:t>
            </w:r>
            <w:r w:rsidR="009E3FBD" w:rsidRPr="00B0641A">
              <w:rPr>
                <w:rFonts w:ascii="Palatino Linotype" w:hAnsi="Palatino Linotype"/>
                <w:color w:val="002060"/>
                <w:lang w:val="uk-UA"/>
              </w:rPr>
              <w:t xml:space="preserve"> ігор</w:t>
            </w:r>
            <w:r w:rsidRPr="00B0641A">
              <w:rPr>
                <w:rFonts w:ascii="Palatino Linotype" w:hAnsi="Palatino Linotype"/>
                <w:color w:val="002060"/>
                <w:lang w:val="uk-UA"/>
              </w:rPr>
              <w:t>, що базується на віртуальному робочому підході, дозволяє розвивати високотехнологічну сферу і, таким чином, валовий внутрішній продукт без великих інвестицій.</w:t>
            </w:r>
          </w:p>
          <w:p w:rsidR="004D0354" w:rsidRPr="00B0641A" w:rsidRDefault="004D0354" w:rsidP="00E916A2">
            <w:pPr>
              <w:spacing w:line="276" w:lineRule="auto"/>
              <w:jc w:val="both"/>
              <w:rPr>
                <w:rFonts w:ascii="Palatino Linotype" w:hAnsi="Palatino Linotype" w:cs="Palatino Linotype"/>
                <w:b/>
                <w:i/>
                <w:color w:val="002060"/>
                <w:lang w:val="uk-UA"/>
              </w:rPr>
            </w:pPr>
            <w:r w:rsidRPr="00B0641A">
              <w:rPr>
                <w:rFonts w:ascii="Palatino Linotype" w:hAnsi="Palatino Linotype" w:cs="Palatino Linotype"/>
                <w:b/>
                <w:i/>
                <w:color w:val="002060"/>
                <w:lang w:val="uk-UA"/>
              </w:rPr>
              <w:t xml:space="preserve">Завдання проекту: </w:t>
            </w:r>
          </w:p>
          <w:p w:rsidR="004D0354" w:rsidRPr="00B0641A" w:rsidRDefault="004D0354" w:rsidP="00AA51DA">
            <w:pPr>
              <w:widowControl w:val="0"/>
              <w:numPr>
                <w:ilvl w:val="0"/>
                <w:numId w:val="40"/>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Встановити моніторінговий інструмент компетентностних профілей та тренінгу, необхідний для працевлаштування на українському ринку інформаційних компьютерних технологій, враховуючи можливості міжнародних мереж та бізнесу</w:t>
            </w:r>
            <w:r w:rsidR="00725708" w:rsidRPr="00B0641A">
              <w:rPr>
                <w:rFonts w:ascii="Palatino Linotype" w:hAnsi="Palatino Linotype"/>
                <w:noProof/>
                <w:color w:val="002060"/>
                <w:lang w:val="uk-UA"/>
              </w:rPr>
              <w:t>.</w:t>
            </w:r>
          </w:p>
          <w:p w:rsidR="004D0354" w:rsidRPr="00B0641A" w:rsidRDefault="004D0354" w:rsidP="00AA51DA">
            <w:pPr>
              <w:widowControl w:val="0"/>
              <w:numPr>
                <w:ilvl w:val="0"/>
                <w:numId w:val="40"/>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Створити інфрастурктуру GameHub в кожному українському З</w:t>
            </w:r>
            <w:r w:rsidR="0005051A" w:rsidRPr="00B0641A">
              <w:rPr>
                <w:rFonts w:ascii="Palatino Linotype" w:hAnsi="Palatino Linotype"/>
                <w:noProof/>
                <w:color w:val="002060"/>
                <w:lang w:val="uk-UA"/>
              </w:rPr>
              <w:t>ВО</w:t>
            </w:r>
            <w:r w:rsidRPr="00B0641A">
              <w:rPr>
                <w:rFonts w:ascii="Palatino Linotype" w:hAnsi="Palatino Linotype"/>
                <w:noProof/>
                <w:color w:val="002060"/>
                <w:lang w:val="uk-UA"/>
              </w:rPr>
              <w:t>, що сприятиме розвитку знань та компетенцій в сфері підприємництва й виробництва цифрових іг</w:t>
            </w:r>
            <w:r w:rsidR="0005051A" w:rsidRPr="00B0641A">
              <w:rPr>
                <w:rFonts w:ascii="Palatino Linotype" w:hAnsi="Palatino Linotype"/>
                <w:noProof/>
                <w:color w:val="002060"/>
                <w:lang w:val="uk-UA"/>
              </w:rPr>
              <w:t>о</w:t>
            </w:r>
            <w:r w:rsidRPr="00B0641A">
              <w:rPr>
                <w:rFonts w:ascii="Palatino Linotype" w:hAnsi="Palatino Linotype"/>
                <w:noProof/>
                <w:color w:val="002060"/>
                <w:lang w:val="uk-UA"/>
              </w:rPr>
              <w:t>р через розробку навчальних матеріалів, підготовку та консультування співробітн</w:t>
            </w:r>
            <w:r w:rsidR="00725708" w:rsidRPr="00B0641A">
              <w:rPr>
                <w:rFonts w:ascii="Palatino Linotype" w:hAnsi="Palatino Linotype"/>
                <w:noProof/>
                <w:color w:val="002060"/>
                <w:lang w:val="uk-UA"/>
              </w:rPr>
              <w:t>иків З</w:t>
            </w:r>
            <w:r w:rsidR="0005051A" w:rsidRPr="00B0641A">
              <w:rPr>
                <w:rFonts w:ascii="Palatino Linotype" w:hAnsi="Palatino Linotype"/>
                <w:noProof/>
                <w:color w:val="002060"/>
                <w:lang w:val="uk-UA"/>
              </w:rPr>
              <w:t>ВО</w:t>
            </w:r>
            <w:r w:rsidR="00725708" w:rsidRPr="00B0641A">
              <w:rPr>
                <w:rFonts w:ascii="Palatino Linotype" w:hAnsi="Palatino Linotype"/>
                <w:noProof/>
                <w:color w:val="002060"/>
                <w:lang w:val="uk-UA"/>
              </w:rPr>
              <w:t xml:space="preserve"> та тренінгових центрів.</w:t>
            </w:r>
          </w:p>
          <w:p w:rsidR="004D0354" w:rsidRPr="00B0641A" w:rsidRDefault="004D0354" w:rsidP="00AA51DA">
            <w:pPr>
              <w:widowControl w:val="0"/>
              <w:numPr>
                <w:ilvl w:val="0"/>
                <w:numId w:val="40"/>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Взаємовигідне та перспективне співробітництво між академічним світом, службами, що працевлаштовують, ветеранською асоціацією та індустрією</w:t>
            </w:r>
            <w:r w:rsidR="009E3FBD" w:rsidRPr="00B0641A">
              <w:rPr>
                <w:rFonts w:ascii="Palatino Linotype" w:hAnsi="Palatino Linotype"/>
                <w:noProof/>
                <w:color w:val="002060"/>
                <w:lang w:val="uk-UA"/>
              </w:rPr>
              <w:t xml:space="preserve"> ігор</w:t>
            </w:r>
            <w:r w:rsidRPr="00B0641A">
              <w:rPr>
                <w:rFonts w:ascii="Palatino Linotype" w:hAnsi="Palatino Linotype"/>
                <w:noProof/>
                <w:color w:val="002060"/>
                <w:lang w:val="uk-UA"/>
              </w:rPr>
              <w:t>, що сприятиме зміцненню українського бізнес-сектору інформаційних компьютерних технологій, який знаходиться на стадії свого становлення.</w:t>
            </w:r>
          </w:p>
        </w:tc>
      </w:tr>
      <w:tr w:rsidR="004D0354" w:rsidRPr="00BB16EE" w:rsidTr="00DB48DC">
        <w:trPr>
          <w:trHeight w:val="422"/>
        </w:trPr>
        <w:tc>
          <w:tcPr>
            <w:tcW w:w="10000" w:type="dxa"/>
            <w:gridSpan w:val="6"/>
            <w:tcBorders>
              <w:top w:val="single" w:sz="4" w:space="0" w:color="auto"/>
              <w:left w:val="single" w:sz="4" w:space="0" w:color="000000"/>
              <w:bottom w:val="single" w:sz="4" w:space="0" w:color="000000"/>
              <w:right w:val="single" w:sz="4" w:space="0" w:color="000000"/>
            </w:tcBorders>
          </w:tcPr>
          <w:p w:rsidR="004D0354" w:rsidRPr="00B0641A" w:rsidRDefault="004D0354" w:rsidP="000E5EC6">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Напрями діяльності за проектом:</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Аналіз в сфері ІКТ, включаючи цифровий сектор</w:t>
            </w:r>
            <w:r w:rsidR="009E3FBD" w:rsidRPr="00B0641A">
              <w:rPr>
                <w:rFonts w:ascii="Palatino Linotype" w:hAnsi="Palatino Linotype"/>
                <w:color w:val="002060"/>
                <w:lang w:val="uk-UA"/>
              </w:rPr>
              <w:t xml:space="preserve"> ігор</w:t>
            </w:r>
            <w:r w:rsidRPr="00B0641A">
              <w:rPr>
                <w:rFonts w:ascii="Palatino Linotype" w:hAnsi="Palatino Linotype"/>
                <w:color w:val="002060"/>
                <w:lang w:val="uk-UA"/>
              </w:rPr>
              <w:t xml:space="preserve"> для обслуговуван</w:t>
            </w:r>
            <w:r w:rsidR="00725708" w:rsidRPr="00B0641A">
              <w:rPr>
                <w:rFonts w:ascii="Palatino Linotype" w:hAnsi="Palatino Linotype"/>
                <w:color w:val="002060"/>
                <w:lang w:val="uk-UA"/>
              </w:rPr>
              <w:t>ня та навчання.</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Створення структури GameHub</w:t>
            </w:r>
            <w:r w:rsidR="00725708" w:rsidRPr="00B0641A">
              <w:rPr>
                <w:rFonts w:ascii="Palatino Linotype" w:hAnsi="Palatino Linotype"/>
                <w:color w:val="002060"/>
                <w:lang w:val="uk-UA"/>
              </w:rPr>
              <w:t xml:space="preserve"> в університетах.</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Підготовка викладачів З</w:t>
            </w:r>
            <w:r w:rsidR="0005051A" w:rsidRPr="00B0641A">
              <w:rPr>
                <w:rFonts w:ascii="Palatino Linotype" w:hAnsi="Palatino Linotype"/>
                <w:color w:val="002060"/>
                <w:lang w:val="uk-UA"/>
              </w:rPr>
              <w:t>ВО</w:t>
            </w:r>
            <w:r w:rsidRPr="00B0641A">
              <w:rPr>
                <w:rFonts w:ascii="Palatino Linotype" w:hAnsi="Palatino Linotype"/>
                <w:color w:val="002060"/>
                <w:lang w:val="uk-UA"/>
              </w:rPr>
              <w:t xml:space="preserve"> та слух</w:t>
            </w:r>
            <w:r w:rsidR="00725708" w:rsidRPr="00B0641A">
              <w:rPr>
                <w:rFonts w:ascii="Palatino Linotype" w:hAnsi="Palatino Linotype"/>
                <w:color w:val="002060"/>
                <w:lang w:val="uk-UA"/>
              </w:rPr>
              <w:t>ачів з центрів працевлаштування.</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Пілотне використання ресурсів GameHub</w:t>
            </w:r>
            <w:r w:rsidR="00725708" w:rsidRPr="00B0641A">
              <w:rPr>
                <w:rFonts w:ascii="Palatino Linotype" w:hAnsi="Palatino Linotype"/>
                <w:color w:val="002060"/>
                <w:lang w:val="uk-UA"/>
              </w:rPr>
              <w:t>.</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Контроль та монітор</w:t>
            </w:r>
            <w:r w:rsidR="00725708" w:rsidRPr="00B0641A">
              <w:rPr>
                <w:rFonts w:ascii="Palatino Linotype" w:hAnsi="Palatino Linotype"/>
                <w:color w:val="002060"/>
                <w:lang w:val="uk-UA"/>
              </w:rPr>
              <w:t>инг якості проектної діяльності.</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rPr>
              <w:t>Розповсюдження проектних результатів заради майбутньо</w:t>
            </w:r>
            <w:r w:rsidR="00D73B50" w:rsidRPr="00B0641A">
              <w:rPr>
                <w:rFonts w:ascii="Palatino Linotype" w:hAnsi="Palatino Linotype"/>
                <w:color w:val="002060"/>
                <w:lang w:val="uk-UA"/>
              </w:rPr>
              <w:t>ї стійкості напрацювань проекту</w:t>
            </w:r>
            <w:r w:rsidR="00725708" w:rsidRPr="00B0641A">
              <w:rPr>
                <w:rFonts w:ascii="Palatino Linotype" w:hAnsi="Palatino Linotype"/>
                <w:color w:val="002060"/>
                <w:lang w:val="uk-UA"/>
              </w:rPr>
              <w:t>.</w:t>
            </w:r>
          </w:p>
          <w:p w:rsidR="004D0354" w:rsidRPr="00B0641A" w:rsidRDefault="004D0354" w:rsidP="00AA51DA">
            <w:pPr>
              <w:numPr>
                <w:ilvl w:val="0"/>
                <w:numId w:val="41"/>
              </w:numPr>
              <w:spacing w:line="276" w:lineRule="auto"/>
              <w:jc w:val="both"/>
              <w:rPr>
                <w:rFonts w:ascii="Palatino Linotype" w:hAnsi="Palatino Linotype"/>
                <w:color w:val="002060"/>
                <w:lang w:val="uk-UA"/>
              </w:rPr>
            </w:pPr>
            <w:r w:rsidRPr="00B0641A">
              <w:rPr>
                <w:rFonts w:ascii="Palatino Linotype" w:hAnsi="Palatino Linotype"/>
                <w:color w:val="002060"/>
                <w:lang w:val="uk-UA" w:eastAsia="fr-BE"/>
              </w:rPr>
              <w:t>Менеджмент та координація проектної діяльності членів проектного консорціуму</w:t>
            </w:r>
            <w:r w:rsidRPr="00B0641A">
              <w:rPr>
                <w:rFonts w:ascii="Palatino Linotype" w:hAnsi="Palatino Linotype"/>
                <w:color w:val="002060"/>
                <w:lang w:val="uk-UA"/>
              </w:rPr>
              <w:t>.</w:t>
            </w:r>
          </w:p>
        </w:tc>
      </w:tr>
      <w:tr w:rsidR="004D0354" w:rsidRPr="00BB16EE" w:rsidTr="000F5FDC">
        <w:trPr>
          <w:trHeight w:val="422"/>
        </w:trPr>
        <w:tc>
          <w:tcPr>
            <w:tcW w:w="10000" w:type="dxa"/>
            <w:gridSpan w:val="6"/>
            <w:tcBorders>
              <w:top w:val="nil"/>
              <w:left w:val="single" w:sz="4" w:space="0" w:color="000000"/>
              <w:bottom w:val="single" w:sz="4" w:space="0" w:color="auto"/>
              <w:right w:val="single" w:sz="4" w:space="0" w:color="000000"/>
            </w:tcBorders>
          </w:tcPr>
          <w:p w:rsidR="004D0354" w:rsidRPr="00B0641A" w:rsidRDefault="000451AF" w:rsidP="00E916A2">
            <w:pPr>
              <w:pStyle w:val="ad"/>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P</w:t>
            </w:r>
            <w:r w:rsidR="004D0354" w:rsidRPr="00B0641A">
              <w:rPr>
                <w:rFonts w:ascii="Palatino Linotype" w:hAnsi="Palatino Linotype" w:cs="Palatino Linotype"/>
                <w:b/>
                <w:bCs/>
                <w:i/>
                <w:iCs/>
                <w:color w:val="002060"/>
                <w:lang w:val="uk-UA"/>
              </w:rPr>
              <w:t xml:space="preserve">езультати: </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Проведений аналіз робіт та задач та визначена схема компетенцій – інструмент моніторингу – для успішних робітників т</w:t>
            </w:r>
            <w:r w:rsidR="00725708" w:rsidRPr="00B0641A">
              <w:rPr>
                <w:rFonts w:ascii="Palatino Linotype" w:hAnsi="Palatino Linotype"/>
                <w:noProof/>
                <w:color w:val="002060"/>
                <w:position w:val="-4"/>
                <w:lang w:val="uk-UA"/>
              </w:rPr>
              <w:t xml:space="preserve">а підприємств в сфері ІКТ та </w:t>
            </w:r>
            <w:r w:rsidR="009E3FBD" w:rsidRPr="00B0641A">
              <w:rPr>
                <w:rFonts w:ascii="Palatino Linotype" w:hAnsi="Palatino Linotype"/>
                <w:noProof/>
                <w:color w:val="002060"/>
                <w:position w:val="-4"/>
                <w:lang w:val="uk-UA"/>
              </w:rPr>
              <w:t>І</w:t>
            </w:r>
            <w:r w:rsidR="00725708" w:rsidRPr="00B0641A">
              <w:rPr>
                <w:rFonts w:ascii="Palatino Linotype" w:hAnsi="Palatino Linotype"/>
                <w:noProof/>
                <w:color w:val="002060"/>
                <w:position w:val="-4"/>
                <w:lang w:val="uk-UA"/>
              </w:rPr>
              <w:t>І.</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Побудована концепція, структура та можливості GameHub у п</w:t>
            </w:r>
            <w:r w:rsidR="00725708" w:rsidRPr="00B0641A">
              <w:rPr>
                <w:rFonts w:ascii="Palatino Linotype" w:hAnsi="Palatino Linotype"/>
                <w:noProof/>
                <w:color w:val="002060"/>
                <w:position w:val="-4"/>
                <w:lang w:val="uk-UA"/>
              </w:rPr>
              <w:t>оєднанні з лабораторією</w:t>
            </w:r>
            <w:r w:rsidR="009E3FBD" w:rsidRPr="00B0641A">
              <w:rPr>
                <w:rFonts w:ascii="Palatino Linotype" w:hAnsi="Palatino Linotype"/>
                <w:noProof/>
                <w:color w:val="002060"/>
                <w:position w:val="-4"/>
                <w:lang w:val="uk-UA"/>
              </w:rPr>
              <w:t xml:space="preserve"> ігор</w:t>
            </w:r>
            <w:r w:rsidR="00725708" w:rsidRPr="00B0641A">
              <w:rPr>
                <w:rFonts w:ascii="Palatino Linotype" w:hAnsi="Palatino Linotype"/>
                <w:noProof/>
                <w:color w:val="002060"/>
                <w:position w:val="-4"/>
                <w:lang w:val="uk-UA"/>
              </w:rPr>
              <w:t>.</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Тренінг прибл. 180 викладачів українських університетів, 500 студентів та 150 непрацевлаштованих, включаючи ветеранів АТО</w:t>
            </w:r>
            <w:r w:rsidR="00725708" w:rsidRPr="00B0641A">
              <w:rPr>
                <w:rFonts w:ascii="Palatino Linotype" w:hAnsi="Palatino Linotype"/>
                <w:noProof/>
                <w:color w:val="002060"/>
                <w:position w:val="-4"/>
                <w:lang w:val="uk-UA"/>
              </w:rPr>
              <w:t>.</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18 двомовних навчальних модулів, розроблених в рамках GameHub, та включених до на</w:t>
            </w:r>
            <w:r w:rsidR="00725708" w:rsidRPr="00B0641A">
              <w:rPr>
                <w:rFonts w:ascii="Palatino Linotype" w:hAnsi="Palatino Linotype"/>
                <w:noProof/>
                <w:color w:val="002060"/>
                <w:position w:val="-4"/>
                <w:lang w:val="uk-UA"/>
              </w:rPr>
              <w:t>вчальних планів українських З</w:t>
            </w:r>
            <w:r w:rsidR="0005051A" w:rsidRPr="00B0641A">
              <w:rPr>
                <w:rFonts w:ascii="Palatino Linotype" w:hAnsi="Palatino Linotype"/>
                <w:noProof/>
                <w:color w:val="002060"/>
                <w:position w:val="-4"/>
                <w:lang w:val="uk-UA"/>
              </w:rPr>
              <w:t>ВО</w:t>
            </w:r>
            <w:r w:rsidR="00725708" w:rsidRPr="00B0641A">
              <w:rPr>
                <w:rFonts w:ascii="Palatino Linotype" w:hAnsi="Palatino Linotype"/>
                <w:noProof/>
                <w:color w:val="002060"/>
                <w:position w:val="-4"/>
                <w:lang w:val="uk-UA"/>
              </w:rPr>
              <w:t>.</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Встановлені зв’язки в українських З</w:t>
            </w:r>
            <w:r w:rsidR="0005051A" w:rsidRPr="00B0641A">
              <w:rPr>
                <w:rFonts w:ascii="Palatino Linotype" w:hAnsi="Palatino Linotype"/>
                <w:noProof/>
                <w:color w:val="002060"/>
                <w:position w:val="-4"/>
                <w:lang w:val="uk-UA"/>
              </w:rPr>
              <w:t>ВО</w:t>
            </w:r>
            <w:r w:rsidRPr="00B0641A">
              <w:rPr>
                <w:rFonts w:ascii="Palatino Linotype" w:hAnsi="Palatino Linotype"/>
                <w:noProof/>
                <w:color w:val="002060"/>
                <w:position w:val="-4"/>
                <w:lang w:val="uk-UA"/>
              </w:rPr>
              <w:t xml:space="preserve"> між академічним світом, підприємствами та службами працевлаштування – поміст GameHub</w:t>
            </w:r>
            <w:r w:rsidR="00725708" w:rsidRPr="00B0641A">
              <w:rPr>
                <w:rFonts w:ascii="Palatino Linotype" w:hAnsi="Palatino Linotype"/>
                <w:noProof/>
                <w:color w:val="002060"/>
                <w:position w:val="-4"/>
                <w:lang w:val="uk-UA"/>
              </w:rPr>
              <w:t>.</w:t>
            </w:r>
          </w:p>
          <w:p w:rsidR="004D0354" w:rsidRPr="00B0641A" w:rsidRDefault="004D0354" w:rsidP="00AA51DA">
            <w:pPr>
              <w:numPr>
                <w:ilvl w:val="0"/>
                <w:numId w:val="42"/>
              </w:numPr>
              <w:spacing w:line="242" w:lineRule="auto"/>
              <w:ind w:right="105"/>
              <w:jc w:val="both"/>
              <w:rPr>
                <w:rFonts w:ascii="Palatino Linotype" w:hAnsi="Palatino Linotype"/>
                <w:noProof/>
                <w:color w:val="002060"/>
                <w:position w:val="-4"/>
                <w:lang w:val="uk-UA"/>
              </w:rPr>
            </w:pPr>
            <w:r w:rsidRPr="00B0641A">
              <w:rPr>
                <w:rFonts w:ascii="Palatino Linotype" w:hAnsi="Palatino Linotype"/>
                <w:noProof/>
                <w:color w:val="002060"/>
                <w:position w:val="-4"/>
                <w:lang w:val="uk-UA"/>
              </w:rPr>
              <w:t>Міжнародна проектна конференція та ярмарки праці з дизайну</w:t>
            </w:r>
            <w:r w:rsidR="009E3FBD" w:rsidRPr="00B0641A">
              <w:rPr>
                <w:rFonts w:ascii="Palatino Linotype" w:hAnsi="Palatino Linotype"/>
                <w:noProof/>
                <w:color w:val="002060"/>
                <w:position w:val="-4"/>
                <w:lang w:val="uk-UA"/>
              </w:rPr>
              <w:t xml:space="preserve"> ігор</w:t>
            </w:r>
            <w:r w:rsidRPr="00B0641A">
              <w:rPr>
                <w:rFonts w:ascii="Palatino Linotype" w:hAnsi="Palatino Linotype"/>
                <w:noProof/>
                <w:color w:val="002060"/>
                <w:position w:val="-4"/>
                <w:lang w:val="uk-UA"/>
              </w:rPr>
              <w:t>, організовані проектним консорціумом в Україні.</w:t>
            </w:r>
          </w:p>
          <w:p w:rsidR="00D8419E" w:rsidRPr="00B0641A" w:rsidRDefault="00D8419E" w:rsidP="003A7E11">
            <w:pPr>
              <w:spacing w:line="242" w:lineRule="auto"/>
              <w:ind w:right="105"/>
              <w:rPr>
                <w:rFonts w:ascii="Palatino Linotype" w:hAnsi="Palatino Linotype"/>
                <w:noProof/>
                <w:color w:val="002060"/>
                <w:position w:val="-4"/>
                <w:lang w:val="uk-UA"/>
              </w:rPr>
            </w:pPr>
          </w:p>
        </w:tc>
      </w:tr>
      <w:tr w:rsidR="004D0354" w:rsidRPr="00BB16EE" w:rsidTr="000F5FDC">
        <w:trPr>
          <w:trHeight w:val="422"/>
        </w:trPr>
        <w:tc>
          <w:tcPr>
            <w:tcW w:w="10000" w:type="dxa"/>
            <w:gridSpan w:val="6"/>
            <w:tcBorders>
              <w:top w:val="single" w:sz="4" w:space="0" w:color="auto"/>
              <w:left w:val="single" w:sz="4" w:space="0" w:color="auto"/>
              <w:bottom w:val="single" w:sz="4" w:space="0" w:color="auto"/>
              <w:right w:val="single" w:sz="4" w:space="0" w:color="auto"/>
            </w:tcBorders>
          </w:tcPr>
          <w:p w:rsidR="004D0354" w:rsidRPr="00B0641A" w:rsidRDefault="004D0354"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lastRenderedPageBreak/>
              <w:t>Координатор проекту від України:</w:t>
            </w:r>
          </w:p>
        </w:tc>
      </w:tr>
      <w:tr w:rsidR="004D0354" w:rsidRPr="00BB16EE" w:rsidTr="000F5FDC">
        <w:trPr>
          <w:trHeight w:val="422"/>
        </w:trPr>
        <w:tc>
          <w:tcPr>
            <w:tcW w:w="10000" w:type="dxa"/>
            <w:gridSpan w:val="6"/>
            <w:tcBorders>
              <w:top w:val="single" w:sz="4" w:space="0" w:color="auto"/>
              <w:left w:val="single" w:sz="4" w:space="0" w:color="000000"/>
              <w:bottom w:val="single" w:sz="4" w:space="0" w:color="000000"/>
              <w:right w:val="single" w:sz="4" w:space="0" w:color="000000"/>
            </w:tcBorders>
          </w:tcPr>
          <w:p w:rsidR="004D0354" w:rsidRPr="00B0641A" w:rsidRDefault="004D0354" w:rsidP="003A7E11">
            <w:pPr>
              <w:snapToGrid w:val="0"/>
              <w:spacing w:line="276" w:lineRule="auto"/>
              <w:rPr>
                <w:rFonts w:ascii="Palatino Linotype" w:hAnsi="Palatino Linotype"/>
                <w:color w:val="002060"/>
                <w:u w:val="single"/>
                <w:lang w:val="uk-UA"/>
              </w:rPr>
            </w:pPr>
            <w:r w:rsidRPr="00B0641A">
              <w:rPr>
                <w:rFonts w:ascii="Palatino Linotype" w:hAnsi="Palatino Linotype"/>
                <w:color w:val="002060"/>
                <w:u w:val="single"/>
                <w:lang w:val="uk-UA"/>
              </w:rPr>
              <w:t>Національний технічний університет «Харківський політехнічний інститут»</w:t>
            </w:r>
          </w:p>
          <w:p w:rsidR="004D0354" w:rsidRPr="00B0641A" w:rsidRDefault="009B2262" w:rsidP="003A7E11">
            <w:pPr>
              <w:snapToGrid w:val="0"/>
              <w:spacing w:line="276" w:lineRule="auto"/>
              <w:rPr>
                <w:rFonts w:ascii="Palatino Linotype" w:hAnsi="Palatino Linotype"/>
                <w:bCs/>
                <w:iCs/>
                <w:color w:val="002060"/>
                <w:lang w:val="uk-UA"/>
              </w:rPr>
            </w:pPr>
            <w:hyperlink r:id="rId69" w:history="1">
              <w:r w:rsidR="004D0354" w:rsidRPr="00B0641A">
                <w:rPr>
                  <w:rFonts w:ascii="Palatino Linotype" w:hAnsi="Palatino Linotype"/>
                  <w:color w:val="002060"/>
                  <w:lang w:val="uk-UA"/>
                </w:rPr>
                <w:t>www.kpi.kharkov.ua</w:t>
              </w:r>
            </w:hyperlink>
            <w:r w:rsidR="000F5FDC" w:rsidRPr="00B0641A">
              <w:rPr>
                <w:rFonts w:ascii="Palatino Linotype" w:hAnsi="Palatino Linotype"/>
                <w:color w:val="002060"/>
                <w:lang w:val="uk-UA"/>
              </w:rPr>
              <w:t xml:space="preserve">; </w:t>
            </w:r>
            <w:r w:rsidR="00885421" w:rsidRPr="00B0641A">
              <w:rPr>
                <w:rFonts w:ascii="Palatino Linotype" w:hAnsi="Palatino Linotype"/>
                <w:color w:val="002060"/>
                <w:lang w:val="uk-UA"/>
              </w:rPr>
              <w:t xml:space="preserve">тел.: </w:t>
            </w:r>
            <w:r w:rsidR="00885421" w:rsidRPr="00B0641A">
              <w:rPr>
                <w:rFonts w:ascii="Palatino Linotype" w:hAnsi="Palatino Linotype"/>
                <w:bCs/>
                <w:iCs/>
                <w:color w:val="002060"/>
                <w:lang w:val="uk-UA"/>
              </w:rPr>
              <w:t>+380577076336</w:t>
            </w:r>
            <w:r w:rsidR="00885421" w:rsidRPr="00B0641A">
              <w:rPr>
                <w:rFonts w:ascii="Palatino Linotype" w:hAnsi="Palatino Linotype"/>
                <w:color w:val="002060"/>
                <w:lang w:val="uk-UA"/>
              </w:rPr>
              <w:t xml:space="preserve">, fax: </w:t>
            </w:r>
            <w:r w:rsidR="00885421" w:rsidRPr="00B0641A">
              <w:rPr>
                <w:rFonts w:ascii="Palatino Linotype" w:hAnsi="Palatino Linotype"/>
                <w:bCs/>
                <w:iCs/>
                <w:color w:val="002060"/>
                <w:lang w:val="uk-UA"/>
              </w:rPr>
              <w:t>+380577076601</w:t>
            </w:r>
          </w:p>
          <w:p w:rsidR="00885421" w:rsidRPr="00B0641A" w:rsidRDefault="004D0354"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Відповідальна особа:</w:t>
            </w:r>
            <w:r w:rsidR="00885421" w:rsidRPr="00B0641A">
              <w:rPr>
                <w:rFonts w:ascii="Palatino Linotype" w:hAnsi="Palatino Linotype" w:cs="Palatino Linotype"/>
                <w:b/>
                <w:bCs/>
                <w:i/>
                <w:iCs/>
                <w:color w:val="002060"/>
                <w:lang w:val="uk-UA"/>
              </w:rPr>
              <w:t xml:space="preserve"> </w:t>
            </w:r>
          </w:p>
          <w:p w:rsidR="004D0354" w:rsidRPr="00B0641A" w:rsidRDefault="004D0354" w:rsidP="003A7E11">
            <w:pPr>
              <w:snapToGrid w:val="0"/>
              <w:spacing w:line="276" w:lineRule="auto"/>
              <w:rPr>
                <w:rFonts w:ascii="Palatino Linotype" w:hAnsi="Palatino Linotype" w:cs="Palatino Linotype"/>
                <w:bCs/>
                <w:iCs/>
                <w:color w:val="002060"/>
                <w:lang w:val="uk-UA"/>
              </w:rPr>
            </w:pPr>
            <w:r w:rsidRPr="00B0641A">
              <w:rPr>
                <w:rFonts w:ascii="Palatino Linotype" w:hAnsi="Palatino Linotype" w:cs="Palatino Linotype"/>
                <w:bCs/>
                <w:iCs/>
                <w:color w:val="002060"/>
                <w:lang w:val="uk-UA"/>
              </w:rPr>
              <w:t xml:space="preserve">Ірина </w:t>
            </w:r>
            <w:r w:rsidR="000E5EC6" w:rsidRPr="00B0641A">
              <w:rPr>
                <w:rFonts w:ascii="Palatino Linotype" w:hAnsi="Palatino Linotype" w:cs="Palatino Linotype"/>
                <w:bCs/>
                <w:iCs/>
                <w:color w:val="002060"/>
                <w:lang w:val="uk-UA"/>
              </w:rPr>
              <w:t>ПОРУНКОВА</w:t>
            </w:r>
            <w:r w:rsidRPr="00B0641A">
              <w:rPr>
                <w:rFonts w:ascii="Palatino Linotype" w:hAnsi="Palatino Linotype" w:cs="Palatino Linotype"/>
                <w:bCs/>
                <w:iCs/>
                <w:color w:val="002060"/>
                <w:lang w:val="uk-UA"/>
              </w:rPr>
              <w:t>, Голова Групи фандрайзингу Відділу міжнародних зв’язків</w:t>
            </w:r>
          </w:p>
          <w:p w:rsidR="00352951" w:rsidRPr="00B0641A" w:rsidRDefault="004D0354" w:rsidP="003A7E11">
            <w:pPr>
              <w:snapToGrid w:val="0"/>
              <w:spacing w:line="276" w:lineRule="auto"/>
              <w:rPr>
                <w:rFonts w:ascii="Palatino Linotype" w:hAnsi="Palatino Linotype"/>
                <w:bCs/>
                <w:iCs/>
                <w:color w:val="002060"/>
                <w:lang w:val="uk-UA"/>
              </w:rPr>
            </w:pPr>
            <w:r w:rsidRPr="00B0641A">
              <w:rPr>
                <w:rFonts w:ascii="Palatino Linotype" w:hAnsi="Palatino Linotype" w:cs="Palatino Linotype"/>
                <w:b/>
                <w:bCs/>
                <w:i/>
                <w:iCs/>
                <w:color w:val="002060"/>
                <w:lang w:val="uk-UA"/>
              </w:rPr>
              <w:t>Контакти:</w:t>
            </w:r>
            <w:r w:rsidR="00885421" w:rsidRPr="00B0641A">
              <w:rPr>
                <w:rFonts w:ascii="Palatino Linotype" w:hAnsi="Palatino Linotype" w:cs="Palatino Linotype"/>
                <w:b/>
                <w:bCs/>
                <w:i/>
                <w:iCs/>
                <w:color w:val="002060"/>
                <w:lang w:val="uk-UA"/>
              </w:rPr>
              <w:t xml:space="preserve"> т</w:t>
            </w:r>
            <w:r w:rsidRPr="00B0641A">
              <w:rPr>
                <w:rFonts w:ascii="Palatino Linotype" w:hAnsi="Palatino Linotype"/>
                <w:color w:val="002060"/>
                <w:lang w:val="uk-UA"/>
              </w:rPr>
              <w:t xml:space="preserve">ел.: </w:t>
            </w:r>
            <w:r w:rsidRPr="00B0641A">
              <w:rPr>
                <w:rFonts w:ascii="Palatino Linotype" w:hAnsi="Palatino Linotype"/>
                <w:bCs/>
                <w:iCs/>
                <w:color w:val="002060"/>
                <w:lang w:val="uk-UA"/>
              </w:rPr>
              <w:t>+380577076336</w:t>
            </w:r>
            <w:r w:rsidR="00885421" w:rsidRPr="00B0641A">
              <w:rPr>
                <w:rFonts w:ascii="Palatino Linotype" w:hAnsi="Palatino Linotype"/>
                <w:color w:val="002060"/>
                <w:lang w:val="uk-UA"/>
              </w:rPr>
              <w:t>;</w:t>
            </w:r>
            <w:r w:rsidRPr="00B0641A">
              <w:rPr>
                <w:rFonts w:ascii="Palatino Linotype" w:hAnsi="Palatino Linotype"/>
                <w:color w:val="002060"/>
                <w:lang w:val="uk-UA"/>
              </w:rPr>
              <w:t xml:space="preserve"> факс: </w:t>
            </w:r>
            <w:r w:rsidRPr="00B0641A">
              <w:rPr>
                <w:rFonts w:ascii="Palatino Linotype" w:hAnsi="Palatino Linotype"/>
                <w:bCs/>
                <w:iCs/>
                <w:color w:val="002060"/>
                <w:lang w:val="uk-UA"/>
              </w:rPr>
              <w:t>+380577076601</w:t>
            </w:r>
            <w:r w:rsidR="00885421" w:rsidRPr="00B0641A">
              <w:rPr>
                <w:rFonts w:ascii="Palatino Linotype" w:hAnsi="Palatino Linotype"/>
                <w:bCs/>
                <w:iCs/>
                <w:color w:val="002060"/>
                <w:lang w:val="uk-UA"/>
              </w:rPr>
              <w:t>;</w:t>
            </w:r>
            <w:r w:rsidR="00352951" w:rsidRPr="00B0641A">
              <w:rPr>
                <w:rFonts w:ascii="Palatino Linotype" w:hAnsi="Palatino Linotype"/>
                <w:bCs/>
                <w:iCs/>
                <w:color w:val="002060"/>
                <w:lang w:val="uk-UA"/>
              </w:rPr>
              <w:t xml:space="preserve"> </w:t>
            </w:r>
          </w:p>
          <w:p w:rsidR="004D0354" w:rsidRPr="00B0641A" w:rsidRDefault="004D0354" w:rsidP="003A7E11">
            <w:pPr>
              <w:snapToGrid w:val="0"/>
              <w:spacing w:line="276" w:lineRule="auto"/>
              <w:rPr>
                <w:rFonts w:ascii="Palatino Linotype" w:hAnsi="Palatino Linotype" w:cs="Palatino Linotype"/>
                <w:bCs/>
                <w:iCs/>
                <w:color w:val="002060"/>
                <w:lang w:val="uk-UA"/>
              </w:rPr>
            </w:pPr>
            <w:r w:rsidRPr="00B0641A">
              <w:rPr>
                <w:rFonts w:ascii="Palatino Linotype" w:hAnsi="Palatino Linotype"/>
                <w:color w:val="002060"/>
                <w:lang w:val="uk-UA"/>
              </w:rPr>
              <w:t>e-</w:t>
            </w:r>
            <w:r w:rsidR="00352951" w:rsidRPr="00B0641A">
              <w:rPr>
                <w:rFonts w:ascii="Palatino Linotype" w:hAnsi="Palatino Linotype"/>
                <w:color w:val="002060"/>
                <w:lang w:val="uk-UA"/>
              </w:rPr>
              <w:t>адреса</w:t>
            </w:r>
            <w:r w:rsidRPr="00B0641A">
              <w:rPr>
                <w:rFonts w:ascii="Palatino Linotype" w:hAnsi="Palatino Linotype"/>
                <w:color w:val="002060"/>
                <w:lang w:val="uk-UA"/>
              </w:rPr>
              <w:t xml:space="preserve">: </w:t>
            </w:r>
            <w:hyperlink r:id="rId70" w:history="1">
              <w:r w:rsidRPr="00B0641A">
                <w:rPr>
                  <w:rFonts w:ascii="Palatino Linotype" w:hAnsi="Palatino Linotype"/>
                  <w:bCs/>
                  <w:iCs/>
                  <w:color w:val="002060"/>
                  <w:lang w:val="uk-UA"/>
                </w:rPr>
                <w:t>consortium@kpi.kharkov.ua</w:t>
              </w:r>
            </w:hyperlink>
          </w:p>
        </w:tc>
      </w:tr>
      <w:tr w:rsidR="004D0354" w:rsidRPr="00BB16EE" w:rsidTr="00BA705D">
        <w:trPr>
          <w:trHeight w:val="248"/>
        </w:trPr>
        <w:tc>
          <w:tcPr>
            <w:tcW w:w="10000" w:type="dxa"/>
            <w:gridSpan w:val="6"/>
            <w:tcBorders>
              <w:top w:val="nil"/>
              <w:left w:val="single" w:sz="4" w:space="0" w:color="000000"/>
              <w:bottom w:val="single" w:sz="4" w:space="0" w:color="000000"/>
              <w:right w:val="single" w:sz="4" w:space="0" w:color="000000"/>
            </w:tcBorders>
          </w:tcPr>
          <w:p w:rsidR="004D0354" w:rsidRPr="00B0641A" w:rsidRDefault="004D0354" w:rsidP="003A7E11">
            <w:pPr>
              <w:snapToGrid w:val="0"/>
              <w:spacing w:line="276" w:lineRule="auto"/>
              <w:rPr>
                <w:rFonts w:ascii="Palatino Linotype" w:hAnsi="Palatino Linotype" w:cs="Palatino Linotype"/>
                <w:b/>
                <w:bCs/>
                <w:i/>
                <w:iCs/>
                <w:color w:val="002060"/>
                <w:lang w:val="uk-UA"/>
              </w:rPr>
            </w:pPr>
            <w:r w:rsidRPr="00B0641A">
              <w:rPr>
                <w:rFonts w:ascii="Palatino Linotype" w:hAnsi="Palatino Linotype"/>
                <w:color w:val="002060"/>
                <w:lang w:val="uk-UA"/>
              </w:rPr>
              <w:br w:type="page"/>
            </w:r>
            <w:r w:rsidRPr="00B0641A">
              <w:rPr>
                <w:rFonts w:ascii="Palatino Linotype" w:hAnsi="Palatino Linotype"/>
                <w:color w:val="002060"/>
                <w:lang w:val="uk-UA"/>
              </w:rPr>
              <w:br w:type="page"/>
            </w:r>
            <w:r w:rsidRPr="00B0641A">
              <w:rPr>
                <w:rFonts w:ascii="Palatino Linotype" w:hAnsi="Palatino Linotype" w:cs="Palatino Linotype"/>
                <w:b/>
                <w:bCs/>
                <w:i/>
                <w:iCs/>
                <w:color w:val="002060"/>
                <w:lang w:val="uk-UA"/>
              </w:rPr>
              <w:t xml:space="preserve">Партнери з України: </w:t>
            </w:r>
          </w:p>
        </w:tc>
      </w:tr>
      <w:tr w:rsidR="004D0354" w:rsidRPr="00BB16EE" w:rsidTr="00885421">
        <w:trPr>
          <w:trHeight w:val="422"/>
        </w:trPr>
        <w:tc>
          <w:tcPr>
            <w:tcW w:w="4575" w:type="dxa"/>
            <w:gridSpan w:val="3"/>
            <w:tcBorders>
              <w:top w:val="nil"/>
              <w:left w:val="single" w:sz="4" w:space="0" w:color="000000"/>
              <w:bottom w:val="single" w:sz="4" w:space="0" w:color="000000"/>
              <w:right w:val="nil"/>
            </w:tcBorders>
          </w:tcPr>
          <w:p w:rsidR="004D0354" w:rsidRPr="00B0641A" w:rsidRDefault="004D0354" w:rsidP="00E916A2">
            <w:pPr>
              <w:snapToGrid w:val="0"/>
              <w:spacing w:line="276" w:lineRule="auto"/>
              <w:rPr>
                <w:rFonts w:ascii="Palatino Linotype" w:hAnsi="Palatino Linotype"/>
                <w:color w:val="002060"/>
                <w:lang w:val="uk-UA"/>
              </w:rPr>
            </w:pPr>
            <w:r w:rsidRPr="00B0641A">
              <w:rPr>
                <w:rFonts w:ascii="Palatino Linotype" w:hAnsi="Palatino Linotype"/>
                <w:color w:val="002060"/>
                <w:u w:val="single"/>
                <w:lang w:val="uk-UA"/>
              </w:rPr>
              <w:t>Донецький нац</w:t>
            </w:r>
            <w:r w:rsidR="00885421" w:rsidRPr="00B0641A">
              <w:rPr>
                <w:rFonts w:ascii="Palatino Linotype" w:hAnsi="Palatino Linotype"/>
                <w:color w:val="002060"/>
                <w:u w:val="single"/>
                <w:lang w:val="uk-UA"/>
              </w:rPr>
              <w:t>іональний технічний університе</w:t>
            </w:r>
            <w:r w:rsidR="00352951" w:rsidRPr="00B0641A">
              <w:rPr>
                <w:rFonts w:ascii="Palatino Linotype" w:hAnsi="Palatino Linotype"/>
                <w:color w:val="002060"/>
                <w:u w:val="single"/>
                <w:lang w:val="uk-UA"/>
              </w:rPr>
              <w:t>т,</w:t>
            </w:r>
            <w:r w:rsidR="00885421" w:rsidRPr="00B0641A">
              <w:rPr>
                <w:rFonts w:ascii="Palatino Linotype" w:hAnsi="Palatino Linotype"/>
                <w:color w:val="002060"/>
                <w:lang w:val="uk-UA"/>
              </w:rPr>
              <w:t xml:space="preserve">   </w:t>
            </w:r>
            <w:hyperlink r:id="rId71" w:history="1">
              <w:r w:rsidRPr="00B0641A">
                <w:rPr>
                  <w:rFonts w:ascii="Palatino Linotype" w:hAnsi="Palatino Linotype"/>
                  <w:color w:val="002060"/>
                  <w:lang w:val="uk-UA"/>
                </w:rPr>
                <w:t>www</w:t>
              </w:r>
            </w:hyperlink>
            <w:r w:rsidRPr="00B0641A">
              <w:rPr>
                <w:rFonts w:ascii="Palatino Linotype" w:hAnsi="Palatino Linotype"/>
                <w:color w:val="002060"/>
                <w:lang w:val="uk-UA"/>
              </w:rPr>
              <w:t>.donntu.edu.ua</w:t>
            </w:r>
          </w:p>
          <w:p w:rsidR="00885421" w:rsidRPr="00B0641A" w:rsidRDefault="00885421" w:rsidP="00E916A2">
            <w:pPr>
              <w:snapToGrid w:val="0"/>
              <w:spacing w:line="276" w:lineRule="auto"/>
              <w:rPr>
                <w:rFonts w:ascii="Palatino Linotype" w:hAnsi="Palatino Linotype"/>
                <w:color w:val="002060"/>
                <w:lang w:val="uk-UA"/>
              </w:rPr>
            </w:pPr>
            <w:r w:rsidRPr="00B0641A">
              <w:rPr>
                <w:rFonts w:ascii="Palatino Linotype" w:hAnsi="Palatino Linotype"/>
                <w:color w:val="002060"/>
                <w:lang w:val="uk-UA"/>
              </w:rPr>
              <w:t>т</w:t>
            </w:r>
            <w:r w:rsidR="004D0354" w:rsidRPr="00B0641A">
              <w:rPr>
                <w:rFonts w:ascii="Palatino Linotype" w:hAnsi="Palatino Linotype"/>
                <w:color w:val="002060"/>
                <w:lang w:val="uk-UA"/>
              </w:rPr>
              <w:t>ел.: +380623920309</w:t>
            </w:r>
            <w:r w:rsidRPr="00B0641A">
              <w:rPr>
                <w:rFonts w:ascii="Palatino Linotype" w:hAnsi="Palatino Linotype"/>
                <w:color w:val="002060"/>
                <w:lang w:val="uk-UA"/>
              </w:rPr>
              <w:t xml:space="preserve">; </w:t>
            </w:r>
          </w:p>
          <w:p w:rsidR="004D0354" w:rsidRPr="00B0641A" w:rsidRDefault="004D0354" w:rsidP="00E916A2">
            <w:pPr>
              <w:snapToGrid w:val="0"/>
              <w:spacing w:line="276" w:lineRule="auto"/>
              <w:rPr>
                <w:rFonts w:ascii="Palatino Linotype" w:hAnsi="Palatino Linotype"/>
                <w:color w:val="002060"/>
                <w:lang w:val="uk-UA"/>
              </w:rPr>
            </w:pPr>
            <w:r w:rsidRPr="00B0641A">
              <w:rPr>
                <w:rFonts w:ascii="Palatino Linotype" w:hAnsi="Palatino Linotype"/>
                <w:color w:val="002060"/>
                <w:lang w:val="uk-UA"/>
              </w:rPr>
              <w:t>факс: +380623920309</w:t>
            </w:r>
          </w:p>
          <w:p w:rsidR="004D0354" w:rsidRPr="00B0641A" w:rsidRDefault="004D0354" w:rsidP="003A7E11">
            <w:pPr>
              <w:spacing w:line="276" w:lineRule="auto"/>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Відповідальна особа:</w:t>
            </w:r>
          </w:p>
          <w:p w:rsidR="004D0354" w:rsidRPr="00B0641A" w:rsidRDefault="004D0354" w:rsidP="003A7E11">
            <w:pPr>
              <w:spacing w:line="276" w:lineRule="auto"/>
              <w:rPr>
                <w:rFonts w:ascii="Palatino Linotype" w:hAnsi="Palatino Linotype"/>
                <w:color w:val="002060"/>
                <w:lang w:val="uk-UA"/>
              </w:rPr>
            </w:pPr>
            <w:r w:rsidRPr="00B0641A">
              <w:rPr>
                <w:rFonts w:ascii="Palatino Linotype" w:hAnsi="Palatino Linotype"/>
                <w:color w:val="002060"/>
                <w:lang w:val="uk-UA"/>
              </w:rPr>
              <w:t xml:space="preserve">Євген </w:t>
            </w:r>
            <w:r w:rsidR="00885421" w:rsidRPr="00B0641A">
              <w:rPr>
                <w:rFonts w:ascii="Palatino Linotype" w:hAnsi="Palatino Linotype"/>
                <w:color w:val="002060"/>
                <w:lang w:val="uk-UA"/>
              </w:rPr>
              <w:t>БАШКОВ</w:t>
            </w:r>
            <w:r w:rsidR="00352951" w:rsidRPr="00B0641A">
              <w:rPr>
                <w:rFonts w:ascii="Palatino Linotype" w:hAnsi="Palatino Linotype"/>
                <w:color w:val="002060"/>
                <w:lang w:val="uk-UA"/>
              </w:rPr>
              <w:t>, проф., д-р</w:t>
            </w:r>
            <w:r w:rsidRPr="00B0641A">
              <w:rPr>
                <w:rFonts w:ascii="Palatino Linotype" w:hAnsi="Palatino Linotype"/>
                <w:color w:val="002060"/>
                <w:lang w:val="uk-UA"/>
              </w:rPr>
              <w:t xml:space="preserve">, </w:t>
            </w:r>
            <w:r w:rsidR="00352951" w:rsidRPr="00B0641A">
              <w:rPr>
                <w:rFonts w:ascii="Palatino Linotype" w:hAnsi="Palatino Linotype"/>
                <w:color w:val="002060"/>
                <w:lang w:val="uk-UA"/>
              </w:rPr>
              <w:t>п</w:t>
            </w:r>
            <w:r w:rsidRPr="00B0641A">
              <w:rPr>
                <w:rFonts w:ascii="Palatino Linotype" w:hAnsi="Palatino Linotype"/>
                <w:color w:val="002060"/>
                <w:lang w:val="uk-UA"/>
              </w:rPr>
              <w:t>роректор</w:t>
            </w:r>
          </w:p>
          <w:p w:rsidR="00885421" w:rsidRPr="00B0641A" w:rsidRDefault="004D0354"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bCs/>
                <w:i/>
                <w:iCs/>
                <w:color w:val="002060"/>
                <w:lang w:val="uk-UA"/>
              </w:rPr>
              <w:t>Контакти:</w:t>
            </w:r>
            <w:r w:rsidR="00885421" w:rsidRPr="00B0641A">
              <w:rPr>
                <w:rFonts w:ascii="Palatino Linotype" w:hAnsi="Palatino Linotype" w:cs="Palatino Linotype"/>
                <w:b/>
                <w:bCs/>
                <w:i/>
                <w:iCs/>
                <w:color w:val="002060"/>
                <w:lang w:val="uk-UA"/>
              </w:rPr>
              <w:t xml:space="preserve"> </w:t>
            </w:r>
            <w:r w:rsidR="00885421" w:rsidRPr="00B0641A">
              <w:rPr>
                <w:rFonts w:ascii="Palatino Linotype" w:hAnsi="Palatino Linotype"/>
                <w:color w:val="002060"/>
                <w:lang w:val="uk-UA"/>
              </w:rPr>
              <w:t>т</w:t>
            </w:r>
            <w:r w:rsidRPr="00B0641A">
              <w:rPr>
                <w:rFonts w:ascii="Palatino Linotype" w:hAnsi="Palatino Linotype"/>
                <w:color w:val="002060"/>
                <w:lang w:val="uk-UA"/>
              </w:rPr>
              <w:t>ел.:  +0505302800</w:t>
            </w:r>
          </w:p>
          <w:p w:rsidR="004D0354" w:rsidRPr="00B0641A" w:rsidRDefault="00352951" w:rsidP="003A7E11">
            <w:pPr>
              <w:spacing w:line="276" w:lineRule="auto"/>
              <w:rPr>
                <w:rFonts w:ascii="Palatino Linotype" w:hAnsi="Palatino Linotype"/>
                <w:color w:val="002060"/>
                <w:lang w:val="uk-UA"/>
              </w:rPr>
            </w:pPr>
            <w:r w:rsidRPr="00B0641A">
              <w:rPr>
                <w:rFonts w:ascii="Palatino Linotype" w:hAnsi="Palatino Linotype"/>
                <w:color w:val="002060"/>
                <w:lang w:val="uk-UA"/>
              </w:rPr>
              <w:t xml:space="preserve">e-адреса: </w:t>
            </w:r>
            <w:hyperlink r:id="rId72" w:history="1">
              <w:r w:rsidR="004D0354" w:rsidRPr="00B0641A">
                <w:rPr>
                  <w:rFonts w:ascii="Palatino Linotype" w:hAnsi="Palatino Linotype"/>
                  <w:color w:val="002060"/>
                  <w:lang w:val="uk-UA"/>
                </w:rPr>
                <w:t>eabashkov@i.ua</w:t>
              </w:r>
            </w:hyperlink>
          </w:p>
        </w:tc>
        <w:tc>
          <w:tcPr>
            <w:tcW w:w="5425" w:type="dxa"/>
            <w:gridSpan w:val="3"/>
            <w:tcBorders>
              <w:top w:val="nil"/>
              <w:left w:val="single" w:sz="4" w:space="0" w:color="000000"/>
              <w:bottom w:val="single" w:sz="4" w:space="0" w:color="000000"/>
              <w:right w:val="single" w:sz="4" w:space="0" w:color="000000"/>
            </w:tcBorders>
          </w:tcPr>
          <w:p w:rsidR="004D0354" w:rsidRPr="00B0641A" w:rsidRDefault="004D0354" w:rsidP="00E916A2">
            <w:pPr>
              <w:snapToGrid w:val="0"/>
              <w:spacing w:line="276" w:lineRule="auto"/>
              <w:rPr>
                <w:rFonts w:ascii="Palatino Linotype" w:hAnsi="Palatino Linotype"/>
                <w:color w:val="002060"/>
                <w:lang w:val="uk-UA"/>
              </w:rPr>
            </w:pPr>
            <w:r w:rsidRPr="00B0641A">
              <w:rPr>
                <w:rFonts w:ascii="Palatino Linotype" w:hAnsi="Palatino Linotype"/>
                <w:color w:val="002060"/>
                <w:u w:val="single"/>
                <w:lang w:val="uk-UA"/>
              </w:rPr>
              <w:t>Прикарпатський національний університет ім.Василя Стефаника</w:t>
            </w:r>
            <w:r w:rsidR="00352951" w:rsidRPr="00B0641A">
              <w:rPr>
                <w:rFonts w:ascii="Palatino Linotype" w:hAnsi="Palatino Linotype"/>
                <w:bCs/>
                <w:color w:val="002060"/>
                <w:u w:val="single"/>
                <w:lang w:val="uk-UA"/>
              </w:rPr>
              <w:t>,</w:t>
            </w:r>
            <w:r w:rsidR="00885421" w:rsidRPr="00B0641A">
              <w:rPr>
                <w:rFonts w:ascii="Palatino Linotype" w:hAnsi="Palatino Linotype"/>
                <w:bCs/>
                <w:color w:val="002060"/>
                <w:lang w:val="uk-UA"/>
              </w:rPr>
              <w:t xml:space="preserve"> </w:t>
            </w:r>
            <w:r w:rsidRPr="00B0641A">
              <w:rPr>
                <w:rFonts w:ascii="Palatino Linotype" w:hAnsi="Palatino Linotype"/>
                <w:color w:val="002060"/>
                <w:lang w:val="uk-UA"/>
              </w:rPr>
              <w:t>www.pu.if.ua</w:t>
            </w:r>
          </w:p>
          <w:p w:rsidR="004D0354" w:rsidRPr="00B0641A" w:rsidRDefault="00885421" w:rsidP="00E916A2">
            <w:pPr>
              <w:snapToGrid w:val="0"/>
              <w:spacing w:line="276" w:lineRule="auto"/>
              <w:rPr>
                <w:rFonts w:ascii="Palatino Linotype" w:hAnsi="Palatino Linotype"/>
                <w:color w:val="002060"/>
                <w:lang w:val="uk-UA"/>
              </w:rPr>
            </w:pPr>
            <w:r w:rsidRPr="00B0641A">
              <w:rPr>
                <w:rFonts w:ascii="Palatino Linotype" w:hAnsi="Palatino Linotype"/>
                <w:color w:val="002060"/>
                <w:lang w:val="uk-UA"/>
              </w:rPr>
              <w:t>т</w:t>
            </w:r>
            <w:r w:rsidR="004D0354" w:rsidRPr="00B0641A">
              <w:rPr>
                <w:rFonts w:ascii="Palatino Linotype" w:hAnsi="Palatino Linotype"/>
                <w:color w:val="002060"/>
                <w:lang w:val="uk-UA"/>
              </w:rPr>
              <w:t>ел.: +380342752351</w:t>
            </w:r>
            <w:r w:rsidRPr="00B0641A">
              <w:rPr>
                <w:rFonts w:ascii="Palatino Linotype" w:hAnsi="Palatino Linotype"/>
                <w:color w:val="002060"/>
                <w:lang w:val="uk-UA"/>
              </w:rPr>
              <w:t>; т</w:t>
            </w:r>
            <w:r w:rsidR="004D0354" w:rsidRPr="00B0641A">
              <w:rPr>
                <w:rFonts w:ascii="Palatino Linotype" w:hAnsi="Palatino Linotype"/>
                <w:color w:val="002060"/>
                <w:lang w:val="uk-UA"/>
              </w:rPr>
              <w:t>ел.: +380973803959</w:t>
            </w:r>
          </w:p>
          <w:p w:rsidR="004D0354" w:rsidRPr="00B0641A" w:rsidRDefault="004D0354" w:rsidP="00E916A2">
            <w:pPr>
              <w:snapToGrid w:val="0"/>
              <w:spacing w:line="276" w:lineRule="auto"/>
              <w:rPr>
                <w:rFonts w:ascii="Palatino Linotype" w:hAnsi="Palatino Linotype"/>
                <w:color w:val="002060"/>
                <w:lang w:val="uk-UA"/>
              </w:rPr>
            </w:pPr>
            <w:r w:rsidRPr="00B0641A">
              <w:rPr>
                <w:rFonts w:ascii="Palatino Linotype" w:hAnsi="Palatino Linotype"/>
                <w:color w:val="002060"/>
                <w:lang w:val="uk-UA"/>
              </w:rPr>
              <w:t>факс: +380342231574</w:t>
            </w:r>
          </w:p>
          <w:p w:rsidR="004D0354" w:rsidRPr="00B0641A" w:rsidRDefault="004D0354" w:rsidP="003A7E11">
            <w:pPr>
              <w:spacing w:line="276" w:lineRule="auto"/>
              <w:rPr>
                <w:rFonts w:ascii="Palatino Linotype" w:hAnsi="Palatino Linotype"/>
                <w:b/>
                <w:i/>
                <w:color w:val="002060"/>
                <w:lang w:val="uk-UA"/>
              </w:rPr>
            </w:pPr>
            <w:r w:rsidRPr="00B0641A">
              <w:rPr>
                <w:rFonts w:ascii="Palatino Linotype" w:hAnsi="Palatino Linotype" w:cs="Palatino Linotype"/>
                <w:b/>
                <w:bCs/>
                <w:i/>
                <w:iCs/>
                <w:color w:val="002060"/>
                <w:lang w:val="uk-UA"/>
              </w:rPr>
              <w:t>Відповідальна особа:</w:t>
            </w:r>
          </w:p>
          <w:p w:rsidR="004D0354" w:rsidRPr="00B0641A" w:rsidRDefault="004D0354" w:rsidP="003A7E11">
            <w:pPr>
              <w:spacing w:line="276" w:lineRule="auto"/>
              <w:rPr>
                <w:rFonts w:ascii="Palatino Linotype" w:hAnsi="Palatino Linotype"/>
                <w:color w:val="002060"/>
                <w:lang w:val="uk-UA"/>
              </w:rPr>
            </w:pPr>
            <w:r w:rsidRPr="00B0641A">
              <w:rPr>
                <w:rFonts w:ascii="Palatino Linotype" w:hAnsi="Palatino Linotype"/>
                <w:color w:val="002060"/>
                <w:lang w:val="uk-UA"/>
              </w:rPr>
              <w:t xml:space="preserve">Любов </w:t>
            </w:r>
            <w:r w:rsidR="00885421" w:rsidRPr="00B0641A">
              <w:rPr>
                <w:rFonts w:ascii="Palatino Linotype" w:hAnsi="Palatino Linotype"/>
                <w:color w:val="002060"/>
                <w:lang w:val="uk-UA"/>
              </w:rPr>
              <w:t>ЗІНЮК</w:t>
            </w:r>
            <w:r w:rsidRPr="00B0641A">
              <w:rPr>
                <w:rFonts w:ascii="Palatino Linotype" w:hAnsi="Palatino Linotype"/>
                <w:color w:val="002060"/>
                <w:lang w:val="uk-UA"/>
              </w:rPr>
              <w:t>, старший проектний спеціаліст</w:t>
            </w:r>
          </w:p>
          <w:p w:rsidR="00885421" w:rsidRPr="00B0641A" w:rsidRDefault="004D0354" w:rsidP="003A7E11">
            <w:pPr>
              <w:snapToGrid w:val="0"/>
              <w:spacing w:line="276" w:lineRule="auto"/>
              <w:rPr>
                <w:rFonts w:ascii="Palatino Linotype" w:hAnsi="Palatino Linotype"/>
                <w:color w:val="002060"/>
                <w:lang w:val="uk-UA"/>
              </w:rPr>
            </w:pPr>
            <w:r w:rsidRPr="00B0641A">
              <w:rPr>
                <w:rFonts w:ascii="Palatino Linotype" w:hAnsi="Palatino Linotype" w:cs="Palatino Linotype"/>
                <w:b/>
                <w:bCs/>
                <w:i/>
                <w:iCs/>
                <w:color w:val="002060"/>
                <w:lang w:val="uk-UA"/>
              </w:rPr>
              <w:t>Контакти:</w:t>
            </w:r>
            <w:r w:rsidR="00885421" w:rsidRPr="00B0641A">
              <w:rPr>
                <w:rFonts w:ascii="Palatino Linotype" w:hAnsi="Palatino Linotype" w:cs="Palatino Linotype"/>
                <w:b/>
                <w:bCs/>
                <w:i/>
                <w:iCs/>
                <w:color w:val="002060"/>
                <w:lang w:val="uk-UA"/>
              </w:rPr>
              <w:t xml:space="preserve"> </w:t>
            </w:r>
            <w:r w:rsidR="00885421" w:rsidRPr="00B0641A">
              <w:rPr>
                <w:rFonts w:ascii="Palatino Linotype" w:hAnsi="Palatino Linotype"/>
                <w:color w:val="002060"/>
                <w:lang w:val="uk-UA"/>
              </w:rPr>
              <w:t>т</w:t>
            </w:r>
            <w:r w:rsidRPr="00B0641A">
              <w:rPr>
                <w:rFonts w:ascii="Palatino Linotype" w:hAnsi="Palatino Linotype"/>
                <w:color w:val="002060"/>
                <w:lang w:val="uk-UA"/>
              </w:rPr>
              <w:t>ел.: +38050969823</w:t>
            </w:r>
          </w:p>
          <w:p w:rsidR="004D0354" w:rsidRPr="00B0641A" w:rsidRDefault="00352951" w:rsidP="003A7E11">
            <w:pPr>
              <w:snapToGrid w:val="0"/>
              <w:spacing w:line="276" w:lineRule="auto"/>
              <w:rPr>
                <w:rFonts w:ascii="Palatino Linotype" w:hAnsi="Palatino Linotype"/>
                <w:color w:val="002060"/>
                <w:lang w:val="uk-UA"/>
              </w:rPr>
            </w:pPr>
            <w:r w:rsidRPr="00B0641A">
              <w:rPr>
                <w:rFonts w:ascii="Palatino Linotype" w:hAnsi="Palatino Linotype"/>
                <w:color w:val="002060"/>
                <w:lang w:val="uk-UA"/>
              </w:rPr>
              <w:t xml:space="preserve">e-адреса: </w:t>
            </w:r>
            <w:hyperlink r:id="rId73" w:history="1">
              <w:r w:rsidR="004D0354" w:rsidRPr="00B0641A">
                <w:rPr>
                  <w:rFonts w:ascii="Palatino Linotype" w:hAnsi="Palatino Linotype"/>
                  <w:color w:val="002060"/>
                  <w:lang w:val="uk-UA"/>
                </w:rPr>
                <w:t>lyubov.zink@gmail.com</w:t>
              </w:r>
            </w:hyperlink>
          </w:p>
        </w:tc>
      </w:tr>
      <w:tr w:rsidR="004D0354" w:rsidRPr="00BB16EE" w:rsidTr="00885421">
        <w:trPr>
          <w:trHeight w:val="422"/>
        </w:trPr>
        <w:tc>
          <w:tcPr>
            <w:tcW w:w="4575" w:type="dxa"/>
            <w:gridSpan w:val="3"/>
            <w:tcBorders>
              <w:top w:val="nil"/>
              <w:left w:val="single" w:sz="4" w:space="0" w:color="000000"/>
              <w:bottom w:val="single" w:sz="4" w:space="0" w:color="000000"/>
              <w:right w:val="nil"/>
            </w:tcBorders>
          </w:tcPr>
          <w:p w:rsidR="004D0354" w:rsidRPr="00B0641A" w:rsidRDefault="004D0354" w:rsidP="00352951">
            <w:pPr>
              <w:snapToGrid w:val="0"/>
              <w:spacing w:line="276" w:lineRule="auto"/>
              <w:jc w:val="both"/>
              <w:rPr>
                <w:rFonts w:ascii="Palatino Linotype" w:hAnsi="Palatino Linotype"/>
                <w:color w:val="002060"/>
                <w:lang w:val="uk-UA"/>
              </w:rPr>
            </w:pPr>
            <w:r w:rsidRPr="00B0641A">
              <w:rPr>
                <w:rFonts w:ascii="Palatino Linotype" w:hAnsi="Palatino Linotype"/>
                <w:color w:val="002060"/>
                <w:u w:val="single"/>
                <w:lang w:val="uk-UA"/>
              </w:rPr>
              <w:t>Херсонський національний технічний університет</w:t>
            </w:r>
            <w:r w:rsidR="00352951" w:rsidRPr="00B0641A">
              <w:rPr>
                <w:rFonts w:ascii="Palatino Linotype" w:hAnsi="Palatino Linotype"/>
                <w:color w:val="002060"/>
                <w:lang w:val="uk-UA"/>
              </w:rPr>
              <w:t xml:space="preserve">, </w:t>
            </w:r>
            <w:hyperlink r:id="rId74" w:history="1">
              <w:r w:rsidRPr="00B0641A">
                <w:rPr>
                  <w:rFonts w:ascii="Palatino Linotype" w:hAnsi="Palatino Linotype"/>
                  <w:color w:val="002060"/>
                  <w:lang w:val="uk-UA"/>
                </w:rPr>
                <w:t>www</w:t>
              </w:r>
            </w:hyperlink>
            <w:r w:rsidRPr="00B0641A">
              <w:rPr>
                <w:rFonts w:ascii="Palatino Linotype" w:hAnsi="Palatino Linotype"/>
                <w:color w:val="002060"/>
                <w:lang w:val="uk-UA"/>
              </w:rPr>
              <w:t>.kntu.net.ua</w:t>
            </w:r>
          </w:p>
          <w:p w:rsidR="004D0354" w:rsidRPr="00B0641A" w:rsidRDefault="00725708" w:rsidP="00352951">
            <w:pPr>
              <w:snapToGrid w:val="0"/>
              <w:spacing w:line="276" w:lineRule="auto"/>
              <w:jc w:val="both"/>
              <w:rPr>
                <w:rFonts w:ascii="Palatino Linotype" w:hAnsi="Palatino Linotype"/>
                <w:color w:val="002060"/>
                <w:lang w:val="uk-UA"/>
              </w:rPr>
            </w:pPr>
            <w:r w:rsidRPr="00B0641A">
              <w:rPr>
                <w:rFonts w:ascii="Palatino Linotype" w:hAnsi="Palatino Linotype"/>
                <w:color w:val="002060"/>
                <w:lang w:val="uk-UA"/>
              </w:rPr>
              <w:t>т</w:t>
            </w:r>
            <w:r w:rsidR="004D0354" w:rsidRPr="00B0641A">
              <w:rPr>
                <w:rFonts w:ascii="Palatino Linotype" w:hAnsi="Palatino Linotype"/>
                <w:color w:val="002060"/>
                <w:lang w:val="uk-UA"/>
              </w:rPr>
              <w:t>ел.: +380552326910</w:t>
            </w:r>
            <w:r w:rsidRPr="00B0641A">
              <w:rPr>
                <w:rFonts w:ascii="Palatino Linotype" w:hAnsi="Palatino Linotype"/>
                <w:color w:val="002060"/>
                <w:lang w:val="uk-UA"/>
              </w:rPr>
              <w:t>; т</w:t>
            </w:r>
            <w:r w:rsidR="004D0354" w:rsidRPr="00B0641A">
              <w:rPr>
                <w:rFonts w:ascii="Palatino Linotype" w:hAnsi="Palatino Linotype"/>
                <w:color w:val="002060"/>
                <w:lang w:val="uk-UA"/>
              </w:rPr>
              <w:t>ел.: +380552326998</w:t>
            </w:r>
          </w:p>
          <w:p w:rsidR="004D0354" w:rsidRPr="00B0641A" w:rsidRDefault="004D0354" w:rsidP="00352951">
            <w:pPr>
              <w:snapToGrid w:val="0"/>
              <w:spacing w:line="276" w:lineRule="auto"/>
              <w:jc w:val="both"/>
              <w:rPr>
                <w:rFonts w:ascii="Palatino Linotype" w:hAnsi="Palatino Linotype"/>
                <w:color w:val="002060"/>
                <w:lang w:val="uk-UA"/>
              </w:rPr>
            </w:pPr>
            <w:r w:rsidRPr="00B0641A">
              <w:rPr>
                <w:rFonts w:ascii="Palatino Linotype" w:hAnsi="Palatino Linotype"/>
                <w:color w:val="002060"/>
                <w:lang w:val="uk-UA"/>
              </w:rPr>
              <w:t>факс:  +380552326910</w:t>
            </w:r>
          </w:p>
          <w:p w:rsidR="004D0354" w:rsidRPr="00B0641A" w:rsidRDefault="004D0354" w:rsidP="00352951">
            <w:pPr>
              <w:spacing w:line="276" w:lineRule="auto"/>
              <w:jc w:val="both"/>
              <w:rPr>
                <w:rFonts w:ascii="Palatino Linotype" w:hAnsi="Palatino Linotype"/>
                <w:color w:val="002060"/>
                <w:lang w:val="uk-UA"/>
              </w:rPr>
            </w:pPr>
            <w:r w:rsidRPr="00B0641A">
              <w:rPr>
                <w:rFonts w:ascii="Palatino Linotype" w:hAnsi="Palatino Linotype" w:cs="Palatino Linotype"/>
                <w:b/>
                <w:bCs/>
                <w:i/>
                <w:iCs/>
                <w:color w:val="002060"/>
                <w:lang w:val="uk-UA"/>
              </w:rPr>
              <w:t>Відповідальна особа:</w:t>
            </w:r>
          </w:p>
          <w:p w:rsidR="004D0354" w:rsidRPr="00B0641A" w:rsidRDefault="004D0354"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 xml:space="preserve">Татьяна </w:t>
            </w:r>
            <w:r w:rsidR="00D73B50" w:rsidRPr="00B0641A">
              <w:rPr>
                <w:rFonts w:ascii="Palatino Linotype" w:hAnsi="Palatino Linotype"/>
                <w:color w:val="002060"/>
                <w:lang w:val="uk-UA"/>
              </w:rPr>
              <w:t>МАЛОМУЖ</w:t>
            </w:r>
            <w:r w:rsidR="00352951" w:rsidRPr="00B0641A">
              <w:rPr>
                <w:rFonts w:ascii="Palatino Linotype" w:hAnsi="Palatino Linotype"/>
                <w:color w:val="002060"/>
                <w:lang w:val="uk-UA"/>
              </w:rPr>
              <w:t>, д-р</w:t>
            </w:r>
            <w:r w:rsidRPr="00B0641A">
              <w:rPr>
                <w:rFonts w:ascii="Palatino Linotype" w:hAnsi="Palatino Linotype"/>
                <w:color w:val="002060"/>
                <w:lang w:val="uk-UA"/>
              </w:rPr>
              <w:t xml:space="preserve">, </w:t>
            </w:r>
            <w:r w:rsidR="00D73B50" w:rsidRPr="00B0641A">
              <w:rPr>
                <w:rFonts w:ascii="Palatino Linotype" w:hAnsi="Palatino Linotype"/>
                <w:color w:val="002060"/>
                <w:lang w:val="uk-UA"/>
              </w:rPr>
              <w:t>г</w:t>
            </w:r>
            <w:r w:rsidRPr="00B0641A">
              <w:rPr>
                <w:rFonts w:ascii="Palatino Linotype" w:hAnsi="Palatino Linotype"/>
                <w:color w:val="002060"/>
                <w:lang w:val="uk-UA"/>
              </w:rPr>
              <w:t xml:space="preserve">олова </w:t>
            </w:r>
            <w:r w:rsidR="00D73B50" w:rsidRPr="00B0641A">
              <w:rPr>
                <w:rFonts w:ascii="Palatino Linotype" w:hAnsi="Palatino Linotype"/>
                <w:color w:val="002060"/>
                <w:lang w:val="uk-UA"/>
              </w:rPr>
              <w:t>в</w:t>
            </w:r>
            <w:r w:rsidRPr="00B0641A">
              <w:rPr>
                <w:rFonts w:ascii="Palatino Linotype" w:hAnsi="Palatino Linotype"/>
                <w:color w:val="002060"/>
                <w:lang w:val="uk-UA"/>
              </w:rPr>
              <w:t xml:space="preserve">ідділу міжнародних </w:t>
            </w:r>
            <w:r w:rsidRPr="00B0641A">
              <w:rPr>
                <w:rFonts w:ascii="Palatino Linotype" w:hAnsi="Palatino Linotype" w:cs="Palatino Linotype"/>
                <w:bCs/>
                <w:iCs/>
                <w:color w:val="002060"/>
                <w:lang w:val="uk-UA"/>
              </w:rPr>
              <w:t>зв’язків</w:t>
            </w:r>
          </w:p>
          <w:p w:rsidR="004D0354" w:rsidRPr="00B0641A" w:rsidRDefault="004D0354" w:rsidP="00352951">
            <w:pPr>
              <w:snapToGrid w:val="0"/>
              <w:spacing w:line="276" w:lineRule="auto"/>
              <w:jc w:val="both"/>
              <w:rPr>
                <w:rFonts w:ascii="Palatino Linotype" w:hAnsi="Palatino Linotype"/>
                <w:bCs/>
                <w:iCs/>
                <w:color w:val="002060"/>
                <w:lang w:val="uk-UA"/>
              </w:rPr>
            </w:pPr>
            <w:r w:rsidRPr="00B0641A">
              <w:rPr>
                <w:rFonts w:ascii="Palatino Linotype" w:hAnsi="Palatino Linotype" w:cs="Palatino Linotype"/>
                <w:b/>
                <w:bCs/>
                <w:i/>
                <w:iCs/>
                <w:color w:val="002060"/>
                <w:lang w:val="uk-UA"/>
              </w:rPr>
              <w:t>Контакти:</w:t>
            </w:r>
            <w:r w:rsidR="00725708" w:rsidRPr="00B0641A">
              <w:rPr>
                <w:rFonts w:ascii="Palatino Linotype" w:hAnsi="Palatino Linotype" w:cs="Palatino Linotype"/>
                <w:b/>
                <w:bCs/>
                <w:i/>
                <w:iCs/>
                <w:color w:val="002060"/>
                <w:lang w:val="uk-UA"/>
              </w:rPr>
              <w:t xml:space="preserve">  </w:t>
            </w:r>
            <w:r w:rsidR="00725708" w:rsidRPr="00B0641A">
              <w:rPr>
                <w:rFonts w:ascii="Palatino Linotype" w:hAnsi="Palatino Linotype"/>
                <w:color w:val="002060"/>
                <w:lang w:val="uk-UA"/>
              </w:rPr>
              <w:t>т</w:t>
            </w:r>
            <w:r w:rsidRPr="00B0641A">
              <w:rPr>
                <w:rFonts w:ascii="Palatino Linotype" w:hAnsi="Palatino Linotype"/>
                <w:color w:val="002060"/>
                <w:lang w:val="uk-UA"/>
              </w:rPr>
              <w:t>ел.:/ факс</w:t>
            </w:r>
            <w:r w:rsidR="00CE6A68" w:rsidRPr="00B0641A">
              <w:rPr>
                <w:rFonts w:ascii="Palatino Linotype" w:hAnsi="Palatino Linotype"/>
                <w:color w:val="002060"/>
                <w:lang w:val="uk-UA"/>
              </w:rPr>
              <w:t>:</w:t>
            </w:r>
            <w:r w:rsidRPr="00B0641A">
              <w:rPr>
                <w:rFonts w:ascii="Palatino Linotype" w:hAnsi="Palatino Linotype"/>
                <w:color w:val="002060"/>
                <w:lang w:val="uk-UA"/>
              </w:rPr>
              <w:t xml:space="preserve"> +380552326974</w:t>
            </w:r>
          </w:p>
          <w:p w:rsidR="004D0354" w:rsidRPr="00B0641A" w:rsidRDefault="00352951" w:rsidP="00352951">
            <w:pPr>
              <w:spacing w:line="276" w:lineRule="auto"/>
              <w:jc w:val="both"/>
              <w:rPr>
                <w:rFonts w:ascii="Palatino Linotype" w:hAnsi="Palatino Linotype"/>
                <w:bCs/>
                <w:iCs/>
                <w:color w:val="002060"/>
                <w:u w:val="single"/>
                <w:lang w:val="uk-UA"/>
              </w:rPr>
            </w:pPr>
            <w:r w:rsidRPr="00B0641A">
              <w:rPr>
                <w:rFonts w:ascii="Palatino Linotype" w:hAnsi="Palatino Linotype"/>
                <w:color w:val="002060"/>
                <w:lang w:val="uk-UA"/>
              </w:rPr>
              <w:t xml:space="preserve">e-адреса: </w:t>
            </w:r>
            <w:hyperlink r:id="rId75" w:history="1">
              <w:r w:rsidR="004D0354" w:rsidRPr="00B0641A">
                <w:rPr>
                  <w:rFonts w:ascii="Palatino Linotype" w:hAnsi="Palatino Linotype"/>
                  <w:color w:val="002060"/>
                  <w:lang w:val="uk-UA"/>
                </w:rPr>
                <w:t>foreign@kntu.net.ua</w:t>
              </w:r>
            </w:hyperlink>
          </w:p>
        </w:tc>
        <w:tc>
          <w:tcPr>
            <w:tcW w:w="5425" w:type="dxa"/>
            <w:gridSpan w:val="3"/>
            <w:tcBorders>
              <w:top w:val="nil"/>
              <w:left w:val="single" w:sz="4" w:space="0" w:color="000000"/>
              <w:bottom w:val="single" w:sz="4" w:space="0" w:color="000000"/>
              <w:right w:val="single" w:sz="4" w:space="0" w:color="000000"/>
            </w:tcBorders>
          </w:tcPr>
          <w:p w:rsidR="004D0354" w:rsidRPr="00B0641A" w:rsidRDefault="004D0354" w:rsidP="00352951">
            <w:pPr>
              <w:spacing w:line="276" w:lineRule="auto"/>
              <w:jc w:val="both"/>
              <w:rPr>
                <w:rFonts w:ascii="Palatino Linotype" w:hAnsi="Palatino Linotype"/>
                <w:color w:val="002060"/>
                <w:u w:val="single"/>
                <w:lang w:val="uk-UA"/>
              </w:rPr>
            </w:pPr>
            <w:r w:rsidRPr="00B0641A">
              <w:rPr>
                <w:rFonts w:ascii="Palatino Linotype" w:hAnsi="Palatino Linotype"/>
                <w:color w:val="002060"/>
                <w:u w:val="single"/>
                <w:lang w:val="uk-UA"/>
              </w:rPr>
              <w:t>Київський національний університет будівництва та архітектури</w:t>
            </w:r>
            <w:r w:rsidR="00352951" w:rsidRPr="00B0641A">
              <w:rPr>
                <w:rFonts w:ascii="Palatino Linotype" w:hAnsi="Palatino Linotype"/>
                <w:color w:val="002060"/>
                <w:lang w:val="uk-UA"/>
              </w:rPr>
              <w:t xml:space="preserve">, </w:t>
            </w:r>
            <w:r w:rsidRPr="00B0641A">
              <w:rPr>
                <w:rFonts w:ascii="Palatino Linotype" w:hAnsi="Palatino Linotype"/>
                <w:color w:val="002060"/>
                <w:lang w:val="uk-UA"/>
              </w:rPr>
              <w:t>www.knuba.edu.ua</w:t>
            </w:r>
          </w:p>
          <w:p w:rsidR="004D0354" w:rsidRPr="00B0641A" w:rsidRDefault="00725708"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т</w:t>
            </w:r>
            <w:r w:rsidR="004D0354" w:rsidRPr="00B0641A">
              <w:rPr>
                <w:rFonts w:ascii="Palatino Linotype" w:hAnsi="Palatino Linotype"/>
                <w:color w:val="002060"/>
                <w:lang w:val="uk-UA"/>
              </w:rPr>
              <w:t>ел.: +380442484901</w:t>
            </w:r>
            <w:r w:rsidRPr="00B0641A">
              <w:rPr>
                <w:rFonts w:ascii="Palatino Linotype" w:hAnsi="Palatino Linotype"/>
                <w:color w:val="002060"/>
                <w:lang w:val="uk-UA"/>
              </w:rPr>
              <w:t>; т</w:t>
            </w:r>
            <w:r w:rsidR="004D0354" w:rsidRPr="00B0641A">
              <w:rPr>
                <w:rFonts w:ascii="Palatino Linotype" w:hAnsi="Palatino Linotype"/>
                <w:color w:val="002060"/>
                <w:lang w:val="uk-UA"/>
              </w:rPr>
              <w:t>ел.: +380442483091</w:t>
            </w:r>
          </w:p>
          <w:p w:rsidR="004D0354" w:rsidRPr="00B0641A" w:rsidRDefault="004D0354"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факс: +380442484901</w:t>
            </w:r>
          </w:p>
          <w:p w:rsidR="004D0354" w:rsidRPr="00B0641A" w:rsidRDefault="004D0354" w:rsidP="00352951">
            <w:pPr>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Відповідальна особа:</w:t>
            </w:r>
          </w:p>
          <w:p w:rsidR="004D0354" w:rsidRPr="00B0641A" w:rsidRDefault="004D0354"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 xml:space="preserve">Петро </w:t>
            </w:r>
            <w:r w:rsidR="00D73B50" w:rsidRPr="00B0641A">
              <w:rPr>
                <w:rFonts w:ascii="Palatino Linotype" w:hAnsi="Palatino Linotype"/>
                <w:color w:val="002060"/>
                <w:lang w:val="uk-UA"/>
              </w:rPr>
              <w:t>КУЛІКОВ</w:t>
            </w:r>
            <w:r w:rsidRPr="00B0641A">
              <w:rPr>
                <w:rFonts w:ascii="Palatino Linotype" w:hAnsi="Palatino Linotype"/>
                <w:color w:val="002060"/>
                <w:lang w:val="uk-UA"/>
              </w:rPr>
              <w:t xml:space="preserve">, </w:t>
            </w:r>
            <w:r w:rsidR="00352951" w:rsidRPr="00B0641A">
              <w:rPr>
                <w:rFonts w:ascii="Palatino Linotype" w:hAnsi="Palatino Linotype"/>
                <w:color w:val="002060"/>
                <w:lang w:val="uk-UA"/>
              </w:rPr>
              <w:t xml:space="preserve">д-р, проф., </w:t>
            </w:r>
            <w:r w:rsidRPr="00B0641A">
              <w:rPr>
                <w:rFonts w:ascii="Palatino Linotype" w:hAnsi="Palatino Linotype"/>
                <w:color w:val="002060"/>
                <w:lang w:val="uk-UA"/>
              </w:rPr>
              <w:t>Ректор</w:t>
            </w:r>
          </w:p>
          <w:p w:rsidR="00352951" w:rsidRPr="00B0641A" w:rsidRDefault="004D0354" w:rsidP="00352951">
            <w:pPr>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Контакти:</w:t>
            </w:r>
            <w:r w:rsidR="00725708" w:rsidRPr="00B0641A">
              <w:rPr>
                <w:rFonts w:ascii="Palatino Linotype" w:hAnsi="Palatino Linotype" w:cs="Palatino Linotype"/>
                <w:b/>
                <w:bCs/>
                <w:i/>
                <w:iCs/>
                <w:color w:val="002060"/>
                <w:lang w:val="uk-UA"/>
              </w:rPr>
              <w:t xml:space="preserve"> </w:t>
            </w:r>
          </w:p>
          <w:p w:rsidR="004D0354" w:rsidRPr="00B0641A" w:rsidRDefault="00961907"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т</w:t>
            </w:r>
            <w:r w:rsidR="00725708" w:rsidRPr="00B0641A">
              <w:rPr>
                <w:rFonts w:ascii="Palatino Linotype" w:hAnsi="Palatino Linotype"/>
                <w:color w:val="002060"/>
                <w:lang w:val="uk-UA"/>
              </w:rPr>
              <w:t>е</w:t>
            </w:r>
            <w:r w:rsidR="004D0354" w:rsidRPr="00B0641A">
              <w:rPr>
                <w:rFonts w:ascii="Palatino Linotype" w:hAnsi="Palatino Linotype"/>
                <w:color w:val="002060"/>
                <w:lang w:val="uk-UA"/>
              </w:rPr>
              <w:t>л</w:t>
            </w:r>
            <w:r w:rsidRPr="00B0641A">
              <w:rPr>
                <w:rFonts w:ascii="Palatino Linotype" w:hAnsi="Palatino Linotype"/>
                <w:color w:val="002060"/>
                <w:lang w:val="uk-UA"/>
              </w:rPr>
              <w:t>.</w:t>
            </w:r>
            <w:r w:rsidR="004D0354" w:rsidRPr="00B0641A">
              <w:rPr>
                <w:rFonts w:ascii="Palatino Linotype" w:hAnsi="Palatino Linotype"/>
                <w:color w:val="002060"/>
                <w:lang w:val="uk-UA"/>
              </w:rPr>
              <w:t>: +380442484905</w:t>
            </w:r>
          </w:p>
          <w:p w:rsidR="004D0354" w:rsidRPr="00B0641A" w:rsidRDefault="00352951" w:rsidP="00352951">
            <w:pPr>
              <w:spacing w:line="276" w:lineRule="auto"/>
              <w:jc w:val="both"/>
              <w:rPr>
                <w:rFonts w:ascii="Palatino Linotype" w:hAnsi="Palatino Linotype"/>
                <w:bCs/>
                <w:iCs/>
                <w:color w:val="002060"/>
                <w:lang w:val="uk-UA"/>
              </w:rPr>
            </w:pPr>
            <w:r w:rsidRPr="00B0641A">
              <w:rPr>
                <w:rFonts w:ascii="Palatino Linotype" w:hAnsi="Palatino Linotype"/>
                <w:color w:val="002060"/>
                <w:lang w:val="uk-UA"/>
              </w:rPr>
              <w:t xml:space="preserve">e-адреса: </w:t>
            </w:r>
            <w:hyperlink r:id="rId76" w:history="1">
              <w:r w:rsidR="004D0354" w:rsidRPr="00B0641A">
                <w:rPr>
                  <w:rFonts w:ascii="Palatino Linotype" w:hAnsi="Palatino Linotype"/>
                  <w:color w:val="002060"/>
                  <w:lang w:val="uk-UA"/>
                </w:rPr>
                <w:t>knuba@knuba.edu.ua</w:t>
              </w:r>
            </w:hyperlink>
          </w:p>
        </w:tc>
      </w:tr>
      <w:tr w:rsidR="00885421" w:rsidRPr="00BB16EE" w:rsidTr="00885421">
        <w:trPr>
          <w:trHeight w:val="422"/>
        </w:trPr>
        <w:tc>
          <w:tcPr>
            <w:tcW w:w="4575" w:type="dxa"/>
            <w:gridSpan w:val="3"/>
            <w:tcBorders>
              <w:top w:val="nil"/>
              <w:left w:val="single" w:sz="4" w:space="0" w:color="000000"/>
              <w:bottom w:val="single" w:sz="4" w:space="0" w:color="000000"/>
              <w:right w:val="nil"/>
            </w:tcBorders>
          </w:tcPr>
          <w:p w:rsidR="00885421" w:rsidRPr="00B0641A" w:rsidRDefault="00885421" w:rsidP="00352951">
            <w:pPr>
              <w:snapToGrid w:val="0"/>
              <w:spacing w:line="276" w:lineRule="auto"/>
              <w:jc w:val="both"/>
              <w:rPr>
                <w:rFonts w:ascii="Palatino Linotype" w:hAnsi="Palatino Linotype"/>
                <w:color w:val="002060"/>
                <w:lang w:val="uk-UA"/>
              </w:rPr>
            </w:pPr>
            <w:r w:rsidRPr="00B0641A">
              <w:rPr>
                <w:rFonts w:ascii="Palatino Linotype" w:hAnsi="Palatino Linotype"/>
                <w:color w:val="002060"/>
                <w:u w:val="single"/>
                <w:lang w:val="uk-UA"/>
              </w:rPr>
              <w:t>Одеський національний політехнічний університет</w:t>
            </w:r>
            <w:r w:rsidR="00352951" w:rsidRPr="00B0641A">
              <w:rPr>
                <w:rFonts w:ascii="Palatino Linotype" w:hAnsi="Palatino Linotype"/>
                <w:color w:val="002060"/>
                <w:lang w:val="uk-UA"/>
              </w:rPr>
              <w:t xml:space="preserve">, </w:t>
            </w:r>
            <w:hyperlink r:id="rId77" w:history="1">
              <w:r w:rsidRPr="00B0641A">
                <w:rPr>
                  <w:rFonts w:ascii="Palatino Linotype" w:hAnsi="Palatino Linotype"/>
                  <w:color w:val="002060"/>
                  <w:lang w:val="uk-UA"/>
                </w:rPr>
                <w:t>www</w:t>
              </w:r>
            </w:hyperlink>
            <w:r w:rsidRPr="00B0641A">
              <w:rPr>
                <w:rFonts w:ascii="Palatino Linotype" w:hAnsi="Palatino Linotype"/>
                <w:color w:val="002060"/>
                <w:lang w:val="uk-UA"/>
              </w:rPr>
              <w:t>.opu.ua</w:t>
            </w:r>
          </w:p>
          <w:p w:rsidR="00885421" w:rsidRPr="00B0641A" w:rsidRDefault="00961907" w:rsidP="00352951">
            <w:pPr>
              <w:snapToGrid w:val="0"/>
              <w:spacing w:line="276" w:lineRule="auto"/>
              <w:jc w:val="both"/>
              <w:rPr>
                <w:rFonts w:ascii="Palatino Linotype" w:hAnsi="Palatino Linotype"/>
                <w:color w:val="002060"/>
                <w:lang w:val="uk-UA"/>
              </w:rPr>
            </w:pPr>
            <w:r w:rsidRPr="00B0641A">
              <w:rPr>
                <w:rFonts w:ascii="Palatino Linotype" w:hAnsi="Palatino Linotype"/>
                <w:color w:val="002060"/>
                <w:lang w:val="uk-UA"/>
              </w:rPr>
              <w:t>т</w:t>
            </w:r>
            <w:r w:rsidR="00885421" w:rsidRPr="00B0641A">
              <w:rPr>
                <w:rFonts w:ascii="Palatino Linotype" w:hAnsi="Palatino Linotype"/>
                <w:color w:val="002060"/>
                <w:lang w:val="uk-UA"/>
              </w:rPr>
              <w:t>ел.: +380487058301</w:t>
            </w:r>
            <w:r w:rsidRPr="00B0641A">
              <w:rPr>
                <w:rFonts w:ascii="Palatino Linotype" w:hAnsi="Palatino Linotype"/>
                <w:color w:val="002060"/>
                <w:lang w:val="uk-UA"/>
              </w:rPr>
              <w:t xml:space="preserve">; </w:t>
            </w:r>
            <w:r w:rsidR="00885421" w:rsidRPr="00B0641A">
              <w:rPr>
                <w:rFonts w:ascii="Palatino Linotype" w:hAnsi="Palatino Linotype"/>
                <w:color w:val="002060"/>
                <w:lang w:val="uk-UA"/>
              </w:rPr>
              <w:t>факс</w:t>
            </w:r>
            <w:r w:rsidRPr="00B0641A">
              <w:rPr>
                <w:rFonts w:ascii="Palatino Linotype" w:hAnsi="Palatino Linotype"/>
                <w:color w:val="002060"/>
                <w:lang w:val="uk-UA"/>
              </w:rPr>
              <w:t xml:space="preserve">: </w:t>
            </w:r>
            <w:r w:rsidR="00885421" w:rsidRPr="00B0641A">
              <w:rPr>
                <w:rFonts w:ascii="Palatino Linotype" w:hAnsi="Palatino Linotype"/>
                <w:color w:val="002060"/>
                <w:lang w:val="uk-UA"/>
              </w:rPr>
              <w:t>+380487058301</w:t>
            </w:r>
          </w:p>
          <w:p w:rsidR="00885421" w:rsidRPr="00B0641A" w:rsidRDefault="00885421" w:rsidP="00352951">
            <w:pPr>
              <w:tabs>
                <w:tab w:val="center" w:pos="2777"/>
              </w:tabs>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Відповідальна особа:</w:t>
            </w:r>
          </w:p>
          <w:p w:rsidR="00885421" w:rsidRPr="00B0641A" w:rsidRDefault="00885421" w:rsidP="00352951">
            <w:pPr>
              <w:tabs>
                <w:tab w:val="center" w:pos="2777"/>
              </w:tabs>
              <w:spacing w:line="276" w:lineRule="auto"/>
              <w:jc w:val="both"/>
              <w:rPr>
                <w:rFonts w:ascii="Palatino Linotype" w:hAnsi="Palatino Linotype"/>
                <w:color w:val="002060"/>
                <w:lang w:val="uk-UA"/>
              </w:rPr>
            </w:pPr>
            <w:r w:rsidRPr="00B0641A">
              <w:rPr>
                <w:rFonts w:ascii="Palatino Linotype" w:hAnsi="Palatino Linotype"/>
                <w:color w:val="002060"/>
                <w:lang w:val="uk-UA"/>
              </w:rPr>
              <w:t xml:space="preserve">Сергій </w:t>
            </w:r>
            <w:r w:rsidR="00D73B50" w:rsidRPr="00B0641A">
              <w:rPr>
                <w:rFonts w:ascii="Palatino Linotype" w:hAnsi="Palatino Linotype"/>
                <w:color w:val="002060"/>
                <w:lang w:val="uk-UA"/>
              </w:rPr>
              <w:t>НЕСТЕРЕНКО</w:t>
            </w:r>
            <w:r w:rsidR="00352951" w:rsidRPr="00B0641A">
              <w:rPr>
                <w:rFonts w:ascii="Palatino Linotype" w:hAnsi="Palatino Linotype"/>
                <w:color w:val="002060"/>
                <w:lang w:val="uk-UA"/>
              </w:rPr>
              <w:t xml:space="preserve">, д-р, проф., </w:t>
            </w:r>
            <w:r w:rsidR="00D73B50" w:rsidRPr="00B0641A">
              <w:rPr>
                <w:rFonts w:ascii="Palatino Linotype" w:hAnsi="Palatino Linotype"/>
                <w:color w:val="002060"/>
                <w:lang w:val="uk-UA"/>
              </w:rPr>
              <w:t>п</w:t>
            </w:r>
            <w:r w:rsidRPr="00B0641A">
              <w:rPr>
                <w:rFonts w:ascii="Palatino Linotype" w:hAnsi="Palatino Linotype"/>
                <w:color w:val="002060"/>
                <w:lang w:val="uk-UA"/>
              </w:rPr>
              <w:t>роректор</w:t>
            </w:r>
          </w:p>
          <w:p w:rsidR="00885421" w:rsidRPr="00B0641A" w:rsidRDefault="00885421" w:rsidP="00352951">
            <w:pPr>
              <w:snapToGrid w:val="0"/>
              <w:spacing w:line="276" w:lineRule="auto"/>
              <w:jc w:val="both"/>
              <w:rPr>
                <w:rFonts w:ascii="Palatino Linotype" w:hAnsi="Palatino Linotype"/>
                <w:bCs/>
                <w:iCs/>
                <w:color w:val="002060"/>
                <w:lang w:val="uk-UA"/>
              </w:rPr>
            </w:pPr>
            <w:r w:rsidRPr="00B0641A">
              <w:rPr>
                <w:rFonts w:ascii="Palatino Linotype" w:hAnsi="Palatino Linotype" w:cs="Palatino Linotype"/>
                <w:b/>
                <w:bCs/>
                <w:i/>
                <w:iCs/>
                <w:color w:val="002060"/>
                <w:lang w:val="uk-UA"/>
              </w:rPr>
              <w:t>Контакти:</w:t>
            </w:r>
            <w:r w:rsidR="00961907" w:rsidRPr="00B0641A">
              <w:rPr>
                <w:rFonts w:ascii="Palatino Linotype" w:hAnsi="Palatino Linotype"/>
                <w:color w:val="002060"/>
                <w:lang w:val="uk-UA"/>
              </w:rPr>
              <w:t xml:space="preserve"> те</w:t>
            </w:r>
            <w:r w:rsidRPr="00B0641A">
              <w:rPr>
                <w:rFonts w:ascii="Palatino Linotype" w:hAnsi="Palatino Linotype"/>
                <w:color w:val="002060"/>
                <w:lang w:val="uk-UA"/>
              </w:rPr>
              <w:t>л.: +380487058322</w:t>
            </w:r>
          </w:p>
          <w:p w:rsidR="00885421" w:rsidRPr="00B0641A" w:rsidRDefault="00352951"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 xml:space="preserve">e-адреса: </w:t>
            </w:r>
            <w:hyperlink r:id="rId78" w:history="1">
              <w:r w:rsidR="00885421" w:rsidRPr="00B0641A">
                <w:rPr>
                  <w:rFonts w:ascii="Palatino Linotype" w:hAnsi="Palatino Linotype"/>
                  <w:color w:val="002060"/>
                  <w:lang w:val="uk-UA"/>
                </w:rPr>
                <w:t>sa_nesterenko@ukr.net</w:t>
              </w:r>
            </w:hyperlink>
          </w:p>
        </w:tc>
        <w:tc>
          <w:tcPr>
            <w:tcW w:w="5425" w:type="dxa"/>
            <w:gridSpan w:val="3"/>
            <w:tcBorders>
              <w:top w:val="nil"/>
              <w:left w:val="single" w:sz="4" w:space="0" w:color="000000"/>
              <w:bottom w:val="single" w:sz="4" w:space="0" w:color="000000"/>
              <w:right w:val="single" w:sz="4" w:space="0" w:color="000000"/>
            </w:tcBorders>
          </w:tcPr>
          <w:p w:rsidR="00885421" w:rsidRPr="00B0641A" w:rsidRDefault="00885421" w:rsidP="00352951">
            <w:pPr>
              <w:spacing w:line="276" w:lineRule="auto"/>
              <w:jc w:val="both"/>
              <w:rPr>
                <w:rFonts w:ascii="Palatino Linotype" w:hAnsi="Palatino Linotype"/>
                <w:color w:val="002060"/>
                <w:u w:val="single"/>
                <w:lang w:val="uk-UA" w:eastAsia="fr-BE"/>
              </w:rPr>
            </w:pPr>
            <w:r w:rsidRPr="00B0641A">
              <w:rPr>
                <w:rFonts w:ascii="Palatino Linotype" w:hAnsi="Palatino Linotype"/>
                <w:color w:val="002060"/>
                <w:u w:val="single"/>
                <w:lang w:val="uk-UA" w:eastAsia="fr-BE"/>
              </w:rPr>
              <w:t>Українська Асоціація професіоналів у сфері</w:t>
            </w:r>
          </w:p>
          <w:p w:rsidR="00885421" w:rsidRPr="00B0641A" w:rsidRDefault="00885421" w:rsidP="00352951">
            <w:pPr>
              <w:spacing w:line="276" w:lineRule="auto"/>
              <w:jc w:val="both"/>
              <w:rPr>
                <w:rFonts w:ascii="Palatino Linotype" w:hAnsi="Palatino Linotype"/>
                <w:bCs/>
                <w:color w:val="002060"/>
                <w:lang w:val="uk-UA"/>
              </w:rPr>
            </w:pPr>
            <w:r w:rsidRPr="00B0641A">
              <w:rPr>
                <w:rFonts w:ascii="Palatino Linotype" w:hAnsi="Palatino Linotype"/>
                <w:color w:val="002060"/>
                <w:u w:val="single"/>
                <w:lang w:val="uk-UA" w:eastAsia="fr-BE"/>
              </w:rPr>
              <w:t>інформаційних технологій</w:t>
            </w:r>
            <w:r w:rsidR="00961907" w:rsidRPr="00B0641A">
              <w:rPr>
                <w:rFonts w:ascii="Palatino Linotype" w:hAnsi="Palatino Linotype"/>
                <w:color w:val="002060"/>
                <w:lang w:val="uk-UA" w:eastAsia="fr-BE"/>
              </w:rPr>
              <w:t xml:space="preserve">, </w:t>
            </w:r>
            <w:hyperlink r:id="rId79" w:history="1">
              <w:r w:rsidRPr="00B0641A">
                <w:rPr>
                  <w:rFonts w:ascii="Palatino Linotype" w:hAnsi="Palatino Linotype"/>
                  <w:bCs/>
                  <w:color w:val="002060"/>
                  <w:lang w:val="uk-UA"/>
                </w:rPr>
                <w:t>www</w:t>
              </w:r>
            </w:hyperlink>
            <w:r w:rsidRPr="00B0641A">
              <w:rPr>
                <w:rFonts w:ascii="Palatino Linotype" w:hAnsi="Palatino Linotype"/>
                <w:color w:val="002060"/>
                <w:lang w:val="uk-UA"/>
              </w:rPr>
              <w:t>.u</w:t>
            </w:r>
            <w:r w:rsidR="00961907" w:rsidRPr="00B0641A">
              <w:rPr>
                <w:rFonts w:ascii="Palatino Linotype" w:hAnsi="Palatino Linotype"/>
                <w:color w:val="002060"/>
                <w:lang w:val="uk-UA"/>
              </w:rPr>
              <w:t>а</w:t>
            </w:r>
            <w:r w:rsidRPr="00B0641A">
              <w:rPr>
                <w:rFonts w:ascii="Palatino Linotype" w:hAnsi="Palatino Linotype"/>
                <w:color w:val="002060"/>
                <w:lang w:val="uk-UA"/>
              </w:rPr>
              <w:t>itp.org</w:t>
            </w:r>
          </w:p>
          <w:p w:rsidR="00885421" w:rsidRPr="00B0641A" w:rsidRDefault="00961907"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т</w:t>
            </w:r>
            <w:r w:rsidR="00885421" w:rsidRPr="00B0641A">
              <w:rPr>
                <w:rFonts w:ascii="Palatino Linotype" w:hAnsi="Palatino Linotype"/>
                <w:color w:val="002060"/>
                <w:lang w:val="uk-UA"/>
              </w:rPr>
              <w:t>ел.: +380675781666</w:t>
            </w:r>
          </w:p>
          <w:p w:rsidR="00885421" w:rsidRPr="00B0641A" w:rsidRDefault="00885421" w:rsidP="00352951">
            <w:pPr>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Відповідальна особа:</w:t>
            </w:r>
          </w:p>
          <w:p w:rsidR="00885421" w:rsidRPr="00B0641A" w:rsidRDefault="00885421" w:rsidP="00352951">
            <w:pPr>
              <w:spacing w:line="276" w:lineRule="auto"/>
              <w:jc w:val="both"/>
              <w:rPr>
                <w:rFonts w:ascii="Palatino Linotype" w:hAnsi="Palatino Linotype"/>
                <w:color w:val="002060"/>
                <w:lang w:val="uk-UA"/>
              </w:rPr>
            </w:pPr>
            <w:r w:rsidRPr="00B0641A">
              <w:rPr>
                <w:rFonts w:ascii="Palatino Linotype" w:hAnsi="Palatino Linotype"/>
                <w:color w:val="002060"/>
                <w:lang w:val="uk-UA"/>
              </w:rPr>
              <w:t xml:space="preserve">Сергій </w:t>
            </w:r>
            <w:r w:rsidR="00D73B50" w:rsidRPr="00B0641A">
              <w:rPr>
                <w:rFonts w:ascii="Palatino Linotype" w:hAnsi="Palatino Linotype"/>
                <w:color w:val="002060"/>
                <w:lang w:val="uk-UA"/>
              </w:rPr>
              <w:t>БРОНІН</w:t>
            </w:r>
            <w:r w:rsidRPr="00B0641A">
              <w:rPr>
                <w:rFonts w:ascii="Palatino Linotype" w:hAnsi="Palatino Linotype"/>
                <w:color w:val="002060"/>
                <w:lang w:val="uk-UA"/>
              </w:rPr>
              <w:t xml:space="preserve">, </w:t>
            </w:r>
            <w:r w:rsidR="00352951" w:rsidRPr="00B0641A">
              <w:rPr>
                <w:rFonts w:ascii="Palatino Linotype" w:hAnsi="Palatino Linotype"/>
                <w:color w:val="002060"/>
                <w:lang w:val="uk-UA"/>
              </w:rPr>
              <w:t xml:space="preserve">проф,. </w:t>
            </w:r>
            <w:r w:rsidRPr="00B0641A">
              <w:rPr>
                <w:rFonts w:ascii="Palatino Linotype" w:hAnsi="Palatino Linotype"/>
                <w:color w:val="002060"/>
                <w:lang w:val="uk-UA"/>
              </w:rPr>
              <w:t>віце-президент</w:t>
            </w:r>
          </w:p>
          <w:p w:rsidR="00885421" w:rsidRPr="00B0641A" w:rsidRDefault="00885421" w:rsidP="00352951">
            <w:pPr>
              <w:snapToGrid w:val="0"/>
              <w:spacing w:line="276" w:lineRule="auto"/>
              <w:jc w:val="both"/>
              <w:rPr>
                <w:rFonts w:ascii="Palatino Linotype" w:hAnsi="Palatino Linotype" w:cs="Palatino Linotype"/>
                <w:b/>
                <w:bCs/>
                <w:i/>
                <w:iCs/>
                <w:color w:val="002060"/>
                <w:lang w:val="uk-UA"/>
              </w:rPr>
            </w:pPr>
            <w:r w:rsidRPr="00B0641A">
              <w:rPr>
                <w:rFonts w:ascii="Palatino Linotype" w:hAnsi="Palatino Linotype" w:cs="Palatino Linotype"/>
                <w:b/>
                <w:bCs/>
                <w:i/>
                <w:iCs/>
                <w:color w:val="002060"/>
                <w:lang w:val="uk-UA"/>
              </w:rPr>
              <w:t>Контакти:</w:t>
            </w:r>
          </w:p>
          <w:p w:rsidR="00885421" w:rsidRPr="00B0641A" w:rsidRDefault="00961907" w:rsidP="00352951">
            <w:pPr>
              <w:spacing w:line="276" w:lineRule="auto"/>
              <w:jc w:val="both"/>
              <w:rPr>
                <w:rFonts w:ascii="Palatino Linotype" w:hAnsi="Palatino Linotype"/>
                <w:bCs/>
                <w:iCs/>
                <w:color w:val="002060"/>
                <w:lang w:val="uk-UA"/>
              </w:rPr>
            </w:pPr>
            <w:r w:rsidRPr="00B0641A">
              <w:rPr>
                <w:rFonts w:ascii="Palatino Linotype" w:hAnsi="Palatino Linotype"/>
                <w:color w:val="002060"/>
                <w:lang w:val="uk-UA"/>
              </w:rPr>
              <w:t>т</w:t>
            </w:r>
            <w:r w:rsidR="00885421" w:rsidRPr="00B0641A">
              <w:rPr>
                <w:rFonts w:ascii="Palatino Linotype" w:hAnsi="Palatino Linotype"/>
                <w:color w:val="002060"/>
                <w:lang w:val="uk-UA"/>
              </w:rPr>
              <w:t>ел.</w:t>
            </w:r>
            <w:r w:rsidR="00F96419" w:rsidRPr="00B0641A">
              <w:rPr>
                <w:rFonts w:ascii="Palatino Linotype" w:hAnsi="Palatino Linotype"/>
                <w:color w:val="002060"/>
                <w:lang w:val="uk-UA"/>
              </w:rPr>
              <w:t>:</w:t>
            </w:r>
            <w:r w:rsidR="00885421" w:rsidRPr="00B0641A">
              <w:rPr>
                <w:rFonts w:ascii="Palatino Linotype" w:hAnsi="Palatino Linotype"/>
                <w:color w:val="002060"/>
                <w:lang w:val="uk-UA"/>
              </w:rPr>
              <w:t xml:space="preserve"> +380675781666</w:t>
            </w:r>
          </w:p>
          <w:p w:rsidR="00885421" w:rsidRPr="00B0641A" w:rsidRDefault="00352951" w:rsidP="00352951">
            <w:pPr>
              <w:spacing w:line="276" w:lineRule="auto"/>
              <w:jc w:val="both"/>
              <w:rPr>
                <w:rFonts w:ascii="Palatino Linotype" w:hAnsi="Palatino Linotype"/>
                <w:color w:val="002060"/>
                <w:lang w:val="uk-UA" w:eastAsia="fr-BE"/>
              </w:rPr>
            </w:pPr>
            <w:r w:rsidRPr="00B0641A">
              <w:rPr>
                <w:rFonts w:ascii="Palatino Linotype" w:hAnsi="Palatino Linotype"/>
                <w:color w:val="002060"/>
                <w:lang w:val="uk-UA"/>
              </w:rPr>
              <w:t xml:space="preserve">e-адреса: </w:t>
            </w:r>
            <w:hyperlink r:id="rId80" w:history="1">
              <w:r w:rsidR="00885421" w:rsidRPr="00B0641A">
                <w:rPr>
                  <w:rFonts w:ascii="Palatino Linotype" w:hAnsi="Palatino Linotype"/>
                  <w:color w:val="002060"/>
                  <w:lang w:val="uk-UA"/>
                </w:rPr>
                <w:t>Sergiy.Bronin@uaitp.org</w:t>
              </w:r>
            </w:hyperlink>
          </w:p>
        </w:tc>
      </w:tr>
      <w:tr w:rsidR="00885421" w:rsidRPr="00BB16EE" w:rsidTr="00885421">
        <w:trPr>
          <w:trHeight w:val="422"/>
        </w:trPr>
        <w:tc>
          <w:tcPr>
            <w:tcW w:w="10000" w:type="dxa"/>
            <w:gridSpan w:val="6"/>
            <w:tcBorders>
              <w:top w:val="nil"/>
              <w:left w:val="single" w:sz="4" w:space="0" w:color="000000"/>
              <w:bottom w:val="single" w:sz="4" w:space="0" w:color="000000"/>
              <w:right w:val="single" w:sz="4" w:space="0" w:color="000000"/>
            </w:tcBorders>
          </w:tcPr>
          <w:p w:rsidR="00885421" w:rsidRPr="00B0641A" w:rsidRDefault="00885421" w:rsidP="003A7E11">
            <w:pPr>
              <w:spacing w:line="276" w:lineRule="auto"/>
              <w:rPr>
                <w:rFonts w:ascii="Palatino Linotype" w:hAnsi="Palatino Linotype"/>
                <w:color w:val="002060"/>
                <w:lang w:val="uk-UA" w:eastAsia="fr-BE"/>
              </w:rPr>
            </w:pPr>
            <w:r w:rsidRPr="00B0641A">
              <w:rPr>
                <w:rFonts w:ascii="Palatino Linotype" w:hAnsi="Palatino Linotype"/>
                <w:b/>
                <w:i/>
                <w:color w:val="002060"/>
                <w:lang w:val="uk-UA" w:eastAsia="fr-BE"/>
              </w:rPr>
              <w:t>Сайт проекту:</w:t>
            </w:r>
            <w:r w:rsidRPr="00B0641A">
              <w:rPr>
                <w:rFonts w:ascii="Palatino Linotype" w:hAnsi="Palatino Linotype"/>
                <w:b/>
                <w:color w:val="002060"/>
                <w:lang w:val="uk-UA" w:eastAsia="fr-BE"/>
              </w:rPr>
              <w:t xml:space="preserve"> </w:t>
            </w:r>
            <w:r w:rsidRPr="00B0641A">
              <w:rPr>
                <w:rFonts w:ascii="Palatino Linotype" w:hAnsi="Palatino Linotype"/>
                <w:color w:val="002060"/>
                <w:lang w:val="uk-UA" w:eastAsia="fr-BE"/>
              </w:rPr>
              <w:t>http://gamehub-cbhe.eu</w:t>
            </w:r>
            <w:r w:rsidR="00961907" w:rsidRPr="00B0641A">
              <w:rPr>
                <w:rFonts w:ascii="Palatino Linotype" w:hAnsi="Palatino Linotype"/>
                <w:color w:val="002060"/>
                <w:lang w:val="uk-UA" w:eastAsia="fr-BE"/>
              </w:rPr>
              <w:t xml:space="preserve"> </w:t>
            </w:r>
          </w:p>
          <w:p w:rsidR="000F5FDC" w:rsidRPr="00B0641A" w:rsidRDefault="00885421" w:rsidP="00E916A2">
            <w:pPr>
              <w:snapToGrid w:val="0"/>
              <w:spacing w:line="276" w:lineRule="auto"/>
              <w:rPr>
                <w:rFonts w:ascii="Palatino Linotype" w:hAnsi="Palatino Linotype"/>
                <w:color w:val="002060"/>
                <w:lang w:val="uk-UA" w:eastAsia="fr-BE"/>
              </w:rPr>
            </w:pPr>
            <w:r w:rsidRPr="00B0641A">
              <w:rPr>
                <w:rFonts w:ascii="Palatino Linotype" w:hAnsi="Palatino Linotype"/>
                <w:color w:val="002060"/>
                <w:lang w:val="uk-UA" w:eastAsia="fr-BE"/>
              </w:rPr>
              <w:t xml:space="preserve">                             </w:t>
            </w:r>
            <w:hyperlink r:id="rId81" w:history="1">
              <w:r w:rsidR="000F5FDC" w:rsidRPr="00B0641A">
                <w:rPr>
                  <w:rFonts w:ascii="Palatino Linotype" w:hAnsi="Palatino Linotype"/>
                  <w:color w:val="002060"/>
                  <w:lang w:val="uk-UA"/>
                </w:rPr>
                <w:t>www.facebook.com/groups/477292889122044</w:t>
              </w:r>
            </w:hyperlink>
          </w:p>
        </w:tc>
      </w:tr>
    </w:tbl>
    <w:p w:rsidR="0069221B" w:rsidRPr="00BB16EE" w:rsidRDefault="0069221B" w:rsidP="003A7E11">
      <w:pPr>
        <w:spacing w:after="160" w:line="259" w:lineRule="auto"/>
        <w:rPr>
          <w:rFonts w:ascii="Palatino Linotype" w:hAnsi="Palatino Linotype"/>
        </w:rPr>
      </w:pPr>
    </w:p>
    <w:tbl>
      <w:tblPr>
        <w:tblpPr w:leftFromText="180" w:rightFromText="180" w:bottomFromText="160" w:horzAnchor="margin" w:tblpXSpec="center" w:tblpY="1206"/>
        <w:tblW w:w="10120" w:type="dxa"/>
        <w:tblLayout w:type="fixed"/>
        <w:tblCellMar>
          <w:top w:w="55" w:type="dxa"/>
          <w:left w:w="55" w:type="dxa"/>
          <w:bottom w:w="55" w:type="dxa"/>
          <w:right w:w="55" w:type="dxa"/>
        </w:tblCellMar>
        <w:tblLook w:val="04A0" w:firstRow="1" w:lastRow="0" w:firstColumn="1" w:lastColumn="0" w:noHBand="0" w:noVBand="1"/>
      </w:tblPr>
      <w:tblGrid>
        <w:gridCol w:w="4308"/>
        <w:gridCol w:w="709"/>
        <w:gridCol w:w="5103"/>
      </w:tblGrid>
      <w:tr w:rsidR="0069221B" w:rsidRPr="009B2262" w:rsidTr="000B56D6">
        <w:trPr>
          <w:trHeight w:val="365"/>
        </w:trPr>
        <w:tc>
          <w:tcPr>
            <w:tcW w:w="4308" w:type="dxa"/>
            <w:tcBorders>
              <w:bottom w:val="single" w:sz="4" w:space="0" w:color="auto"/>
            </w:tcBorders>
            <w:hideMark/>
          </w:tcPr>
          <w:p w:rsidR="0069221B" w:rsidRPr="00BB16EE" w:rsidRDefault="0069221B" w:rsidP="003A7E11">
            <w:pPr>
              <w:snapToGrid w:val="0"/>
              <w:spacing w:line="276" w:lineRule="auto"/>
              <w:rPr>
                <w:rFonts w:ascii="Palatino Linotype" w:hAnsi="Palatino Linotype"/>
                <w:b/>
                <w:color w:val="002060"/>
              </w:rPr>
            </w:pPr>
            <w:r w:rsidRPr="00BB16EE">
              <w:rPr>
                <w:rFonts w:ascii="Palatino Linotype" w:eastAsia="MyriadPro-Regular" w:hAnsi="Palatino Linotype"/>
                <w:b/>
                <w:noProof/>
                <w:color w:val="002060"/>
              </w:rPr>
              <w:lastRenderedPageBreak/>
              <w:drawing>
                <wp:inline distT="0" distB="0" distL="0" distR="0" wp14:anchorId="72681131" wp14:editId="1D687FC3">
                  <wp:extent cx="2508250" cy="50165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_logo.png"/>
                          <pic:cNvPicPr/>
                        </pic:nvPicPr>
                        <pic:blipFill rotWithShape="1">
                          <a:blip r:embed="rId82" cstate="print">
                            <a:extLst>
                              <a:ext uri="{28A0092B-C50C-407E-A947-70E740481C1C}">
                                <a14:useLocalDpi xmlns:a14="http://schemas.microsoft.com/office/drawing/2010/main" val="0"/>
                              </a:ext>
                            </a:extLst>
                          </a:blip>
                          <a:srcRect l="7373" t="16537" r="7373" b="11479"/>
                          <a:stretch/>
                        </pic:blipFill>
                        <pic:spPr bwMode="auto">
                          <a:xfrm>
                            <a:off x="0" y="0"/>
                            <a:ext cx="2508250" cy="50165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uto"/>
            </w:tcBorders>
          </w:tcPr>
          <w:p w:rsidR="0069221B" w:rsidRPr="00BB16EE" w:rsidRDefault="000658E6" w:rsidP="000B56D6">
            <w:pPr>
              <w:snapToGrid w:val="0"/>
              <w:spacing w:line="276" w:lineRule="auto"/>
              <w:jc w:val="center"/>
              <w:rPr>
                <w:rFonts w:ascii="Palatino Linotype" w:eastAsia="MyriadPro-It" w:hAnsi="Palatino Linotype"/>
                <w:b/>
                <w:iCs/>
                <w:color w:val="002060"/>
                <w:sz w:val="26"/>
                <w:szCs w:val="26"/>
                <w:lang w:val="en-US"/>
              </w:rPr>
            </w:pPr>
            <w:r w:rsidRPr="00BB16EE">
              <w:rPr>
                <w:rFonts w:ascii="Palatino Linotype" w:eastAsia="MyriadPro-It" w:hAnsi="Palatino Linotype"/>
                <w:b/>
                <w:iCs/>
                <w:color w:val="002060"/>
                <w:sz w:val="26"/>
                <w:szCs w:val="26"/>
                <w:lang w:val="en-US"/>
              </w:rPr>
              <w:t>HARMONIZING WATER RELATED GRADUATE EDUCATION</w:t>
            </w:r>
          </w:p>
          <w:p w:rsidR="0069221B" w:rsidRPr="00BB16EE" w:rsidRDefault="0069221B" w:rsidP="000B56D6">
            <w:pPr>
              <w:snapToGrid w:val="0"/>
              <w:spacing w:line="276" w:lineRule="auto"/>
              <w:jc w:val="center"/>
              <w:rPr>
                <w:rFonts w:ascii="Palatino Linotype" w:hAnsi="Palatino Linotype"/>
                <w:b/>
                <w:color w:val="002060"/>
                <w:lang w:val="en-US"/>
              </w:rPr>
            </w:pPr>
            <w:r w:rsidRPr="00BB16EE">
              <w:rPr>
                <w:rFonts w:ascii="Palatino Linotype" w:eastAsia="MyriadPro-It" w:hAnsi="Palatino Linotype"/>
                <w:b/>
                <w:iCs/>
                <w:color w:val="002060"/>
                <w:sz w:val="26"/>
                <w:szCs w:val="26"/>
                <w:lang w:val="en-US"/>
              </w:rPr>
              <w:t>561755-EPP-1-2015-1-NO-EPPKA2-CBHE-JP</w:t>
            </w:r>
          </w:p>
        </w:tc>
      </w:tr>
      <w:tr w:rsidR="0069221B" w:rsidRPr="00BB16EE" w:rsidTr="000B56D6">
        <w:trPr>
          <w:trHeight w:val="365"/>
        </w:trPr>
        <w:tc>
          <w:tcPr>
            <w:tcW w:w="10120" w:type="dxa"/>
            <w:gridSpan w:val="3"/>
            <w:tcBorders>
              <w:top w:val="single" w:sz="4" w:space="0" w:color="auto"/>
              <w:left w:val="single" w:sz="4" w:space="0" w:color="auto"/>
              <w:bottom w:val="single" w:sz="4" w:space="0" w:color="auto"/>
              <w:right w:val="single" w:sz="4" w:space="0" w:color="auto"/>
            </w:tcBorders>
            <w:hideMark/>
          </w:tcPr>
          <w:p w:rsidR="0069221B" w:rsidRPr="00BB16EE" w:rsidRDefault="0069221B" w:rsidP="003A7E11">
            <w:pPr>
              <w:snapToGrid w:val="0"/>
              <w:spacing w:line="276" w:lineRule="auto"/>
              <w:rPr>
                <w:rFonts w:ascii="Palatino Linotype" w:hAnsi="Palatino Linotype"/>
                <w:b/>
                <w:color w:val="002060"/>
              </w:rPr>
            </w:pPr>
            <w:r w:rsidRPr="00BB16EE">
              <w:rPr>
                <w:rFonts w:ascii="Palatino Linotype" w:hAnsi="Palatino Linotype"/>
                <w:b/>
                <w:i/>
                <w:color w:val="002060"/>
                <w:lang w:val="en-GB"/>
              </w:rPr>
              <w:t>Project acronym: WaterH</w:t>
            </w:r>
          </w:p>
        </w:tc>
      </w:tr>
      <w:tr w:rsidR="00163F1C" w:rsidRPr="009B2262" w:rsidTr="00BA705D">
        <w:trPr>
          <w:trHeight w:val="422"/>
        </w:trPr>
        <w:tc>
          <w:tcPr>
            <w:tcW w:w="10120" w:type="dxa"/>
            <w:gridSpan w:val="3"/>
            <w:tcBorders>
              <w:top w:val="single" w:sz="4" w:space="0" w:color="auto"/>
              <w:left w:val="single" w:sz="4" w:space="0" w:color="000000"/>
              <w:bottom w:val="single" w:sz="4" w:space="0" w:color="000000"/>
              <w:right w:val="single" w:sz="4" w:space="0" w:color="000000"/>
            </w:tcBorders>
            <w:hideMark/>
          </w:tcPr>
          <w:p w:rsidR="00163F1C" w:rsidRPr="00BB16EE" w:rsidRDefault="002F537A" w:rsidP="003A7E11">
            <w:pPr>
              <w:tabs>
                <w:tab w:val="left" w:pos="0"/>
              </w:tabs>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Multi-Country Cross-Regional </w:t>
            </w:r>
            <w:r w:rsidR="00F83EB9" w:rsidRPr="00BB16EE">
              <w:rPr>
                <w:rFonts w:ascii="Palatino Linotype" w:hAnsi="Palatino Linotype"/>
                <w:b/>
                <w:i/>
                <w:color w:val="002060"/>
                <w:lang w:val="en-US"/>
              </w:rPr>
              <w:t xml:space="preserve"> Join Project                 </w:t>
            </w:r>
            <w:r w:rsidR="00163F1C" w:rsidRPr="00BB16EE">
              <w:rPr>
                <w:rFonts w:ascii="Palatino Linotype" w:hAnsi="Palatino Linotype"/>
                <w:b/>
                <w:i/>
                <w:color w:val="002060"/>
                <w:lang w:val="en-US"/>
              </w:rPr>
              <w:t xml:space="preserve">Priority – </w:t>
            </w:r>
            <w:r w:rsidR="00F83EB9" w:rsidRPr="00BB16EE">
              <w:rPr>
                <w:rFonts w:ascii="Palatino Linotype" w:hAnsi="Palatino Linotype"/>
                <w:b/>
                <w:i/>
                <w:color w:val="002060"/>
                <w:lang w:val="en-US"/>
              </w:rPr>
              <w:t xml:space="preserve">Curricula </w:t>
            </w:r>
            <w:r w:rsidRPr="00BB16EE">
              <w:rPr>
                <w:rFonts w:ascii="Palatino Linotype" w:hAnsi="Palatino Linotype"/>
                <w:b/>
                <w:i/>
                <w:color w:val="002060"/>
                <w:lang w:val="en-US"/>
              </w:rPr>
              <w:t>Development</w:t>
            </w:r>
          </w:p>
        </w:tc>
      </w:tr>
      <w:tr w:rsidR="00163F1C" w:rsidRPr="00BB16EE" w:rsidTr="00BA705D">
        <w:trPr>
          <w:trHeight w:val="256"/>
        </w:trPr>
        <w:tc>
          <w:tcPr>
            <w:tcW w:w="10120" w:type="dxa"/>
            <w:gridSpan w:val="3"/>
            <w:tcBorders>
              <w:top w:val="nil"/>
              <w:left w:val="single" w:sz="4" w:space="0" w:color="000000"/>
              <w:bottom w:val="single" w:sz="4" w:space="0" w:color="000000"/>
              <w:right w:val="single" w:sz="4" w:space="0" w:color="000000"/>
            </w:tcBorders>
            <w:hideMark/>
          </w:tcPr>
          <w:p w:rsidR="00163F1C" w:rsidRPr="00BB16EE" w:rsidRDefault="00163F1C"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Project duration: </w:t>
            </w:r>
            <w:r w:rsidRPr="00BB16EE">
              <w:rPr>
                <w:rFonts w:ascii="Palatino Linotype" w:hAnsi="Palatino Linotype"/>
                <w:color w:val="002060"/>
                <w:lang w:val="en-US"/>
              </w:rPr>
              <w:t>October 2015 – September 2018</w:t>
            </w:r>
          </w:p>
        </w:tc>
      </w:tr>
      <w:tr w:rsidR="00163F1C" w:rsidRPr="009B2262" w:rsidTr="006C0066">
        <w:trPr>
          <w:trHeight w:val="422"/>
        </w:trPr>
        <w:tc>
          <w:tcPr>
            <w:tcW w:w="10120" w:type="dxa"/>
            <w:gridSpan w:val="3"/>
            <w:tcBorders>
              <w:top w:val="nil"/>
              <w:left w:val="single" w:sz="4" w:space="0" w:color="000000"/>
              <w:bottom w:val="single" w:sz="4" w:space="0" w:color="000000"/>
              <w:right w:val="single" w:sz="4" w:space="0" w:color="000000"/>
            </w:tcBorders>
          </w:tcPr>
          <w:p w:rsidR="00163F1C" w:rsidRPr="00BB16EE" w:rsidRDefault="006C0066"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163F1C" w:rsidRPr="00BB16EE" w:rsidTr="00BA705D">
        <w:trPr>
          <w:trHeight w:val="180"/>
        </w:trPr>
        <w:tc>
          <w:tcPr>
            <w:tcW w:w="10120" w:type="dxa"/>
            <w:gridSpan w:val="3"/>
            <w:tcBorders>
              <w:top w:val="nil"/>
              <w:left w:val="single" w:sz="4" w:space="0" w:color="000000"/>
              <w:bottom w:val="single" w:sz="4" w:space="0" w:color="000000"/>
              <w:right w:val="single" w:sz="4" w:space="0" w:color="000000"/>
            </w:tcBorders>
            <w:hideMark/>
          </w:tcPr>
          <w:p w:rsidR="00163F1C" w:rsidRPr="00BB16EE" w:rsidRDefault="00163F1C" w:rsidP="003A7E11">
            <w:pPr>
              <w:snapToGrid w:val="0"/>
              <w:spacing w:line="276" w:lineRule="auto"/>
              <w:rPr>
                <w:rFonts w:ascii="Palatino Linotype" w:eastAsia="Calibri" w:hAnsi="Palatino Linotype" w:cs="Calibri"/>
                <w:color w:val="002060"/>
              </w:rPr>
            </w:pPr>
            <w:r w:rsidRPr="00BB16EE">
              <w:rPr>
                <w:rFonts w:ascii="Palatino Linotype" w:hAnsi="Palatino Linotype"/>
                <w:b/>
                <w:i/>
                <w:color w:val="002060"/>
                <w:lang w:val="en-US"/>
              </w:rPr>
              <w:t xml:space="preserve">Erasmus+ (CBHE) </w:t>
            </w:r>
            <w:r w:rsidRPr="00BB16EE">
              <w:rPr>
                <w:rFonts w:ascii="Palatino Linotype" w:hAnsi="Palatino Linotype"/>
                <w:b/>
                <w:i/>
                <w:color w:val="002060"/>
              </w:rPr>
              <w:t xml:space="preserve">grant amount: </w:t>
            </w:r>
            <w:r w:rsidRPr="00BB16EE">
              <w:rPr>
                <w:rFonts w:ascii="Palatino Linotype" w:hAnsi="Palatino Linotype"/>
                <w:bCs/>
                <w:iCs/>
                <w:color w:val="002060"/>
                <w:lang w:val="en-GB"/>
              </w:rPr>
              <w:t>1 330 752,11</w:t>
            </w:r>
            <w:r w:rsidRPr="00BB16EE">
              <w:rPr>
                <w:rFonts w:ascii="Palatino Linotype" w:hAnsi="Palatino Linotype"/>
                <w:bCs/>
                <w:iCs/>
                <w:color w:val="002060"/>
                <w:lang w:val="en-US"/>
              </w:rPr>
              <w:t xml:space="preserve"> </w:t>
            </w:r>
            <w:r w:rsidRPr="00BB16EE">
              <w:rPr>
                <w:rFonts w:ascii="Palatino Linotype" w:hAnsi="Palatino Linotype"/>
                <w:iCs/>
                <w:color w:val="002060"/>
              </w:rPr>
              <w:t>€</w:t>
            </w:r>
          </w:p>
        </w:tc>
      </w:tr>
      <w:tr w:rsidR="00163F1C" w:rsidRPr="009B2262" w:rsidTr="00BA705D">
        <w:trPr>
          <w:trHeight w:val="422"/>
        </w:trPr>
        <w:tc>
          <w:tcPr>
            <w:tcW w:w="10120" w:type="dxa"/>
            <w:gridSpan w:val="3"/>
            <w:tcBorders>
              <w:top w:val="nil"/>
              <w:left w:val="single" w:sz="4" w:space="0" w:color="000000"/>
              <w:bottom w:val="single" w:sz="4" w:space="0" w:color="000000"/>
              <w:right w:val="single" w:sz="4" w:space="0" w:color="000000"/>
            </w:tcBorders>
            <w:hideMark/>
          </w:tcPr>
          <w:p w:rsidR="00163F1C" w:rsidRPr="00BB16EE" w:rsidRDefault="00163F1C"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students, teaching staff, trainees, technical staff</w:t>
            </w:r>
          </w:p>
        </w:tc>
      </w:tr>
      <w:tr w:rsidR="00163F1C" w:rsidRPr="00BB16EE" w:rsidTr="00A21C9F">
        <w:trPr>
          <w:trHeight w:val="227"/>
        </w:trPr>
        <w:tc>
          <w:tcPr>
            <w:tcW w:w="4308" w:type="dxa"/>
            <w:tcBorders>
              <w:top w:val="nil"/>
              <w:left w:val="single" w:sz="4" w:space="0" w:color="000000"/>
              <w:bottom w:val="single" w:sz="4" w:space="0" w:color="000000"/>
              <w:right w:val="single" w:sz="4" w:space="0" w:color="000000"/>
            </w:tcBorders>
          </w:tcPr>
          <w:p w:rsidR="00163F1C" w:rsidRPr="00BB16EE" w:rsidRDefault="00163F1C" w:rsidP="003A7E11">
            <w:pPr>
              <w:snapToGrid w:val="0"/>
              <w:spacing w:line="276" w:lineRule="auto"/>
              <w:rPr>
                <w:rFonts w:ascii="Palatino Linotype" w:hAnsi="Palatino Linotype"/>
                <w:b/>
                <w:color w:val="002060"/>
                <w:lang w:val="en-US"/>
              </w:rPr>
            </w:pPr>
            <w:r w:rsidRPr="00BB16EE">
              <w:rPr>
                <w:rFonts w:ascii="Palatino Linotype" w:hAnsi="Palatino Linotype"/>
                <w:b/>
                <w:i/>
                <w:color w:val="002060"/>
                <w:lang w:val="en-GB"/>
              </w:rPr>
              <w:t>Grant holder:</w:t>
            </w:r>
          </w:p>
          <w:p w:rsidR="00163F1C" w:rsidRPr="00BB16EE" w:rsidRDefault="00163F1C" w:rsidP="003A7E11">
            <w:pPr>
              <w:snapToGrid w:val="0"/>
              <w:spacing w:line="276" w:lineRule="auto"/>
              <w:rPr>
                <w:rFonts w:ascii="Palatino Linotype" w:hAnsi="Palatino Linotype"/>
                <w:color w:val="002060"/>
                <w:lang w:val="en-US"/>
              </w:rPr>
            </w:pPr>
            <w:r w:rsidRPr="00BB16EE">
              <w:rPr>
                <w:rFonts w:ascii="Palatino Linotype" w:hAnsi="Palatino Linotype"/>
                <w:color w:val="002060"/>
                <w:lang w:val="en-GB"/>
              </w:rPr>
              <w:t>Norwegian University of Life Sciences</w:t>
            </w:r>
          </w:p>
          <w:p w:rsidR="00163F1C" w:rsidRPr="00BB16EE" w:rsidRDefault="00163F1C" w:rsidP="003A7E11">
            <w:pPr>
              <w:snapToGrid w:val="0"/>
              <w:spacing w:line="276" w:lineRule="auto"/>
              <w:rPr>
                <w:rFonts w:ascii="Palatino Linotype" w:hAnsi="Palatino Linotype"/>
                <w:b/>
                <w:i/>
                <w:color w:val="002060"/>
                <w:lang w:val="en-US"/>
              </w:rPr>
            </w:pPr>
            <w:r w:rsidRPr="00BB16EE">
              <w:rPr>
                <w:rFonts w:ascii="Palatino Linotype" w:hAnsi="Palatino Linotype"/>
                <w:color w:val="002060"/>
                <w:lang w:val="en-US"/>
              </w:rPr>
              <w:t>Norway</w:t>
            </w:r>
          </w:p>
        </w:tc>
        <w:tc>
          <w:tcPr>
            <w:tcW w:w="5812" w:type="dxa"/>
            <w:gridSpan w:val="2"/>
            <w:tcBorders>
              <w:top w:val="nil"/>
              <w:left w:val="single" w:sz="4" w:space="0" w:color="000000"/>
              <w:bottom w:val="single" w:sz="4" w:space="0" w:color="000000"/>
              <w:right w:val="single" w:sz="4" w:space="0" w:color="000000"/>
            </w:tcBorders>
          </w:tcPr>
          <w:p w:rsidR="00163F1C" w:rsidRPr="00BB16EE" w:rsidRDefault="00163F1C"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w:t>
            </w:r>
            <w:r w:rsidRPr="00BB16EE">
              <w:rPr>
                <w:rFonts w:ascii="Palatino Linotype" w:hAnsi="Palatino Linotype"/>
                <w:b/>
                <w:i/>
                <w:color w:val="002060"/>
                <w:lang w:val="uk-UA"/>
              </w:rPr>
              <w:t xml:space="preserve"> </w:t>
            </w:r>
            <w:r w:rsidRPr="00BB16EE">
              <w:rPr>
                <w:rFonts w:ascii="Palatino Linotype" w:hAnsi="Palatino Linotype"/>
                <w:b/>
                <w:i/>
                <w:color w:val="002060"/>
                <w:lang w:val="en-US"/>
              </w:rPr>
              <w:t>and General Manager</w:t>
            </w:r>
            <w:r w:rsidRPr="00BB16EE">
              <w:rPr>
                <w:rFonts w:ascii="Palatino Linotype" w:hAnsi="Palatino Linotype"/>
                <w:b/>
                <w:i/>
                <w:color w:val="002060"/>
                <w:lang w:val="en-GB"/>
              </w:rPr>
              <w:t>:</w:t>
            </w:r>
            <w:r w:rsidRPr="00BB16EE">
              <w:rPr>
                <w:rFonts w:ascii="Palatino Linotype" w:hAnsi="Palatino Linotype"/>
                <w:color w:val="002060"/>
                <w:lang w:val="en-GB"/>
              </w:rPr>
              <w:t xml:space="preserve"> </w:t>
            </w:r>
          </w:p>
          <w:p w:rsidR="00163F1C" w:rsidRPr="00BB16EE" w:rsidRDefault="00163F1C" w:rsidP="003A7E11">
            <w:pPr>
              <w:spacing w:line="276" w:lineRule="auto"/>
              <w:rPr>
                <w:rFonts w:ascii="Palatino Linotype" w:hAnsi="Palatino Linotype"/>
                <w:color w:val="002060"/>
                <w:lang w:val="en-US"/>
              </w:rPr>
            </w:pPr>
            <w:r w:rsidRPr="00BB16EE">
              <w:rPr>
                <w:rFonts w:ascii="Palatino Linotype" w:eastAsia="MyriadPro-Regular" w:hAnsi="Palatino Linotype"/>
                <w:color w:val="002060"/>
                <w:lang w:val="en-GB"/>
              </w:rPr>
              <w:t xml:space="preserve">Prof Harsha </w:t>
            </w:r>
            <w:r w:rsidR="00352951" w:rsidRPr="00BB16EE">
              <w:rPr>
                <w:rFonts w:ascii="Palatino Linotype" w:eastAsia="MyriadPro-Regular" w:hAnsi="Palatino Linotype"/>
                <w:color w:val="002060"/>
                <w:lang w:val="en-GB"/>
              </w:rPr>
              <w:t>RATNAWEERA</w:t>
            </w:r>
          </w:p>
          <w:p w:rsidR="00163F1C" w:rsidRPr="00BB16EE" w:rsidRDefault="00163F1C"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+47 6723 1587, </w:t>
            </w:r>
            <w:hyperlink r:id="rId83" w:history="1">
              <w:r w:rsidRPr="00BB16EE">
                <w:rPr>
                  <w:rFonts w:ascii="Palatino Linotype" w:hAnsi="Palatino Linotype"/>
                  <w:color w:val="002060"/>
                  <w:lang w:val="en-US"/>
                </w:rPr>
                <w:t>harsha@nmbu.no</w:t>
              </w:r>
            </w:hyperlink>
          </w:p>
        </w:tc>
      </w:tr>
      <w:tr w:rsidR="00163F1C" w:rsidRPr="009B2262" w:rsidTr="00BA705D">
        <w:trPr>
          <w:trHeight w:val="422"/>
        </w:trPr>
        <w:tc>
          <w:tcPr>
            <w:tcW w:w="5017" w:type="dxa"/>
            <w:gridSpan w:val="2"/>
            <w:tcBorders>
              <w:top w:val="nil"/>
              <w:left w:val="single" w:sz="4" w:space="0" w:color="000000"/>
              <w:bottom w:val="single" w:sz="4" w:space="0" w:color="auto"/>
              <w:right w:val="single" w:sz="4" w:space="0" w:color="000000"/>
            </w:tcBorders>
            <w:hideMark/>
          </w:tcPr>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Norwegian University of Life Sciences, Norway</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Warmia and Mazury in Olsztyn, Poland</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Ostwestfalen-Lippe University of Applied Sciences, Germany</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Qingdao Technological University, China</w:t>
            </w:r>
          </w:p>
          <w:p w:rsidR="00163F1C" w:rsidRPr="00BB16EE" w:rsidRDefault="00163F1C" w:rsidP="00AA51DA">
            <w:pPr>
              <w:widowControl w:val="0"/>
              <w:numPr>
                <w:ilvl w:val="0"/>
                <w:numId w:val="43"/>
              </w:numPr>
              <w:suppressAutoHyphens/>
              <w:spacing w:line="276" w:lineRule="auto"/>
              <w:ind w:left="426"/>
              <w:jc w:val="both"/>
              <w:rPr>
                <w:rFonts w:ascii="Palatino Linotype" w:eastAsia="MyriadPro-Regular" w:hAnsi="Palatino Linotype"/>
                <w:color w:val="002060"/>
                <w:lang w:val="en-US"/>
              </w:rPr>
            </w:pPr>
            <w:r w:rsidRPr="00BB16EE">
              <w:rPr>
                <w:rFonts w:ascii="Palatino Linotype" w:hAnsi="Palatino Linotype" w:cs="Palatino Linotype"/>
                <w:bCs/>
                <w:iCs/>
                <w:color w:val="002060"/>
                <w:lang w:val="en-GB"/>
              </w:rPr>
              <w:t>Shandong Jianzhu University, China</w:t>
            </w:r>
          </w:p>
        </w:tc>
        <w:tc>
          <w:tcPr>
            <w:tcW w:w="5103" w:type="dxa"/>
            <w:tcBorders>
              <w:top w:val="nil"/>
              <w:left w:val="single" w:sz="4" w:space="0" w:color="000000"/>
              <w:bottom w:val="single" w:sz="4" w:space="0" w:color="auto"/>
              <w:right w:val="single" w:sz="4" w:space="0" w:color="000000"/>
            </w:tcBorders>
          </w:tcPr>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Jaffna, Sri Lanka</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Peradeniya, Sri Lanka</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Technical University of Ukraine «Kyiv Polytechnic Institute», </w:t>
            </w:r>
            <w:r w:rsidRPr="00BB16EE">
              <w:rPr>
                <w:rFonts w:ascii="Palatino Linotype" w:hAnsi="Palatino Linotype" w:cs="Palatino Linotype"/>
                <w:bCs/>
                <w:iCs/>
                <w:color w:val="002060"/>
                <w:u w:val="single"/>
                <w:lang w:val="en-GB"/>
              </w:rPr>
              <w:t>Ukraine</w:t>
            </w:r>
          </w:p>
          <w:p w:rsidR="00163F1C" w:rsidRPr="00BB16EE" w:rsidRDefault="00163F1C" w:rsidP="00AA51DA">
            <w:pPr>
              <w:widowControl w:val="0"/>
              <w:numPr>
                <w:ilvl w:val="0"/>
                <w:numId w:val="43"/>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Ukrainian State University of Chemical Technology, </w:t>
            </w:r>
            <w:r w:rsidRPr="00BB16EE">
              <w:rPr>
                <w:rFonts w:ascii="Palatino Linotype" w:hAnsi="Palatino Linotype" w:cs="Palatino Linotype"/>
                <w:bCs/>
                <w:iCs/>
                <w:color w:val="002060"/>
                <w:u w:val="single"/>
                <w:lang w:val="en-GB"/>
              </w:rPr>
              <w:t>Ukraine</w:t>
            </w:r>
          </w:p>
          <w:p w:rsidR="00163F1C" w:rsidRPr="00BB16EE" w:rsidRDefault="00163F1C" w:rsidP="00AA51DA">
            <w:pPr>
              <w:widowControl w:val="0"/>
              <w:numPr>
                <w:ilvl w:val="0"/>
                <w:numId w:val="43"/>
              </w:numPr>
              <w:suppressAutoHyphens/>
              <w:spacing w:line="276" w:lineRule="auto"/>
              <w:ind w:left="426"/>
              <w:jc w:val="both"/>
              <w:rPr>
                <w:rFonts w:ascii="Palatino Linotype" w:eastAsia="MyriadPro-Regular" w:hAnsi="Palatino Linotype"/>
                <w:color w:val="002060"/>
                <w:lang w:val="en-US"/>
              </w:rPr>
            </w:pPr>
            <w:r w:rsidRPr="00BB16EE">
              <w:rPr>
                <w:rFonts w:ascii="Palatino Linotype" w:hAnsi="Palatino Linotype" w:cs="Palatino Linotype"/>
                <w:bCs/>
                <w:iCs/>
                <w:color w:val="002060"/>
                <w:lang w:val="en-GB"/>
              </w:rPr>
              <w:t xml:space="preserve">Cherkasy State Technological University, </w:t>
            </w:r>
            <w:r w:rsidRPr="00BB16EE">
              <w:rPr>
                <w:rFonts w:ascii="Palatino Linotype" w:hAnsi="Palatino Linotype" w:cs="Palatino Linotype"/>
                <w:bCs/>
                <w:iCs/>
                <w:color w:val="002060"/>
                <w:u w:val="single"/>
                <w:lang w:val="en-GB"/>
              </w:rPr>
              <w:t>Ukraine</w:t>
            </w:r>
          </w:p>
        </w:tc>
      </w:tr>
      <w:tr w:rsidR="0014709E" w:rsidRPr="009B2262" w:rsidTr="00762D41">
        <w:trPr>
          <w:trHeight w:val="422"/>
        </w:trPr>
        <w:tc>
          <w:tcPr>
            <w:tcW w:w="10120" w:type="dxa"/>
            <w:gridSpan w:val="3"/>
            <w:tcBorders>
              <w:top w:val="nil"/>
              <w:left w:val="single" w:sz="4" w:space="0" w:color="000000"/>
              <w:bottom w:val="single" w:sz="4" w:space="0" w:color="auto"/>
              <w:right w:val="single" w:sz="4" w:space="0" w:color="000000"/>
            </w:tcBorders>
          </w:tcPr>
          <w:p w:rsidR="0014709E" w:rsidRPr="00BB16EE" w:rsidRDefault="0014709E" w:rsidP="00352951">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en-GB"/>
              </w:rPr>
              <w:t>Project goals and objectives:</w:t>
            </w:r>
          </w:p>
          <w:p w:rsidR="0014709E" w:rsidRPr="00BB16EE" w:rsidRDefault="0014709E" w:rsidP="00352951">
            <w:pPr>
              <w:snapToGrid w:val="0"/>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The main goal of the project is to develop improved learning and teaching tools, methodologies and pedagogical approaches using best practices. As a result, there will be developed skills in multiple use of resources and long-term planning for multiple benefits in such a way that project partners will have harmonized teaching and pedagogical approaches in water related gradual education.</w:t>
            </w:r>
          </w:p>
          <w:p w:rsidR="0014709E" w:rsidRPr="00BB16EE" w:rsidRDefault="0014709E" w:rsidP="00352951">
            <w:pPr>
              <w:snapToGrid w:val="0"/>
              <w:spacing w:line="276"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Specific project objectives are:</w:t>
            </w:r>
          </w:p>
          <w:p w:rsidR="0014709E" w:rsidRPr="00BB16EE" w:rsidRDefault="0014709E" w:rsidP="00AA51DA">
            <w:pPr>
              <w:widowControl w:val="0"/>
              <w:numPr>
                <w:ilvl w:val="0"/>
                <w:numId w:val="44"/>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t>Develop learning and teaching tools, methodologies and pedagogical approaches on 6 courses related to water</w:t>
            </w:r>
          </w:p>
          <w:p w:rsidR="0014709E" w:rsidRPr="00BB16EE" w:rsidRDefault="0014709E" w:rsidP="00AA51DA">
            <w:pPr>
              <w:widowControl w:val="0"/>
              <w:numPr>
                <w:ilvl w:val="0"/>
                <w:numId w:val="44"/>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t>Upgrade laboratories together with lab courses and teaching tools, so that graduates are more attractive and suitable to their future employers.</w:t>
            </w:r>
          </w:p>
          <w:p w:rsidR="0014709E" w:rsidRPr="00BB16EE" w:rsidRDefault="0014709E" w:rsidP="00AA51DA">
            <w:pPr>
              <w:widowControl w:val="0"/>
              <w:numPr>
                <w:ilvl w:val="0"/>
                <w:numId w:val="44"/>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t>Develop e-learning modules using the resources from newly developed courses.</w:t>
            </w:r>
          </w:p>
          <w:p w:rsidR="0014709E" w:rsidRPr="00BB16EE" w:rsidRDefault="0014709E" w:rsidP="00352951">
            <w:pPr>
              <w:widowControl w:val="0"/>
              <w:suppressAutoHyphens/>
              <w:spacing w:line="276" w:lineRule="auto"/>
              <w:jc w:val="both"/>
              <w:rPr>
                <w:rFonts w:ascii="Palatino Linotype" w:hAnsi="Palatino Linotype" w:cs="Palatino Linotype"/>
                <w:bCs/>
                <w:iCs/>
                <w:color w:val="002060"/>
                <w:lang w:val="en-GB"/>
              </w:rPr>
            </w:pPr>
          </w:p>
        </w:tc>
      </w:tr>
      <w:tr w:rsidR="006C0066" w:rsidRPr="009B2262" w:rsidTr="00BA705D">
        <w:trPr>
          <w:trHeight w:val="422"/>
        </w:trPr>
        <w:tc>
          <w:tcPr>
            <w:tcW w:w="10120" w:type="dxa"/>
            <w:gridSpan w:val="3"/>
            <w:tcBorders>
              <w:top w:val="single" w:sz="4" w:space="0" w:color="auto"/>
              <w:left w:val="single" w:sz="4" w:space="0" w:color="auto"/>
              <w:bottom w:val="single" w:sz="4" w:space="0" w:color="auto"/>
              <w:right w:val="single" w:sz="4" w:space="0" w:color="auto"/>
            </w:tcBorders>
          </w:tcPr>
          <w:p w:rsidR="006C0066" w:rsidRPr="00BB16EE" w:rsidRDefault="006C0066" w:rsidP="00AA51DA">
            <w:pPr>
              <w:widowControl w:val="0"/>
              <w:numPr>
                <w:ilvl w:val="0"/>
                <w:numId w:val="45"/>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lastRenderedPageBreak/>
              <w:t>Train staff to think more from a user perspective, creating better opportunities for graduates and opportunities for contract research</w:t>
            </w:r>
          </w:p>
          <w:p w:rsidR="006C0066" w:rsidRPr="00BB16EE" w:rsidRDefault="006C0066" w:rsidP="00AA51DA">
            <w:pPr>
              <w:widowControl w:val="0"/>
              <w:numPr>
                <w:ilvl w:val="0"/>
                <w:numId w:val="45"/>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t>Train staff to think multi-purpose utilization of resources and opportunities to enhance enterprise collaborations</w:t>
            </w:r>
          </w:p>
          <w:p w:rsidR="006C0066" w:rsidRPr="00BB16EE" w:rsidRDefault="006C0066" w:rsidP="00AA51DA">
            <w:pPr>
              <w:widowControl w:val="0"/>
              <w:numPr>
                <w:ilvl w:val="0"/>
                <w:numId w:val="45"/>
              </w:numPr>
              <w:suppressAutoHyphens/>
              <w:snapToGrid w:val="0"/>
              <w:spacing w:line="276" w:lineRule="auto"/>
              <w:jc w:val="both"/>
              <w:rPr>
                <w:rFonts w:ascii="Palatino Linotype" w:hAnsi="Palatino Linotype"/>
                <w:noProof/>
                <w:color w:val="002060"/>
                <w:lang w:val="uk-UA"/>
              </w:rPr>
            </w:pPr>
            <w:r w:rsidRPr="00BB16EE">
              <w:rPr>
                <w:rFonts w:ascii="Palatino Linotype" w:hAnsi="Palatino Linotype"/>
                <w:noProof/>
                <w:color w:val="002060"/>
                <w:lang w:val="uk-UA"/>
              </w:rPr>
              <w:t>Strengthen entrepreneurship skills both for students and staff as a tool for securing financial sustainability</w:t>
            </w:r>
          </w:p>
          <w:p w:rsidR="006C0066" w:rsidRPr="00BB16EE" w:rsidRDefault="006C0066" w:rsidP="00AA51DA">
            <w:pPr>
              <w:pStyle w:val="ad"/>
              <w:numPr>
                <w:ilvl w:val="0"/>
                <w:numId w:val="45"/>
              </w:numPr>
              <w:snapToGrid w:val="0"/>
              <w:spacing w:line="276" w:lineRule="auto"/>
              <w:jc w:val="both"/>
              <w:rPr>
                <w:rFonts w:ascii="Palatino Linotype" w:hAnsi="Palatino Linotype"/>
                <w:b/>
                <w:i/>
                <w:color w:val="002060"/>
                <w:lang w:val="en-GB"/>
              </w:rPr>
            </w:pPr>
            <w:r w:rsidRPr="00BB16EE">
              <w:rPr>
                <w:rFonts w:ascii="Palatino Linotype" w:hAnsi="Palatino Linotype"/>
                <w:noProof/>
                <w:color w:val="002060"/>
                <w:lang w:val="uk-UA"/>
              </w:rPr>
              <w:t>Secure quality assurance of educational programs facilitating credit transfers</w:t>
            </w:r>
          </w:p>
        </w:tc>
      </w:tr>
      <w:tr w:rsidR="00BA705D" w:rsidRPr="009B2262" w:rsidTr="00BA705D">
        <w:trPr>
          <w:trHeight w:val="422"/>
        </w:trPr>
        <w:tc>
          <w:tcPr>
            <w:tcW w:w="10120" w:type="dxa"/>
            <w:gridSpan w:val="3"/>
            <w:tcBorders>
              <w:top w:val="single" w:sz="4" w:space="0" w:color="auto"/>
              <w:left w:val="single" w:sz="4" w:space="0" w:color="auto"/>
              <w:bottom w:val="single" w:sz="4" w:space="0" w:color="auto"/>
              <w:right w:val="single" w:sz="4" w:space="0" w:color="auto"/>
            </w:tcBorders>
          </w:tcPr>
          <w:p w:rsidR="00BA705D" w:rsidRPr="00BB16EE" w:rsidRDefault="00BA705D" w:rsidP="00352951">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 &amp; results:</w:t>
            </w:r>
          </w:p>
          <w:p w:rsidR="00BA705D" w:rsidRPr="00BB16EE" w:rsidRDefault="00BA705D" w:rsidP="00352951">
            <w:pPr>
              <w:numPr>
                <w:ilvl w:val="0"/>
                <w:numId w:val="3"/>
              </w:numPr>
              <w:spacing w:line="276" w:lineRule="auto"/>
              <w:ind w:left="0"/>
              <w:jc w:val="both"/>
              <w:rPr>
                <w:rFonts w:ascii="Palatino Linotype" w:hAnsi="Palatino Linotype"/>
                <w:b/>
                <w:color w:val="002060"/>
                <w:lang w:val="uk-UA"/>
              </w:rPr>
            </w:pPr>
            <w:r w:rsidRPr="00BB16EE">
              <w:rPr>
                <w:rFonts w:ascii="Palatino Linotype" w:hAnsi="Palatino Linotype"/>
                <w:b/>
                <w:color w:val="002060"/>
                <w:lang w:val="uk-UA"/>
              </w:rPr>
              <w:t>Student and teacher fellowships</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The Project contains over 110 student mobility fellowships and 22 team-working opportunities for staff, which will motivate, educate and form both students and teachers.</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During short (3 weeks) mobility actions, students will evaluate the tools, resources and concepts produced during the implementation of the project.</w:t>
            </w:r>
          </w:p>
          <w:p w:rsidR="00BA705D" w:rsidRPr="00BB16EE" w:rsidRDefault="00BA705D" w:rsidP="00352951">
            <w:pPr>
              <w:numPr>
                <w:ilvl w:val="0"/>
                <w:numId w:val="3"/>
              </w:numPr>
              <w:spacing w:line="276" w:lineRule="auto"/>
              <w:ind w:left="0"/>
              <w:jc w:val="both"/>
              <w:rPr>
                <w:rFonts w:ascii="Palatino Linotype" w:hAnsi="Palatino Linotype"/>
                <w:b/>
                <w:color w:val="002060"/>
                <w:lang w:val="uk-UA"/>
              </w:rPr>
            </w:pPr>
            <w:r w:rsidRPr="00BB16EE">
              <w:rPr>
                <w:rFonts w:ascii="Palatino Linotype" w:hAnsi="Palatino Linotype"/>
                <w:b/>
                <w:color w:val="002060"/>
                <w:lang w:val="uk-UA"/>
              </w:rPr>
              <w:t>Workshops and meetings</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Building a solid partnership network is key to the sustainability of the project, thus it has been scheduled to have eleven physical workshops, one in each universities. The workshops will bring the team together and cover discussion of results and activity planning on reviewing and building curricula, development of tools, methodologies and pedagogical approaches.</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Targeted Partner Country universities will also organize open workshops, where invite other universities in their countries and educational authorities to participate in open dissemination activities.</w:t>
            </w:r>
          </w:p>
          <w:p w:rsidR="00BA705D" w:rsidRPr="00BB16EE" w:rsidRDefault="00BA705D" w:rsidP="00352951">
            <w:pPr>
              <w:numPr>
                <w:ilvl w:val="0"/>
                <w:numId w:val="3"/>
              </w:numPr>
              <w:spacing w:line="276" w:lineRule="auto"/>
              <w:ind w:left="0"/>
              <w:jc w:val="both"/>
              <w:rPr>
                <w:rFonts w:ascii="Palatino Linotype" w:hAnsi="Palatino Linotype"/>
                <w:b/>
                <w:color w:val="002060"/>
                <w:lang w:val="uk-UA"/>
              </w:rPr>
            </w:pPr>
            <w:r w:rsidRPr="00BB16EE">
              <w:rPr>
                <w:rFonts w:ascii="Palatino Linotype" w:hAnsi="Palatino Linotype"/>
                <w:b/>
                <w:color w:val="002060"/>
                <w:lang w:val="uk-UA"/>
              </w:rPr>
              <w:t>Cooperation with enterprises and student placement</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Another action will be to establish good relationships with enterprises so they are confident about the quality and timeliness of the delivery of the results that may create contract research. Many European universities start and strengthen their relationships with enterprises through student placements, which have also become the main contract research clients. The universities must then have necessary analytical facilities and capabilities to run the facilities with the expected qualities.</w:t>
            </w:r>
          </w:p>
          <w:p w:rsidR="00BA705D" w:rsidRPr="00BB16EE" w:rsidRDefault="00BA705D" w:rsidP="00352951">
            <w:pPr>
              <w:numPr>
                <w:ilvl w:val="0"/>
                <w:numId w:val="3"/>
              </w:numPr>
              <w:spacing w:line="276" w:lineRule="auto"/>
              <w:ind w:left="0"/>
              <w:jc w:val="both"/>
              <w:rPr>
                <w:rFonts w:ascii="Palatino Linotype" w:hAnsi="Palatino Linotype"/>
                <w:b/>
                <w:color w:val="002060"/>
                <w:lang w:val="uk-UA"/>
              </w:rPr>
            </w:pPr>
            <w:r w:rsidRPr="00BB16EE">
              <w:rPr>
                <w:rFonts w:ascii="Palatino Linotype" w:hAnsi="Palatino Linotype"/>
                <w:b/>
                <w:color w:val="002060"/>
                <w:lang w:val="uk-UA"/>
              </w:rPr>
              <w:t>E-learning</w:t>
            </w:r>
          </w:p>
          <w:p w:rsidR="00BA705D"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Current activity will increase efficiency of technological tools use in learning process. For example, when teaching materials are produced, it is only logical to also develop them as e-learning modules – which can be used for supporting resources for full-time students.</w:t>
            </w:r>
          </w:p>
          <w:p w:rsidR="0014709E" w:rsidRPr="00BB16EE" w:rsidRDefault="00BA705D" w:rsidP="00AA51DA">
            <w:pPr>
              <w:pStyle w:val="ad"/>
              <w:numPr>
                <w:ilvl w:val="0"/>
                <w:numId w:val="46"/>
              </w:numPr>
              <w:ind w:left="567" w:hanging="283"/>
              <w:jc w:val="both"/>
              <w:rPr>
                <w:rFonts w:ascii="Palatino Linotype" w:hAnsi="Palatino Linotype"/>
                <w:color w:val="002060"/>
                <w:lang w:val="en-US" w:eastAsia="fr-BE"/>
              </w:rPr>
            </w:pPr>
            <w:r w:rsidRPr="00BB16EE">
              <w:rPr>
                <w:rFonts w:ascii="Palatino Linotype" w:hAnsi="Palatino Linotype"/>
                <w:color w:val="002060"/>
                <w:lang w:val="en-US" w:eastAsia="fr-BE"/>
              </w:rPr>
              <w:t>They can also function as non-residential postgraduate courses, which there is a significant need for among professionals who are already employed. Many European universities are using this as a very successful tool. The e-learning modules will show the potential of further development of distance learning possibilities in the subject field and beyond.</w:t>
            </w:r>
          </w:p>
          <w:p w:rsidR="0014709E" w:rsidRPr="00BB16EE" w:rsidRDefault="0014709E" w:rsidP="00352951">
            <w:pPr>
              <w:pStyle w:val="ad"/>
              <w:ind w:left="567"/>
              <w:jc w:val="both"/>
              <w:rPr>
                <w:rFonts w:ascii="Palatino Linotype" w:hAnsi="Palatino Linotype"/>
                <w:color w:val="002060"/>
                <w:lang w:val="en-US" w:eastAsia="fr-BE"/>
              </w:rPr>
            </w:pPr>
          </w:p>
        </w:tc>
      </w:tr>
    </w:tbl>
    <w:p w:rsidR="0014709E" w:rsidRPr="00BB16EE" w:rsidRDefault="0014709E" w:rsidP="00352951">
      <w:pPr>
        <w:jc w:val="both"/>
        <w:rPr>
          <w:rFonts w:ascii="Palatino Linotype" w:hAnsi="Palatino Linotype"/>
          <w:lang w:val="en-US"/>
        </w:rPr>
      </w:pPr>
      <w:r w:rsidRPr="00BB16EE">
        <w:rPr>
          <w:rFonts w:ascii="Palatino Linotype" w:hAnsi="Palatino Linotype"/>
          <w:lang w:val="en-US"/>
        </w:rPr>
        <w:br w:type="page"/>
      </w:r>
    </w:p>
    <w:tbl>
      <w:tblPr>
        <w:tblpPr w:leftFromText="180" w:rightFromText="180" w:bottomFromText="160" w:vertAnchor="page" w:horzAnchor="margin" w:tblpY="1421"/>
        <w:tblW w:w="9776" w:type="dxa"/>
        <w:tblLayout w:type="fixed"/>
        <w:tblCellMar>
          <w:top w:w="55" w:type="dxa"/>
          <w:left w:w="55" w:type="dxa"/>
          <w:bottom w:w="55" w:type="dxa"/>
          <w:right w:w="55" w:type="dxa"/>
        </w:tblCellMar>
        <w:tblLook w:val="04A0" w:firstRow="1" w:lastRow="0" w:firstColumn="1" w:lastColumn="0" w:noHBand="0" w:noVBand="1"/>
      </w:tblPr>
      <w:tblGrid>
        <w:gridCol w:w="5300"/>
        <w:gridCol w:w="4476"/>
      </w:tblGrid>
      <w:tr w:rsidR="00352951" w:rsidRPr="00BB16EE" w:rsidTr="00873063">
        <w:trPr>
          <w:trHeight w:val="422"/>
        </w:trPr>
        <w:tc>
          <w:tcPr>
            <w:tcW w:w="9776" w:type="dxa"/>
            <w:gridSpan w:val="2"/>
            <w:tcBorders>
              <w:top w:val="single" w:sz="4" w:space="0" w:color="auto"/>
              <w:left w:val="single" w:sz="4" w:space="0" w:color="auto"/>
              <w:bottom w:val="single" w:sz="4" w:space="0" w:color="auto"/>
              <w:right w:val="single" w:sz="4" w:space="0" w:color="auto"/>
            </w:tcBorders>
          </w:tcPr>
          <w:p w:rsidR="00352951" w:rsidRPr="00BB16EE" w:rsidRDefault="00352951" w:rsidP="00352951">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lastRenderedPageBreak/>
              <w:t>Project coordinator in Ukraine:</w:t>
            </w:r>
          </w:p>
        </w:tc>
      </w:tr>
      <w:tr w:rsidR="00352951" w:rsidRPr="009B2262" w:rsidTr="00873063">
        <w:trPr>
          <w:trHeight w:val="162"/>
        </w:trPr>
        <w:tc>
          <w:tcPr>
            <w:tcW w:w="9776" w:type="dxa"/>
            <w:gridSpan w:val="2"/>
            <w:tcBorders>
              <w:top w:val="nil"/>
              <w:left w:val="single" w:sz="4" w:space="0" w:color="000000"/>
              <w:bottom w:val="single" w:sz="4" w:space="0" w:color="000000"/>
              <w:right w:val="single" w:sz="4" w:space="0" w:color="000000"/>
            </w:tcBorders>
            <w:hideMark/>
          </w:tcPr>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en-US"/>
              </w:rPr>
              <w:t>National Technical University of Ukraine «Kyiv Polytechnic Institute»</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uk-UA"/>
              </w:rPr>
              <w:t>http://kpi.ua</w:t>
            </w:r>
          </w:p>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tеl.: +38 0442367989; fax: ++38 0442049788</w:t>
            </w:r>
          </w:p>
          <w:p w:rsidR="00873063"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Responsible person:</w:t>
            </w:r>
            <w:r w:rsidRPr="00BB16EE">
              <w:rPr>
                <w:rFonts w:ascii="Palatino Linotype" w:eastAsia="MyriadPro-Regular" w:hAnsi="Palatino Linotype" w:cs="Palatino Linotype"/>
                <w:bCs/>
                <w:iCs/>
                <w:color w:val="002060"/>
                <w:lang w:val="uk-UA"/>
              </w:rPr>
              <w:t xml:space="preserve"> Olga SANGINOVA</w:t>
            </w:r>
          </w:p>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PhD, Vise Dean on Academic affairs of the Faculty of Chemical Technology </w:t>
            </w:r>
          </w:p>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Contacts:</w:t>
            </w:r>
            <w:r w:rsidRPr="00BB16EE">
              <w:rPr>
                <w:rFonts w:ascii="Palatino Linotype" w:eastAsia="MyriadPro-Regular" w:hAnsi="Palatino Linotype" w:cs="Palatino Linotype"/>
                <w:bCs/>
                <w:iCs/>
                <w:color w:val="002060"/>
                <w:lang w:val="uk-UA"/>
              </w:rPr>
              <w:t xml:space="preserve"> </w:t>
            </w:r>
            <w:r w:rsidR="00A06B61" w:rsidRPr="00BB16EE">
              <w:rPr>
                <w:rFonts w:ascii="Palatino Linotype" w:hAnsi="Palatino Linotype"/>
                <w:color w:val="002060"/>
                <w:lang w:val="fr-FR"/>
              </w:rPr>
              <w:t xml:space="preserve"> tel</w:t>
            </w:r>
            <w:r w:rsidR="00A06B61" w:rsidRPr="00BB16EE">
              <w:rPr>
                <w:rFonts w:ascii="Palatino Linotype" w:hAnsi="Palatino Linotype"/>
                <w:color w:val="002060"/>
                <w:lang w:val="uk-UA"/>
              </w:rPr>
              <w:t>.</w:t>
            </w:r>
            <w:r w:rsidR="00A06B61" w:rsidRPr="00BB16EE">
              <w:rPr>
                <w:rFonts w:ascii="Palatino Linotype" w:hAnsi="Palatino Linotype"/>
                <w:color w:val="002060"/>
                <w:lang w:val="fr-FR"/>
              </w:rPr>
              <w:t xml:space="preserve">: </w:t>
            </w:r>
            <w:r w:rsidR="00A06B61" w:rsidRPr="00BB16EE">
              <w:rPr>
                <w:rFonts w:ascii="Palatino Linotype" w:eastAsia="MyriadPro-Regular" w:hAnsi="Palatino Linotype"/>
                <w:bCs/>
                <w:iCs/>
                <w:color w:val="002060"/>
                <w:lang w:val="fr-FR"/>
              </w:rPr>
              <w:t xml:space="preserve"> </w:t>
            </w:r>
            <w:r w:rsidRPr="00BB16EE">
              <w:rPr>
                <w:rFonts w:ascii="Palatino Linotype" w:eastAsia="MyriadPro-Regular" w:hAnsi="Palatino Linotype" w:cs="Palatino Linotype"/>
                <w:bCs/>
                <w:iCs/>
                <w:color w:val="002060"/>
                <w:lang w:val="uk-UA"/>
              </w:rPr>
              <w:t>+38 0442048573; +38 097 683 09 75</w:t>
            </w:r>
          </w:p>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e-mail: </w:t>
            </w:r>
            <w:hyperlink r:id="rId84" w:history="1">
              <w:r w:rsidRPr="00BB16EE">
                <w:rPr>
                  <w:rFonts w:ascii="Palatino Linotype" w:eastAsia="MyriadPro-Regular" w:hAnsi="Palatino Linotype" w:cs="Palatino Linotype"/>
                  <w:bCs/>
                  <w:iCs/>
                  <w:color w:val="002060"/>
                  <w:lang w:val="uk-UA"/>
                </w:rPr>
                <w:t>sanginova@xtf.kpi.ua</w:t>
              </w:r>
            </w:hyperlink>
            <w:r w:rsidRPr="00BB16EE">
              <w:rPr>
                <w:rFonts w:ascii="Palatino Linotype" w:eastAsia="MyriadPro-Regular" w:hAnsi="Palatino Linotype" w:cs="Palatino Linotype"/>
                <w:bCs/>
                <w:iCs/>
                <w:color w:val="002060"/>
                <w:lang w:val="uk-UA"/>
              </w:rPr>
              <w:t>; olgasanginova@gmail.com</w:t>
            </w:r>
          </w:p>
        </w:tc>
      </w:tr>
      <w:tr w:rsidR="00352951" w:rsidRPr="00BB16EE" w:rsidTr="00873063">
        <w:trPr>
          <w:trHeight w:val="192"/>
        </w:trPr>
        <w:tc>
          <w:tcPr>
            <w:tcW w:w="9776" w:type="dxa"/>
            <w:gridSpan w:val="2"/>
            <w:tcBorders>
              <w:top w:val="nil"/>
              <w:left w:val="single" w:sz="4" w:space="0" w:color="000000"/>
              <w:bottom w:val="single" w:sz="4" w:space="0" w:color="000000"/>
              <w:right w:val="single" w:sz="4" w:space="0" w:color="000000"/>
            </w:tcBorders>
            <w:hideMark/>
          </w:tcPr>
          <w:p w:rsidR="00352951" w:rsidRPr="00BB16EE" w:rsidRDefault="00352951" w:rsidP="00352951">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Partners from Ukraine:</w:t>
            </w:r>
          </w:p>
        </w:tc>
      </w:tr>
      <w:tr w:rsidR="00352951" w:rsidRPr="009B2262" w:rsidTr="00873063">
        <w:trPr>
          <w:trHeight w:val="422"/>
        </w:trPr>
        <w:tc>
          <w:tcPr>
            <w:tcW w:w="5300" w:type="dxa"/>
            <w:tcBorders>
              <w:top w:val="nil"/>
              <w:left w:val="single" w:sz="4" w:space="0" w:color="000000"/>
              <w:bottom w:val="single" w:sz="4" w:space="0" w:color="000000"/>
              <w:right w:val="nil"/>
            </w:tcBorders>
          </w:tcPr>
          <w:p w:rsidR="00352951" w:rsidRPr="00BB16EE" w:rsidRDefault="00352951" w:rsidP="00352951">
            <w:pPr>
              <w:spacing w:line="276" w:lineRule="auto"/>
              <w:jc w:val="both"/>
              <w:rPr>
                <w:rFonts w:ascii="Palatino Linotype" w:hAnsi="Palatino Linotype"/>
                <w:color w:val="002060"/>
                <w:lang w:val="it-IT"/>
              </w:rPr>
            </w:pPr>
            <w:r w:rsidRPr="00BB16EE">
              <w:rPr>
                <w:rFonts w:ascii="Palatino Linotype" w:eastAsia="MyriadPro-Regular" w:hAnsi="Palatino Linotype"/>
                <w:color w:val="002060"/>
                <w:u w:val="single"/>
                <w:lang w:val="en-US"/>
              </w:rPr>
              <w:t>Cherkasy State Techological University (CSTU</w:t>
            </w:r>
            <w:r w:rsidR="002533DD" w:rsidRPr="00BB16EE">
              <w:rPr>
                <w:rFonts w:ascii="Palatino Linotype" w:eastAsia="MyriadPro-Regular" w:hAnsi="Palatino Linotype"/>
                <w:color w:val="002060"/>
                <w:u w:val="single"/>
                <w:lang w:val="en-US"/>
              </w:rPr>
              <w:t>)</w:t>
            </w:r>
            <w:r w:rsidR="002533DD" w:rsidRPr="00BB16EE">
              <w:rPr>
                <w:rFonts w:ascii="Palatino Linotype" w:eastAsia="MyriadPro-Regular" w:hAnsi="Palatino Linotype"/>
                <w:color w:val="002060"/>
                <w:u w:val="single"/>
                <w:lang w:val="uk-UA"/>
              </w:rPr>
              <w:t>,</w:t>
            </w:r>
            <w:r w:rsidR="002533DD" w:rsidRPr="00BB16EE">
              <w:rPr>
                <w:rFonts w:ascii="Palatino Linotype" w:eastAsia="MyriadPro-Regular" w:hAnsi="Palatino Linotype"/>
                <w:color w:val="002060"/>
                <w:u w:val="single"/>
                <w:lang w:val="en-US"/>
              </w:rPr>
              <w:t xml:space="preserve"> www:chdtu.edu.ua</w:t>
            </w:r>
          </w:p>
          <w:p w:rsidR="00352951" w:rsidRPr="00BB16EE" w:rsidRDefault="00352951" w:rsidP="00352951">
            <w:pPr>
              <w:jc w:val="both"/>
              <w:rPr>
                <w:rFonts w:ascii="Palatino Linotype" w:hAnsi="Palatino Linotype"/>
                <w:color w:val="002060"/>
                <w:lang w:val="it-IT"/>
              </w:rPr>
            </w:pPr>
            <w:r w:rsidRPr="00BB16EE">
              <w:rPr>
                <w:rFonts w:ascii="Palatino Linotype" w:hAnsi="Palatino Linotype"/>
                <w:color w:val="002060"/>
                <w:lang w:val="it-IT"/>
              </w:rPr>
              <w:t>tel.: +38 00472730221; fax: +</w:t>
            </w:r>
            <w:r w:rsidRPr="00BB16EE">
              <w:rPr>
                <w:rFonts w:ascii="Palatino Linotype" w:hAnsi="Palatino Linotype"/>
                <w:color w:val="002060"/>
                <w:lang w:val="en-GB"/>
              </w:rPr>
              <w:t>380472</w:t>
            </w:r>
            <w:r w:rsidRPr="00BB16EE">
              <w:rPr>
                <w:rFonts w:ascii="Palatino Linotype" w:hAnsi="Palatino Linotype"/>
                <w:color w:val="002060"/>
                <w:lang w:val="it-IT"/>
              </w:rPr>
              <w:t>710094</w:t>
            </w:r>
          </w:p>
          <w:p w:rsidR="00352951" w:rsidRPr="00BB16EE" w:rsidRDefault="00352951" w:rsidP="00352951">
            <w:pPr>
              <w:jc w:val="both"/>
              <w:rPr>
                <w:rFonts w:ascii="Palatino Linotype" w:hAnsi="Palatino Linotype"/>
                <w:b/>
                <w:i/>
                <w:color w:val="002060"/>
                <w:lang w:val="it-IT"/>
              </w:rPr>
            </w:pPr>
            <w:r w:rsidRPr="00BB16EE">
              <w:rPr>
                <w:rFonts w:ascii="Palatino Linotype" w:hAnsi="Palatino Linotype"/>
                <w:b/>
                <w:i/>
                <w:color w:val="002060"/>
                <w:lang w:val="it-IT"/>
              </w:rPr>
              <w:t>Responsible person:</w:t>
            </w:r>
          </w:p>
          <w:p w:rsidR="00352951" w:rsidRPr="00BB16EE" w:rsidRDefault="00352951" w:rsidP="00352951">
            <w:pPr>
              <w:jc w:val="both"/>
              <w:rPr>
                <w:rFonts w:ascii="Palatino Linotype" w:eastAsia="MyriadPro-Regular" w:hAnsi="Palatino Linotype" w:cs="Palatino Linotype"/>
                <w:color w:val="002060"/>
                <w:lang w:val="en-US"/>
              </w:rPr>
            </w:pPr>
            <w:r w:rsidRPr="00BB16EE">
              <w:rPr>
                <w:rFonts w:ascii="Palatino Linotype" w:eastAsia="MyriadPro-Regular" w:hAnsi="Palatino Linotype"/>
                <w:color w:val="002060"/>
                <w:lang w:val="uk-UA"/>
              </w:rPr>
              <w:t>Mr.</w:t>
            </w:r>
            <w:r w:rsidRPr="00BB16EE">
              <w:rPr>
                <w:rFonts w:ascii="Palatino Linotype" w:eastAsia="MyriadPro-Regular" w:hAnsi="Palatino Linotype"/>
                <w:color w:val="002060"/>
                <w:lang w:val="en-US"/>
              </w:rPr>
              <w:t xml:space="preserve"> </w:t>
            </w:r>
            <w:r w:rsidRPr="00BB16EE">
              <w:rPr>
                <w:rFonts w:ascii="Palatino Linotype" w:eastAsia="MyriadPro-Regular" w:hAnsi="Palatino Linotype" w:cs="Palatino Linotype"/>
                <w:color w:val="002060"/>
                <w:lang w:val="en-US"/>
              </w:rPr>
              <w:t xml:space="preserve">Gennadiy </w:t>
            </w:r>
            <w:r w:rsidRPr="00BB16EE">
              <w:rPr>
                <w:rFonts w:ascii="Palatino Linotype" w:eastAsia="MyriadPro-Regular" w:hAnsi="Palatino Linotype" w:cs="Palatino Linotype"/>
                <w:caps/>
                <w:color w:val="002060"/>
                <w:lang w:val="en-US"/>
              </w:rPr>
              <w:t>Stolyarenko</w:t>
            </w:r>
            <w:r w:rsidRPr="00BB16EE">
              <w:rPr>
                <w:rFonts w:ascii="Palatino Linotype" w:eastAsia="MyriadPro-Regular" w:hAnsi="Palatino Linotype" w:cs="Palatino Linotype"/>
                <w:color w:val="002060"/>
                <w:lang w:val="uk-UA"/>
              </w:rPr>
              <w:t xml:space="preserve">, </w:t>
            </w:r>
            <w:r w:rsidRPr="00BB16EE">
              <w:rPr>
                <w:rFonts w:ascii="Palatino Linotype" w:eastAsia="MyriadPro-Regular" w:hAnsi="Palatino Linotype" w:cs="Palatino Linotype"/>
                <w:color w:val="002060"/>
                <w:lang w:val="en-US"/>
              </w:rPr>
              <w:t xml:space="preserve">Dr Sc, </w:t>
            </w:r>
            <w:r w:rsidRPr="00BB16EE">
              <w:rPr>
                <w:rFonts w:ascii="Palatino Linotype" w:hAnsi="Palatino Linotype"/>
                <w:color w:val="002060"/>
                <w:lang w:val="en-GB"/>
              </w:rPr>
              <w:t>Professor</w:t>
            </w:r>
            <w:r w:rsidRPr="00BB16EE">
              <w:rPr>
                <w:rFonts w:ascii="Palatino Linotype" w:eastAsia="MyriadPro-Regular" w:hAnsi="Palatino Linotype" w:cs="Palatino Linotype"/>
                <w:bCs/>
                <w:iCs/>
                <w:color w:val="002060"/>
                <w:lang w:val="uk-UA"/>
              </w:rPr>
              <w:t xml:space="preserve">, Head of the </w:t>
            </w:r>
            <w:r w:rsidRPr="00BB16EE">
              <w:rPr>
                <w:rFonts w:ascii="Palatino Linotype" w:eastAsia="MyriadPro-Regular" w:hAnsi="Palatino Linotype" w:cs="Palatino Linotype"/>
                <w:bCs/>
                <w:iCs/>
                <w:color w:val="002060"/>
                <w:lang w:val="en-US"/>
              </w:rPr>
              <w:t>Department</w:t>
            </w:r>
            <w:r w:rsidRPr="00BB16EE">
              <w:rPr>
                <w:rFonts w:ascii="Palatino Linotype" w:eastAsia="MyriadPro-Regular" w:hAnsi="Palatino Linotype" w:cs="Palatino Linotype"/>
                <w:color w:val="002060"/>
                <w:lang w:val="uk-UA"/>
              </w:rPr>
              <w:t xml:space="preserve"> </w:t>
            </w:r>
            <w:r w:rsidRPr="00BB16EE">
              <w:rPr>
                <w:rFonts w:ascii="Palatino Linotype" w:eastAsia="MyriadPro-Regular" w:hAnsi="Palatino Linotype" w:cs="Palatino Linotype"/>
                <w:bCs/>
                <w:iCs/>
                <w:color w:val="002060"/>
                <w:lang w:val="en-US"/>
              </w:rPr>
              <w:t>Chemistry and Chemical Technology of Inorganic Substances</w:t>
            </w:r>
          </w:p>
          <w:p w:rsidR="00352951" w:rsidRPr="00BB16EE" w:rsidRDefault="00352951" w:rsidP="00352951">
            <w:pPr>
              <w:jc w:val="both"/>
              <w:rPr>
                <w:rFonts w:ascii="Palatino Linotype" w:eastAsia="MyriadPro-Regular" w:hAnsi="Palatino Linotype"/>
                <w:bCs/>
                <w:iCs/>
                <w:color w:val="002060"/>
                <w:lang w:val="fr-FR"/>
              </w:rPr>
            </w:pPr>
            <w:r w:rsidRPr="00BB16EE">
              <w:rPr>
                <w:rFonts w:ascii="Palatino Linotype" w:hAnsi="Palatino Linotype"/>
                <w:b/>
                <w:i/>
                <w:color w:val="002060"/>
                <w:lang w:val="en-GB"/>
              </w:rPr>
              <w:t xml:space="preserve">Contacts: </w:t>
            </w:r>
            <w:r w:rsidRPr="00BB16EE">
              <w:rPr>
                <w:rFonts w:ascii="Palatino Linotype" w:hAnsi="Palatino Linotype"/>
                <w:color w:val="002060"/>
                <w:lang w:val="fr-FR"/>
              </w:rPr>
              <w:t>tel</w:t>
            </w:r>
            <w:r w:rsidR="00A06B61" w:rsidRPr="00BB16EE">
              <w:rPr>
                <w:rFonts w:ascii="Palatino Linotype" w:hAnsi="Palatino Linotype"/>
                <w:color w:val="002060"/>
                <w:lang w:val="uk-UA"/>
              </w:rPr>
              <w:t>.</w:t>
            </w:r>
            <w:r w:rsidRPr="00BB16EE">
              <w:rPr>
                <w:rFonts w:ascii="Palatino Linotype" w:hAnsi="Palatino Linotype"/>
                <w:color w:val="002060"/>
                <w:lang w:val="fr-FR"/>
              </w:rPr>
              <w:t xml:space="preserve">: </w:t>
            </w:r>
            <w:r w:rsidRPr="00BB16EE">
              <w:rPr>
                <w:rFonts w:ascii="Palatino Linotype" w:eastAsia="MyriadPro-Regular" w:hAnsi="Palatino Linotype"/>
                <w:bCs/>
                <w:iCs/>
                <w:color w:val="002060"/>
                <w:lang w:val="fr-FR"/>
              </w:rPr>
              <w:t xml:space="preserve"> +</w:t>
            </w:r>
            <w:r w:rsidRPr="00BB16EE">
              <w:rPr>
                <w:rFonts w:ascii="Palatino Linotype" w:hAnsi="Palatino Linotype"/>
                <w:color w:val="002060"/>
                <w:lang w:val="en-US"/>
              </w:rPr>
              <w:t xml:space="preserve"> </w:t>
            </w:r>
            <w:r w:rsidRPr="00BB16EE">
              <w:rPr>
                <w:rFonts w:ascii="Palatino Linotype" w:eastAsia="MyriadPro-Regular" w:hAnsi="Palatino Linotype"/>
                <w:bCs/>
                <w:iCs/>
                <w:color w:val="002060"/>
                <w:lang w:val="fr-FR"/>
              </w:rPr>
              <w:t>38 0472730221</w:t>
            </w:r>
          </w:p>
          <w:p w:rsidR="00352951" w:rsidRPr="00BB16EE" w:rsidRDefault="00352951" w:rsidP="00352951">
            <w:pPr>
              <w:jc w:val="both"/>
              <w:rPr>
                <w:rFonts w:ascii="Palatino Linotype" w:hAnsi="Palatino Linotype"/>
                <w:color w:val="002060"/>
                <w:lang w:val="it-IT"/>
              </w:rPr>
            </w:pPr>
            <w:r w:rsidRPr="00BB16EE">
              <w:rPr>
                <w:rFonts w:ascii="Palatino Linotype" w:hAnsi="Palatino Linotype"/>
                <w:color w:val="002060"/>
                <w:lang w:val="fr-FR"/>
              </w:rPr>
              <w:t>e-mail: radikal</w:t>
            </w:r>
            <w:r w:rsidRPr="00BB16EE">
              <w:rPr>
                <w:rFonts w:ascii="Palatino Linotype" w:eastAsia="MyriadPro-Regular" w:hAnsi="Palatino Linotype"/>
                <w:color w:val="002060"/>
                <w:lang w:val="en-US"/>
              </w:rPr>
              <w:t>@ukr.net</w:t>
            </w:r>
          </w:p>
        </w:tc>
        <w:tc>
          <w:tcPr>
            <w:tcW w:w="4476" w:type="dxa"/>
            <w:tcBorders>
              <w:top w:val="nil"/>
              <w:left w:val="single" w:sz="4" w:space="0" w:color="000000"/>
              <w:bottom w:val="single" w:sz="4" w:space="0" w:color="000000"/>
              <w:right w:val="single" w:sz="4" w:space="0" w:color="000000"/>
            </w:tcBorders>
          </w:tcPr>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en-US"/>
              </w:rPr>
              <w:t>Ukrainian State University of Chemical Technology</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uk-UA"/>
              </w:rPr>
              <w:t>http://udhtu.com.ua</w:t>
            </w:r>
          </w:p>
          <w:p w:rsidR="00352951" w:rsidRPr="00BB16EE" w:rsidRDefault="00352951" w:rsidP="0035295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tеl.: +38 0562474670; fax: +38 0562473316</w:t>
            </w:r>
          </w:p>
          <w:p w:rsidR="00352951" w:rsidRPr="00BB16EE" w:rsidRDefault="00352951" w:rsidP="00352951">
            <w:pPr>
              <w:spacing w:line="276" w:lineRule="auto"/>
              <w:jc w:val="both"/>
              <w:rPr>
                <w:rFonts w:ascii="Palatino Linotype" w:hAnsi="Palatino Linotype"/>
                <w:b/>
                <w:i/>
                <w:color w:val="002060"/>
                <w:lang w:val="it-IT"/>
              </w:rPr>
            </w:pPr>
            <w:r w:rsidRPr="00BB16EE">
              <w:rPr>
                <w:rFonts w:ascii="Palatino Linotype" w:hAnsi="Palatino Linotype"/>
                <w:b/>
                <w:i/>
                <w:color w:val="002060"/>
                <w:lang w:val="it-IT"/>
              </w:rPr>
              <w:t xml:space="preserve">Responsible person: </w:t>
            </w:r>
          </w:p>
          <w:p w:rsidR="00352951" w:rsidRPr="00BB16EE" w:rsidRDefault="00352951" w:rsidP="00352951">
            <w:pPr>
              <w:spacing w:line="276" w:lineRule="auto"/>
              <w:jc w:val="both"/>
              <w:rPr>
                <w:rFonts w:ascii="Palatino Linotype" w:eastAsia="MyriadPro-Regular" w:hAnsi="Palatino Linotype"/>
                <w:caps/>
                <w:color w:val="002060"/>
                <w:lang w:val="en-US"/>
              </w:rPr>
            </w:pPr>
            <w:r w:rsidRPr="00BB16EE">
              <w:rPr>
                <w:rFonts w:ascii="Palatino Linotype" w:eastAsia="MyriadPro-Regular" w:hAnsi="Palatino Linotype"/>
                <w:color w:val="002060"/>
                <w:lang w:val="uk-UA"/>
              </w:rPr>
              <w:t>Mr.</w:t>
            </w:r>
            <w:r w:rsidRPr="00BB16EE">
              <w:rPr>
                <w:rFonts w:ascii="Palatino Linotype" w:hAnsi="Palatino Linotype"/>
                <w:color w:val="002060"/>
                <w:lang w:val="en-US"/>
              </w:rPr>
              <w:t xml:space="preserve"> </w:t>
            </w:r>
            <w:r w:rsidRPr="00BB16EE">
              <w:rPr>
                <w:rFonts w:ascii="Palatino Linotype" w:eastAsia="MyriadPro-Regular" w:hAnsi="Palatino Linotype"/>
                <w:color w:val="002060"/>
                <w:lang w:val="en-US"/>
              </w:rPr>
              <w:t xml:space="preserve">Alexandr </w:t>
            </w:r>
            <w:r w:rsidRPr="00BB16EE">
              <w:rPr>
                <w:rFonts w:ascii="Palatino Linotype" w:eastAsia="MyriadPro-Regular" w:hAnsi="Palatino Linotype"/>
                <w:caps/>
                <w:color w:val="002060"/>
                <w:lang w:val="en-US"/>
              </w:rPr>
              <w:t>Pivovarov</w:t>
            </w:r>
            <w:r w:rsidRPr="00BB16EE">
              <w:rPr>
                <w:rFonts w:ascii="Palatino Linotype" w:eastAsia="MyriadPro-Regular" w:hAnsi="Palatino Linotype"/>
                <w:caps/>
                <w:color w:val="002060"/>
                <w:lang w:val="uk-UA"/>
              </w:rPr>
              <w:t xml:space="preserve">, </w:t>
            </w:r>
            <w:r w:rsidRPr="00BB16EE">
              <w:rPr>
                <w:rFonts w:ascii="Palatino Linotype" w:hAnsi="Palatino Linotype"/>
                <w:color w:val="002060"/>
                <w:lang w:val="en-US"/>
              </w:rPr>
              <w:t xml:space="preserve">DrSc, </w:t>
            </w:r>
            <w:r w:rsidRPr="00BB16EE">
              <w:rPr>
                <w:rFonts w:ascii="Palatino Linotype" w:eastAsia="MyriadPro-Regular" w:hAnsi="Palatino Linotype" w:cs="Palatino Linotype"/>
                <w:bCs/>
                <w:iCs/>
                <w:color w:val="002060"/>
                <w:lang w:val="en-US"/>
              </w:rPr>
              <w:t xml:space="preserve">Rector </w:t>
            </w:r>
          </w:p>
          <w:p w:rsidR="00352951" w:rsidRPr="00BB16EE" w:rsidRDefault="00352951" w:rsidP="00352951">
            <w:pPr>
              <w:jc w:val="both"/>
              <w:rPr>
                <w:rFonts w:ascii="Palatino Linotype" w:hAnsi="Palatino Linotype"/>
                <w:b/>
                <w:i/>
                <w:color w:val="002060"/>
                <w:lang w:val="en-GB"/>
              </w:rPr>
            </w:pPr>
            <w:r w:rsidRPr="00BB16EE">
              <w:rPr>
                <w:rFonts w:ascii="Palatino Linotype" w:hAnsi="Palatino Linotype"/>
                <w:b/>
                <w:i/>
                <w:color w:val="002060"/>
                <w:lang w:val="en-GB"/>
              </w:rPr>
              <w:t>Contacts:</w:t>
            </w:r>
          </w:p>
          <w:p w:rsidR="00352951" w:rsidRPr="00BB16EE" w:rsidRDefault="00A06B61" w:rsidP="00352951">
            <w:pPr>
              <w:jc w:val="both"/>
              <w:rPr>
                <w:rFonts w:ascii="Palatino Linotype" w:eastAsia="MyriadPro-Regular" w:hAnsi="Palatino Linotype"/>
                <w:bCs/>
                <w:iCs/>
                <w:color w:val="002060"/>
                <w:lang w:val="fr-FR"/>
              </w:rPr>
            </w:pPr>
            <w:r w:rsidRPr="00BB16EE">
              <w:rPr>
                <w:rFonts w:ascii="Palatino Linotype" w:hAnsi="Palatino Linotype"/>
                <w:color w:val="002060"/>
                <w:lang w:val="fr-FR"/>
              </w:rPr>
              <w:t>tel</w:t>
            </w:r>
            <w:r w:rsidRPr="00BB16EE">
              <w:rPr>
                <w:rFonts w:ascii="Palatino Linotype" w:hAnsi="Palatino Linotype"/>
                <w:color w:val="002060"/>
                <w:lang w:val="uk-UA"/>
              </w:rPr>
              <w:t>.</w:t>
            </w:r>
            <w:r w:rsidRPr="00BB16EE">
              <w:rPr>
                <w:rFonts w:ascii="Palatino Linotype" w:hAnsi="Palatino Linotype"/>
                <w:color w:val="002060"/>
                <w:lang w:val="fr-FR"/>
              </w:rPr>
              <w:t xml:space="preserve">: </w:t>
            </w:r>
            <w:r w:rsidR="00352951" w:rsidRPr="00BB16EE">
              <w:rPr>
                <w:rFonts w:ascii="Palatino Linotype" w:eastAsia="MyriadPro-Regular" w:hAnsi="Palatino Linotype"/>
                <w:bCs/>
                <w:iCs/>
                <w:color w:val="002060"/>
                <w:lang w:val="fr-FR"/>
              </w:rPr>
              <w:t>+38 0562473447</w:t>
            </w:r>
          </w:p>
          <w:p w:rsidR="00352951" w:rsidRPr="00BB16EE" w:rsidRDefault="00352951" w:rsidP="00352951">
            <w:pPr>
              <w:jc w:val="both"/>
              <w:rPr>
                <w:rFonts w:ascii="Palatino Linotype" w:eastAsia="MyriadPro-Regular" w:hAnsi="Palatino Linotype" w:cs="Palatino Linotype"/>
                <w:color w:val="002060"/>
                <w:lang w:val="en-US"/>
              </w:rPr>
            </w:pPr>
            <w:r w:rsidRPr="00BB16EE">
              <w:rPr>
                <w:rFonts w:ascii="Palatino Linotype" w:hAnsi="Palatino Linotype"/>
                <w:color w:val="002060"/>
                <w:lang w:val="fr-FR"/>
              </w:rPr>
              <w:t xml:space="preserve">e-mail: </w:t>
            </w:r>
            <w:r w:rsidRPr="00BB16EE">
              <w:rPr>
                <w:rFonts w:ascii="Palatino Linotype" w:eastAsia="MyriadPro-Regular" w:hAnsi="Palatino Linotype"/>
                <w:color w:val="002060"/>
                <w:lang w:val="en-US"/>
              </w:rPr>
              <w:t>ughtu@dicht.dр.ua</w:t>
            </w:r>
          </w:p>
        </w:tc>
      </w:tr>
      <w:tr w:rsidR="00352951" w:rsidRPr="009B2262" w:rsidTr="00873063">
        <w:trPr>
          <w:trHeight w:val="422"/>
        </w:trPr>
        <w:tc>
          <w:tcPr>
            <w:tcW w:w="9776" w:type="dxa"/>
            <w:gridSpan w:val="2"/>
            <w:tcBorders>
              <w:top w:val="nil"/>
              <w:left w:val="single" w:sz="4" w:space="0" w:color="000000"/>
              <w:bottom w:val="single" w:sz="4" w:space="0" w:color="000000"/>
              <w:right w:val="single" w:sz="4" w:space="0" w:color="000000"/>
            </w:tcBorders>
            <w:hideMark/>
          </w:tcPr>
          <w:p w:rsidR="00352951" w:rsidRPr="00BB16EE" w:rsidRDefault="00352951" w:rsidP="00352951">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uk-UA"/>
              </w:rPr>
              <w:t xml:space="preserve"> </w:t>
            </w:r>
            <w:hyperlink r:id="rId85" w:history="1">
              <w:r w:rsidRPr="00BB16EE">
                <w:rPr>
                  <w:rFonts w:ascii="Palatino Linotype" w:hAnsi="Palatino Linotype"/>
                  <w:color w:val="002060"/>
                  <w:lang w:val="uk-UA"/>
                </w:rPr>
                <w:t>www.waterh.eu</w:t>
              </w:r>
            </w:hyperlink>
            <w:r w:rsidRPr="00BB16EE">
              <w:rPr>
                <w:rFonts w:ascii="Palatino Linotype" w:hAnsi="Palatino Linotype"/>
                <w:color w:val="002060"/>
                <w:lang w:val="uk-UA"/>
              </w:rPr>
              <w:t xml:space="preserve"> </w:t>
            </w:r>
          </w:p>
        </w:tc>
      </w:tr>
    </w:tbl>
    <w:p w:rsidR="000E09FE" w:rsidRPr="00BB16EE" w:rsidRDefault="000E09FE">
      <w:pPr>
        <w:spacing w:after="160" w:line="259" w:lineRule="auto"/>
        <w:rPr>
          <w:rFonts w:ascii="Palatino Linotype" w:hAnsi="Palatino Linotype"/>
          <w:lang w:val="en-GB"/>
        </w:rPr>
      </w:pPr>
      <w:r w:rsidRPr="00BB16EE">
        <w:rPr>
          <w:rFonts w:ascii="Palatino Linotype" w:hAnsi="Palatino Linotype"/>
          <w:lang w:val="en-GB"/>
        </w:rPr>
        <w:br w:type="page"/>
      </w:r>
    </w:p>
    <w:p w:rsidR="00BA705D" w:rsidRPr="00BB16EE" w:rsidRDefault="00BA705D" w:rsidP="003A7E11">
      <w:pPr>
        <w:spacing w:after="160" w:line="259" w:lineRule="auto"/>
        <w:rPr>
          <w:rFonts w:ascii="Palatino Linotype" w:hAnsi="Palatino Linotype"/>
          <w:sz w:val="2"/>
          <w:lang w:val="en-GB"/>
        </w:rPr>
      </w:pPr>
    </w:p>
    <w:tbl>
      <w:tblPr>
        <w:tblW w:w="0" w:type="auto"/>
        <w:tblLook w:val="04A0" w:firstRow="1" w:lastRow="0" w:firstColumn="1" w:lastColumn="0" w:noHBand="0" w:noVBand="1"/>
      </w:tblPr>
      <w:tblGrid>
        <w:gridCol w:w="4481"/>
        <w:gridCol w:w="397"/>
        <w:gridCol w:w="4761"/>
      </w:tblGrid>
      <w:tr w:rsidR="009624EF" w:rsidRPr="009B2262" w:rsidTr="00BB0109">
        <w:tc>
          <w:tcPr>
            <w:tcW w:w="4503" w:type="dxa"/>
            <w:tcBorders>
              <w:bottom w:val="single" w:sz="4" w:space="0" w:color="auto"/>
            </w:tcBorders>
          </w:tcPr>
          <w:p w:rsidR="009624EF" w:rsidRPr="00BB16EE" w:rsidRDefault="009624EF" w:rsidP="003A7E11">
            <w:pPr>
              <w:rPr>
                <w:rFonts w:ascii="Palatino Linotype" w:hAnsi="Palatino Linotype"/>
                <w:lang w:val="uk-UA"/>
              </w:rPr>
            </w:pPr>
            <w:r w:rsidRPr="00BB16EE">
              <w:rPr>
                <w:rFonts w:ascii="Palatino Linotype" w:eastAsia="MyriadPro-Regular" w:hAnsi="Palatino Linotype"/>
                <w:b/>
                <w:noProof/>
                <w:color w:val="002060"/>
              </w:rPr>
              <w:drawing>
                <wp:inline distT="0" distB="0" distL="0" distR="0" wp14:anchorId="10C71B78" wp14:editId="4175929A">
                  <wp:extent cx="2508250" cy="5016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_logo.png"/>
                          <pic:cNvPicPr/>
                        </pic:nvPicPr>
                        <pic:blipFill rotWithShape="1">
                          <a:blip r:embed="rId82" cstate="print">
                            <a:extLst>
                              <a:ext uri="{28A0092B-C50C-407E-A947-70E740481C1C}">
                                <a14:useLocalDpi xmlns:a14="http://schemas.microsoft.com/office/drawing/2010/main" val="0"/>
                              </a:ext>
                            </a:extLst>
                          </a:blip>
                          <a:srcRect l="7373" t="16537" r="7373" b="11479"/>
                          <a:stretch/>
                        </pic:blipFill>
                        <pic:spPr bwMode="auto">
                          <a:xfrm>
                            <a:off x="0" y="0"/>
                            <a:ext cx="2508250" cy="501650"/>
                          </a:xfrm>
                          <a:prstGeom prst="rect">
                            <a:avLst/>
                          </a:prstGeom>
                          <a:ln>
                            <a:noFill/>
                          </a:ln>
                          <a:extLst>
                            <a:ext uri="{53640926-AAD7-44D8-BBD7-CCE9431645EC}">
                              <a14:shadowObscured xmlns:a14="http://schemas.microsoft.com/office/drawing/2010/main"/>
                            </a:ext>
                          </a:extLst>
                        </pic:spPr>
                      </pic:pic>
                    </a:graphicData>
                  </a:graphic>
                </wp:inline>
              </w:drawing>
            </w:r>
          </w:p>
        </w:tc>
        <w:tc>
          <w:tcPr>
            <w:tcW w:w="5352" w:type="dxa"/>
            <w:gridSpan w:val="2"/>
            <w:tcBorders>
              <w:bottom w:val="single" w:sz="4" w:space="0" w:color="auto"/>
            </w:tcBorders>
          </w:tcPr>
          <w:p w:rsidR="009624EF" w:rsidRPr="00BB16EE" w:rsidRDefault="000658E6" w:rsidP="000B56D6">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РОЗВИТОК СТУПЕНЕВОЇ ОСВІТИ</w:t>
            </w:r>
          </w:p>
          <w:p w:rsidR="009624EF" w:rsidRPr="00BB16EE" w:rsidRDefault="000658E6" w:rsidP="000B56D6">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ЗА НАПРЯМОМ ОЧИЩЕННЯ ВОДИ</w:t>
            </w:r>
          </w:p>
          <w:p w:rsidR="009624EF" w:rsidRPr="00BB16EE" w:rsidRDefault="009624EF" w:rsidP="000B56D6">
            <w:pPr>
              <w:jc w:val="center"/>
              <w:rPr>
                <w:rFonts w:ascii="Palatino Linotype" w:hAnsi="Palatino Linotype"/>
                <w:lang w:val="uk-UA"/>
              </w:rPr>
            </w:pPr>
            <w:r w:rsidRPr="00BB16EE">
              <w:rPr>
                <w:rFonts w:ascii="Palatino Linotype" w:eastAsia="MyriadPro-It" w:hAnsi="Palatino Linotype"/>
                <w:b/>
                <w:iCs/>
                <w:color w:val="002060"/>
                <w:lang w:val="uk-UA"/>
              </w:rPr>
              <w:t>561755-EPP-1-2015-1-NO-EPPKA2-CBHE-JP</w:t>
            </w:r>
          </w:p>
        </w:tc>
      </w:tr>
      <w:tr w:rsidR="009624EF" w:rsidRPr="00BB16EE" w:rsidTr="00BB0109">
        <w:tc>
          <w:tcPr>
            <w:tcW w:w="9855" w:type="dxa"/>
            <w:gridSpan w:val="3"/>
            <w:tcBorders>
              <w:top w:val="single" w:sz="4" w:space="0" w:color="auto"/>
              <w:left w:val="single" w:sz="4" w:space="0" w:color="auto"/>
              <w:bottom w:val="single" w:sz="4" w:space="0" w:color="auto"/>
              <w:right w:val="single" w:sz="4" w:space="0" w:color="auto"/>
            </w:tcBorders>
          </w:tcPr>
          <w:p w:rsidR="009624EF" w:rsidRPr="00BB16EE" w:rsidRDefault="009624EF" w:rsidP="003A7E11">
            <w:pPr>
              <w:snapToGrid w:val="0"/>
              <w:spacing w:line="276" w:lineRule="auto"/>
              <w:rPr>
                <w:rFonts w:ascii="Palatino Linotype" w:eastAsia="MyriadPro-It" w:hAnsi="Palatino Linotype"/>
                <w:b/>
                <w:iCs/>
                <w:color w:val="002060"/>
                <w:lang w:val="uk-UA"/>
              </w:rPr>
            </w:pPr>
            <w:r w:rsidRPr="00BB16EE">
              <w:rPr>
                <w:rFonts w:ascii="Palatino Linotype" w:hAnsi="Palatino Linotype"/>
                <w:b/>
                <w:i/>
                <w:color w:val="002060"/>
                <w:lang w:val="uk-UA"/>
              </w:rPr>
              <w:t>Коротка назва проекту: WaterH</w:t>
            </w:r>
          </w:p>
        </w:tc>
      </w:tr>
      <w:tr w:rsidR="009624EF" w:rsidRPr="00BB16EE" w:rsidTr="00BB0109">
        <w:tc>
          <w:tcPr>
            <w:tcW w:w="4503" w:type="dxa"/>
            <w:tcBorders>
              <w:top w:val="single" w:sz="4" w:space="0" w:color="auto"/>
              <w:left w:val="single" w:sz="4" w:space="0" w:color="auto"/>
              <w:bottom w:val="single" w:sz="4" w:space="0" w:color="auto"/>
              <w:right w:val="single" w:sz="4" w:space="0" w:color="auto"/>
            </w:tcBorders>
          </w:tcPr>
          <w:p w:rsidR="00F83EB9" w:rsidRPr="00BB16EE" w:rsidRDefault="00F83EB9" w:rsidP="003A7E11">
            <w:pPr>
              <w:tabs>
                <w:tab w:val="left" w:pos="2355"/>
              </w:tabs>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Багатон</w:t>
            </w:r>
            <w:r w:rsidR="009624EF" w:rsidRPr="00BB16EE">
              <w:rPr>
                <w:rFonts w:ascii="Palatino Linotype" w:hAnsi="Palatino Linotype"/>
                <w:b/>
                <w:i/>
                <w:color w:val="002060"/>
                <w:lang w:val="uk-UA"/>
              </w:rPr>
              <w:t xml:space="preserve">аціональний </w:t>
            </w:r>
          </w:p>
          <w:p w:rsidR="009624EF" w:rsidRPr="00BB16EE" w:rsidRDefault="00F83EB9" w:rsidP="003A7E11">
            <w:pPr>
              <w:tabs>
                <w:tab w:val="left" w:pos="2355"/>
              </w:tabs>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 xml:space="preserve">                                Спільний</w:t>
            </w:r>
            <w:r w:rsidR="009624EF" w:rsidRPr="00BB16EE">
              <w:rPr>
                <w:rFonts w:ascii="Palatino Linotype" w:hAnsi="Palatino Linotype"/>
                <w:b/>
                <w:i/>
                <w:color w:val="002060"/>
                <w:lang w:val="uk-UA"/>
              </w:rPr>
              <w:t xml:space="preserve"> проект </w:t>
            </w:r>
          </w:p>
        </w:tc>
        <w:tc>
          <w:tcPr>
            <w:tcW w:w="5352" w:type="dxa"/>
            <w:gridSpan w:val="2"/>
            <w:tcBorders>
              <w:top w:val="single" w:sz="4" w:space="0" w:color="auto"/>
              <w:left w:val="single" w:sz="4" w:space="0" w:color="auto"/>
              <w:bottom w:val="single" w:sz="4" w:space="0" w:color="auto"/>
              <w:right w:val="single" w:sz="4" w:space="0" w:color="auto"/>
            </w:tcBorders>
          </w:tcPr>
          <w:p w:rsidR="00F83EB9" w:rsidRPr="00BB16EE" w:rsidRDefault="008B297A" w:rsidP="003A7E11">
            <w:pPr>
              <w:tabs>
                <w:tab w:val="left" w:pos="2355"/>
              </w:tabs>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 xml:space="preserve">Пріоритет </w:t>
            </w:r>
            <w:r w:rsidR="00F83EB9" w:rsidRPr="00BB16EE">
              <w:rPr>
                <w:rFonts w:ascii="Palatino Linotype" w:hAnsi="Palatino Linotype"/>
                <w:b/>
                <w:i/>
                <w:color w:val="002060"/>
                <w:lang w:val="uk-UA"/>
              </w:rPr>
              <w:t xml:space="preserve"> </w:t>
            </w:r>
          </w:p>
          <w:p w:rsidR="009624EF" w:rsidRPr="00BB16EE" w:rsidRDefault="00F83EB9" w:rsidP="00325940">
            <w:pPr>
              <w:tabs>
                <w:tab w:val="left" w:pos="2355"/>
              </w:tabs>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 xml:space="preserve">               </w:t>
            </w:r>
            <w:r w:rsidR="00325940" w:rsidRPr="00BB16EE">
              <w:rPr>
                <w:rFonts w:ascii="Palatino Linotype" w:hAnsi="Palatino Linotype" w:cs="Palatino Linotype"/>
                <w:b/>
                <w:bCs/>
                <w:i/>
                <w:iCs/>
                <w:color w:val="002060"/>
                <w:lang w:val="uk-UA"/>
              </w:rPr>
              <w:t>Розроблення</w:t>
            </w:r>
            <w:r w:rsidR="00AD7EE0" w:rsidRPr="00BB16EE">
              <w:rPr>
                <w:rFonts w:ascii="Palatino Linotype" w:hAnsi="Palatino Linotype" w:cs="Palatino Linotype"/>
                <w:b/>
                <w:bCs/>
                <w:i/>
                <w:iCs/>
                <w:color w:val="002060"/>
                <w:lang w:val="uk-UA"/>
              </w:rPr>
              <w:t xml:space="preserve"> освітніх програм</w:t>
            </w:r>
          </w:p>
        </w:tc>
      </w:tr>
      <w:tr w:rsidR="00FA08A3" w:rsidRPr="00BB16EE" w:rsidTr="00BB0109">
        <w:tc>
          <w:tcPr>
            <w:tcW w:w="9855" w:type="dxa"/>
            <w:gridSpan w:val="3"/>
            <w:tcBorders>
              <w:top w:val="single" w:sz="4" w:space="0" w:color="auto"/>
              <w:left w:val="single" w:sz="4" w:space="0" w:color="auto"/>
              <w:bottom w:val="single" w:sz="4" w:space="0" w:color="auto"/>
              <w:right w:val="single" w:sz="4" w:space="0" w:color="auto"/>
            </w:tcBorders>
          </w:tcPr>
          <w:p w:rsidR="00FA08A3" w:rsidRPr="00BB16EE" w:rsidRDefault="00FA08A3" w:rsidP="003A7E11">
            <w:pPr>
              <w:snapToGrid w:val="0"/>
              <w:spacing w:line="276" w:lineRule="auto"/>
              <w:rPr>
                <w:rFonts w:ascii="Palatino Linotype" w:eastAsia="MyriadPro-It" w:hAnsi="Palatino Linotype"/>
                <w:b/>
                <w:iCs/>
                <w:color w:val="002060"/>
                <w:lang w:val="uk-UA"/>
              </w:rPr>
            </w:pPr>
            <w:r w:rsidRPr="00BB16EE">
              <w:rPr>
                <w:rFonts w:ascii="Palatino Linotype" w:hAnsi="Palatino Linotype"/>
                <w:b/>
                <w:i/>
                <w:color w:val="002060"/>
                <w:lang w:val="uk-UA"/>
              </w:rPr>
              <w:t xml:space="preserve">Тривалість проекту: </w:t>
            </w:r>
            <w:r w:rsidRPr="00BB16EE">
              <w:rPr>
                <w:rFonts w:ascii="Palatino Linotype" w:hAnsi="Palatino Linotype"/>
                <w:color w:val="002060"/>
                <w:lang w:val="uk-UA"/>
              </w:rPr>
              <w:t>жовтень 2015 – вересень 2018</w:t>
            </w:r>
          </w:p>
        </w:tc>
      </w:tr>
      <w:tr w:rsidR="009670D2" w:rsidRPr="00BB16EE" w:rsidTr="00BB0109">
        <w:tc>
          <w:tcPr>
            <w:tcW w:w="9855" w:type="dxa"/>
            <w:gridSpan w:val="3"/>
            <w:tcBorders>
              <w:top w:val="single" w:sz="4" w:space="0" w:color="auto"/>
              <w:left w:val="single" w:sz="4" w:space="0" w:color="auto"/>
              <w:bottom w:val="single" w:sz="4" w:space="0" w:color="auto"/>
              <w:right w:val="single" w:sz="4" w:space="0" w:color="auto"/>
            </w:tcBorders>
          </w:tcPr>
          <w:p w:rsidR="00F83EB9" w:rsidRPr="00BB16EE" w:rsidRDefault="00991A36" w:rsidP="003A7E11">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Програма фінансування ЄС:</w:t>
            </w:r>
            <w:r w:rsidR="00F83EB9" w:rsidRPr="00BB16EE">
              <w:rPr>
                <w:rFonts w:ascii="Palatino Linotype" w:hAnsi="Palatino Linotype" w:cs="Palatino Linotype"/>
                <w:b/>
                <w:i/>
                <w:color w:val="002060"/>
                <w:lang w:val="uk-UA"/>
              </w:rPr>
              <w:t xml:space="preserve"> </w:t>
            </w:r>
          </w:p>
          <w:p w:rsidR="009670D2" w:rsidRPr="00BB16EE" w:rsidRDefault="00F83EB9"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                </w:t>
            </w:r>
            <w:r w:rsidR="002F537A" w:rsidRPr="00BB16EE">
              <w:rPr>
                <w:rFonts w:ascii="Palatino Linotype" w:hAnsi="Palatino Linotype" w:cs="Palatino Linotype"/>
                <w:b/>
                <w:i/>
                <w:color w:val="002060"/>
                <w:lang w:val="uk-UA"/>
              </w:rPr>
              <w:t xml:space="preserve">                              </w:t>
            </w:r>
            <w:r w:rsidRPr="00BB16EE">
              <w:rPr>
                <w:rFonts w:ascii="Palatino Linotype" w:hAnsi="Palatino Linotype" w:cs="Palatino Linotype"/>
                <w:b/>
                <w:i/>
                <w:color w:val="002060"/>
                <w:lang w:val="uk-UA"/>
              </w:rPr>
              <w:t xml:space="preserve"> </w:t>
            </w:r>
            <w:r w:rsidR="00991A36" w:rsidRPr="00BB16EE">
              <w:rPr>
                <w:rFonts w:ascii="Palatino Linotype" w:hAnsi="Palatino Linotype"/>
                <w:color w:val="002060"/>
                <w:lang w:val="uk-UA"/>
              </w:rPr>
              <w:t>Європейський інструмент сусідства (</w:t>
            </w:r>
            <w:r w:rsidR="00991A36" w:rsidRPr="00BB16EE">
              <w:rPr>
                <w:rFonts w:ascii="Palatino Linotype" w:hAnsi="Palatino Linotype"/>
                <w:color w:val="002060"/>
                <w:lang w:val="en-GB"/>
              </w:rPr>
              <w:t>Erasmus</w:t>
            </w:r>
            <w:r w:rsidR="00991A36" w:rsidRPr="00BB16EE">
              <w:rPr>
                <w:rFonts w:ascii="Palatino Linotype" w:hAnsi="Palatino Linotype"/>
                <w:color w:val="002060"/>
                <w:lang w:val="uk-UA"/>
              </w:rPr>
              <w:t xml:space="preserve">+: КА2 </w:t>
            </w:r>
            <w:r w:rsidR="00991A36" w:rsidRPr="00BB16EE">
              <w:rPr>
                <w:rFonts w:ascii="Palatino Linotype" w:hAnsi="Palatino Linotype"/>
                <w:color w:val="002060"/>
                <w:lang w:val="en-US"/>
              </w:rPr>
              <w:t>CBHE</w:t>
            </w:r>
            <w:r w:rsidR="00991A36" w:rsidRPr="00BB16EE">
              <w:rPr>
                <w:rFonts w:ascii="Palatino Linotype" w:hAnsi="Palatino Linotype"/>
                <w:color w:val="002060"/>
                <w:lang w:val="uk-UA"/>
              </w:rPr>
              <w:t>)</w:t>
            </w:r>
          </w:p>
        </w:tc>
      </w:tr>
      <w:tr w:rsidR="009670D2" w:rsidRPr="00BB16EE" w:rsidTr="00BB0109">
        <w:tc>
          <w:tcPr>
            <w:tcW w:w="9855" w:type="dxa"/>
            <w:gridSpan w:val="3"/>
            <w:tcBorders>
              <w:top w:val="single" w:sz="4" w:space="0" w:color="auto"/>
              <w:left w:val="single" w:sz="4" w:space="0" w:color="auto"/>
              <w:bottom w:val="single" w:sz="4" w:space="0" w:color="auto"/>
              <w:right w:val="single" w:sz="4" w:space="0" w:color="auto"/>
            </w:tcBorders>
          </w:tcPr>
          <w:p w:rsidR="009670D2" w:rsidRPr="00BB16EE" w:rsidRDefault="009670D2" w:rsidP="003A7E11">
            <w:pPr>
              <w:snapToGrid w:val="0"/>
              <w:spacing w:line="276" w:lineRule="auto"/>
              <w:rPr>
                <w:rFonts w:ascii="Palatino Linotype" w:eastAsia="Calibri" w:hAnsi="Palatino Linotype" w:cs="Calibri"/>
                <w:color w:val="002060"/>
                <w:lang w:val="uk-UA"/>
              </w:rPr>
            </w:pPr>
            <w:r w:rsidRPr="00BB16EE">
              <w:rPr>
                <w:rFonts w:ascii="Palatino Linotype" w:hAnsi="Palatino Linotype"/>
                <w:b/>
                <w:i/>
                <w:color w:val="002060"/>
                <w:lang w:val="uk-UA"/>
              </w:rPr>
              <w:t xml:space="preserve">Сума гранту програми Еразмус+ (CBHE): </w:t>
            </w:r>
            <w:r w:rsidRPr="00BB16EE">
              <w:rPr>
                <w:rFonts w:ascii="Palatino Linotype" w:hAnsi="Palatino Linotype"/>
                <w:bCs/>
                <w:iCs/>
                <w:color w:val="002060"/>
                <w:lang w:val="uk-UA"/>
              </w:rPr>
              <w:t xml:space="preserve">1 330 752,11 </w:t>
            </w:r>
            <w:r w:rsidRPr="00BB16EE">
              <w:rPr>
                <w:rFonts w:ascii="Palatino Linotype" w:hAnsi="Palatino Linotype"/>
                <w:iCs/>
                <w:color w:val="002060"/>
                <w:lang w:val="uk-UA"/>
              </w:rPr>
              <w:t>€</w:t>
            </w:r>
          </w:p>
        </w:tc>
      </w:tr>
      <w:tr w:rsidR="009670D2" w:rsidRPr="00BB16EE" w:rsidTr="00BB0109">
        <w:tc>
          <w:tcPr>
            <w:tcW w:w="9855" w:type="dxa"/>
            <w:gridSpan w:val="3"/>
            <w:tcBorders>
              <w:top w:val="single" w:sz="4" w:space="0" w:color="auto"/>
              <w:left w:val="single" w:sz="4" w:space="0" w:color="auto"/>
              <w:bottom w:val="single" w:sz="4" w:space="0" w:color="auto"/>
              <w:right w:val="single" w:sz="4" w:space="0" w:color="auto"/>
            </w:tcBorders>
          </w:tcPr>
          <w:p w:rsidR="00325940" w:rsidRPr="00BB16EE" w:rsidRDefault="009670D2" w:rsidP="003A7E11">
            <w:pPr>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Цільова група:</w:t>
            </w:r>
            <w:r w:rsidRPr="00BB16EE">
              <w:rPr>
                <w:rFonts w:ascii="Palatino Linotype" w:hAnsi="Palatino Linotype"/>
                <w:color w:val="002060"/>
                <w:lang w:val="uk-UA"/>
              </w:rPr>
              <w:t xml:space="preserve"> </w:t>
            </w:r>
          </w:p>
          <w:p w:rsidR="009670D2" w:rsidRPr="00BB16EE" w:rsidRDefault="00325940" w:rsidP="003A7E11">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 xml:space="preserve">                   </w:t>
            </w:r>
            <w:r w:rsidR="009670D2" w:rsidRPr="00BB16EE">
              <w:rPr>
                <w:rFonts w:ascii="Palatino Linotype" w:hAnsi="Palatino Linotype"/>
                <w:color w:val="002060"/>
                <w:lang w:val="uk-UA"/>
              </w:rPr>
              <w:t>студенти, викладацький склад, стажисти, учбово-допоміжний персонал</w:t>
            </w:r>
          </w:p>
        </w:tc>
      </w:tr>
      <w:tr w:rsidR="009670D2" w:rsidRPr="00BB16EE" w:rsidTr="00BB0109">
        <w:tc>
          <w:tcPr>
            <w:tcW w:w="4927" w:type="dxa"/>
            <w:gridSpan w:val="2"/>
            <w:tcBorders>
              <w:top w:val="single" w:sz="4" w:space="0" w:color="auto"/>
              <w:left w:val="single" w:sz="4" w:space="0" w:color="auto"/>
              <w:bottom w:val="single" w:sz="4" w:space="0" w:color="auto"/>
              <w:right w:val="single" w:sz="4" w:space="0" w:color="auto"/>
            </w:tcBorders>
          </w:tcPr>
          <w:p w:rsidR="009670D2" w:rsidRPr="00BB16EE" w:rsidRDefault="009670D2" w:rsidP="003A7E11">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uk-UA"/>
              </w:rPr>
              <w:t>Отримувач гранту:</w:t>
            </w:r>
          </w:p>
          <w:p w:rsidR="009670D2" w:rsidRPr="00BB16EE" w:rsidRDefault="009670D2" w:rsidP="003A7E11">
            <w:pPr>
              <w:snapToGrid w:val="0"/>
              <w:spacing w:line="276" w:lineRule="auto"/>
              <w:rPr>
                <w:rFonts w:ascii="Palatino Linotype" w:hAnsi="Palatino Linotype"/>
                <w:b/>
                <w:i/>
                <w:color w:val="002060"/>
                <w:lang w:val="uk-UA"/>
              </w:rPr>
            </w:pPr>
            <w:r w:rsidRPr="00BB16EE">
              <w:rPr>
                <w:rFonts w:ascii="Palatino Linotype" w:hAnsi="Palatino Linotype"/>
                <w:color w:val="002060"/>
                <w:lang w:val="uk-UA"/>
              </w:rPr>
              <w:t>Норвезький університет природничих наук, Норвегія</w:t>
            </w:r>
          </w:p>
        </w:tc>
        <w:tc>
          <w:tcPr>
            <w:tcW w:w="4928" w:type="dxa"/>
            <w:tcBorders>
              <w:top w:val="single" w:sz="4" w:space="0" w:color="auto"/>
              <w:left w:val="single" w:sz="4" w:space="0" w:color="auto"/>
              <w:bottom w:val="single" w:sz="4" w:space="0" w:color="auto"/>
              <w:right w:val="single" w:sz="4" w:space="0" w:color="auto"/>
            </w:tcBorders>
          </w:tcPr>
          <w:p w:rsidR="009670D2" w:rsidRPr="00BB16EE" w:rsidRDefault="009670D2" w:rsidP="003A7E11">
            <w:pPr>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Координатор:</w:t>
            </w:r>
            <w:r w:rsidRPr="00BB16EE">
              <w:rPr>
                <w:rFonts w:ascii="Palatino Linotype" w:hAnsi="Palatino Linotype"/>
                <w:color w:val="002060"/>
                <w:lang w:val="uk-UA"/>
              </w:rPr>
              <w:t xml:space="preserve"> </w:t>
            </w:r>
          </w:p>
          <w:p w:rsidR="009670D2" w:rsidRPr="00BB16EE" w:rsidRDefault="009670D2" w:rsidP="003A7E11">
            <w:pPr>
              <w:spacing w:line="276" w:lineRule="auto"/>
              <w:rPr>
                <w:rFonts w:ascii="Palatino Linotype" w:hAnsi="Palatino Linotype"/>
                <w:color w:val="002060"/>
                <w:lang w:val="uk-UA"/>
              </w:rPr>
            </w:pPr>
            <w:r w:rsidRPr="00BB16EE">
              <w:rPr>
                <w:rFonts w:ascii="Palatino Linotype" w:eastAsia="MyriadPro-Regular" w:hAnsi="Palatino Linotype"/>
                <w:color w:val="002060"/>
                <w:lang w:val="uk-UA"/>
              </w:rPr>
              <w:t xml:space="preserve">Проф. Харша </w:t>
            </w:r>
            <w:r w:rsidR="00C710F8" w:rsidRPr="00BB16EE">
              <w:rPr>
                <w:rFonts w:ascii="Palatino Linotype" w:eastAsia="MyriadPro-Regular" w:hAnsi="Palatino Linotype"/>
                <w:color w:val="002060"/>
                <w:lang w:val="uk-UA"/>
              </w:rPr>
              <w:t>РАТНАВІРА</w:t>
            </w:r>
          </w:p>
          <w:p w:rsidR="00C710F8" w:rsidRPr="00BB16EE" w:rsidRDefault="009670D2" w:rsidP="003A7E11">
            <w:pPr>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+47 6723 1587</w:t>
            </w:r>
          </w:p>
          <w:p w:rsidR="009670D2" w:rsidRPr="00BB16EE" w:rsidRDefault="009B2262" w:rsidP="003A7E11">
            <w:pPr>
              <w:snapToGrid w:val="0"/>
              <w:spacing w:line="276" w:lineRule="auto"/>
              <w:rPr>
                <w:rFonts w:ascii="Palatino Linotype" w:hAnsi="Palatino Linotype"/>
                <w:b/>
                <w:i/>
                <w:color w:val="002060"/>
                <w:lang w:val="uk-UA"/>
              </w:rPr>
            </w:pPr>
            <w:hyperlink r:id="rId86" w:history="1">
              <w:r w:rsidR="009670D2" w:rsidRPr="00BB16EE">
                <w:rPr>
                  <w:rFonts w:ascii="Palatino Linotype" w:hAnsi="Palatino Linotype"/>
                  <w:color w:val="002060"/>
                  <w:lang w:val="uk-UA"/>
                </w:rPr>
                <w:t>harsha@nmbu.no</w:t>
              </w:r>
            </w:hyperlink>
          </w:p>
        </w:tc>
      </w:tr>
      <w:tr w:rsidR="009670D2" w:rsidRPr="00BB16EE" w:rsidTr="00BB0109">
        <w:tc>
          <w:tcPr>
            <w:tcW w:w="4927" w:type="dxa"/>
            <w:gridSpan w:val="2"/>
            <w:tcBorders>
              <w:top w:val="single" w:sz="4" w:space="0" w:color="auto"/>
              <w:left w:val="single" w:sz="4" w:space="0" w:color="auto"/>
              <w:bottom w:val="single" w:sz="4" w:space="0" w:color="auto"/>
              <w:right w:val="single" w:sz="4" w:space="0" w:color="auto"/>
            </w:tcBorders>
          </w:tcPr>
          <w:p w:rsidR="009670D2" w:rsidRPr="00BB16EE" w:rsidRDefault="009670D2" w:rsidP="00A06B61">
            <w:pPr>
              <w:pStyle w:val="21"/>
              <w:tabs>
                <w:tab w:val="clear" w:pos="709"/>
              </w:tabs>
              <w:snapToGrid w:val="0"/>
              <w:spacing w:line="276" w:lineRule="auto"/>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Партнерство:</w:t>
            </w:r>
          </w:p>
          <w:p w:rsidR="009670D2" w:rsidRPr="00BB16EE" w:rsidRDefault="009670D2" w:rsidP="00AA51DA">
            <w:pPr>
              <w:widowControl w:val="0"/>
              <w:numPr>
                <w:ilvl w:val="0"/>
                <w:numId w:val="47"/>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Норвезький університет природничих наук, Норвегія</w:t>
            </w:r>
          </w:p>
          <w:p w:rsidR="009670D2" w:rsidRPr="00BB16EE" w:rsidRDefault="009670D2" w:rsidP="00AA51DA">
            <w:pPr>
              <w:widowControl w:val="0"/>
              <w:numPr>
                <w:ilvl w:val="0"/>
                <w:numId w:val="47"/>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Університет Вармії і Мазурі, Польща</w:t>
            </w:r>
          </w:p>
          <w:p w:rsidR="009670D2" w:rsidRPr="00BB16EE" w:rsidRDefault="009670D2" w:rsidP="00AA51DA">
            <w:pPr>
              <w:widowControl w:val="0"/>
              <w:numPr>
                <w:ilvl w:val="0"/>
                <w:numId w:val="47"/>
              </w:numPr>
              <w:suppressAutoHyphens/>
              <w:spacing w:line="276" w:lineRule="auto"/>
              <w:ind w:left="426"/>
              <w:jc w:val="both"/>
              <w:rPr>
                <w:rFonts w:ascii="Palatino Linotype" w:hAnsi="Palatino Linotype" w:cs="Palatino Linotype"/>
                <w:bCs/>
                <w:iCs/>
                <w:color w:val="002060"/>
              </w:rPr>
            </w:pPr>
            <w:r w:rsidRPr="00BB16EE">
              <w:rPr>
                <w:rFonts w:ascii="Palatino Linotype" w:hAnsi="Palatino Linotype" w:cs="Palatino Linotype"/>
                <w:bCs/>
                <w:iCs/>
                <w:color w:val="002060"/>
              </w:rPr>
              <w:t>Університет прикладних наук Оствестфаллен-Ліппе, Німеччина</w:t>
            </w:r>
          </w:p>
          <w:p w:rsidR="009670D2" w:rsidRPr="00BB16EE" w:rsidRDefault="009670D2" w:rsidP="00AA51DA">
            <w:pPr>
              <w:widowControl w:val="0"/>
              <w:numPr>
                <w:ilvl w:val="0"/>
                <w:numId w:val="47"/>
              </w:numPr>
              <w:suppressAutoHyphens/>
              <w:spacing w:line="276" w:lineRule="auto"/>
              <w:ind w:left="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Технологічний університет Ціндао, КНР</w:t>
            </w:r>
          </w:p>
          <w:p w:rsidR="009670D2" w:rsidRPr="00BB16EE" w:rsidRDefault="009670D2" w:rsidP="00AA51DA">
            <w:pPr>
              <w:widowControl w:val="0"/>
              <w:numPr>
                <w:ilvl w:val="0"/>
                <w:numId w:val="47"/>
              </w:numPr>
              <w:suppressAutoHyphens/>
              <w:spacing w:line="276" w:lineRule="auto"/>
              <w:ind w:left="426"/>
              <w:jc w:val="both"/>
              <w:rPr>
                <w:rFonts w:ascii="Palatino Linotype" w:hAnsi="Palatino Linotype"/>
                <w:b/>
                <w:i/>
                <w:color w:val="002060"/>
                <w:lang w:val="uk-UA"/>
              </w:rPr>
            </w:pPr>
            <w:r w:rsidRPr="00BB16EE">
              <w:rPr>
                <w:rFonts w:ascii="Palatino Linotype" w:hAnsi="Palatino Linotype" w:cs="Palatino Linotype"/>
                <w:bCs/>
                <w:iCs/>
                <w:color w:val="002060"/>
                <w:lang w:val="en-GB"/>
              </w:rPr>
              <w:t>Університет Шаньдун Цзяньчжу, КНР</w:t>
            </w:r>
          </w:p>
        </w:tc>
        <w:tc>
          <w:tcPr>
            <w:tcW w:w="4928" w:type="dxa"/>
            <w:tcBorders>
              <w:top w:val="single" w:sz="4" w:space="0" w:color="auto"/>
              <w:left w:val="single" w:sz="4" w:space="0" w:color="auto"/>
              <w:bottom w:val="single" w:sz="4" w:space="0" w:color="auto"/>
              <w:right w:val="single" w:sz="4" w:space="0" w:color="auto"/>
            </w:tcBorders>
          </w:tcPr>
          <w:p w:rsidR="00DB010A" w:rsidRPr="00BB16EE" w:rsidRDefault="00DB010A" w:rsidP="00A06B61">
            <w:pPr>
              <w:widowControl w:val="0"/>
              <w:suppressAutoHyphens/>
              <w:spacing w:line="276" w:lineRule="auto"/>
              <w:jc w:val="both"/>
              <w:rPr>
                <w:rFonts w:ascii="Palatino Linotype" w:hAnsi="Palatino Linotype" w:cs="Palatino Linotype"/>
                <w:bCs/>
                <w:iCs/>
                <w:color w:val="002060"/>
                <w:lang w:val="en-GB"/>
              </w:rPr>
            </w:pPr>
          </w:p>
          <w:p w:rsidR="00C93681" w:rsidRPr="00BB16EE" w:rsidRDefault="00C93681" w:rsidP="00AA51DA">
            <w:pPr>
              <w:widowControl w:val="0"/>
              <w:numPr>
                <w:ilvl w:val="0"/>
                <w:numId w:val="47"/>
              </w:numPr>
              <w:suppressAutoHyphens/>
              <w:spacing w:line="276" w:lineRule="auto"/>
              <w:ind w:left="3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Університет Джафна, Шрі-Ланка</w:t>
            </w:r>
          </w:p>
          <w:p w:rsidR="00C93681" w:rsidRPr="00BB16EE" w:rsidRDefault="00C93681" w:rsidP="00AA51DA">
            <w:pPr>
              <w:widowControl w:val="0"/>
              <w:numPr>
                <w:ilvl w:val="0"/>
                <w:numId w:val="47"/>
              </w:numPr>
              <w:suppressAutoHyphens/>
              <w:spacing w:line="276" w:lineRule="auto"/>
              <w:ind w:left="3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Університет Піраденія, Шрі-Ланка</w:t>
            </w:r>
          </w:p>
          <w:p w:rsidR="00C93681" w:rsidRPr="00BB16EE" w:rsidRDefault="00C93681" w:rsidP="00AA51DA">
            <w:pPr>
              <w:widowControl w:val="0"/>
              <w:numPr>
                <w:ilvl w:val="0"/>
                <w:numId w:val="47"/>
              </w:numPr>
              <w:suppressAutoHyphens/>
              <w:spacing w:line="276" w:lineRule="auto"/>
              <w:ind w:left="326"/>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Національний технічний університет України </w:t>
            </w:r>
            <w:r w:rsidR="00C710F8" w:rsidRPr="00BB16EE">
              <w:rPr>
                <w:rFonts w:ascii="Palatino Linotype" w:hAnsi="Palatino Linotype" w:cs="Palatino Linotype"/>
                <w:bCs/>
                <w:iCs/>
                <w:color w:val="002060"/>
              </w:rPr>
              <w:t>«</w:t>
            </w:r>
            <w:r w:rsidRPr="00BB16EE">
              <w:rPr>
                <w:rFonts w:ascii="Palatino Linotype" w:hAnsi="Palatino Linotype" w:cs="Palatino Linotype"/>
                <w:bCs/>
                <w:iCs/>
                <w:color w:val="002060"/>
              </w:rPr>
              <w:t>К</w:t>
            </w:r>
            <w:r w:rsidR="00C710F8" w:rsidRPr="00BB16EE">
              <w:rPr>
                <w:rFonts w:ascii="Palatino Linotype" w:hAnsi="Palatino Linotype" w:cs="Palatino Linotype"/>
                <w:bCs/>
                <w:iCs/>
                <w:color w:val="002060"/>
              </w:rPr>
              <w:t>иївський політехнічний інститут»</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u w:val="single"/>
              </w:rPr>
              <w:t>Україна</w:t>
            </w:r>
          </w:p>
          <w:p w:rsidR="00C93681" w:rsidRPr="00BB16EE" w:rsidRDefault="00C93681" w:rsidP="00AA51DA">
            <w:pPr>
              <w:widowControl w:val="0"/>
              <w:numPr>
                <w:ilvl w:val="0"/>
                <w:numId w:val="47"/>
              </w:numPr>
              <w:suppressAutoHyphens/>
              <w:spacing w:line="276" w:lineRule="auto"/>
              <w:ind w:left="326"/>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Український державний хіміко-технологічний університет, </w:t>
            </w:r>
            <w:r w:rsidRPr="00BB16EE">
              <w:rPr>
                <w:rFonts w:ascii="Palatino Linotype" w:hAnsi="Palatino Linotype" w:cs="Palatino Linotype"/>
                <w:bCs/>
                <w:iCs/>
                <w:color w:val="002060"/>
                <w:u w:val="single"/>
              </w:rPr>
              <w:t>Україна</w:t>
            </w:r>
          </w:p>
          <w:p w:rsidR="009670D2" w:rsidRPr="00BB16EE" w:rsidRDefault="00C93681" w:rsidP="00AA51DA">
            <w:pPr>
              <w:widowControl w:val="0"/>
              <w:numPr>
                <w:ilvl w:val="0"/>
                <w:numId w:val="47"/>
              </w:numPr>
              <w:suppressAutoHyphens/>
              <w:spacing w:line="276" w:lineRule="auto"/>
              <w:ind w:left="326"/>
              <w:jc w:val="both"/>
              <w:rPr>
                <w:rFonts w:ascii="Palatino Linotype" w:eastAsia="MyriadPro-Regular" w:hAnsi="Palatino Linotype"/>
                <w:color w:val="002060"/>
                <w:lang w:val="uk-UA"/>
              </w:rPr>
            </w:pPr>
            <w:r w:rsidRPr="00BB16EE">
              <w:rPr>
                <w:rFonts w:ascii="Palatino Linotype" w:hAnsi="Palatino Linotype" w:cs="Palatino Linotype"/>
                <w:bCs/>
                <w:iCs/>
                <w:color w:val="002060"/>
              </w:rPr>
              <w:t xml:space="preserve">Черкаський державний технологічний університет, </w:t>
            </w:r>
            <w:r w:rsidRPr="00BB16EE">
              <w:rPr>
                <w:rFonts w:ascii="Palatino Linotype" w:hAnsi="Palatino Linotype" w:cs="Palatino Linotype"/>
                <w:bCs/>
                <w:iCs/>
                <w:color w:val="002060"/>
                <w:u w:val="single"/>
              </w:rPr>
              <w:t>Україна</w:t>
            </w:r>
          </w:p>
        </w:tc>
      </w:tr>
      <w:tr w:rsidR="00C5199B" w:rsidRPr="00B0641A" w:rsidTr="00BB0109">
        <w:tc>
          <w:tcPr>
            <w:tcW w:w="9855" w:type="dxa"/>
            <w:gridSpan w:val="3"/>
            <w:tcBorders>
              <w:top w:val="single" w:sz="4" w:space="0" w:color="auto"/>
              <w:left w:val="single" w:sz="4" w:space="0" w:color="auto"/>
              <w:bottom w:val="single" w:sz="4" w:space="0" w:color="auto"/>
              <w:right w:val="single" w:sz="4" w:space="0" w:color="auto"/>
            </w:tcBorders>
          </w:tcPr>
          <w:p w:rsidR="001B4264" w:rsidRPr="00B0641A" w:rsidRDefault="001B4264" w:rsidP="00BB0109">
            <w:pPr>
              <w:snapToGrid w:val="0"/>
              <w:spacing w:line="276" w:lineRule="auto"/>
              <w:rPr>
                <w:rFonts w:ascii="Palatino Linotype" w:hAnsi="Palatino Linotype"/>
                <w:b/>
                <w:i/>
                <w:color w:val="002060"/>
                <w:lang w:val="uk-UA"/>
              </w:rPr>
            </w:pPr>
            <w:r w:rsidRPr="00B0641A">
              <w:rPr>
                <w:rFonts w:ascii="Palatino Linotype" w:hAnsi="Palatino Linotype"/>
                <w:b/>
                <w:i/>
                <w:color w:val="002060"/>
                <w:lang w:val="uk-UA"/>
              </w:rPr>
              <w:t>Мета та завдання проекту :</w:t>
            </w:r>
          </w:p>
          <w:p w:rsidR="001B4264" w:rsidRPr="00B0641A" w:rsidRDefault="001B4264" w:rsidP="00BB0109">
            <w:pPr>
              <w:snapToGrid w:val="0"/>
              <w:spacing w:line="276" w:lineRule="auto"/>
              <w:jc w:val="both"/>
              <w:rPr>
                <w:rFonts w:ascii="Palatino Linotype" w:eastAsia="MyriadPro-Regular" w:hAnsi="Palatino Linotype"/>
                <w:color w:val="002060"/>
                <w:lang w:val="uk-UA"/>
              </w:rPr>
            </w:pPr>
            <w:r w:rsidRPr="00B0641A">
              <w:rPr>
                <w:rFonts w:ascii="Palatino Linotype" w:eastAsia="MyriadPro-Regular" w:hAnsi="Palatino Linotype"/>
                <w:color w:val="002060"/>
                <w:lang w:val="uk-UA"/>
              </w:rPr>
              <w:t xml:space="preserve">Основна мета проекту полягає у розробці вдосконалених інструментів навчання та викладання, </w:t>
            </w:r>
            <w:r w:rsidR="00947379" w:rsidRPr="00B0641A">
              <w:rPr>
                <w:rFonts w:ascii="Palatino Linotype" w:eastAsia="MyriadPro-Regular" w:hAnsi="Palatino Linotype"/>
                <w:color w:val="002060"/>
                <w:lang w:val="uk-UA"/>
              </w:rPr>
              <w:t>методика</w:t>
            </w:r>
            <w:r w:rsidRPr="00B0641A">
              <w:rPr>
                <w:rFonts w:ascii="Palatino Linotype" w:eastAsia="MyriadPro-Regular" w:hAnsi="Palatino Linotype"/>
                <w:color w:val="002060"/>
                <w:lang w:val="uk-UA"/>
              </w:rPr>
              <w:t xml:space="preserve"> і педагогічних підходів з використанням найкращого досвіду. В результаті будуть розроблені навички довгострокового планування і багаторазового використання обмежених ресурсів для отримання багаторазової вигоди шляхом гармонізації партнерами проекту методик викладання та педагогічних підходів ступеневої освіти, пов'язаної з водою.</w:t>
            </w:r>
          </w:p>
          <w:p w:rsidR="001B4264" w:rsidRPr="00B0641A" w:rsidRDefault="001B4264" w:rsidP="00BB0109">
            <w:pPr>
              <w:snapToGrid w:val="0"/>
              <w:spacing w:line="276" w:lineRule="auto"/>
              <w:jc w:val="both"/>
              <w:rPr>
                <w:rFonts w:ascii="Palatino Linotype" w:eastAsia="MyriadPro-Regular" w:hAnsi="Palatino Linotype"/>
                <w:b/>
                <w:i/>
                <w:color w:val="002060"/>
                <w:lang w:val="uk-UA"/>
              </w:rPr>
            </w:pPr>
            <w:r w:rsidRPr="00B0641A">
              <w:rPr>
                <w:rFonts w:ascii="Palatino Linotype" w:eastAsia="MyriadPro-Regular" w:hAnsi="Palatino Linotype"/>
                <w:b/>
                <w:i/>
                <w:color w:val="002060"/>
                <w:lang w:val="uk-UA"/>
              </w:rPr>
              <w:t>Завдання проекту :</w:t>
            </w:r>
          </w:p>
          <w:p w:rsidR="001B4264" w:rsidRPr="00B0641A" w:rsidRDefault="001B4264"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Розвиток методів навчання і викладання, методологічних і педагогічних підходів для 6 пов'язаних з водою дисциплін.</w:t>
            </w:r>
          </w:p>
          <w:p w:rsidR="001B4264" w:rsidRPr="00B0641A" w:rsidRDefault="001B4264"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 xml:space="preserve">Оновлення лабораторій, лабораторних курсів і відповідних навчально-методичних посібників, з метою більш повного задоволення вимог </w:t>
            </w:r>
            <w:r w:rsidRPr="00B0641A">
              <w:rPr>
                <w:rFonts w:ascii="Palatino Linotype" w:hAnsi="Palatino Linotype"/>
                <w:noProof/>
                <w:color w:val="002060"/>
                <w:lang w:val="uk-UA"/>
              </w:rPr>
              <w:lastRenderedPageBreak/>
              <w:t>роботодавців до випускників.</w:t>
            </w:r>
          </w:p>
          <w:p w:rsidR="001B4264" w:rsidRPr="00B0641A" w:rsidRDefault="001B4264" w:rsidP="00AA51DA">
            <w:pPr>
              <w:widowControl w:val="0"/>
              <w:numPr>
                <w:ilvl w:val="0"/>
                <w:numId w:val="48"/>
              </w:numPr>
              <w:suppressAutoHyphens/>
              <w:snapToGrid w:val="0"/>
              <w:spacing w:line="276" w:lineRule="auto"/>
              <w:rPr>
                <w:rFonts w:ascii="Palatino Linotype" w:hAnsi="Palatino Linotype"/>
                <w:noProof/>
                <w:color w:val="002060"/>
                <w:lang w:val="uk-UA"/>
              </w:rPr>
            </w:pPr>
            <w:r w:rsidRPr="00B0641A">
              <w:rPr>
                <w:rFonts w:ascii="Palatino Linotype" w:hAnsi="Palatino Linotype"/>
                <w:noProof/>
                <w:color w:val="002060"/>
                <w:lang w:val="uk-UA"/>
              </w:rPr>
              <w:t>Розробка модулів електронного навчання з використанням ресурсів оновлених курсів.</w:t>
            </w:r>
          </w:p>
          <w:p w:rsidR="009C6847" w:rsidRPr="00B0641A" w:rsidRDefault="009C6847"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Навчання викладачів навичкам думати з точки зору кінцевого користувача, створюючи кращі можливості для випускників та можливості для укладення контрактів на проведення досліджень.</w:t>
            </w:r>
          </w:p>
          <w:p w:rsidR="009C6847" w:rsidRPr="00B0641A" w:rsidRDefault="009C6847"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Навчання викладачів думати про багатоцільове використання ресурсів і про можливості розвитку корпоративного співробітництва.</w:t>
            </w:r>
          </w:p>
          <w:p w:rsidR="009C6847" w:rsidRPr="00B0641A" w:rsidRDefault="009C6847"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Зміцнення навичок підприємництва як інструменту для забезпечення фінансової стійкості як студентів, так і співробітників.</w:t>
            </w:r>
          </w:p>
          <w:p w:rsidR="009C6847" w:rsidRPr="00B0641A" w:rsidRDefault="009C6847" w:rsidP="00AA51DA">
            <w:pPr>
              <w:widowControl w:val="0"/>
              <w:numPr>
                <w:ilvl w:val="0"/>
                <w:numId w:val="48"/>
              </w:numPr>
              <w:suppressAutoHyphens/>
              <w:snapToGrid w:val="0"/>
              <w:spacing w:line="276" w:lineRule="auto"/>
              <w:jc w:val="both"/>
              <w:rPr>
                <w:rFonts w:ascii="Palatino Linotype" w:hAnsi="Palatino Linotype"/>
                <w:noProof/>
                <w:color w:val="002060"/>
                <w:lang w:val="uk-UA"/>
              </w:rPr>
            </w:pPr>
            <w:r w:rsidRPr="00B0641A">
              <w:rPr>
                <w:rFonts w:ascii="Palatino Linotype" w:hAnsi="Palatino Linotype"/>
                <w:noProof/>
                <w:color w:val="002060"/>
                <w:lang w:val="uk-UA"/>
              </w:rPr>
              <w:t>Надійне забезпечення якості освітніх програм, що полегшує трансфер кредитів і програм.</w:t>
            </w:r>
          </w:p>
          <w:p w:rsidR="00C5199B" w:rsidRPr="00B0641A" w:rsidRDefault="009C6847" w:rsidP="00AA51DA">
            <w:pPr>
              <w:widowControl w:val="0"/>
              <w:numPr>
                <w:ilvl w:val="0"/>
                <w:numId w:val="48"/>
              </w:numPr>
              <w:suppressAutoHyphens/>
              <w:snapToGrid w:val="0"/>
              <w:spacing w:line="276" w:lineRule="auto"/>
              <w:jc w:val="both"/>
              <w:rPr>
                <w:rFonts w:ascii="Palatino Linotype" w:eastAsia="MyriadPro-Regular" w:hAnsi="Palatino Linotype"/>
                <w:color w:val="002060"/>
                <w:lang w:val="uk-UA"/>
              </w:rPr>
            </w:pPr>
            <w:r w:rsidRPr="00B0641A">
              <w:rPr>
                <w:rFonts w:ascii="Palatino Linotype" w:hAnsi="Palatino Linotype"/>
                <w:noProof/>
                <w:color w:val="002060"/>
                <w:lang w:val="uk-UA"/>
              </w:rPr>
              <w:t>Поширення результатів проекту та історії успіху з метою мотивації та визнання результатів проекту організаціями та особами, які не є партнерами проекту</w:t>
            </w:r>
            <w:r w:rsidRPr="00B0641A">
              <w:rPr>
                <w:rFonts w:ascii="Palatino Linotype" w:hAnsi="Palatino Linotype"/>
                <w:color w:val="002060"/>
                <w:lang w:val="uk-UA"/>
              </w:rPr>
              <w:t>.</w:t>
            </w:r>
          </w:p>
        </w:tc>
      </w:tr>
      <w:tr w:rsidR="009C6847" w:rsidRPr="00B0641A" w:rsidTr="00BB0109">
        <w:tc>
          <w:tcPr>
            <w:tcW w:w="9855" w:type="dxa"/>
            <w:gridSpan w:val="3"/>
            <w:tcBorders>
              <w:top w:val="single" w:sz="4" w:space="0" w:color="auto"/>
              <w:left w:val="single" w:sz="4" w:space="0" w:color="auto"/>
              <w:bottom w:val="single" w:sz="4" w:space="0" w:color="auto"/>
              <w:right w:val="single" w:sz="4" w:space="0" w:color="auto"/>
            </w:tcBorders>
          </w:tcPr>
          <w:p w:rsidR="009C6847" w:rsidRPr="00B0641A" w:rsidRDefault="009C6847" w:rsidP="00BB0109">
            <w:pPr>
              <w:snapToGrid w:val="0"/>
              <w:spacing w:line="276" w:lineRule="auto"/>
              <w:rPr>
                <w:rFonts w:ascii="Palatino Linotype" w:hAnsi="Palatino Linotype"/>
                <w:b/>
                <w:i/>
                <w:color w:val="002060"/>
                <w:lang w:val="uk-UA"/>
              </w:rPr>
            </w:pPr>
            <w:r w:rsidRPr="00B0641A">
              <w:rPr>
                <w:rFonts w:ascii="Palatino Linotype" w:hAnsi="Palatino Linotype"/>
                <w:b/>
                <w:i/>
                <w:color w:val="002060"/>
                <w:lang w:val="uk-UA"/>
              </w:rPr>
              <w:t>Діяльність та результати:</w:t>
            </w:r>
          </w:p>
          <w:p w:rsidR="009C6847" w:rsidRPr="00B0641A" w:rsidRDefault="009C6847" w:rsidP="00DB010A">
            <w:pPr>
              <w:spacing w:line="276" w:lineRule="auto"/>
              <w:jc w:val="both"/>
              <w:rPr>
                <w:rFonts w:ascii="Palatino Linotype" w:hAnsi="Palatino Linotype"/>
                <w:b/>
                <w:color w:val="002060"/>
                <w:lang w:val="uk-UA"/>
              </w:rPr>
            </w:pPr>
            <w:r w:rsidRPr="00B0641A">
              <w:rPr>
                <w:rFonts w:ascii="Palatino Linotype" w:hAnsi="Palatino Linotype"/>
                <w:b/>
                <w:color w:val="002060"/>
                <w:lang w:val="uk-UA"/>
              </w:rPr>
              <w:t>Стипендії для студентів та викладачів</w:t>
            </w:r>
          </w:p>
          <w:p w:rsidR="009C6847" w:rsidRPr="00B0641A" w:rsidRDefault="009C6847" w:rsidP="00AA51DA">
            <w:pPr>
              <w:pStyle w:val="ad"/>
              <w:numPr>
                <w:ilvl w:val="0"/>
                <w:numId w:val="49"/>
              </w:numPr>
              <w:jc w:val="both"/>
              <w:rPr>
                <w:rFonts w:ascii="Palatino Linotype" w:hAnsi="Palatino Linotype"/>
                <w:color w:val="002060"/>
                <w:lang w:val="uk-UA" w:eastAsia="fr-BE"/>
              </w:rPr>
            </w:pPr>
            <w:r w:rsidRPr="00B0641A">
              <w:rPr>
                <w:rFonts w:ascii="Palatino Linotype" w:hAnsi="Palatino Linotype"/>
                <w:color w:val="002060"/>
                <w:lang w:val="uk-UA" w:eastAsia="fr-BE"/>
              </w:rPr>
              <w:t>Проект містить понад 110 стипендій мобільності для студентів і 22 можливості командної роботі для співробітників, які будуть мотивувати, навчати і розвивати як студентів, так і викладачів.</w:t>
            </w:r>
          </w:p>
          <w:p w:rsidR="009C6847" w:rsidRPr="00B0641A" w:rsidRDefault="009C6847" w:rsidP="00AA51DA">
            <w:pPr>
              <w:pStyle w:val="ad"/>
              <w:numPr>
                <w:ilvl w:val="0"/>
                <w:numId w:val="49"/>
              </w:numPr>
              <w:jc w:val="both"/>
              <w:rPr>
                <w:rFonts w:ascii="Palatino Linotype" w:hAnsi="Palatino Linotype"/>
                <w:color w:val="002060"/>
                <w:lang w:val="uk-UA" w:eastAsia="fr-BE"/>
              </w:rPr>
            </w:pPr>
            <w:r w:rsidRPr="00B0641A">
              <w:rPr>
                <w:rFonts w:ascii="Palatino Linotype" w:hAnsi="Palatino Linotype"/>
                <w:color w:val="002060"/>
                <w:lang w:val="uk-UA" w:eastAsia="fr-BE"/>
              </w:rPr>
              <w:t>Під час короткотривалої (3-тижневої) мобільної діяльності, студенти будуть оцінювати інструменти, ресурси та концепції, отримані в ході реалізації проекту.</w:t>
            </w:r>
          </w:p>
          <w:p w:rsidR="009C6847" w:rsidRPr="00B0641A" w:rsidRDefault="009C6847" w:rsidP="00DB010A">
            <w:pPr>
              <w:spacing w:line="276" w:lineRule="auto"/>
              <w:jc w:val="both"/>
              <w:rPr>
                <w:rFonts w:ascii="Palatino Linotype" w:hAnsi="Palatino Linotype"/>
                <w:b/>
                <w:color w:val="002060"/>
                <w:lang w:val="uk-UA"/>
              </w:rPr>
            </w:pPr>
            <w:r w:rsidRPr="00B0641A">
              <w:rPr>
                <w:rFonts w:ascii="Palatino Linotype" w:hAnsi="Palatino Linotype"/>
                <w:b/>
                <w:color w:val="002060"/>
                <w:lang w:val="uk-UA"/>
              </w:rPr>
              <w:t>Робочі зустрічі та семінари</w:t>
            </w:r>
          </w:p>
          <w:p w:rsidR="009C6847" w:rsidRPr="00B0641A" w:rsidRDefault="009C6847" w:rsidP="00AA51DA">
            <w:pPr>
              <w:pStyle w:val="ad"/>
              <w:numPr>
                <w:ilvl w:val="0"/>
                <w:numId w:val="49"/>
              </w:numPr>
              <w:jc w:val="both"/>
              <w:rPr>
                <w:rFonts w:ascii="Palatino Linotype" w:hAnsi="Palatino Linotype"/>
                <w:color w:val="002060"/>
                <w:lang w:val="uk-UA" w:eastAsia="fr-BE"/>
              </w:rPr>
            </w:pPr>
            <w:r w:rsidRPr="00B0641A">
              <w:rPr>
                <w:rFonts w:ascii="Palatino Linotype" w:hAnsi="Palatino Linotype"/>
                <w:color w:val="002060"/>
                <w:lang w:val="uk-UA" w:eastAsia="fr-BE"/>
              </w:rPr>
              <w:t xml:space="preserve">Створення міцної партнерської мережі є ключем до стабільності проекту, тому заплановано провести одинадцять семінарів – по одному в кожному університеті. Семінари гуртуватимуть команду і передбачають обговорення результатів і планування діяльності щодо перегляду і створення </w:t>
            </w:r>
            <w:r w:rsidR="00947379">
              <w:rPr>
                <w:rFonts w:ascii="Palatino Linotype" w:hAnsi="Palatino Linotype"/>
                <w:color w:val="002060"/>
                <w:lang w:val="uk-UA" w:eastAsia="fr-BE"/>
              </w:rPr>
              <w:t>освітніх</w:t>
            </w:r>
            <w:r w:rsidRPr="00B0641A">
              <w:rPr>
                <w:rFonts w:ascii="Palatino Linotype" w:hAnsi="Palatino Linotype"/>
                <w:color w:val="002060"/>
                <w:lang w:val="uk-UA" w:eastAsia="fr-BE"/>
              </w:rPr>
              <w:t xml:space="preserve"> програм, розробки інструментів, методик і педагогічних підходів.</w:t>
            </w:r>
          </w:p>
          <w:p w:rsidR="009C6847" w:rsidRPr="00B0641A" w:rsidRDefault="009C6847" w:rsidP="00AA51DA">
            <w:pPr>
              <w:pStyle w:val="ad"/>
              <w:numPr>
                <w:ilvl w:val="0"/>
                <w:numId w:val="49"/>
              </w:numPr>
              <w:jc w:val="both"/>
              <w:rPr>
                <w:rFonts w:ascii="Palatino Linotype" w:hAnsi="Palatino Linotype"/>
                <w:color w:val="002060"/>
                <w:lang w:val="uk-UA"/>
              </w:rPr>
            </w:pPr>
            <w:r w:rsidRPr="00B0641A">
              <w:rPr>
                <w:rFonts w:ascii="Palatino Linotype" w:hAnsi="Palatino Linotype"/>
                <w:color w:val="002060"/>
                <w:lang w:val="uk-UA" w:eastAsia="fr-BE"/>
              </w:rPr>
              <w:t>Університети країн-партнерів також організовують відкриті заходи з поширення інформації, на які запрошуватимуть інші університети зі своїх країн і органи освіти</w:t>
            </w:r>
            <w:r w:rsidRPr="00B0641A">
              <w:rPr>
                <w:rFonts w:ascii="Palatino Linotype" w:hAnsi="Palatino Linotype"/>
                <w:color w:val="002060"/>
                <w:lang w:val="uk-UA"/>
              </w:rPr>
              <w:t>.</w:t>
            </w:r>
          </w:p>
          <w:p w:rsidR="009C6847" w:rsidRPr="00B0641A" w:rsidRDefault="009C6847" w:rsidP="00DB010A">
            <w:pPr>
              <w:spacing w:line="276" w:lineRule="auto"/>
              <w:jc w:val="both"/>
              <w:rPr>
                <w:rFonts w:ascii="Palatino Linotype" w:hAnsi="Palatino Linotype"/>
                <w:b/>
                <w:color w:val="002060"/>
                <w:lang w:val="uk-UA"/>
              </w:rPr>
            </w:pPr>
            <w:r w:rsidRPr="00B0641A">
              <w:rPr>
                <w:rFonts w:ascii="Palatino Linotype" w:hAnsi="Palatino Linotype"/>
                <w:b/>
                <w:color w:val="002060"/>
                <w:lang w:val="uk-UA"/>
              </w:rPr>
              <w:t>Співпраця з підприємствами та розподіл студентів</w:t>
            </w:r>
          </w:p>
          <w:p w:rsidR="009C6847" w:rsidRPr="00B0641A" w:rsidRDefault="009C6847" w:rsidP="00AA51DA">
            <w:pPr>
              <w:pStyle w:val="ad"/>
              <w:numPr>
                <w:ilvl w:val="0"/>
                <w:numId w:val="49"/>
              </w:numPr>
              <w:jc w:val="both"/>
              <w:rPr>
                <w:rFonts w:ascii="Palatino Linotype" w:hAnsi="Palatino Linotype"/>
                <w:color w:val="002060"/>
                <w:lang w:val="uk-UA" w:eastAsia="fr-BE"/>
              </w:rPr>
            </w:pPr>
            <w:r w:rsidRPr="00B0641A">
              <w:rPr>
                <w:rFonts w:ascii="Palatino Linotype" w:hAnsi="Palatino Linotype"/>
                <w:color w:val="002060"/>
                <w:lang w:val="uk-UA" w:eastAsia="fr-BE"/>
              </w:rPr>
              <w:t>Ще один вид діяльності передбачає встановлення хороших відносин з підприємствами, які прагнуть бути впевненими в якості та своєчасності результатів, з метою залучення їх для виконання сумісних досліджень. Багато європейських університетів починають і зміцнюють свої стосунки з підприємствами через розподіл студентів на підприємства, які також стають основними клієнтами сумісних досліджень. Університети повинні мати необхідні аналітичні засоби і можливості для забезпечення очікуваної якості.</w:t>
            </w:r>
          </w:p>
          <w:p w:rsidR="002F537A" w:rsidRPr="00B0641A" w:rsidRDefault="002F537A" w:rsidP="00BB0109">
            <w:pPr>
              <w:spacing w:line="276" w:lineRule="auto"/>
              <w:rPr>
                <w:rFonts w:ascii="Palatino Linotype" w:hAnsi="Palatino Linotype"/>
                <w:b/>
                <w:color w:val="002060"/>
                <w:lang w:val="uk-UA"/>
              </w:rPr>
            </w:pPr>
          </w:p>
          <w:p w:rsidR="00325940" w:rsidRPr="00B0641A" w:rsidRDefault="00325940" w:rsidP="00BB0109">
            <w:pPr>
              <w:spacing w:line="276" w:lineRule="auto"/>
              <w:rPr>
                <w:rFonts w:ascii="Palatino Linotype" w:hAnsi="Palatino Linotype"/>
                <w:b/>
                <w:color w:val="002060"/>
                <w:lang w:val="uk-UA"/>
              </w:rPr>
            </w:pPr>
          </w:p>
          <w:p w:rsidR="002F537A" w:rsidRPr="00B0641A" w:rsidRDefault="009C6847" w:rsidP="00BB0109">
            <w:pPr>
              <w:spacing w:line="276" w:lineRule="auto"/>
              <w:rPr>
                <w:rFonts w:ascii="Palatino Linotype" w:hAnsi="Palatino Linotype"/>
                <w:b/>
                <w:color w:val="002060"/>
                <w:lang w:val="uk-UA"/>
              </w:rPr>
            </w:pPr>
            <w:r w:rsidRPr="00B0641A">
              <w:rPr>
                <w:rFonts w:ascii="Palatino Linotype" w:hAnsi="Palatino Linotype"/>
                <w:b/>
                <w:color w:val="002060"/>
                <w:lang w:val="uk-UA"/>
              </w:rPr>
              <w:lastRenderedPageBreak/>
              <w:t>Електронне навчання</w:t>
            </w:r>
          </w:p>
          <w:p w:rsidR="009C6847" w:rsidRPr="00B0641A" w:rsidRDefault="009C6847" w:rsidP="00AA51DA">
            <w:pPr>
              <w:pStyle w:val="ad"/>
              <w:numPr>
                <w:ilvl w:val="0"/>
                <w:numId w:val="49"/>
              </w:numPr>
              <w:jc w:val="both"/>
              <w:rPr>
                <w:rFonts w:ascii="Palatino Linotype" w:hAnsi="Palatino Linotype"/>
                <w:color w:val="002060"/>
                <w:lang w:val="uk-UA" w:eastAsia="fr-BE"/>
              </w:rPr>
            </w:pPr>
            <w:r w:rsidRPr="00B0641A">
              <w:rPr>
                <w:rFonts w:ascii="Palatino Linotype" w:hAnsi="Palatino Linotype"/>
                <w:color w:val="002060"/>
                <w:lang w:val="uk-UA" w:eastAsia="fr-BE"/>
              </w:rPr>
              <w:t>Даний вид діяльності сприятиме підвищенню ефективності технологічних інструментів, які використовуються в навчальному процесі. Наприклад, логічно розвивати розроблені навчальні матеріали як модулі електронного навчання, які можуть бути використані в якості підтримуючих ресурси для студентів денної форми навчання.</w:t>
            </w:r>
          </w:p>
          <w:p w:rsidR="009C6847" w:rsidRPr="00B0641A" w:rsidRDefault="009C6847" w:rsidP="00AA51DA">
            <w:pPr>
              <w:pStyle w:val="ad"/>
              <w:numPr>
                <w:ilvl w:val="0"/>
                <w:numId w:val="49"/>
              </w:numPr>
              <w:jc w:val="both"/>
              <w:rPr>
                <w:rFonts w:ascii="Palatino Linotype" w:hAnsi="Palatino Linotype"/>
                <w:b/>
                <w:i/>
                <w:color w:val="002060"/>
                <w:lang w:val="uk-UA"/>
              </w:rPr>
            </w:pPr>
            <w:r w:rsidRPr="00B0641A">
              <w:rPr>
                <w:rFonts w:ascii="Palatino Linotype" w:hAnsi="Palatino Linotype"/>
                <w:color w:val="002060"/>
                <w:lang w:val="uk-UA" w:eastAsia="fr-BE"/>
              </w:rPr>
              <w:t>Вони можуть також функціонувати в системі підвищення кваліфікації, оскільки існує</w:t>
            </w:r>
            <w:r w:rsidRPr="00B0641A">
              <w:rPr>
                <w:rFonts w:ascii="Palatino Linotype" w:hAnsi="Palatino Linotype"/>
                <w:color w:val="002060"/>
                <w:lang w:val="uk-UA"/>
              </w:rPr>
              <w:t xml:space="preserve"> </w:t>
            </w:r>
            <w:r w:rsidRPr="00B0641A">
              <w:rPr>
                <w:rFonts w:ascii="Palatino Linotype" w:hAnsi="Palatino Linotype"/>
                <w:color w:val="002060"/>
                <w:lang w:val="uk-UA" w:eastAsia="fr-BE"/>
              </w:rPr>
              <w:t xml:space="preserve">значна потреба серед професіоналів, які вже працюють. Багато європейських </w:t>
            </w:r>
            <w:r w:rsidR="0000362C" w:rsidRPr="00B0641A">
              <w:rPr>
                <w:rFonts w:ascii="Palatino Linotype" w:hAnsi="Palatino Linotype"/>
                <w:color w:val="002060"/>
                <w:lang w:val="uk-UA" w:eastAsia="fr-BE"/>
              </w:rPr>
              <w:t>університетів використовують електронне навчання як дуже успішний інструмент. Модулі електронного навчання демонструють потенціал подальшого розвитку можливостей дистанційного навчання в предметної області і за її межами.</w:t>
            </w:r>
          </w:p>
        </w:tc>
      </w:tr>
      <w:tr w:rsidR="001A22D5" w:rsidRPr="00B0641A" w:rsidTr="00BB0109">
        <w:tc>
          <w:tcPr>
            <w:tcW w:w="9855" w:type="dxa"/>
            <w:gridSpan w:val="3"/>
            <w:tcBorders>
              <w:top w:val="single" w:sz="4" w:space="0" w:color="auto"/>
              <w:left w:val="single" w:sz="4" w:space="0" w:color="auto"/>
              <w:bottom w:val="single" w:sz="4" w:space="0" w:color="auto"/>
              <w:right w:val="single" w:sz="4" w:space="0" w:color="auto"/>
            </w:tcBorders>
          </w:tcPr>
          <w:p w:rsidR="001A22D5" w:rsidRPr="00B0641A" w:rsidRDefault="001A22D5" w:rsidP="00A06B61">
            <w:pPr>
              <w:snapToGrid w:val="0"/>
              <w:spacing w:line="276" w:lineRule="auto"/>
              <w:jc w:val="both"/>
              <w:rPr>
                <w:rFonts w:ascii="Palatino Linotype" w:hAnsi="Palatino Linotype"/>
                <w:b/>
                <w:i/>
                <w:color w:val="002060"/>
                <w:lang w:val="uk-UA"/>
              </w:rPr>
            </w:pPr>
            <w:r w:rsidRPr="00B0641A">
              <w:rPr>
                <w:rFonts w:ascii="Palatino Linotype" w:hAnsi="Palatino Linotype"/>
                <w:b/>
                <w:i/>
                <w:color w:val="002060"/>
                <w:lang w:val="uk-UA"/>
              </w:rPr>
              <w:t>Координатор проекту в Україні:</w:t>
            </w:r>
          </w:p>
        </w:tc>
      </w:tr>
      <w:tr w:rsidR="001A22D5" w:rsidRPr="00B0641A" w:rsidTr="00BB0109">
        <w:tc>
          <w:tcPr>
            <w:tcW w:w="9855" w:type="dxa"/>
            <w:gridSpan w:val="3"/>
            <w:tcBorders>
              <w:top w:val="single" w:sz="4" w:space="0" w:color="auto"/>
              <w:left w:val="single" w:sz="4" w:space="0" w:color="auto"/>
              <w:bottom w:val="single" w:sz="4" w:space="0" w:color="auto"/>
              <w:right w:val="single" w:sz="4" w:space="0" w:color="auto"/>
            </w:tcBorders>
          </w:tcPr>
          <w:p w:rsidR="001A22D5" w:rsidRPr="00B0641A" w:rsidRDefault="001A22D5" w:rsidP="00A06B61">
            <w:pPr>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olor w:val="002060"/>
                <w:u w:val="single"/>
                <w:lang w:val="uk-UA"/>
              </w:rPr>
              <w:t xml:space="preserve">Національний технічний університет України </w:t>
            </w:r>
            <w:r w:rsidR="00393F02" w:rsidRPr="00B0641A">
              <w:rPr>
                <w:rFonts w:ascii="Palatino Linotype" w:eastAsia="MyriadPro-Regular" w:hAnsi="Palatino Linotype"/>
                <w:color w:val="002060"/>
                <w:u w:val="single"/>
                <w:lang w:val="uk-UA"/>
              </w:rPr>
              <w:t>«</w:t>
            </w:r>
            <w:r w:rsidRPr="00B0641A">
              <w:rPr>
                <w:rFonts w:ascii="Palatino Linotype" w:eastAsia="MyriadPro-Regular" w:hAnsi="Palatino Linotype"/>
                <w:color w:val="002060"/>
                <w:u w:val="single"/>
                <w:lang w:val="uk-UA"/>
              </w:rPr>
              <w:t>Київський політехнічний інститут</w:t>
            </w:r>
            <w:r w:rsidR="00393F02" w:rsidRPr="00B0641A">
              <w:rPr>
                <w:rFonts w:ascii="Palatino Linotype" w:eastAsia="MyriadPro-Regular" w:hAnsi="Palatino Linotype"/>
                <w:color w:val="002060"/>
                <w:u w:val="single"/>
                <w:lang w:val="uk-UA"/>
              </w:rPr>
              <w:t>»</w:t>
            </w:r>
            <w:r w:rsidR="00A06B61" w:rsidRPr="00B0641A">
              <w:rPr>
                <w:rFonts w:ascii="Palatino Linotype" w:eastAsia="MyriadPro-Regular" w:hAnsi="Palatino Linotype"/>
                <w:color w:val="002060"/>
                <w:u w:val="single"/>
                <w:lang w:val="uk-UA"/>
              </w:rPr>
              <w:t>,</w:t>
            </w:r>
          </w:p>
          <w:p w:rsidR="001A22D5" w:rsidRPr="00B0641A" w:rsidRDefault="001A22D5" w:rsidP="00A06B61">
            <w:pPr>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http://kpi.ua</w:t>
            </w:r>
          </w:p>
          <w:p w:rsidR="001A22D5" w:rsidRPr="00B0641A" w:rsidRDefault="001A22D5" w:rsidP="00A06B61">
            <w:pPr>
              <w:spacing w:line="276" w:lineRule="auto"/>
              <w:jc w:val="both"/>
              <w:rPr>
                <w:rFonts w:ascii="Palatino Linotype" w:eastAsia="MyriadPro-Regular" w:hAnsi="Palatino Linotype" w:cs="Palatino Linotype"/>
                <w:bCs/>
                <w:iCs/>
                <w:color w:val="002060"/>
                <w:lang w:val="uk-UA"/>
              </w:rPr>
            </w:pPr>
            <w:r w:rsidRPr="00B0641A">
              <w:rPr>
                <w:rFonts w:ascii="Palatino Linotype" w:eastAsia="MyriadPro-Regular" w:hAnsi="Palatino Linotype" w:cs="Palatino Linotype"/>
                <w:bCs/>
                <w:iCs/>
                <w:color w:val="002060"/>
                <w:lang w:val="uk-UA"/>
              </w:rPr>
              <w:t>тел.: +</w:t>
            </w:r>
            <w:r w:rsidR="00393F02" w:rsidRPr="00B0641A">
              <w:rPr>
                <w:rFonts w:ascii="Palatino Linotype" w:eastAsia="MyriadPro-Regular" w:hAnsi="Palatino Linotype" w:cs="Palatino Linotype"/>
                <w:bCs/>
                <w:iCs/>
                <w:color w:val="002060"/>
                <w:lang w:val="uk-UA"/>
              </w:rPr>
              <w:t xml:space="preserve">38 0442367989; </w:t>
            </w:r>
            <w:r w:rsidRPr="00B0641A">
              <w:rPr>
                <w:rFonts w:ascii="Palatino Linotype" w:eastAsia="MyriadPro-Regular" w:hAnsi="Palatino Linotype" w:cs="Palatino Linotype"/>
                <w:bCs/>
                <w:iCs/>
                <w:color w:val="002060"/>
                <w:lang w:val="uk-UA"/>
              </w:rPr>
              <w:t>факс: +38 0442049788</w:t>
            </w:r>
          </w:p>
          <w:p w:rsidR="001A22D5" w:rsidRPr="00B0641A" w:rsidRDefault="001A22D5" w:rsidP="00A06B61">
            <w:pPr>
              <w:spacing w:line="276" w:lineRule="auto"/>
              <w:jc w:val="both"/>
              <w:rPr>
                <w:rFonts w:ascii="Palatino Linotype" w:eastAsia="MyriadPro-Regular" w:hAnsi="Palatino Linotype" w:cs="Palatino Linotype"/>
                <w:bCs/>
                <w:iCs/>
                <w:color w:val="002060"/>
                <w:lang w:val="uk-UA"/>
              </w:rPr>
            </w:pPr>
            <w:r w:rsidRPr="00B0641A">
              <w:rPr>
                <w:rFonts w:ascii="Palatino Linotype" w:hAnsi="Palatino Linotype"/>
                <w:b/>
                <w:i/>
                <w:color w:val="002060"/>
                <w:lang w:val="uk-UA"/>
              </w:rPr>
              <w:t>Відповідальна особа:</w:t>
            </w:r>
            <w:r w:rsidR="00393F02" w:rsidRPr="00B0641A">
              <w:rPr>
                <w:rFonts w:ascii="Palatino Linotype" w:hAnsi="Palatino Linotype"/>
                <w:b/>
                <w:i/>
                <w:color w:val="002060"/>
                <w:lang w:val="uk-UA"/>
              </w:rPr>
              <w:t xml:space="preserve">  </w:t>
            </w:r>
            <w:r w:rsidRPr="00B0641A">
              <w:rPr>
                <w:rFonts w:ascii="Palatino Linotype" w:eastAsia="MyriadPro-Regular" w:hAnsi="Palatino Linotype"/>
                <w:color w:val="002060"/>
                <w:lang w:val="uk-UA"/>
              </w:rPr>
              <w:t xml:space="preserve">Ольга </w:t>
            </w:r>
            <w:r w:rsidR="00393F02" w:rsidRPr="00B0641A">
              <w:rPr>
                <w:rFonts w:ascii="Palatino Linotype" w:eastAsia="MyriadPro-Regular" w:hAnsi="Palatino Linotype"/>
                <w:color w:val="002060"/>
                <w:lang w:val="uk-UA"/>
              </w:rPr>
              <w:t xml:space="preserve">САНГІНОВА, </w:t>
            </w:r>
            <w:r w:rsidRPr="00B0641A">
              <w:rPr>
                <w:rFonts w:ascii="Palatino Linotype" w:hAnsi="Palatino Linotype"/>
                <w:color w:val="002060"/>
                <w:lang w:val="uk-UA"/>
              </w:rPr>
              <w:t xml:space="preserve">к.т.н., </w:t>
            </w:r>
            <w:r w:rsidRPr="00B0641A">
              <w:rPr>
                <w:rFonts w:ascii="Palatino Linotype" w:eastAsia="MyriadPro-Regular" w:hAnsi="Palatino Linotype" w:cs="Palatino Linotype"/>
                <w:bCs/>
                <w:iCs/>
                <w:color w:val="002060"/>
                <w:lang w:val="uk-UA"/>
              </w:rPr>
              <w:t xml:space="preserve">заступник декана </w:t>
            </w:r>
            <w:r w:rsidR="00393F02" w:rsidRPr="00B0641A">
              <w:rPr>
                <w:rFonts w:ascii="Palatino Linotype" w:eastAsia="MyriadPro-Regular" w:hAnsi="Palatino Linotype" w:cs="Palatino Linotype"/>
                <w:bCs/>
                <w:iCs/>
                <w:color w:val="002060"/>
                <w:lang w:val="uk-UA"/>
              </w:rPr>
              <w:t>з навчально-методичної роботи хіміко-технологічного факульт</w:t>
            </w:r>
            <w:r w:rsidRPr="00B0641A">
              <w:rPr>
                <w:rFonts w:ascii="Palatino Linotype" w:eastAsia="MyriadPro-Regular" w:hAnsi="Palatino Linotype" w:cs="Palatino Linotype"/>
                <w:bCs/>
                <w:iCs/>
                <w:color w:val="002060"/>
                <w:lang w:val="uk-UA"/>
              </w:rPr>
              <w:t xml:space="preserve">ету </w:t>
            </w:r>
          </w:p>
          <w:p w:rsidR="001A22D5" w:rsidRPr="00B0641A" w:rsidRDefault="001A22D5" w:rsidP="00A06B61">
            <w:pPr>
              <w:jc w:val="both"/>
              <w:rPr>
                <w:rFonts w:ascii="Palatino Linotype" w:hAnsi="Palatino Linotype"/>
                <w:b/>
                <w:i/>
                <w:color w:val="002060"/>
                <w:lang w:val="uk-UA"/>
              </w:rPr>
            </w:pPr>
            <w:r w:rsidRPr="00B0641A">
              <w:rPr>
                <w:rFonts w:ascii="Palatino Linotype" w:hAnsi="Palatino Linotype"/>
                <w:b/>
                <w:i/>
                <w:color w:val="002060"/>
                <w:lang w:val="uk-UA"/>
              </w:rPr>
              <w:t>Контакти:</w:t>
            </w:r>
          </w:p>
          <w:p w:rsidR="00BB0109" w:rsidRPr="00B0641A" w:rsidRDefault="00A06B61" w:rsidP="00A06B61">
            <w:pPr>
              <w:jc w:val="both"/>
              <w:rPr>
                <w:rFonts w:ascii="Palatino Linotype" w:eastAsia="MyriadPro-Regular" w:hAnsi="Palatino Linotype"/>
                <w:bCs/>
                <w:iCs/>
                <w:color w:val="002060"/>
                <w:lang w:val="uk-UA"/>
              </w:rPr>
            </w:pPr>
            <w:r w:rsidRPr="00B0641A">
              <w:rPr>
                <w:rFonts w:ascii="Palatino Linotype" w:eastAsia="MyriadPro-Regular" w:hAnsi="Palatino Linotype" w:cs="Palatino Linotype"/>
                <w:bCs/>
                <w:iCs/>
                <w:color w:val="002060"/>
                <w:lang w:val="uk-UA"/>
              </w:rPr>
              <w:t>т</w:t>
            </w:r>
            <w:r w:rsidR="001A22D5" w:rsidRPr="00B0641A">
              <w:rPr>
                <w:rFonts w:ascii="Palatino Linotype" w:eastAsia="MyriadPro-Regular" w:hAnsi="Palatino Linotype" w:cs="Palatino Linotype"/>
                <w:bCs/>
                <w:iCs/>
                <w:color w:val="002060"/>
                <w:lang w:val="uk-UA"/>
              </w:rPr>
              <w:t>ел</w:t>
            </w:r>
            <w:r w:rsidRPr="00B0641A">
              <w:rPr>
                <w:rFonts w:ascii="Palatino Linotype" w:eastAsia="MyriadPro-Regular" w:hAnsi="Palatino Linotype" w:cs="Palatino Linotype"/>
                <w:bCs/>
                <w:iCs/>
                <w:color w:val="002060"/>
                <w:lang w:val="uk-UA"/>
              </w:rPr>
              <w:t>.</w:t>
            </w:r>
            <w:r w:rsidR="001A22D5" w:rsidRPr="00B0641A">
              <w:rPr>
                <w:rFonts w:ascii="Palatino Linotype" w:hAnsi="Palatino Linotype"/>
                <w:color w:val="002060"/>
                <w:lang w:val="uk-UA"/>
              </w:rPr>
              <w:t xml:space="preserve">: </w:t>
            </w:r>
            <w:r w:rsidR="001A22D5" w:rsidRPr="00B0641A">
              <w:rPr>
                <w:rFonts w:ascii="Palatino Linotype" w:eastAsia="MyriadPro-Regular" w:hAnsi="Palatino Linotype"/>
                <w:bCs/>
                <w:iCs/>
                <w:color w:val="002060"/>
                <w:lang w:val="uk-UA"/>
              </w:rPr>
              <w:t>+38 0442048573</w:t>
            </w:r>
            <w:r w:rsidR="00393F02" w:rsidRPr="00B0641A">
              <w:rPr>
                <w:rFonts w:ascii="Palatino Linotype" w:eastAsia="MyriadPro-Regular" w:hAnsi="Palatino Linotype"/>
                <w:bCs/>
                <w:iCs/>
                <w:color w:val="002060"/>
                <w:lang w:val="uk-UA"/>
              </w:rPr>
              <w:t>;</w:t>
            </w:r>
            <w:r w:rsidR="008B297A" w:rsidRPr="00B0641A">
              <w:rPr>
                <w:rFonts w:ascii="Palatino Linotype" w:eastAsia="MyriadPro-Regular" w:hAnsi="Palatino Linotype"/>
                <w:bCs/>
                <w:iCs/>
                <w:color w:val="002060"/>
                <w:lang w:val="uk-UA"/>
              </w:rPr>
              <w:t xml:space="preserve"> </w:t>
            </w:r>
            <w:r w:rsidR="00BB0109" w:rsidRPr="00B0641A">
              <w:rPr>
                <w:rFonts w:ascii="Palatino Linotype" w:hAnsi="Palatino Linotype"/>
                <w:color w:val="002060"/>
                <w:lang w:val="uk-UA"/>
              </w:rPr>
              <w:t>+38 097 683 09 75</w:t>
            </w:r>
          </w:p>
          <w:p w:rsidR="001A22D5" w:rsidRPr="00B0641A" w:rsidRDefault="001A22D5" w:rsidP="00A06B61">
            <w:pPr>
              <w:jc w:val="both"/>
              <w:rPr>
                <w:rFonts w:ascii="Palatino Linotype" w:hAnsi="Palatino Linotype"/>
                <w:b/>
                <w:i/>
                <w:color w:val="002060"/>
                <w:lang w:val="uk-UA"/>
              </w:rPr>
            </w:pPr>
            <w:r w:rsidRPr="00B0641A">
              <w:rPr>
                <w:rFonts w:ascii="Palatino Linotype" w:hAnsi="Palatino Linotype"/>
                <w:color w:val="002060"/>
                <w:lang w:val="uk-UA"/>
              </w:rPr>
              <w:t>e-</w:t>
            </w:r>
            <w:r w:rsidR="00A06B61" w:rsidRPr="00B0641A">
              <w:rPr>
                <w:rFonts w:ascii="Palatino Linotype" w:hAnsi="Palatino Linotype"/>
                <w:color w:val="002060"/>
                <w:lang w:val="uk-UA"/>
              </w:rPr>
              <w:t>адреса</w:t>
            </w:r>
            <w:r w:rsidRPr="00B0641A">
              <w:rPr>
                <w:rFonts w:ascii="Palatino Linotype" w:hAnsi="Palatino Linotype"/>
                <w:color w:val="002060"/>
                <w:lang w:val="uk-UA"/>
              </w:rPr>
              <w:t xml:space="preserve">:  </w:t>
            </w:r>
            <w:hyperlink r:id="rId87" w:history="1">
              <w:r w:rsidR="00D0624A" w:rsidRPr="00B0641A">
                <w:rPr>
                  <w:rFonts w:ascii="Palatino Linotype" w:hAnsi="Palatino Linotype"/>
                  <w:color w:val="002060"/>
                  <w:lang w:val="uk-UA"/>
                </w:rPr>
                <w:t>sanginova@xtf.kpi.ua</w:t>
              </w:r>
            </w:hyperlink>
            <w:r w:rsidR="00D0624A" w:rsidRPr="00B0641A">
              <w:rPr>
                <w:rFonts w:ascii="Palatino Linotype" w:hAnsi="Palatino Linotype"/>
                <w:color w:val="002060"/>
                <w:lang w:val="uk-UA"/>
              </w:rPr>
              <w:t>;</w:t>
            </w:r>
            <w:r w:rsidR="00D0624A" w:rsidRPr="00B0641A">
              <w:rPr>
                <w:rFonts w:ascii="Palatino Linotype" w:eastAsia="MyriadPro-Regular" w:hAnsi="Palatino Linotype"/>
                <w:color w:val="002060"/>
                <w:lang w:val="uk-UA"/>
              </w:rPr>
              <w:t xml:space="preserve"> </w:t>
            </w:r>
            <w:r w:rsidR="00D0624A" w:rsidRPr="00B0641A">
              <w:rPr>
                <w:rFonts w:ascii="Palatino Linotype" w:hAnsi="Palatino Linotype"/>
                <w:color w:val="002060"/>
                <w:lang w:val="uk-UA"/>
              </w:rPr>
              <w:t>olgasanginova@gmail.com</w:t>
            </w:r>
          </w:p>
        </w:tc>
      </w:tr>
      <w:tr w:rsidR="008B297A" w:rsidRPr="00BB16EE" w:rsidTr="00A06B61">
        <w:trPr>
          <w:trHeight w:val="454"/>
        </w:trPr>
        <w:tc>
          <w:tcPr>
            <w:tcW w:w="9855" w:type="dxa"/>
            <w:gridSpan w:val="3"/>
            <w:tcBorders>
              <w:top w:val="single" w:sz="4" w:space="0" w:color="auto"/>
              <w:left w:val="single" w:sz="4" w:space="0" w:color="auto"/>
              <w:bottom w:val="single" w:sz="4" w:space="0" w:color="auto"/>
              <w:right w:val="single" w:sz="4" w:space="0" w:color="auto"/>
            </w:tcBorders>
          </w:tcPr>
          <w:p w:rsidR="008B297A" w:rsidRPr="00BB16EE" w:rsidRDefault="008B297A" w:rsidP="00A06B61">
            <w:pPr>
              <w:pStyle w:val="21"/>
              <w:snapToGrid w:val="0"/>
              <w:spacing w:after="0" w:line="276" w:lineRule="auto"/>
              <w:ind w:left="0" w:firstLine="142"/>
              <w:jc w:val="left"/>
              <w:rPr>
                <w:rFonts w:ascii="Palatino Linotype" w:eastAsia="MyriadPro-Regular" w:hAnsi="Palatino Linotype"/>
                <w:color w:val="002060"/>
                <w:u w:val="single"/>
                <w:lang w:val="uk-UA"/>
              </w:rPr>
            </w:pPr>
            <w:r w:rsidRPr="00BB16EE">
              <w:rPr>
                <w:rFonts w:ascii="Palatino Linotype" w:hAnsi="Palatino Linotype"/>
                <w:b/>
                <w:i/>
                <w:color w:val="002060"/>
                <w:lang w:val="uk-UA"/>
              </w:rPr>
              <w:t>Партнери з України:</w:t>
            </w:r>
          </w:p>
        </w:tc>
      </w:tr>
      <w:tr w:rsidR="008B297A" w:rsidRPr="00BB16EE" w:rsidTr="00BB0109">
        <w:tc>
          <w:tcPr>
            <w:tcW w:w="4927" w:type="dxa"/>
            <w:gridSpan w:val="2"/>
            <w:tcBorders>
              <w:top w:val="single" w:sz="4" w:space="0" w:color="auto"/>
              <w:left w:val="single" w:sz="4" w:space="0" w:color="auto"/>
              <w:bottom w:val="single" w:sz="4" w:space="0" w:color="auto"/>
              <w:right w:val="single" w:sz="4" w:space="0" w:color="auto"/>
            </w:tcBorders>
          </w:tcPr>
          <w:p w:rsidR="008B297A" w:rsidRPr="00BB16EE" w:rsidRDefault="008B297A" w:rsidP="00A06B61">
            <w:pPr>
              <w:spacing w:line="276" w:lineRule="auto"/>
              <w:jc w:val="both"/>
              <w:rPr>
                <w:rFonts w:ascii="Palatino Linotype" w:hAnsi="Palatino Linotype"/>
                <w:color w:val="002060"/>
                <w:lang w:val="uk-UA"/>
              </w:rPr>
            </w:pPr>
            <w:r w:rsidRPr="00BB16EE">
              <w:rPr>
                <w:rFonts w:ascii="Palatino Linotype" w:eastAsia="MyriadPro-Regular" w:hAnsi="Palatino Linotype"/>
                <w:color w:val="002060"/>
                <w:u w:val="single"/>
                <w:lang w:val="uk-UA"/>
              </w:rPr>
              <w:t>Черкаський державний технологічний університет</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uk-UA"/>
              </w:rPr>
              <w:t>www:chdtu.edu.ua</w:t>
            </w:r>
          </w:p>
          <w:p w:rsidR="008B297A" w:rsidRPr="00BB16EE" w:rsidRDefault="008B297A" w:rsidP="00A06B61">
            <w:pPr>
              <w:jc w:val="both"/>
              <w:rPr>
                <w:rFonts w:ascii="Palatino Linotype" w:hAnsi="Palatino Linotype"/>
                <w:color w:val="002060"/>
                <w:lang w:val="uk-UA"/>
              </w:rPr>
            </w:pPr>
            <w:r w:rsidRPr="00BB16EE">
              <w:rPr>
                <w:rFonts w:ascii="Palatino Linotype" w:eastAsia="MyriadPro-Regular" w:hAnsi="Palatino Linotype" w:cs="Palatino Linotype"/>
                <w:bCs/>
                <w:iCs/>
                <w:color w:val="002060"/>
                <w:lang w:val="uk-UA"/>
              </w:rPr>
              <w:t>тел</w:t>
            </w:r>
            <w:r w:rsidRPr="00BB16EE">
              <w:rPr>
                <w:rFonts w:ascii="Palatino Linotype" w:hAnsi="Palatino Linotype"/>
                <w:color w:val="002060"/>
                <w:lang w:val="uk-UA"/>
              </w:rPr>
              <w:t>.:+3800472730221;</w:t>
            </w:r>
            <w:r w:rsidR="002533DD" w:rsidRPr="00BB16EE">
              <w:rPr>
                <w:rFonts w:ascii="Palatino Linotype" w:hAnsi="Palatino Linotype"/>
                <w:color w:val="002060"/>
                <w:lang w:val="uk-UA"/>
              </w:rPr>
              <w:t xml:space="preserve"> </w:t>
            </w:r>
            <w:r w:rsidRPr="00BB16EE">
              <w:rPr>
                <w:rFonts w:ascii="Palatino Linotype" w:eastAsia="MyriadPro-Regular" w:hAnsi="Palatino Linotype" w:cs="Palatino Linotype"/>
                <w:bCs/>
                <w:iCs/>
                <w:color w:val="002060"/>
                <w:lang w:val="uk-UA"/>
              </w:rPr>
              <w:t>факс</w:t>
            </w:r>
            <w:r w:rsidRPr="00BB16EE">
              <w:rPr>
                <w:rFonts w:ascii="Palatino Linotype" w:hAnsi="Palatino Linotype"/>
                <w:color w:val="002060"/>
                <w:lang w:val="uk-UA"/>
              </w:rPr>
              <w:t>:+380472710094</w:t>
            </w:r>
          </w:p>
          <w:p w:rsidR="008B297A" w:rsidRPr="00BB16EE" w:rsidRDefault="008B297A" w:rsidP="00A06B61">
            <w:pPr>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C710F8" w:rsidRPr="00BB16EE" w:rsidRDefault="008B297A" w:rsidP="00A06B61">
            <w:pPr>
              <w:jc w:val="both"/>
              <w:rPr>
                <w:rFonts w:ascii="Palatino Linotype" w:eastAsia="MyriadPro-Regular" w:hAnsi="Palatino Linotype" w:cs="Palatino Linotype"/>
                <w:color w:val="002060"/>
                <w:lang w:val="uk-UA"/>
              </w:rPr>
            </w:pPr>
            <w:r w:rsidRPr="00BB16EE">
              <w:rPr>
                <w:rFonts w:ascii="Palatino Linotype" w:eastAsia="MyriadPro-Regular" w:hAnsi="Palatino Linotype"/>
                <w:color w:val="002060"/>
                <w:lang w:val="uk-UA"/>
              </w:rPr>
              <w:t>Геннадій СТОЛЯРЕНКО</w:t>
            </w:r>
          </w:p>
          <w:p w:rsidR="008B297A" w:rsidRPr="00BB16EE" w:rsidRDefault="008B297A" w:rsidP="00A06B61">
            <w:pPr>
              <w:jc w:val="both"/>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color w:val="002060"/>
                <w:lang w:val="uk-UA"/>
              </w:rPr>
              <w:t>д.т.н.,</w:t>
            </w:r>
            <w:r w:rsidRPr="00BB16EE">
              <w:rPr>
                <w:rFonts w:ascii="Palatino Linotype" w:eastAsia="MyriadPro-Regular" w:hAnsi="Palatino Linotype" w:cs="Palatino Linotype"/>
                <w:bCs/>
                <w:iCs/>
                <w:color w:val="002060"/>
                <w:lang w:val="uk-UA"/>
              </w:rPr>
              <w:t>професор завідувач кафедри</w:t>
            </w:r>
          </w:p>
          <w:p w:rsidR="008B297A" w:rsidRPr="00BB16EE" w:rsidRDefault="008B297A" w:rsidP="00A06B61">
            <w:pPr>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8B297A" w:rsidRPr="00BB16EE" w:rsidRDefault="008B297A" w:rsidP="00A06B61">
            <w:pPr>
              <w:jc w:val="both"/>
              <w:rPr>
                <w:rFonts w:ascii="Palatino Linotype" w:eastAsia="MyriadPro-Regular" w:hAnsi="Palatino Linotype"/>
                <w:bCs/>
                <w:iCs/>
                <w:color w:val="002060"/>
                <w:lang w:val="uk-UA"/>
              </w:rPr>
            </w:pPr>
            <w:r w:rsidRPr="00BB16EE">
              <w:rPr>
                <w:rFonts w:ascii="Palatino Linotype" w:eastAsia="MyriadPro-Regular" w:hAnsi="Palatino Linotype" w:cs="Palatino Linotype"/>
                <w:bCs/>
                <w:iCs/>
                <w:color w:val="002060"/>
                <w:lang w:val="uk-UA"/>
              </w:rPr>
              <w:t>тел</w:t>
            </w:r>
            <w:r w:rsidR="002533DD" w:rsidRPr="00BB16EE">
              <w:rPr>
                <w:rFonts w:ascii="Palatino Linotype" w:eastAsia="MyriadPro-Regular" w:hAnsi="Palatino Linotype" w:cs="Palatino Linotype"/>
                <w:bCs/>
                <w:iCs/>
                <w:color w:val="002060"/>
                <w:lang w:val="uk-UA"/>
              </w:rPr>
              <w:t>.</w:t>
            </w:r>
            <w:r w:rsidRPr="00BB16EE">
              <w:rPr>
                <w:rFonts w:ascii="Palatino Linotype" w:hAnsi="Palatino Linotype"/>
                <w:color w:val="002060"/>
                <w:lang w:val="uk-UA"/>
              </w:rPr>
              <w:t xml:space="preserve">: </w:t>
            </w:r>
            <w:r w:rsidRPr="00BB16EE">
              <w:rPr>
                <w:rFonts w:ascii="Palatino Linotype" w:eastAsia="MyriadPro-Regular" w:hAnsi="Palatino Linotype"/>
                <w:bCs/>
                <w:iCs/>
                <w:color w:val="002060"/>
                <w:lang w:val="uk-UA"/>
              </w:rPr>
              <w:t>+</w:t>
            </w:r>
            <w:r w:rsidRPr="00BB16EE">
              <w:rPr>
                <w:rFonts w:ascii="Palatino Linotype" w:hAnsi="Palatino Linotype"/>
                <w:color w:val="002060"/>
                <w:lang w:val="uk-UA"/>
              </w:rPr>
              <w:t xml:space="preserve"> </w:t>
            </w:r>
            <w:r w:rsidRPr="00BB16EE">
              <w:rPr>
                <w:rFonts w:ascii="Palatino Linotype" w:eastAsia="MyriadPro-Regular" w:hAnsi="Palatino Linotype"/>
                <w:bCs/>
                <w:iCs/>
                <w:color w:val="002060"/>
                <w:lang w:val="uk-UA"/>
              </w:rPr>
              <w:t>38 0472730221</w:t>
            </w:r>
          </w:p>
          <w:p w:rsidR="008B297A" w:rsidRPr="00BB16EE" w:rsidRDefault="00A06B61" w:rsidP="00A06B61">
            <w:pPr>
              <w:jc w:val="both"/>
              <w:rPr>
                <w:rFonts w:ascii="Palatino Linotype" w:hAnsi="Palatino Linotype"/>
                <w:color w:val="002060"/>
                <w:lang w:val="uk-UA"/>
              </w:rPr>
            </w:pPr>
            <w:r w:rsidRPr="00BB16EE">
              <w:rPr>
                <w:rFonts w:ascii="Palatino Linotype" w:hAnsi="Palatino Linotype"/>
                <w:color w:val="002060"/>
                <w:lang w:val="uk-UA"/>
              </w:rPr>
              <w:t xml:space="preserve">e-адреса:  </w:t>
            </w:r>
            <w:r w:rsidR="00D0624A" w:rsidRPr="00BB16EE">
              <w:rPr>
                <w:rFonts w:ascii="Palatino Linotype" w:hAnsi="Palatino Linotype"/>
                <w:color w:val="002060"/>
                <w:lang w:val="fr-FR"/>
              </w:rPr>
              <w:t>radikal</w:t>
            </w:r>
            <w:r w:rsidR="00D0624A" w:rsidRPr="00BB16EE">
              <w:rPr>
                <w:rFonts w:ascii="Palatino Linotype" w:eastAsia="MyriadPro-Regular" w:hAnsi="Palatino Linotype"/>
                <w:color w:val="002060"/>
              </w:rPr>
              <w:t>@</w:t>
            </w:r>
            <w:r w:rsidR="00D0624A" w:rsidRPr="00BB16EE">
              <w:rPr>
                <w:rFonts w:ascii="Palatino Linotype" w:eastAsia="MyriadPro-Regular" w:hAnsi="Palatino Linotype"/>
                <w:color w:val="002060"/>
                <w:lang w:val="en-US"/>
              </w:rPr>
              <w:t>ukr</w:t>
            </w:r>
            <w:r w:rsidR="00D0624A" w:rsidRPr="00BB16EE">
              <w:rPr>
                <w:rFonts w:ascii="Palatino Linotype" w:eastAsia="MyriadPro-Regular" w:hAnsi="Palatino Linotype"/>
                <w:color w:val="002060"/>
              </w:rPr>
              <w:t>.</w:t>
            </w:r>
            <w:r w:rsidR="00D0624A" w:rsidRPr="00BB16EE">
              <w:rPr>
                <w:rFonts w:ascii="Palatino Linotype" w:eastAsia="MyriadPro-Regular" w:hAnsi="Palatino Linotype"/>
                <w:color w:val="002060"/>
                <w:lang w:val="en-US"/>
              </w:rPr>
              <w:t>net</w:t>
            </w:r>
          </w:p>
        </w:tc>
        <w:tc>
          <w:tcPr>
            <w:tcW w:w="4928" w:type="dxa"/>
            <w:tcBorders>
              <w:top w:val="single" w:sz="4" w:space="0" w:color="auto"/>
              <w:left w:val="single" w:sz="4" w:space="0" w:color="auto"/>
              <w:bottom w:val="single" w:sz="4" w:space="0" w:color="auto"/>
              <w:right w:val="single" w:sz="4" w:space="0" w:color="auto"/>
            </w:tcBorders>
          </w:tcPr>
          <w:p w:rsidR="00A06B61" w:rsidRPr="00BB16EE" w:rsidRDefault="008B297A" w:rsidP="00A06B6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uk-UA"/>
              </w:rPr>
              <w:t>Український державний хіміко</w:t>
            </w:r>
            <w:r w:rsidR="00A06B61" w:rsidRPr="00BB16EE">
              <w:rPr>
                <w:rFonts w:ascii="Palatino Linotype" w:eastAsia="MyriadPro-Regular" w:hAnsi="Palatino Linotype"/>
                <w:color w:val="002060"/>
                <w:u w:val="single"/>
                <w:lang w:val="uk-UA"/>
              </w:rPr>
              <w:t xml:space="preserve"> </w:t>
            </w:r>
            <w:r w:rsidRPr="00BB16EE">
              <w:rPr>
                <w:rFonts w:ascii="Palatino Linotype" w:eastAsia="MyriadPro-Regular" w:hAnsi="Palatino Linotype"/>
                <w:color w:val="002060"/>
                <w:u w:val="single"/>
                <w:lang w:val="uk-UA"/>
              </w:rPr>
              <w:t>-</w:t>
            </w:r>
            <w:r w:rsidR="00A06B61" w:rsidRPr="00BB16EE">
              <w:rPr>
                <w:rFonts w:ascii="Palatino Linotype" w:eastAsia="MyriadPro-Regular" w:hAnsi="Palatino Linotype"/>
                <w:color w:val="002060"/>
                <w:u w:val="single"/>
                <w:lang w:val="uk-UA"/>
              </w:rPr>
              <w:t xml:space="preserve"> </w:t>
            </w:r>
            <w:r w:rsidRPr="00BB16EE">
              <w:rPr>
                <w:rFonts w:ascii="Palatino Linotype" w:eastAsia="MyriadPro-Regular" w:hAnsi="Palatino Linotype"/>
                <w:color w:val="002060"/>
                <w:u w:val="single"/>
                <w:lang w:val="uk-UA"/>
              </w:rPr>
              <w:t>технологічний університет</w:t>
            </w:r>
            <w:r w:rsidR="00A06B61" w:rsidRPr="00BB16EE">
              <w:rPr>
                <w:rFonts w:ascii="Palatino Linotype" w:eastAsia="MyriadPro-Regular" w:hAnsi="Palatino Linotype"/>
                <w:color w:val="002060"/>
                <w:u w:val="single"/>
                <w:lang w:val="uk-UA"/>
              </w:rPr>
              <w:t xml:space="preserve">, </w:t>
            </w:r>
            <w:r w:rsidR="00A06B61" w:rsidRPr="00BB16EE">
              <w:rPr>
                <w:rFonts w:ascii="Palatino Linotype" w:eastAsia="MyriadPro-Regular" w:hAnsi="Palatino Linotype" w:cs="Palatino Linotype"/>
                <w:bCs/>
                <w:iCs/>
                <w:color w:val="002060"/>
                <w:lang w:val="uk-UA"/>
              </w:rPr>
              <w:t>http://udhtu.com.ua</w:t>
            </w:r>
            <w:r w:rsidRPr="00BB16EE">
              <w:rPr>
                <w:rFonts w:ascii="Palatino Linotype" w:eastAsia="MyriadPro-Regular" w:hAnsi="Palatino Linotype" w:cs="Palatino Linotype"/>
                <w:bCs/>
                <w:iCs/>
                <w:color w:val="002060"/>
                <w:lang w:val="uk-UA"/>
              </w:rPr>
              <w:t xml:space="preserve"> </w:t>
            </w:r>
          </w:p>
          <w:p w:rsidR="008B297A" w:rsidRPr="00BB16EE" w:rsidRDefault="008B297A" w:rsidP="00A06B61">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 0562474670</w:t>
            </w:r>
            <w:r w:rsidR="002533DD"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uk-UA"/>
              </w:rPr>
              <w:t xml:space="preserve"> факс: +38 0562473316</w:t>
            </w:r>
          </w:p>
          <w:p w:rsidR="008B297A" w:rsidRPr="00BB16EE" w:rsidRDefault="008B297A" w:rsidP="00A06B61">
            <w:pPr>
              <w:spacing w:line="276" w:lineRule="auto"/>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8B297A" w:rsidRPr="00BB16EE" w:rsidRDefault="008B297A" w:rsidP="00A06B61">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lang w:val="uk-UA"/>
              </w:rPr>
              <w:t>Олександр ПІВОВАРОВ</w:t>
            </w:r>
            <w:r w:rsidRPr="00BB16EE">
              <w:rPr>
                <w:rFonts w:ascii="Palatino Linotype" w:hAnsi="Palatino Linotype"/>
                <w:color w:val="002060"/>
                <w:lang w:val="uk-UA"/>
              </w:rPr>
              <w:t xml:space="preserve">, д.т.н., </w:t>
            </w:r>
            <w:r w:rsidRPr="00BB16EE">
              <w:rPr>
                <w:rFonts w:ascii="Palatino Linotype" w:eastAsia="MyriadPro-Regular" w:hAnsi="Palatino Linotype" w:cs="Palatino Linotype"/>
                <w:bCs/>
                <w:iCs/>
                <w:color w:val="002060"/>
                <w:lang w:val="uk-UA"/>
              </w:rPr>
              <w:t>ректор</w:t>
            </w:r>
          </w:p>
          <w:p w:rsidR="008B297A" w:rsidRPr="00BB16EE" w:rsidRDefault="008B297A" w:rsidP="00A06B61">
            <w:pPr>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8B297A" w:rsidRPr="00BB16EE" w:rsidRDefault="008B297A" w:rsidP="00A06B61">
            <w:pPr>
              <w:jc w:val="both"/>
              <w:rPr>
                <w:rFonts w:ascii="Palatino Linotype" w:eastAsia="MyriadPro-Regular" w:hAnsi="Palatino Linotype"/>
                <w:bCs/>
                <w:iCs/>
                <w:color w:val="002060"/>
                <w:lang w:val="uk-UA"/>
              </w:rPr>
            </w:pPr>
            <w:r w:rsidRPr="00BB16EE">
              <w:rPr>
                <w:rFonts w:ascii="Palatino Linotype" w:eastAsia="MyriadPro-Regular" w:hAnsi="Palatino Linotype" w:cs="Palatino Linotype"/>
                <w:bCs/>
                <w:iCs/>
                <w:color w:val="002060"/>
                <w:lang w:val="uk-UA"/>
              </w:rPr>
              <w:t>тел</w:t>
            </w:r>
            <w:r w:rsidR="002533DD" w:rsidRPr="00BB16EE">
              <w:rPr>
                <w:rFonts w:ascii="Palatino Linotype" w:eastAsia="MyriadPro-Regular" w:hAnsi="Palatino Linotype" w:cs="Palatino Linotype"/>
                <w:bCs/>
                <w:iCs/>
                <w:color w:val="002060"/>
                <w:lang w:val="uk-UA"/>
              </w:rPr>
              <w:t>.</w:t>
            </w:r>
            <w:r w:rsidRPr="00BB16EE">
              <w:rPr>
                <w:rFonts w:ascii="Palatino Linotype" w:hAnsi="Palatino Linotype"/>
                <w:color w:val="002060"/>
                <w:lang w:val="uk-UA"/>
              </w:rPr>
              <w:t xml:space="preserve">: </w:t>
            </w:r>
            <w:r w:rsidRPr="00BB16EE">
              <w:rPr>
                <w:rFonts w:ascii="Palatino Linotype" w:eastAsia="MyriadPro-Regular" w:hAnsi="Palatino Linotype"/>
                <w:bCs/>
                <w:iCs/>
                <w:color w:val="002060"/>
                <w:lang w:val="uk-UA"/>
              </w:rPr>
              <w:t xml:space="preserve"> +38 0562473447</w:t>
            </w:r>
          </w:p>
          <w:p w:rsidR="008B297A" w:rsidRPr="00BB16EE" w:rsidRDefault="00A06B61" w:rsidP="00A06B61">
            <w:pPr>
              <w:jc w:val="both"/>
              <w:rPr>
                <w:rFonts w:ascii="Palatino Linotype" w:eastAsia="MyriadPro-Regular" w:hAnsi="Palatino Linotype" w:cs="Palatino Linotype"/>
                <w:color w:val="002060"/>
                <w:lang w:val="uk-UA"/>
              </w:rPr>
            </w:pPr>
            <w:r w:rsidRPr="00BB16EE">
              <w:rPr>
                <w:rFonts w:ascii="Palatino Linotype" w:hAnsi="Palatino Linotype"/>
                <w:color w:val="002060"/>
                <w:lang w:val="uk-UA"/>
              </w:rPr>
              <w:t xml:space="preserve">e-адреса:  </w:t>
            </w:r>
            <w:r w:rsidR="008B297A" w:rsidRPr="00BB16EE">
              <w:rPr>
                <w:rFonts w:ascii="Palatino Linotype" w:eastAsia="MyriadPro-Regular" w:hAnsi="Palatino Linotype"/>
                <w:color w:val="002060"/>
                <w:lang w:val="uk-UA"/>
              </w:rPr>
              <w:t>ughtu@dicht.dр.ua</w:t>
            </w:r>
          </w:p>
        </w:tc>
      </w:tr>
      <w:tr w:rsidR="008B297A" w:rsidRPr="00BB16EE" w:rsidTr="00BB0109">
        <w:trPr>
          <w:trHeight w:val="577"/>
        </w:trPr>
        <w:tc>
          <w:tcPr>
            <w:tcW w:w="9855" w:type="dxa"/>
            <w:gridSpan w:val="3"/>
            <w:tcBorders>
              <w:top w:val="single" w:sz="4" w:space="0" w:color="auto"/>
              <w:left w:val="single" w:sz="4" w:space="0" w:color="auto"/>
              <w:bottom w:val="single" w:sz="4" w:space="0" w:color="auto"/>
              <w:right w:val="single" w:sz="4" w:space="0" w:color="auto"/>
            </w:tcBorders>
          </w:tcPr>
          <w:p w:rsidR="008B297A" w:rsidRPr="00BB16EE" w:rsidRDefault="008B297A" w:rsidP="00A06B61">
            <w:pPr>
              <w:pStyle w:val="21"/>
              <w:snapToGrid w:val="0"/>
              <w:spacing w:line="276" w:lineRule="auto"/>
              <w:ind w:left="0" w:firstLine="142"/>
              <w:rPr>
                <w:rFonts w:ascii="Palatino Linotype" w:eastAsia="MyriadPro-Regular" w:hAnsi="Palatino Linotype"/>
                <w:color w:val="002060"/>
                <w:u w:val="single"/>
                <w:lang w:val="uk-UA"/>
              </w:rPr>
            </w:pPr>
            <w:r w:rsidRPr="00BB16EE">
              <w:rPr>
                <w:rFonts w:ascii="Palatino Linotype" w:hAnsi="Palatino Linotype"/>
                <w:b/>
                <w:i/>
                <w:color w:val="002060"/>
                <w:lang w:val="uk-UA"/>
              </w:rPr>
              <w:t>Сайт проекту:</w:t>
            </w:r>
            <w:r w:rsidRPr="00BB16EE">
              <w:rPr>
                <w:rFonts w:ascii="Palatino Linotype" w:hAnsi="Palatino Linotype"/>
                <w:color w:val="002060"/>
                <w:lang w:val="uk-UA"/>
              </w:rPr>
              <w:t xml:space="preserve">  </w:t>
            </w:r>
            <w:hyperlink r:id="rId88" w:history="1">
              <w:r w:rsidRPr="00BB16EE">
                <w:rPr>
                  <w:rFonts w:ascii="Palatino Linotype" w:hAnsi="Palatino Linotype"/>
                  <w:color w:val="002060"/>
                  <w:lang w:val="uk-UA"/>
                </w:rPr>
                <w:t>www.waterh.eu</w:t>
              </w:r>
            </w:hyperlink>
          </w:p>
        </w:tc>
      </w:tr>
    </w:tbl>
    <w:p w:rsidR="008B297A" w:rsidRPr="00BB16EE" w:rsidRDefault="008B297A" w:rsidP="003A7E11">
      <w:pPr>
        <w:rPr>
          <w:rFonts w:ascii="Palatino Linotype" w:hAnsi="Palatino Linotype"/>
        </w:rPr>
      </w:pPr>
    </w:p>
    <w:p w:rsidR="008B297A" w:rsidRPr="00BB16EE" w:rsidRDefault="008B297A" w:rsidP="003A7E11">
      <w:pPr>
        <w:spacing w:after="160" w:line="259" w:lineRule="auto"/>
        <w:rPr>
          <w:rFonts w:ascii="Palatino Linotype" w:hAnsi="Palatino Linotype"/>
        </w:rPr>
      </w:pPr>
      <w:r w:rsidRPr="00BB16EE">
        <w:rPr>
          <w:rFonts w:ascii="Palatino Linotype" w:hAnsi="Palatino Linotype"/>
        </w:rPr>
        <w:br w:type="page"/>
      </w:r>
    </w:p>
    <w:tbl>
      <w:tblPr>
        <w:tblW w:w="10345" w:type="dxa"/>
        <w:tblInd w:w="-505" w:type="dxa"/>
        <w:tblLayout w:type="fixed"/>
        <w:tblCellMar>
          <w:top w:w="55" w:type="dxa"/>
          <w:left w:w="55" w:type="dxa"/>
          <w:bottom w:w="55" w:type="dxa"/>
          <w:right w:w="55" w:type="dxa"/>
        </w:tblCellMar>
        <w:tblLook w:val="0000" w:firstRow="0" w:lastRow="0" w:firstColumn="0" w:lastColumn="0" w:noHBand="0" w:noVBand="0"/>
      </w:tblPr>
      <w:tblGrid>
        <w:gridCol w:w="3111"/>
        <w:gridCol w:w="229"/>
        <w:gridCol w:w="1341"/>
        <w:gridCol w:w="277"/>
        <w:gridCol w:w="5387"/>
      </w:tblGrid>
      <w:tr w:rsidR="002C59D0" w:rsidRPr="009B2262" w:rsidTr="00A06B61">
        <w:trPr>
          <w:trHeight w:val="422"/>
        </w:trPr>
        <w:tc>
          <w:tcPr>
            <w:tcW w:w="3111" w:type="dxa"/>
            <w:shd w:val="clear" w:color="auto" w:fill="auto"/>
            <w:vAlign w:val="center"/>
          </w:tcPr>
          <w:p w:rsidR="002C59D0" w:rsidRPr="00BB16EE" w:rsidRDefault="00D8419E" w:rsidP="003A7E11">
            <w:pPr>
              <w:pageBreakBefore/>
              <w:snapToGrid w:val="0"/>
              <w:rPr>
                <w:rFonts w:ascii="Palatino Linotype" w:eastAsia="MyriadPro-Regular" w:hAnsi="Palatino Linotype"/>
                <w:b/>
                <w:color w:val="002060"/>
                <w:lang w:val="uk-UA"/>
              </w:rPr>
            </w:pPr>
            <w:r w:rsidRPr="00BB16EE">
              <w:rPr>
                <w:rFonts w:ascii="Palatino Linotype" w:hAnsi="Palatino Linotype"/>
                <w:noProof/>
              </w:rPr>
              <w:lastRenderedPageBreak/>
              <w:drawing>
                <wp:inline distT="0" distB="0" distL="0" distR="0">
                  <wp:extent cx="1906905" cy="1148080"/>
                  <wp:effectExtent l="0" t="0" r="0" b="0"/>
                  <wp:docPr id="18" name="Рисунок 18" descr="GeS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GeSt Proj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6905" cy="1148080"/>
                          </a:xfrm>
                          <a:prstGeom prst="rect">
                            <a:avLst/>
                          </a:prstGeom>
                          <a:noFill/>
                          <a:ln>
                            <a:noFill/>
                          </a:ln>
                        </pic:spPr>
                      </pic:pic>
                    </a:graphicData>
                  </a:graphic>
                </wp:inline>
              </w:drawing>
            </w:r>
            <w:r w:rsidR="002C59D0" w:rsidRPr="00BB16EE">
              <w:rPr>
                <w:rFonts w:ascii="Palatino Linotype" w:hAnsi="Palatino Linotype"/>
                <w:color w:val="002060"/>
              </w:rPr>
              <w:br w:type="page"/>
            </w:r>
          </w:p>
        </w:tc>
        <w:tc>
          <w:tcPr>
            <w:tcW w:w="7234" w:type="dxa"/>
            <w:gridSpan w:val="4"/>
            <w:shd w:val="clear" w:color="auto" w:fill="auto"/>
            <w:vAlign w:val="center"/>
          </w:tcPr>
          <w:p w:rsidR="00DB6940" w:rsidRPr="00BB16EE" w:rsidRDefault="000658E6" w:rsidP="000658E6">
            <w:pPr>
              <w:snapToGrid w:val="0"/>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GENDER STUDIES CURRICULUM:</w:t>
            </w:r>
          </w:p>
          <w:p w:rsidR="00DB6940" w:rsidRPr="00BB16EE" w:rsidRDefault="000658E6" w:rsidP="000658E6">
            <w:pPr>
              <w:snapToGrid w:val="0"/>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A STEP FOR DEMOCRACY AND PEACE</w:t>
            </w:r>
          </w:p>
          <w:p w:rsidR="000658E6" w:rsidRPr="00BB16EE" w:rsidRDefault="000658E6" w:rsidP="000658E6">
            <w:pPr>
              <w:snapToGrid w:val="0"/>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 xml:space="preserve">IN EU-NEIGHBOURING COUNTRIES </w:t>
            </w:r>
          </w:p>
          <w:p w:rsidR="002C59D0" w:rsidRPr="00BB16EE" w:rsidRDefault="000658E6" w:rsidP="000658E6">
            <w:pPr>
              <w:snapToGrid w:val="0"/>
              <w:jc w:val="center"/>
              <w:rPr>
                <w:rFonts w:ascii="Palatino Linotype" w:eastAsia="MyriadPro-It" w:hAnsi="Palatino Linotype"/>
                <w:b/>
                <w:iCs/>
                <w:color w:val="002060"/>
                <w:sz w:val="26"/>
                <w:szCs w:val="26"/>
                <w:lang w:val="en-GB"/>
              </w:rPr>
            </w:pPr>
            <w:r w:rsidRPr="00BB16EE">
              <w:rPr>
                <w:rFonts w:ascii="Palatino Linotype" w:eastAsia="MyriadPro-It" w:hAnsi="Palatino Linotype"/>
                <w:b/>
                <w:iCs/>
                <w:color w:val="002060"/>
                <w:sz w:val="26"/>
                <w:szCs w:val="26"/>
                <w:lang w:val="en-GB"/>
              </w:rPr>
              <w:t>WITH DIFFERENT TRADITIONS</w:t>
            </w:r>
          </w:p>
          <w:p w:rsidR="002C59D0" w:rsidRPr="00BB16EE" w:rsidRDefault="000658E6" w:rsidP="000658E6">
            <w:pPr>
              <w:snapToGrid w:val="0"/>
              <w:jc w:val="center"/>
              <w:rPr>
                <w:rFonts w:ascii="Palatino Linotype" w:eastAsia="MyriadPro-It" w:hAnsi="Palatino Linotype"/>
                <w:b/>
                <w:iCs/>
                <w:color w:val="002060"/>
                <w:lang w:val="en-GB"/>
              </w:rPr>
            </w:pPr>
            <w:r w:rsidRPr="00BB16EE">
              <w:rPr>
                <w:rFonts w:ascii="Palatino Linotype" w:eastAsia="MyriadPro-It" w:hAnsi="Palatino Linotype"/>
                <w:b/>
                <w:iCs/>
                <w:color w:val="002060"/>
                <w:sz w:val="26"/>
                <w:szCs w:val="26"/>
                <w:lang w:val="en-GB"/>
              </w:rPr>
              <w:t>561785-EPP-1-2015-1-LT-EPPKA2-CBHE-JP</w:t>
            </w:r>
          </w:p>
        </w:tc>
      </w:tr>
      <w:tr w:rsidR="002C59D0" w:rsidRPr="00BB16EE" w:rsidTr="00DE60E6">
        <w:trPr>
          <w:trHeight w:val="190"/>
        </w:trPr>
        <w:tc>
          <w:tcPr>
            <w:tcW w:w="10345" w:type="dxa"/>
            <w:gridSpan w:val="5"/>
            <w:tcBorders>
              <w:top w:val="single" w:sz="4" w:space="0" w:color="auto"/>
              <w:left w:val="single" w:sz="4" w:space="0" w:color="auto"/>
              <w:bottom w:val="single" w:sz="4" w:space="0" w:color="auto"/>
              <w:right w:val="single" w:sz="4" w:space="0" w:color="auto"/>
            </w:tcBorders>
            <w:shd w:val="clear" w:color="auto" w:fill="auto"/>
          </w:tcPr>
          <w:p w:rsidR="002C59D0" w:rsidRPr="00BB16EE" w:rsidRDefault="002C59D0" w:rsidP="003A7E11">
            <w:pPr>
              <w:snapToGrid w:val="0"/>
              <w:rPr>
                <w:rFonts w:ascii="Palatino Linotype" w:hAnsi="Palatino Linotype"/>
                <w:b/>
                <w:color w:val="002060"/>
                <w:lang w:val="uk-UA"/>
              </w:rPr>
            </w:pPr>
            <w:r w:rsidRPr="00BB16EE">
              <w:rPr>
                <w:rFonts w:ascii="Palatino Linotype" w:hAnsi="Palatino Linotype"/>
                <w:b/>
                <w:i/>
                <w:color w:val="002060"/>
                <w:lang w:val="en-GB"/>
              </w:rPr>
              <w:t xml:space="preserve">Project acronym: </w:t>
            </w:r>
            <w:r w:rsidRPr="00BB16EE">
              <w:rPr>
                <w:rFonts w:ascii="Palatino Linotype" w:hAnsi="Palatino Linotype"/>
                <w:b/>
                <w:i/>
                <w:color w:val="002060"/>
                <w:sz w:val="28"/>
                <w:lang w:val="uk-UA"/>
              </w:rPr>
              <w:t>«</w:t>
            </w:r>
            <w:r w:rsidRPr="00BB16EE">
              <w:rPr>
                <w:rFonts w:ascii="Palatino Linotype" w:hAnsi="Palatino Linotype"/>
                <w:b/>
                <w:i/>
                <w:color w:val="002060"/>
                <w:sz w:val="28"/>
                <w:lang w:val="en-US"/>
              </w:rPr>
              <w:t>GeSt</w:t>
            </w:r>
            <w:r w:rsidRPr="00BB16EE">
              <w:rPr>
                <w:rFonts w:ascii="Palatino Linotype" w:hAnsi="Palatino Linotype"/>
                <w:b/>
                <w:i/>
                <w:color w:val="002060"/>
                <w:sz w:val="28"/>
                <w:lang w:val="uk-UA"/>
              </w:rPr>
              <w:t>»</w:t>
            </w:r>
          </w:p>
        </w:tc>
      </w:tr>
      <w:tr w:rsidR="00A06B61" w:rsidRPr="00BB16EE" w:rsidTr="00A06B61">
        <w:trPr>
          <w:trHeight w:val="422"/>
        </w:trPr>
        <w:tc>
          <w:tcPr>
            <w:tcW w:w="4958" w:type="dxa"/>
            <w:gridSpan w:val="4"/>
            <w:tcBorders>
              <w:top w:val="single" w:sz="4" w:space="0" w:color="auto"/>
              <w:left w:val="single" w:sz="4" w:space="0" w:color="000000"/>
              <w:bottom w:val="single" w:sz="4" w:space="0" w:color="000000"/>
              <w:right w:val="single" w:sz="4" w:space="0" w:color="auto"/>
            </w:tcBorders>
            <w:shd w:val="clear" w:color="auto" w:fill="auto"/>
          </w:tcPr>
          <w:p w:rsidR="00A06B61" w:rsidRPr="00BB16EE" w:rsidRDefault="00A06B61" w:rsidP="003A7E11">
            <w:pPr>
              <w:snapToGrid w:val="0"/>
              <w:rPr>
                <w:rFonts w:ascii="Palatino Linotype" w:hAnsi="Palatino Linotype"/>
                <w:b/>
                <w:i/>
                <w:color w:val="002060"/>
                <w:lang w:val="en-GB"/>
              </w:rPr>
            </w:pPr>
            <w:r w:rsidRPr="00BB16EE">
              <w:rPr>
                <w:rFonts w:ascii="Palatino Linotype" w:hAnsi="Palatino Linotype"/>
                <w:color w:val="002060"/>
                <w:lang w:val="en-GB"/>
              </w:rPr>
              <w:t>Multi-Country, Cross-regional Joint Project</w:t>
            </w:r>
          </w:p>
        </w:tc>
        <w:tc>
          <w:tcPr>
            <w:tcW w:w="5387" w:type="dxa"/>
            <w:tcBorders>
              <w:top w:val="single" w:sz="4" w:space="0" w:color="auto"/>
              <w:left w:val="single" w:sz="4" w:space="0" w:color="auto"/>
              <w:bottom w:val="single" w:sz="4" w:space="0" w:color="000000"/>
              <w:right w:val="single" w:sz="4" w:space="0" w:color="000000"/>
            </w:tcBorders>
            <w:shd w:val="clear" w:color="auto" w:fill="auto"/>
          </w:tcPr>
          <w:p w:rsidR="00A06B61" w:rsidRPr="00BB16EE" w:rsidRDefault="00A06B61" w:rsidP="00A06B61">
            <w:pPr>
              <w:snapToGrid w:val="0"/>
              <w:rPr>
                <w:rFonts w:ascii="Palatino Linotype" w:hAnsi="Palatino Linotype"/>
                <w:b/>
                <w:i/>
                <w:color w:val="002060"/>
                <w:lang w:val="en-GB"/>
              </w:rPr>
            </w:pPr>
            <w:r w:rsidRPr="00BB16EE">
              <w:rPr>
                <w:rFonts w:ascii="Palatino Linotype" w:hAnsi="Palatino Linotype"/>
                <w:b/>
                <w:i/>
                <w:color w:val="002060"/>
                <w:lang w:val="en-GB"/>
              </w:rPr>
              <w:t>Priority –</w:t>
            </w:r>
            <w:r w:rsidRPr="00BB16EE">
              <w:rPr>
                <w:rFonts w:ascii="Palatino Linotype" w:hAnsi="Palatino Linotype"/>
                <w:color w:val="002060"/>
                <w:lang w:val="en-GB"/>
              </w:rPr>
              <w:t xml:space="preserve"> </w:t>
            </w:r>
            <w:r w:rsidRPr="00BB16EE">
              <w:rPr>
                <w:rFonts w:ascii="Palatino Linotype" w:hAnsi="Palatino Linotype" w:cs="Palatino Linotype"/>
                <w:color w:val="002060"/>
                <w:lang w:val="en-GB"/>
              </w:rPr>
              <w:t>Curriculа development</w:t>
            </w:r>
          </w:p>
        </w:tc>
      </w:tr>
      <w:tr w:rsidR="002C59D0" w:rsidRPr="00BB16EE" w:rsidTr="00DE60E6">
        <w:trPr>
          <w:trHeight w:val="256"/>
        </w:trPr>
        <w:tc>
          <w:tcPr>
            <w:tcW w:w="10345" w:type="dxa"/>
            <w:gridSpan w:val="5"/>
            <w:tcBorders>
              <w:left w:val="single" w:sz="4" w:space="0" w:color="000000"/>
              <w:bottom w:val="single" w:sz="4" w:space="0" w:color="000000"/>
              <w:right w:val="single" w:sz="4" w:space="0" w:color="000000"/>
            </w:tcBorders>
            <w:shd w:val="clear" w:color="auto" w:fill="auto"/>
          </w:tcPr>
          <w:p w:rsidR="002C59D0" w:rsidRPr="00BB16EE" w:rsidRDefault="002C59D0" w:rsidP="003A7E11">
            <w:pPr>
              <w:snapToGrid w:val="0"/>
              <w:rPr>
                <w:rFonts w:ascii="Palatino Linotype" w:hAnsi="Palatino Linotype"/>
                <w:b/>
                <w:i/>
                <w:color w:val="002060"/>
                <w:lang w:val="en-US"/>
              </w:rPr>
            </w:pPr>
            <w:r w:rsidRPr="00BB16EE">
              <w:rPr>
                <w:rFonts w:ascii="Palatino Linotype" w:hAnsi="Palatino Linotype"/>
                <w:b/>
                <w:i/>
                <w:color w:val="002060"/>
                <w:lang w:val="en-US"/>
              </w:rPr>
              <w:t xml:space="preserve">Project duration: </w:t>
            </w:r>
            <w:r w:rsidRPr="00BB16EE">
              <w:rPr>
                <w:rFonts w:ascii="Palatino Linotype" w:hAnsi="Palatino Linotype"/>
                <w:color w:val="002060"/>
                <w:lang w:val="en-US"/>
              </w:rPr>
              <w:t>15 October 2015 – 14 October 2018</w:t>
            </w:r>
          </w:p>
        </w:tc>
      </w:tr>
      <w:tr w:rsidR="002C59D0" w:rsidRPr="009B2262" w:rsidTr="00DE60E6">
        <w:trPr>
          <w:trHeight w:val="422"/>
        </w:trPr>
        <w:tc>
          <w:tcPr>
            <w:tcW w:w="10345" w:type="dxa"/>
            <w:gridSpan w:val="5"/>
            <w:tcBorders>
              <w:left w:val="single" w:sz="4" w:space="0" w:color="000000"/>
              <w:bottom w:val="single" w:sz="4" w:space="0" w:color="000000"/>
              <w:right w:val="single" w:sz="4" w:space="0" w:color="000000"/>
            </w:tcBorders>
            <w:shd w:val="clear" w:color="auto" w:fill="auto"/>
          </w:tcPr>
          <w:p w:rsidR="006C0066" w:rsidRPr="00BB16EE" w:rsidRDefault="006C0066" w:rsidP="003A7E11">
            <w:pPr>
              <w:snapToGrid w:val="0"/>
              <w:rPr>
                <w:rFonts w:ascii="Palatino Linotype" w:hAnsi="Palatino Linotype"/>
                <w:b/>
                <w:i/>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2C59D0" w:rsidRPr="00BB16EE" w:rsidTr="00DE60E6">
        <w:trPr>
          <w:trHeight w:val="180"/>
        </w:trPr>
        <w:tc>
          <w:tcPr>
            <w:tcW w:w="10345" w:type="dxa"/>
            <w:gridSpan w:val="5"/>
            <w:tcBorders>
              <w:left w:val="single" w:sz="4" w:space="0" w:color="000000"/>
              <w:bottom w:val="single" w:sz="4" w:space="0" w:color="000000"/>
              <w:right w:val="single" w:sz="4" w:space="0" w:color="000000"/>
            </w:tcBorders>
            <w:shd w:val="clear" w:color="auto" w:fill="auto"/>
          </w:tcPr>
          <w:p w:rsidR="002C59D0" w:rsidRPr="00BB16EE" w:rsidRDefault="002C59D0" w:rsidP="003A7E11">
            <w:pPr>
              <w:snapToGrid w:val="0"/>
              <w:rPr>
                <w:rFonts w:ascii="Palatino Linotype" w:eastAsia="Calibri" w:hAnsi="Palatino Linotype" w:cs="Calibri"/>
                <w:color w:val="002060"/>
                <w:lang w:val="en-GB"/>
              </w:rPr>
            </w:pPr>
            <w:r w:rsidRPr="00BB16EE">
              <w:rPr>
                <w:rFonts w:ascii="Palatino Linotype" w:hAnsi="Palatino Linotype"/>
                <w:b/>
                <w:i/>
                <w:color w:val="002060"/>
                <w:lang w:val="en-GB"/>
              </w:rPr>
              <w:t xml:space="preserve">Erasmus+ (CBHE) </w:t>
            </w:r>
            <w:r w:rsidR="00A06B61" w:rsidRPr="00BB16EE">
              <w:rPr>
                <w:rFonts w:ascii="Palatino Linotype" w:hAnsi="Palatino Linotype"/>
                <w:b/>
                <w:i/>
                <w:color w:val="002060"/>
                <w:lang w:val="en-GB"/>
              </w:rPr>
              <w:t>grant amount</w:t>
            </w:r>
            <w:r w:rsidRPr="00BB16EE">
              <w:rPr>
                <w:rFonts w:ascii="Palatino Linotype" w:hAnsi="Palatino Linotype"/>
                <w:b/>
                <w:i/>
                <w:color w:val="002060"/>
                <w:lang w:val="en-GB"/>
              </w:rPr>
              <w:t xml:space="preserve">: </w:t>
            </w:r>
            <w:r w:rsidRPr="00BB16EE">
              <w:rPr>
                <w:rFonts w:ascii="Palatino Linotype" w:hAnsi="Palatino Linotype"/>
                <w:iCs/>
                <w:color w:val="002060"/>
                <w:lang w:val="en-GB"/>
              </w:rPr>
              <w:t>930</w:t>
            </w:r>
            <w:r w:rsidR="00325940" w:rsidRPr="00BB16EE">
              <w:rPr>
                <w:rFonts w:ascii="Palatino Linotype" w:hAnsi="Palatino Linotype"/>
                <w:iCs/>
                <w:color w:val="002060"/>
                <w:lang w:val="en-GB"/>
              </w:rPr>
              <w:t> </w:t>
            </w:r>
            <w:r w:rsidRPr="00BB16EE">
              <w:rPr>
                <w:rFonts w:ascii="Palatino Linotype" w:hAnsi="Palatino Linotype"/>
                <w:iCs/>
                <w:color w:val="002060"/>
                <w:lang w:val="en-GB"/>
              </w:rPr>
              <w:t>000</w:t>
            </w:r>
            <w:r w:rsidR="00A06B61" w:rsidRPr="00BB16EE">
              <w:rPr>
                <w:rFonts w:ascii="Palatino Linotype" w:hAnsi="Palatino Linotype"/>
                <w:b/>
                <w:bCs/>
                <w:i/>
                <w:iCs/>
                <w:color w:val="002060"/>
                <w:lang w:val="en-GB"/>
              </w:rPr>
              <w:t xml:space="preserve"> </w:t>
            </w:r>
            <w:r w:rsidR="00A06B61" w:rsidRPr="00BB16EE">
              <w:rPr>
                <w:rFonts w:ascii="Palatino Linotype" w:hAnsi="Palatino Linotype"/>
                <w:iCs/>
                <w:color w:val="002060"/>
                <w:lang w:val="en-GB"/>
              </w:rPr>
              <w:t>€</w:t>
            </w:r>
          </w:p>
        </w:tc>
      </w:tr>
      <w:tr w:rsidR="002C59D0" w:rsidRPr="009B2262" w:rsidTr="00DE60E6">
        <w:trPr>
          <w:trHeight w:val="422"/>
        </w:trPr>
        <w:tc>
          <w:tcPr>
            <w:tcW w:w="10345" w:type="dxa"/>
            <w:gridSpan w:val="5"/>
            <w:tcBorders>
              <w:left w:val="single" w:sz="4" w:space="0" w:color="000000"/>
              <w:bottom w:val="single" w:sz="4" w:space="0" w:color="000000"/>
              <w:right w:val="single" w:sz="4" w:space="0" w:color="000000"/>
            </w:tcBorders>
            <w:shd w:val="clear" w:color="auto" w:fill="auto"/>
          </w:tcPr>
          <w:p w:rsidR="002C59D0" w:rsidRPr="00BB16EE" w:rsidRDefault="002C59D0" w:rsidP="00A06B61">
            <w:pPr>
              <w:snapToGrid w:val="0"/>
              <w:jc w:val="both"/>
              <w:rPr>
                <w:rFonts w:ascii="Palatino Linotype" w:hAnsi="Palatino Linotype"/>
                <w:color w:val="002060"/>
                <w:lang w:val="en-GB"/>
              </w:rPr>
            </w:pPr>
            <w:r w:rsidRPr="00BB16EE">
              <w:rPr>
                <w:rFonts w:ascii="Palatino Linotype" w:hAnsi="Palatino Linotype"/>
                <w:b/>
                <w:i/>
                <w:color w:val="002060"/>
                <w:lang w:val="en-GB"/>
              </w:rPr>
              <w:t>Target group</w:t>
            </w:r>
            <w:r w:rsidRPr="00BB16EE">
              <w:rPr>
                <w:rFonts w:ascii="Palatino Linotype" w:hAnsi="Palatino Linotype"/>
                <w:color w:val="002060"/>
                <w:lang w:val="en-GB"/>
              </w:rPr>
              <w:t xml:space="preserve"> teachers; students of 7 different master's programs in the field of Social and Behavioural Sciences; management staff of universities; Ministry of Education and other education authorities, social security agencies in Ukraine, Tunisia, Morocco; researchers of gender problems</w:t>
            </w:r>
          </w:p>
        </w:tc>
      </w:tr>
      <w:tr w:rsidR="002C59D0" w:rsidRPr="009B2262" w:rsidTr="00A06B61">
        <w:trPr>
          <w:trHeight w:val="227"/>
        </w:trPr>
        <w:tc>
          <w:tcPr>
            <w:tcW w:w="3340" w:type="dxa"/>
            <w:gridSpan w:val="2"/>
            <w:tcBorders>
              <w:left w:val="single" w:sz="4" w:space="0" w:color="000000"/>
              <w:bottom w:val="single" w:sz="4" w:space="0" w:color="000000"/>
              <w:right w:val="single" w:sz="4" w:space="0" w:color="000000"/>
            </w:tcBorders>
            <w:shd w:val="clear" w:color="auto" w:fill="auto"/>
          </w:tcPr>
          <w:p w:rsidR="002C59D0" w:rsidRPr="00BB16EE" w:rsidRDefault="002C59D0" w:rsidP="00A06B61">
            <w:pPr>
              <w:autoSpaceDE w:val="0"/>
              <w:autoSpaceDN w:val="0"/>
              <w:adjustRightInd w:val="0"/>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A06B61" w:rsidRPr="00BB16EE" w:rsidRDefault="002C59D0" w:rsidP="00A06B61">
            <w:pPr>
              <w:autoSpaceDE w:val="0"/>
              <w:autoSpaceDN w:val="0"/>
              <w:adjustRightInd w:val="0"/>
              <w:jc w:val="both"/>
              <w:rPr>
                <w:rFonts w:ascii="Palatino Linotype" w:hAnsi="Palatino Linotype"/>
                <w:color w:val="002060"/>
                <w:lang w:val="en-US" w:eastAsia="uk-UA"/>
              </w:rPr>
            </w:pPr>
            <w:r w:rsidRPr="00BB16EE">
              <w:rPr>
                <w:rFonts w:ascii="Palatino Linotype" w:hAnsi="Palatino Linotype"/>
                <w:color w:val="002060"/>
                <w:lang w:val="en-US" w:eastAsia="uk-UA"/>
              </w:rPr>
              <w:t>Vytauto</w:t>
            </w:r>
            <w:r w:rsidRPr="00BB16EE">
              <w:rPr>
                <w:rFonts w:ascii="Palatino Linotype" w:hAnsi="Palatino Linotype"/>
                <w:color w:val="002060"/>
                <w:lang w:val="uk-UA" w:eastAsia="uk-UA"/>
              </w:rPr>
              <w:t xml:space="preserve"> </w:t>
            </w:r>
            <w:r w:rsidRPr="00BB16EE">
              <w:rPr>
                <w:rFonts w:ascii="Palatino Linotype" w:hAnsi="Palatino Linotype"/>
                <w:color w:val="002060"/>
                <w:lang w:val="en-US" w:eastAsia="uk-UA"/>
              </w:rPr>
              <w:t>Didziojo</w:t>
            </w:r>
            <w:r w:rsidRPr="00BB16EE">
              <w:rPr>
                <w:rFonts w:ascii="Palatino Linotype" w:hAnsi="Palatino Linotype"/>
                <w:color w:val="002060"/>
                <w:lang w:val="uk-UA" w:eastAsia="uk-UA"/>
              </w:rPr>
              <w:t xml:space="preserve"> </w:t>
            </w:r>
            <w:r w:rsidR="00CF3B59" w:rsidRPr="00BB16EE">
              <w:rPr>
                <w:rFonts w:ascii="Palatino Linotype" w:hAnsi="Palatino Linotype"/>
                <w:color w:val="002060"/>
                <w:lang w:val="en-US" w:eastAsia="uk-UA"/>
              </w:rPr>
              <w:t>Universitetas</w:t>
            </w:r>
            <w:r w:rsidR="007066DE" w:rsidRPr="00BB16EE">
              <w:rPr>
                <w:rFonts w:ascii="Palatino Linotype" w:hAnsi="Palatino Linotype"/>
                <w:color w:val="002060"/>
                <w:lang w:val="en-US" w:eastAsia="uk-UA"/>
              </w:rPr>
              <w:t xml:space="preserve">, </w:t>
            </w:r>
          </w:p>
          <w:p w:rsidR="002C59D0" w:rsidRPr="00BB16EE" w:rsidRDefault="007066DE" w:rsidP="00A06B61">
            <w:pPr>
              <w:autoSpaceDE w:val="0"/>
              <w:autoSpaceDN w:val="0"/>
              <w:adjustRightInd w:val="0"/>
              <w:jc w:val="both"/>
              <w:rPr>
                <w:rFonts w:ascii="Palatino Linotype" w:hAnsi="Palatino Linotype"/>
                <w:color w:val="002060"/>
                <w:lang w:val="en-US" w:eastAsia="uk-UA"/>
              </w:rPr>
            </w:pPr>
            <w:r w:rsidRPr="00BB16EE">
              <w:rPr>
                <w:rFonts w:ascii="Palatino Linotype" w:hAnsi="Palatino Linotype"/>
                <w:color w:val="002060"/>
                <w:lang w:val="en-US" w:eastAsia="uk-UA"/>
              </w:rPr>
              <w:t>Kaunas</w:t>
            </w:r>
            <w:r w:rsidR="00A06B61" w:rsidRPr="00BB16EE">
              <w:rPr>
                <w:rFonts w:ascii="Palatino Linotype" w:hAnsi="Palatino Linotype"/>
                <w:color w:val="002060"/>
                <w:lang w:val="uk-UA" w:eastAsia="uk-UA"/>
              </w:rPr>
              <w:t xml:space="preserve">, </w:t>
            </w:r>
            <w:r w:rsidR="002C59D0" w:rsidRPr="00BB16EE">
              <w:rPr>
                <w:rFonts w:ascii="Palatino Linotype" w:hAnsi="Palatino Linotype"/>
                <w:color w:val="002060"/>
                <w:lang w:val="en-US" w:eastAsia="uk-UA"/>
              </w:rPr>
              <w:t>Lithuania</w:t>
            </w:r>
          </w:p>
        </w:tc>
        <w:tc>
          <w:tcPr>
            <w:tcW w:w="7005" w:type="dxa"/>
            <w:gridSpan w:val="3"/>
            <w:tcBorders>
              <w:left w:val="single" w:sz="4" w:space="0" w:color="000000"/>
              <w:bottom w:val="single" w:sz="4" w:space="0" w:color="000000"/>
              <w:right w:val="single" w:sz="4" w:space="0" w:color="000000"/>
            </w:tcBorders>
            <w:shd w:val="clear" w:color="auto" w:fill="auto"/>
          </w:tcPr>
          <w:p w:rsidR="002C59D0" w:rsidRPr="00BB16EE" w:rsidRDefault="002C59D0" w:rsidP="00A06B61">
            <w:pPr>
              <w:snapToGrid w:val="0"/>
              <w:jc w:val="both"/>
              <w:rPr>
                <w:rFonts w:ascii="Palatino Linotype" w:eastAsia="MyriadPro-Regular" w:hAnsi="Palatino Linotype"/>
                <w:color w:val="002060"/>
                <w:lang w:val="en-GB"/>
              </w:rPr>
            </w:pPr>
            <w:r w:rsidRPr="00BB16EE">
              <w:rPr>
                <w:rFonts w:ascii="Palatino Linotype" w:hAnsi="Palatino Linotype"/>
                <w:b/>
                <w:i/>
                <w:color w:val="002060"/>
                <w:lang w:val="en-GB"/>
              </w:rPr>
              <w:t>Coordinator</w:t>
            </w:r>
            <w:r w:rsidRPr="00BB16EE">
              <w:rPr>
                <w:rFonts w:ascii="Palatino Linotype" w:hAnsi="Palatino Linotype"/>
                <w:b/>
                <w:i/>
                <w:color w:val="002060"/>
                <w:lang w:val="uk-UA"/>
              </w:rPr>
              <w:t xml:space="preserve"> </w:t>
            </w:r>
            <w:r w:rsidRPr="00BB16EE">
              <w:rPr>
                <w:rFonts w:ascii="Palatino Linotype" w:hAnsi="Palatino Linotype"/>
                <w:b/>
                <w:i/>
                <w:color w:val="002060"/>
                <w:lang w:val="en-US"/>
              </w:rPr>
              <w:t>and General Manager</w:t>
            </w:r>
            <w:r w:rsidRPr="00BB16EE">
              <w:rPr>
                <w:rFonts w:ascii="Palatino Linotype" w:hAnsi="Palatino Linotype"/>
                <w:b/>
                <w:i/>
                <w:color w:val="002060"/>
                <w:lang w:val="en-GB"/>
              </w:rPr>
              <w:t>:</w:t>
            </w:r>
          </w:p>
          <w:p w:rsidR="002C59D0" w:rsidRPr="00BB16EE" w:rsidRDefault="002C59D0" w:rsidP="00A06B61">
            <w:pPr>
              <w:snapToGrid w:val="0"/>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GB"/>
              </w:rPr>
              <w:t>Dr., Prof. Natalia Mažeikienė,</w:t>
            </w:r>
            <w:r w:rsidRPr="00BB16EE">
              <w:rPr>
                <w:rFonts w:ascii="Palatino Linotype" w:eastAsia="MyriadPro-Regular" w:hAnsi="Palatino Linotype"/>
                <w:color w:val="002060"/>
                <w:lang w:val="en-US"/>
              </w:rPr>
              <w:t>Vice-Rector for Development</w:t>
            </w:r>
          </w:p>
          <w:p w:rsidR="002C59D0" w:rsidRPr="00BB16EE" w:rsidRDefault="002C59D0" w:rsidP="00A06B61">
            <w:pPr>
              <w:jc w:val="both"/>
              <w:rPr>
                <w:rFonts w:ascii="Palatino Linotype" w:eastAsia="MyriadPro-Regular" w:hAnsi="Palatino Linotype"/>
                <w:color w:val="002060"/>
                <w:lang w:val="fr-FR"/>
              </w:rPr>
            </w:pPr>
            <w:r w:rsidRPr="00BB16EE">
              <w:rPr>
                <w:rFonts w:ascii="Palatino Linotype" w:hAnsi="Palatino Linotype"/>
                <w:b/>
                <w:i/>
                <w:color w:val="002060"/>
                <w:lang w:val="en-US"/>
              </w:rPr>
              <w:t>Contacts</w:t>
            </w:r>
            <w:r w:rsidRPr="00BB16EE">
              <w:rPr>
                <w:rFonts w:ascii="Palatino Linotype" w:hAnsi="Palatino Linotype"/>
                <w:color w:val="002060"/>
                <w:lang w:val="en-US"/>
              </w:rPr>
              <w:t>:</w:t>
            </w:r>
            <w:r w:rsidR="00A06B61"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tel: </w:t>
            </w:r>
            <w:r w:rsidRPr="00BB16EE">
              <w:rPr>
                <w:rFonts w:ascii="Palatino Linotype" w:eastAsia="MyriadPro-Regular" w:hAnsi="Palatino Linotype"/>
                <w:color w:val="002060"/>
                <w:lang w:val="en-US"/>
              </w:rPr>
              <w:t xml:space="preserve">+370 37 327 967; +370 68 548 371 </w:t>
            </w:r>
            <w:r w:rsidRPr="00BB16EE">
              <w:rPr>
                <w:rFonts w:ascii="Palatino Linotype" w:hAnsi="Palatino Linotype"/>
                <w:color w:val="002060"/>
                <w:lang w:val="fr-FR"/>
              </w:rPr>
              <w:t xml:space="preserve">fax: </w:t>
            </w:r>
            <w:r w:rsidRPr="00BB16EE">
              <w:rPr>
                <w:rFonts w:ascii="Palatino Linotype" w:eastAsia="MyriadPro-Regular" w:hAnsi="Palatino Linotype"/>
                <w:color w:val="002060"/>
                <w:lang w:val="fr-FR"/>
              </w:rPr>
              <w:t>+370 37 203 858</w:t>
            </w:r>
          </w:p>
          <w:p w:rsidR="002C59D0" w:rsidRPr="00BB16EE" w:rsidRDefault="002C59D0" w:rsidP="00A06B61">
            <w:pPr>
              <w:autoSpaceDE w:val="0"/>
              <w:autoSpaceDN w:val="0"/>
              <w:adjustRightInd w:val="0"/>
              <w:jc w:val="both"/>
              <w:rPr>
                <w:rFonts w:ascii="Palatino Linotype" w:hAnsi="Palatino Linotype"/>
                <w:color w:val="002060"/>
                <w:lang w:val="en-US" w:eastAsia="uk-UA"/>
              </w:rPr>
            </w:pPr>
            <w:r w:rsidRPr="00BB16EE">
              <w:rPr>
                <w:rFonts w:ascii="Palatino Linotype" w:hAnsi="Palatino Linotype"/>
                <w:color w:val="002060"/>
                <w:lang w:val="en-US"/>
              </w:rPr>
              <w:t xml:space="preserve">e-mail: </w:t>
            </w:r>
            <w:hyperlink r:id="rId90" w:history="1">
              <w:r w:rsidRPr="00BB16EE">
                <w:rPr>
                  <w:rFonts w:ascii="Palatino Linotype" w:hAnsi="Palatino Linotype"/>
                  <w:color w:val="002060"/>
                  <w:lang w:val="uk-UA"/>
                </w:rPr>
                <w:t>n.mazeikiene@smf.vdu.lt</w:t>
              </w:r>
            </w:hyperlink>
            <w:r w:rsidRPr="00BB16EE">
              <w:rPr>
                <w:rFonts w:ascii="Palatino Linotype" w:hAnsi="Palatino Linotype"/>
                <w:color w:val="002060"/>
                <w:lang w:val="en-US"/>
              </w:rPr>
              <w:t xml:space="preserve">, </w:t>
            </w:r>
            <w:hyperlink r:id="rId91" w:history="1">
              <w:r w:rsidRPr="00BB16EE">
                <w:rPr>
                  <w:rFonts w:ascii="Palatino Linotype" w:hAnsi="Palatino Linotype"/>
                  <w:color w:val="002060"/>
                  <w:lang w:val="uk-UA"/>
                </w:rPr>
                <w:t>n.mazeikiene@adm.vdu.lt</w:t>
              </w:r>
            </w:hyperlink>
          </w:p>
        </w:tc>
      </w:tr>
      <w:tr w:rsidR="002C59D0" w:rsidRPr="009B2262" w:rsidTr="00A06B61">
        <w:trPr>
          <w:trHeight w:val="3514"/>
        </w:trPr>
        <w:tc>
          <w:tcPr>
            <w:tcW w:w="4958" w:type="dxa"/>
            <w:gridSpan w:val="4"/>
            <w:tcBorders>
              <w:left w:val="single" w:sz="4" w:space="0" w:color="000000"/>
              <w:bottom w:val="single" w:sz="4" w:space="0" w:color="auto"/>
            </w:tcBorders>
            <w:shd w:val="clear" w:color="auto" w:fill="auto"/>
          </w:tcPr>
          <w:p w:rsidR="002C59D0" w:rsidRPr="00BB16EE" w:rsidRDefault="002C59D0" w:rsidP="00A06B61">
            <w:pPr>
              <w:pStyle w:val="21"/>
              <w:tabs>
                <w:tab w:val="clear" w:pos="709"/>
              </w:tabs>
              <w:snapToGrid w:val="0"/>
              <w:ind w:left="368" w:firstLine="0"/>
              <w:rPr>
                <w:rFonts w:ascii="Palatino Linotype" w:hAnsi="Palatino Linotype"/>
                <w:b/>
                <w:i/>
                <w:color w:val="002060"/>
              </w:rPr>
            </w:pPr>
            <w:r w:rsidRPr="00BB16EE">
              <w:rPr>
                <w:rFonts w:ascii="Palatino Linotype" w:hAnsi="Palatino Linotype"/>
                <w:b/>
                <w:i/>
                <w:color w:val="002060"/>
              </w:rPr>
              <w:t>Partnership:</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Vytauto Didziojo Universitetas, Lithuania</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Aristotelio Panepistimio Thessalonikis, Greece</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Kozep-Europai </w:t>
            </w:r>
            <w:r w:rsidR="00CF3B59" w:rsidRPr="00BB16EE">
              <w:rPr>
                <w:rFonts w:ascii="Palatino Linotype" w:hAnsi="Palatino Linotype" w:cs="Palatino Linotype"/>
                <w:bCs/>
                <w:iCs/>
                <w:color w:val="002060"/>
                <w:lang w:val="en-GB"/>
              </w:rPr>
              <w:t>Egyetem, Hungary</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Universite Sidi Mohammed Ben Abdellah, Morocco</w:t>
            </w:r>
          </w:p>
          <w:p w:rsidR="00CF3B59"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Sultan Moulay Slimane, Morocco</w:t>
            </w:r>
          </w:p>
          <w:p w:rsidR="00CF3B59" w:rsidRPr="00BB16EE" w:rsidRDefault="00CF3B59"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Isis Center for Women and Development, Morocco (Associative Partner)</w:t>
            </w:r>
          </w:p>
          <w:p w:rsidR="00CF3B59"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Universitй de la Manouba, </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Tunisia</w:t>
            </w:r>
            <w:r w:rsidR="00CF3B59" w:rsidRPr="00BB16EE">
              <w:rPr>
                <w:rFonts w:ascii="Palatino Linotype" w:hAnsi="Palatino Linotype" w:cs="Palatino Linotype"/>
                <w:bCs/>
                <w:iCs/>
                <w:color w:val="002060"/>
                <w:lang w:val="en-GB"/>
              </w:rPr>
              <w:t xml:space="preserve"> University of Sousse, Tunisia </w:t>
            </w:r>
          </w:p>
        </w:tc>
        <w:tc>
          <w:tcPr>
            <w:tcW w:w="5387" w:type="dxa"/>
            <w:tcBorders>
              <w:left w:val="single" w:sz="4" w:space="0" w:color="000000"/>
              <w:bottom w:val="single" w:sz="4" w:space="0" w:color="auto"/>
              <w:right w:val="single" w:sz="4" w:space="0" w:color="000000"/>
            </w:tcBorders>
            <w:shd w:val="clear" w:color="auto" w:fill="auto"/>
          </w:tcPr>
          <w:p w:rsidR="00CF3B59" w:rsidRPr="00BB16EE" w:rsidRDefault="00CF3B59" w:rsidP="00A06B61">
            <w:pPr>
              <w:pStyle w:val="ad"/>
              <w:widowControl w:val="0"/>
              <w:suppressAutoHyphens/>
              <w:spacing w:line="276" w:lineRule="auto"/>
              <w:ind w:left="368"/>
              <w:jc w:val="both"/>
              <w:rPr>
                <w:rFonts w:ascii="Palatino Linotype" w:hAnsi="Palatino Linotype" w:cs="Palatino Linotype"/>
                <w:bCs/>
                <w:iCs/>
                <w:color w:val="002060"/>
                <w:sz w:val="18"/>
                <w:lang w:val="en-GB"/>
              </w:rPr>
            </w:pP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Nissa Foundation of Culture and Democracy, Tunisia (Associative Partner)</w:t>
            </w:r>
          </w:p>
          <w:p w:rsidR="00CF3B59" w:rsidRPr="00BB16EE" w:rsidRDefault="00CF3B59"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bookmarkStart w:id="4" w:name="OLE_LINK7"/>
            <w:r w:rsidRPr="00BB16EE">
              <w:rPr>
                <w:rFonts w:ascii="Palatino Linotype" w:hAnsi="Palatino Linotype" w:cs="Palatino Linotype"/>
                <w:bCs/>
                <w:iCs/>
                <w:color w:val="002060"/>
                <w:lang w:val="en-GB"/>
              </w:rPr>
              <w:t xml:space="preserve">Kirovohrad Volodymyr Vynnychenko State Pedagogical University, </w:t>
            </w:r>
            <w:r w:rsidRPr="00BB16EE">
              <w:rPr>
                <w:rFonts w:ascii="Palatino Linotype" w:hAnsi="Palatino Linotype" w:cs="Palatino Linotype"/>
                <w:bCs/>
                <w:iCs/>
                <w:color w:val="002060"/>
                <w:u w:val="single"/>
                <w:lang w:val="en-GB"/>
              </w:rPr>
              <w:t>Ukraine</w:t>
            </w:r>
          </w:p>
          <w:p w:rsidR="00CF3B59" w:rsidRPr="00BB16EE" w:rsidRDefault="00CF3B59" w:rsidP="00AA51DA">
            <w:pPr>
              <w:widowControl w:val="0"/>
              <w:numPr>
                <w:ilvl w:val="0"/>
                <w:numId w:val="50"/>
              </w:numPr>
              <w:suppressAutoHyphens/>
              <w:snapToGrid w:val="0"/>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Nizhyn Mykola Gogol State University, </w:t>
            </w:r>
            <w:r w:rsidRPr="00BB16EE">
              <w:rPr>
                <w:rFonts w:ascii="Palatino Linotype" w:hAnsi="Palatino Linotype" w:cs="Palatino Linotype"/>
                <w:bCs/>
                <w:iCs/>
                <w:color w:val="002060"/>
                <w:u w:val="single"/>
                <w:lang w:val="en-GB"/>
              </w:rPr>
              <w:t>Ukraine</w:t>
            </w:r>
          </w:p>
          <w:p w:rsidR="00CF3B59" w:rsidRPr="00BB16EE" w:rsidRDefault="00CF3B59"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Precarpathian National University Named After Vasyl Stefanyk,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2C59D0" w:rsidRPr="00BB16EE" w:rsidRDefault="002C59D0" w:rsidP="00AA51DA">
            <w:pPr>
              <w:widowControl w:val="0"/>
              <w:numPr>
                <w:ilvl w:val="0"/>
                <w:numId w:val="50"/>
              </w:numPr>
              <w:suppressAutoHyphens/>
              <w:spacing w:line="276" w:lineRule="auto"/>
              <w:ind w:left="36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Kharkiv Regiona</w:t>
            </w:r>
            <w:r w:rsidR="00CF3B59" w:rsidRPr="00BB16EE">
              <w:rPr>
                <w:rFonts w:ascii="Palatino Linotype" w:hAnsi="Palatino Linotype" w:cs="Palatino Linotype"/>
                <w:bCs/>
                <w:iCs/>
                <w:color w:val="002060"/>
                <w:lang w:val="en-GB"/>
              </w:rPr>
              <w:t>l Nongovernmental Organization «</w:t>
            </w:r>
            <w:r w:rsidRPr="00BB16EE">
              <w:rPr>
                <w:rFonts w:ascii="Palatino Linotype" w:hAnsi="Palatino Linotype" w:cs="Palatino Linotype"/>
                <w:bCs/>
                <w:iCs/>
                <w:color w:val="002060"/>
                <w:lang w:val="en-GB"/>
              </w:rPr>
              <w:t>Kharkiv Regional Gender Resourse Center</w:t>
            </w:r>
            <w:bookmarkEnd w:id="4"/>
            <w:r w:rsidR="00CF3B59" w:rsidRPr="00BB16EE">
              <w:rPr>
                <w:rFonts w:ascii="Palatino Linotype" w:hAnsi="Palatino Linotype" w:cs="Palatino Linotype"/>
                <w:bCs/>
                <w:iCs/>
                <w:color w:val="002060"/>
                <w:lang w:val="en-GB"/>
              </w:rPr>
              <w:t>»</w:t>
            </w:r>
            <w:r w:rsidR="00A06B61"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(Associative Partner)</w:t>
            </w:r>
          </w:p>
        </w:tc>
      </w:tr>
      <w:tr w:rsidR="002C59D0" w:rsidRPr="009B2262" w:rsidTr="0008607A">
        <w:trPr>
          <w:trHeight w:val="422"/>
        </w:trPr>
        <w:tc>
          <w:tcPr>
            <w:tcW w:w="10345" w:type="dxa"/>
            <w:gridSpan w:val="5"/>
            <w:tcBorders>
              <w:top w:val="single" w:sz="4" w:space="0" w:color="auto"/>
              <w:left w:val="single" w:sz="4" w:space="0" w:color="auto"/>
              <w:bottom w:val="single" w:sz="4" w:space="0" w:color="auto"/>
              <w:right w:val="single" w:sz="4" w:space="0" w:color="auto"/>
            </w:tcBorders>
            <w:shd w:val="clear" w:color="auto" w:fill="auto"/>
          </w:tcPr>
          <w:p w:rsidR="002C59D0" w:rsidRPr="00BB16EE" w:rsidRDefault="002C59D0" w:rsidP="0008607A">
            <w:pPr>
              <w:snapToGrid w:val="0"/>
              <w:rPr>
                <w:rFonts w:ascii="Palatino Linotype" w:hAnsi="Palatino Linotype"/>
                <w:b/>
                <w:i/>
                <w:color w:val="002060"/>
                <w:lang w:val="uk-UA"/>
              </w:rPr>
            </w:pPr>
            <w:r w:rsidRPr="00BB16EE">
              <w:rPr>
                <w:rFonts w:ascii="Palatino Linotype" w:hAnsi="Palatino Linotype"/>
                <w:b/>
                <w:i/>
                <w:color w:val="002060"/>
                <w:lang w:val="en-GB"/>
              </w:rPr>
              <w:t>Project goals and objectives:</w:t>
            </w:r>
          </w:p>
          <w:p w:rsidR="002C59D0" w:rsidRPr="00BB16EE" w:rsidRDefault="002C59D0" w:rsidP="0008607A">
            <w:pPr>
              <w:snapToGrid w:val="0"/>
              <w:jc w:val="both"/>
              <w:rPr>
                <w:rFonts w:ascii="Palatino Linotype" w:hAnsi="Palatino Linotype"/>
                <w:b/>
                <w:i/>
                <w:color w:val="002060"/>
                <w:lang w:val="en-US"/>
              </w:rPr>
            </w:pPr>
            <w:r w:rsidRPr="00BB16EE">
              <w:rPr>
                <w:rFonts w:ascii="Palatino Linotype" w:eastAsia="MyriadPro-Regular" w:hAnsi="Palatino Linotype" w:cs="MyriadPro-Regular"/>
                <w:color w:val="002060"/>
                <w:lang w:val="en-GB"/>
              </w:rPr>
              <w:t>Wider objective</w:t>
            </w:r>
            <w:r w:rsidRPr="00BB16EE">
              <w:rPr>
                <w:rFonts w:ascii="Palatino Linotype" w:eastAsia="MyriadPro-Regular" w:hAnsi="Palatino Linotype" w:cs="MyriadPro-Regular"/>
                <w:b/>
                <w:i/>
                <w:color w:val="002060"/>
                <w:lang w:val="en-GB"/>
              </w:rPr>
              <w:t xml:space="preserve"> </w:t>
            </w:r>
            <w:r w:rsidRPr="00BB16EE">
              <w:rPr>
                <w:rFonts w:ascii="Palatino Linotype" w:eastAsia="MyriadPro-Regular" w:hAnsi="Palatino Linotype" w:cs="MyriadPro-Regular"/>
                <w:color w:val="002060"/>
                <w:lang w:val="en-GB"/>
              </w:rPr>
              <w:t xml:space="preserve">is: </w:t>
            </w:r>
            <w:r w:rsidR="00CF3B59" w:rsidRPr="00BB16EE">
              <w:rPr>
                <w:rFonts w:ascii="Palatino Linotype" w:eastAsia="MyriadPro-Regular" w:hAnsi="Palatino Linotype" w:cs="MyriadPro-Regular"/>
                <w:color w:val="002060"/>
                <w:lang w:val="en-US"/>
              </w:rPr>
              <w:t>i</w:t>
            </w:r>
            <w:r w:rsidRPr="00BB16EE">
              <w:rPr>
                <w:rFonts w:ascii="Palatino Linotype" w:eastAsia="Calibri" w:hAnsi="Palatino Linotype"/>
                <w:noProof/>
                <w:color w:val="002060"/>
                <w:lang w:val="en-US"/>
              </w:rPr>
              <w:t>mplementation of the set of curricula in the field of social and behavioral sciences updated with gender issues in countries with different traditions for improving the level of understanding gender problems in society and methods of their solutions.</w:t>
            </w:r>
          </w:p>
          <w:p w:rsidR="002C59D0" w:rsidRPr="00BB16EE" w:rsidRDefault="002C59D0" w:rsidP="00AA51DA">
            <w:pPr>
              <w:pStyle w:val="ad"/>
              <w:numPr>
                <w:ilvl w:val="0"/>
                <w:numId w:val="51"/>
              </w:numPr>
              <w:snapToGrid w:val="0"/>
              <w:rPr>
                <w:rFonts w:ascii="Palatino Linotype" w:eastAsia="MyriadPro-Regular" w:hAnsi="Palatino Linotype" w:cs="MyriadPro-Regular"/>
                <w:color w:val="002060"/>
                <w:lang w:val="en-GB"/>
              </w:rPr>
            </w:pPr>
            <w:r w:rsidRPr="00BB16EE">
              <w:rPr>
                <w:rFonts w:ascii="Palatino Linotype" w:eastAsia="MyriadPro-Regular" w:hAnsi="Palatino Linotype" w:cs="MyriadPro-Regular"/>
                <w:color w:val="002060"/>
                <w:lang w:val="en-GB"/>
              </w:rPr>
              <w:t>Specific project objectives are:</w:t>
            </w:r>
          </w:p>
          <w:p w:rsidR="002C59D0" w:rsidRPr="00BB16EE" w:rsidRDefault="002C59D0" w:rsidP="00AA51DA">
            <w:pPr>
              <w:pStyle w:val="11"/>
              <w:numPr>
                <w:ilvl w:val="0"/>
                <w:numId w:val="51"/>
              </w:numPr>
              <w:rPr>
                <w:rFonts w:ascii="Palatino Linotype" w:hAnsi="Palatino Linotype"/>
                <w:noProof/>
                <w:color w:val="002060"/>
                <w:lang w:val="en-US"/>
              </w:rPr>
            </w:pPr>
            <w:r w:rsidRPr="00BB16EE">
              <w:rPr>
                <w:rFonts w:ascii="Palatino Linotype" w:hAnsi="Palatino Linotype"/>
                <w:noProof/>
                <w:color w:val="002060"/>
                <w:lang w:val="en-US"/>
              </w:rPr>
              <w:t>Developed theoretical and practical basis of innovative teaching methods and approaches for tr</w:t>
            </w:r>
            <w:r w:rsidR="00564E37" w:rsidRPr="00BB16EE">
              <w:rPr>
                <w:rFonts w:ascii="Palatino Linotype" w:hAnsi="Palatino Linotype"/>
                <w:noProof/>
                <w:color w:val="002060"/>
                <w:lang w:val="en-US"/>
              </w:rPr>
              <w:t>ainings in Gender Studies (GS).</w:t>
            </w:r>
          </w:p>
          <w:p w:rsidR="002C59D0" w:rsidRPr="00BB16EE" w:rsidRDefault="002C59D0" w:rsidP="00AA51DA">
            <w:pPr>
              <w:pStyle w:val="11"/>
              <w:numPr>
                <w:ilvl w:val="0"/>
                <w:numId w:val="51"/>
              </w:numPr>
              <w:rPr>
                <w:rFonts w:ascii="Palatino Linotype" w:hAnsi="Palatino Linotype"/>
                <w:noProof/>
                <w:color w:val="002060"/>
                <w:lang w:val="en-US"/>
              </w:rPr>
            </w:pPr>
            <w:r w:rsidRPr="00BB16EE">
              <w:rPr>
                <w:rFonts w:ascii="Palatino Linotype" w:hAnsi="Palatino Linotype"/>
                <w:noProof/>
                <w:color w:val="002060"/>
                <w:lang w:val="en-US"/>
              </w:rPr>
              <w:lastRenderedPageBreak/>
              <w:t>Improved the understanding of the problematic of gender education and to acquire the necessary experienc</w:t>
            </w:r>
            <w:r w:rsidR="00564E37" w:rsidRPr="00BB16EE">
              <w:rPr>
                <w:rFonts w:ascii="Palatino Linotype" w:hAnsi="Palatino Linotype"/>
                <w:noProof/>
                <w:color w:val="002060"/>
                <w:lang w:val="en-US"/>
              </w:rPr>
              <w:t>e and skills of teaching staff.</w:t>
            </w:r>
          </w:p>
          <w:p w:rsidR="002C59D0" w:rsidRPr="00BB16EE" w:rsidRDefault="002C59D0" w:rsidP="00AA51DA">
            <w:pPr>
              <w:pStyle w:val="11"/>
              <w:numPr>
                <w:ilvl w:val="0"/>
                <w:numId w:val="51"/>
              </w:numPr>
              <w:rPr>
                <w:rFonts w:ascii="Palatino Linotype" w:hAnsi="Palatino Linotype"/>
                <w:noProof/>
                <w:color w:val="002060"/>
                <w:lang w:val="en-US"/>
              </w:rPr>
            </w:pPr>
            <w:r w:rsidRPr="00BB16EE">
              <w:rPr>
                <w:rFonts w:ascii="Palatino Linotype" w:hAnsi="Palatino Linotype"/>
                <w:noProof/>
                <w:color w:val="002060"/>
                <w:lang w:val="en-US"/>
              </w:rPr>
              <w:t>Prepared the first qualified graduates as social science researchers, who will have a wide range of methodological and epis</w:t>
            </w:r>
            <w:r w:rsidR="00564E37" w:rsidRPr="00BB16EE">
              <w:rPr>
                <w:rFonts w:ascii="Palatino Linotype" w:hAnsi="Palatino Linotype"/>
                <w:noProof/>
                <w:color w:val="002060"/>
                <w:lang w:val="en-US"/>
              </w:rPr>
              <w:t>temological approaches to Gender Studies</w:t>
            </w:r>
            <w:r w:rsidRPr="00BB16EE">
              <w:rPr>
                <w:rFonts w:ascii="Palatino Linotype" w:hAnsi="Palatino Linotype"/>
                <w:noProof/>
                <w:color w:val="002060"/>
                <w:lang w:val="en-US"/>
              </w:rPr>
              <w:t>.</w:t>
            </w:r>
          </w:p>
          <w:p w:rsidR="0008607A" w:rsidRPr="00BB16EE" w:rsidRDefault="0008607A" w:rsidP="0008607A">
            <w:pPr>
              <w:pStyle w:val="11"/>
              <w:rPr>
                <w:rFonts w:ascii="Palatino Linotype" w:hAnsi="Palatino Linotype"/>
                <w:noProof/>
                <w:color w:val="002060"/>
                <w:lang w:val="en-US"/>
              </w:rPr>
            </w:pPr>
          </w:p>
        </w:tc>
      </w:tr>
      <w:tr w:rsidR="002C59D0" w:rsidRPr="009B2262" w:rsidTr="0008607A">
        <w:trPr>
          <w:trHeight w:val="422"/>
        </w:trPr>
        <w:tc>
          <w:tcPr>
            <w:tcW w:w="10345" w:type="dxa"/>
            <w:gridSpan w:val="5"/>
            <w:tcBorders>
              <w:top w:val="single" w:sz="4" w:space="0" w:color="auto"/>
              <w:left w:val="single" w:sz="4" w:space="0" w:color="000000"/>
              <w:bottom w:val="single" w:sz="4" w:space="0" w:color="000000"/>
              <w:right w:val="single" w:sz="4" w:space="0" w:color="000000"/>
            </w:tcBorders>
            <w:shd w:val="clear" w:color="auto" w:fill="auto"/>
          </w:tcPr>
          <w:p w:rsidR="002C59D0" w:rsidRPr="00BB16EE" w:rsidRDefault="002C59D0" w:rsidP="00A06B61">
            <w:pPr>
              <w:snapToGrid w:val="0"/>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 xml:space="preserve">Analysing of existing curricula in </w:t>
            </w:r>
            <w:r w:rsidR="00564E37" w:rsidRPr="00BB16EE">
              <w:rPr>
                <w:rFonts w:ascii="Palatino Linotype" w:hAnsi="Palatino Linotype"/>
                <w:noProof/>
                <w:color w:val="002060"/>
                <w:lang w:val="en-US"/>
              </w:rPr>
              <w:t>Gender Studies.</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w:t>
            </w:r>
            <w:r w:rsidR="00564E37" w:rsidRPr="00BB16EE">
              <w:rPr>
                <w:rFonts w:ascii="Palatino Linotype" w:hAnsi="Palatino Linotype"/>
                <w:color w:val="002060"/>
                <w:lang w:val="en-US"/>
              </w:rPr>
              <w:t xml:space="preserve">reating of </w:t>
            </w:r>
            <w:r w:rsidR="00564E37" w:rsidRPr="00BB16EE">
              <w:rPr>
                <w:rFonts w:ascii="Palatino Linotype" w:hAnsi="Palatino Linotype"/>
                <w:noProof/>
                <w:color w:val="002060"/>
                <w:lang w:val="en-US"/>
              </w:rPr>
              <w:t>Gender Studies</w:t>
            </w:r>
            <w:r w:rsidR="00564E37" w:rsidRPr="00BB16EE">
              <w:rPr>
                <w:rFonts w:ascii="Palatino Linotype" w:hAnsi="Palatino Linotype"/>
                <w:color w:val="002060"/>
                <w:lang w:val="en-US"/>
              </w:rPr>
              <w:t xml:space="preserve"> curricula concept.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Creating of IRWG for interregional contacts</w:t>
            </w:r>
            <w:r w:rsidR="00564E37" w:rsidRPr="00BB16EE">
              <w:rPr>
                <w:rFonts w:ascii="Palatino Linotype" w:hAnsi="Palatino Linotype"/>
                <w:color w:val="002060"/>
                <w:lang w:val="en-US"/>
              </w:rPr>
              <w:t>.</w:t>
            </w:r>
          </w:p>
          <w:p w:rsidR="002C59D0" w:rsidRPr="00BB16EE" w:rsidRDefault="00564E37"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 xml:space="preserve">Modernizing with </w:t>
            </w:r>
            <w:r w:rsidRPr="00BB16EE">
              <w:rPr>
                <w:rFonts w:ascii="Palatino Linotype" w:hAnsi="Palatino Linotype"/>
                <w:noProof/>
                <w:color w:val="002060"/>
                <w:lang w:val="en-US"/>
              </w:rPr>
              <w:t>Gender Studies</w:t>
            </w:r>
            <w:r w:rsidR="002C59D0" w:rsidRPr="00BB16EE">
              <w:rPr>
                <w:rFonts w:ascii="Palatino Linotype" w:hAnsi="Palatino Linotype"/>
                <w:color w:val="002060"/>
                <w:lang w:val="en-US"/>
              </w:rPr>
              <w:t xml:space="preserve"> curricula</w:t>
            </w:r>
            <w:r w:rsidRPr="00BB16EE">
              <w:rPr>
                <w:rFonts w:ascii="Palatino Linotype" w:hAnsi="Palatino Linotype"/>
                <w:color w:val="002060"/>
                <w:lang w:val="en-US"/>
              </w:rPr>
              <w:t>.</w:t>
            </w:r>
          </w:p>
          <w:p w:rsidR="002C59D0" w:rsidRPr="00BB16EE" w:rsidRDefault="00564E37"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 xml:space="preserve">Updating syllabi with </w:t>
            </w:r>
            <w:r w:rsidRPr="00BB16EE">
              <w:rPr>
                <w:rFonts w:ascii="Palatino Linotype" w:hAnsi="Palatino Linotype"/>
                <w:noProof/>
                <w:color w:val="002060"/>
                <w:lang w:val="en-US"/>
              </w:rPr>
              <w:t>Gender Studies.</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Developing of new syllabi</w:t>
            </w:r>
            <w:r w:rsidR="00564E37" w:rsidRPr="00BB16EE">
              <w:rPr>
                <w:rFonts w:ascii="Palatino Linotype" w:hAnsi="Palatino Linotype"/>
                <w:color w:val="002060"/>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Creating of materials for students</w:t>
            </w:r>
            <w:r w:rsidR="00564E37" w:rsidRPr="00BB16EE">
              <w:rPr>
                <w:rFonts w:ascii="Palatino Linotype" w:hAnsi="Palatino Linotype"/>
                <w:color w:val="002060"/>
                <w:lang w:val="en-US"/>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Creating of materials for teachers</w:t>
            </w:r>
            <w:r w:rsidR="00564E37" w:rsidRPr="00BB16EE">
              <w:rPr>
                <w:rFonts w:ascii="Palatino Linotype" w:hAnsi="Palatino Linotype"/>
                <w:color w:val="002060"/>
                <w:lang w:val="en-US"/>
              </w:rPr>
              <w:t>.</w:t>
            </w:r>
            <w:r w:rsidRPr="00BB16EE">
              <w:rPr>
                <w:rFonts w:ascii="Palatino Linotype" w:hAnsi="Palatino Linotype"/>
                <w:color w:val="002060"/>
                <w:lang w:val="en-US"/>
              </w:rPr>
              <w:t xml:space="preserve"> </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Improvement of staff skills</w:t>
            </w:r>
            <w:r w:rsidR="00564E37" w:rsidRPr="00BB16EE">
              <w:rPr>
                <w:rFonts w:ascii="Palatino Linotype" w:hAnsi="Palatino Linotype"/>
                <w:color w:val="002060"/>
              </w:rPr>
              <w:t>.</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Creating of OER</w:t>
            </w:r>
            <w:r w:rsidR="00564E37" w:rsidRPr="00BB16EE">
              <w:rPr>
                <w:rFonts w:ascii="Palatino Linotype" w:hAnsi="Palatino Linotype"/>
                <w:color w:val="002060"/>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Creating of the e-Test system</w:t>
            </w:r>
            <w:r w:rsidR="00564E37" w:rsidRPr="00BB16EE">
              <w:rPr>
                <w:rFonts w:ascii="Palatino Linotype" w:hAnsi="Palatino Linotype"/>
                <w:color w:val="002060"/>
                <w:lang w:val="en-US"/>
              </w:rPr>
              <w:t>.</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Designing of evaluation program</w:t>
            </w:r>
            <w:r w:rsidR="00564E37" w:rsidRPr="00BB16EE">
              <w:rPr>
                <w:rFonts w:ascii="Palatino Linotype" w:hAnsi="Palatino Linotype"/>
                <w:color w:val="002060"/>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Preparation of internal quality monitoring reports</w:t>
            </w:r>
            <w:r w:rsidR="00564E37" w:rsidRPr="00BB16EE">
              <w:rPr>
                <w:rFonts w:ascii="Palatino Linotype" w:hAnsi="Palatino Linotype"/>
                <w:color w:val="002060"/>
                <w:lang w:val="en-US"/>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Preparation of external evaluation reports, notes</w:t>
            </w:r>
            <w:r w:rsidR="00564E37" w:rsidRPr="00BB16EE">
              <w:rPr>
                <w:rFonts w:ascii="Palatino Linotype" w:hAnsi="Palatino Linotype"/>
                <w:color w:val="002060"/>
                <w:lang w:val="en-US"/>
              </w:rPr>
              <w:t>.</w:t>
            </w:r>
          </w:p>
          <w:p w:rsidR="002C59D0" w:rsidRPr="00BB16EE"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Designing of program for D&amp;E</w:t>
            </w:r>
            <w:r w:rsidR="00564E37" w:rsidRPr="00BB16EE">
              <w:rPr>
                <w:rFonts w:ascii="Palatino Linotype" w:hAnsi="Palatino Linotype"/>
                <w:color w:val="002060"/>
                <w:lang w:val="en-US"/>
              </w:rPr>
              <w:t>.</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Holding of multiplier events</w:t>
            </w:r>
            <w:r w:rsidR="00564E37" w:rsidRPr="00BB16EE">
              <w:rPr>
                <w:rFonts w:ascii="Palatino Linotype" w:hAnsi="Palatino Linotype"/>
                <w:color w:val="002060"/>
              </w:rPr>
              <w:t>.</w:t>
            </w:r>
          </w:p>
          <w:p w:rsidR="002C59D0" w:rsidRPr="00BB16EE" w:rsidRDefault="00564E37"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Discussing in media.</w:t>
            </w:r>
          </w:p>
          <w:p w:rsidR="002C59D0" w:rsidRPr="00BB16EE" w:rsidRDefault="002C59D0" w:rsidP="00AA51DA">
            <w:pPr>
              <w:pStyle w:val="11"/>
              <w:numPr>
                <w:ilvl w:val="0"/>
                <w:numId w:val="51"/>
              </w:numPr>
              <w:tabs>
                <w:tab w:val="left" w:pos="931"/>
              </w:tabs>
              <w:jc w:val="both"/>
              <w:rPr>
                <w:rFonts w:ascii="Palatino Linotype" w:hAnsi="Palatino Linotype"/>
                <w:color w:val="002060"/>
              </w:rPr>
            </w:pPr>
            <w:r w:rsidRPr="00BB16EE">
              <w:rPr>
                <w:rFonts w:ascii="Palatino Linotype" w:hAnsi="Palatino Linotype"/>
                <w:color w:val="002060"/>
              </w:rPr>
              <w:t>Holding of coordinating meetings</w:t>
            </w:r>
            <w:r w:rsidR="00564E37" w:rsidRPr="00BB16EE">
              <w:rPr>
                <w:rFonts w:ascii="Palatino Linotype" w:hAnsi="Palatino Linotype"/>
                <w:color w:val="002060"/>
              </w:rPr>
              <w:t>.</w:t>
            </w:r>
          </w:p>
          <w:p w:rsidR="00564E37" w:rsidRPr="00B847D2" w:rsidRDefault="002C59D0" w:rsidP="00AA51DA">
            <w:pPr>
              <w:pStyle w:val="11"/>
              <w:numPr>
                <w:ilvl w:val="0"/>
                <w:numId w:val="51"/>
              </w:numPr>
              <w:tabs>
                <w:tab w:val="left" w:pos="931"/>
              </w:tabs>
              <w:jc w:val="both"/>
              <w:rPr>
                <w:rFonts w:ascii="Palatino Linotype" w:hAnsi="Palatino Linotype"/>
                <w:color w:val="002060"/>
                <w:lang w:val="en-US"/>
              </w:rPr>
            </w:pPr>
            <w:r w:rsidRPr="00BB16EE">
              <w:rPr>
                <w:rFonts w:ascii="Palatino Linotype" w:hAnsi="Palatino Linotype"/>
                <w:color w:val="002060"/>
                <w:lang w:val="en-US"/>
              </w:rPr>
              <w:t>Creating of the project reports</w:t>
            </w:r>
            <w:r w:rsidR="00564E37" w:rsidRPr="00BB16EE">
              <w:rPr>
                <w:rFonts w:ascii="Palatino Linotype" w:eastAsia="MyriadPro-Regular" w:hAnsi="Palatino Linotype" w:cs="MyriadPro-Regular"/>
                <w:color w:val="002060"/>
                <w:lang w:val="en-US"/>
              </w:rPr>
              <w:t>.</w:t>
            </w:r>
          </w:p>
          <w:p w:rsidR="00B847D2" w:rsidRPr="00BB16EE" w:rsidRDefault="00B847D2" w:rsidP="00B847D2">
            <w:pPr>
              <w:pStyle w:val="11"/>
              <w:tabs>
                <w:tab w:val="left" w:pos="931"/>
              </w:tabs>
              <w:jc w:val="both"/>
              <w:rPr>
                <w:rFonts w:ascii="Palatino Linotype" w:hAnsi="Palatino Linotype"/>
                <w:color w:val="002060"/>
                <w:lang w:val="en-US"/>
              </w:rPr>
            </w:pPr>
          </w:p>
        </w:tc>
      </w:tr>
      <w:tr w:rsidR="002C59D0" w:rsidRPr="009B2262" w:rsidTr="000B56D6">
        <w:trPr>
          <w:trHeight w:val="422"/>
        </w:trPr>
        <w:tc>
          <w:tcPr>
            <w:tcW w:w="10345" w:type="dxa"/>
            <w:gridSpan w:val="5"/>
            <w:tcBorders>
              <w:left w:val="single" w:sz="4" w:space="0" w:color="000000"/>
              <w:bottom w:val="single" w:sz="4" w:space="0" w:color="auto"/>
              <w:right w:val="single" w:sz="4" w:space="0" w:color="000000"/>
            </w:tcBorders>
            <w:shd w:val="clear" w:color="auto" w:fill="auto"/>
          </w:tcPr>
          <w:p w:rsidR="002C59D0" w:rsidRPr="00BB16EE" w:rsidRDefault="000451AF" w:rsidP="00A06B61">
            <w:pPr>
              <w:snapToGrid w:val="0"/>
              <w:jc w:val="both"/>
              <w:rPr>
                <w:rFonts w:ascii="Palatino Linotype" w:hAnsi="Palatino Linotype"/>
                <w:b/>
                <w:i/>
                <w:color w:val="002060"/>
                <w:lang w:val="en-GB"/>
              </w:rPr>
            </w:pPr>
            <w:r>
              <w:rPr>
                <w:rFonts w:ascii="Palatino Linotype" w:hAnsi="Palatino Linotype"/>
                <w:b/>
                <w:i/>
                <w:color w:val="002060"/>
                <w:lang w:val="en-GB"/>
              </w:rPr>
              <w:t>R</w:t>
            </w:r>
            <w:r w:rsidR="002C59D0" w:rsidRPr="00BB16EE">
              <w:rPr>
                <w:rFonts w:ascii="Palatino Linotype" w:hAnsi="Palatino Linotype"/>
                <w:b/>
                <w:i/>
                <w:color w:val="002060"/>
                <w:lang w:val="en-GB"/>
              </w:rPr>
              <w:t>esults:</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Modernised in seven universities of Ukraine, Morocco and Tunisia different MA Programs such as Cultural Studies; Literary and Cultural Studies Sociology; Political Sciences; Psychology, History, Education Measurement with Social and Behavioural components of gender studies.</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Developed syllabi for seven updated and fourteen new courses;</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Developed core resources (teaching, learning and training materials for teachers and students; staff skills in Partner countries HEIs improved at short internships at Program countries);</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E-resources (OER; E-test system).</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Posted OER for new courses on the project website in freely available.</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Created database of test issues and system of on-line testing for training and for control.</w:t>
            </w:r>
          </w:p>
          <w:p w:rsidR="002C59D0"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s="Palatino Linotype"/>
                <w:bCs/>
                <w:iCs/>
                <w:color w:val="003366"/>
                <w:sz w:val="24"/>
                <w:szCs w:val="24"/>
                <w:lang w:val="uk-UA"/>
              </w:rPr>
            </w:pPr>
            <w:r w:rsidRPr="00BB16EE">
              <w:rPr>
                <w:rFonts w:ascii="Palatino Linotype" w:hAnsi="Palatino Linotype" w:cs="Palatino Linotype"/>
                <w:bCs/>
                <w:iCs/>
                <w:color w:val="003366"/>
                <w:sz w:val="24"/>
                <w:szCs w:val="24"/>
                <w:lang w:val="uk-UA"/>
              </w:rPr>
              <w:t>Developed project web-site.</w:t>
            </w:r>
          </w:p>
          <w:p w:rsidR="0008607A" w:rsidRPr="00BB16EE" w:rsidRDefault="002C59D0" w:rsidP="00AA51DA">
            <w:pPr>
              <w:pStyle w:val="TableParagraph"/>
              <w:numPr>
                <w:ilvl w:val="0"/>
                <w:numId w:val="52"/>
              </w:numPr>
              <w:tabs>
                <w:tab w:val="left" w:pos="647"/>
              </w:tabs>
              <w:suppressAutoHyphens/>
              <w:ind w:left="652" w:hanging="426"/>
              <w:jc w:val="both"/>
              <w:rPr>
                <w:rFonts w:ascii="Palatino Linotype" w:hAnsi="Palatino Linotype"/>
                <w:color w:val="002060"/>
                <w:sz w:val="24"/>
                <w:szCs w:val="24"/>
                <w:lang w:val="en-GB"/>
              </w:rPr>
            </w:pPr>
            <w:r w:rsidRPr="00BB16EE">
              <w:rPr>
                <w:rFonts w:ascii="Palatino Linotype" w:hAnsi="Palatino Linotype" w:cs="Palatino Linotype"/>
                <w:bCs/>
                <w:iCs/>
                <w:color w:val="003366"/>
                <w:sz w:val="24"/>
                <w:szCs w:val="24"/>
                <w:lang w:val="uk-UA"/>
              </w:rPr>
              <w:t>Reports on project results and other publications.</w:t>
            </w:r>
          </w:p>
        </w:tc>
      </w:tr>
      <w:tr w:rsidR="002C59D0" w:rsidRPr="00BB16EE" w:rsidTr="000B56D6">
        <w:trPr>
          <w:trHeight w:val="162"/>
        </w:trPr>
        <w:tc>
          <w:tcPr>
            <w:tcW w:w="10345" w:type="dxa"/>
            <w:gridSpan w:val="5"/>
            <w:tcBorders>
              <w:top w:val="single" w:sz="4" w:space="0" w:color="auto"/>
              <w:left w:val="single" w:sz="4" w:space="0" w:color="auto"/>
              <w:bottom w:val="single" w:sz="4" w:space="0" w:color="auto"/>
              <w:right w:val="single" w:sz="4" w:space="0" w:color="auto"/>
            </w:tcBorders>
            <w:shd w:val="clear" w:color="auto" w:fill="auto"/>
          </w:tcPr>
          <w:p w:rsidR="002C59D0" w:rsidRPr="00BB16EE" w:rsidRDefault="002C59D0" w:rsidP="003A7E11">
            <w:pPr>
              <w:snapToGrid w:val="0"/>
              <w:rPr>
                <w:rFonts w:ascii="Palatino Linotype" w:hAnsi="Palatino Linotype"/>
                <w:b/>
                <w:i/>
                <w:color w:val="002060"/>
                <w:lang w:val="en-US"/>
              </w:rPr>
            </w:pPr>
            <w:r w:rsidRPr="00BB16EE">
              <w:rPr>
                <w:rFonts w:ascii="Palatino Linotype" w:hAnsi="Palatino Linotype"/>
                <w:b/>
                <w:i/>
                <w:color w:val="002060"/>
                <w:lang w:val="en-GB"/>
              </w:rPr>
              <w:t>Project coordinator in Ukraine:</w:t>
            </w:r>
            <w:r w:rsidR="00DB6940" w:rsidRPr="00BB16EE">
              <w:rPr>
                <w:rFonts w:ascii="Palatino Linotype" w:hAnsi="Palatino Linotype"/>
                <w:b/>
                <w:i/>
                <w:color w:val="002060"/>
                <w:lang w:val="en-GB"/>
              </w:rPr>
              <w:t xml:space="preserve"> </w:t>
            </w:r>
          </w:p>
        </w:tc>
      </w:tr>
      <w:tr w:rsidR="002C59D0" w:rsidRPr="009B2262" w:rsidTr="00C47DB0">
        <w:trPr>
          <w:trHeight w:val="422"/>
        </w:trPr>
        <w:tc>
          <w:tcPr>
            <w:tcW w:w="10345" w:type="dxa"/>
            <w:gridSpan w:val="5"/>
            <w:tcBorders>
              <w:top w:val="single" w:sz="4" w:space="0" w:color="auto"/>
              <w:left w:val="single" w:sz="4" w:space="0" w:color="auto"/>
              <w:bottom w:val="single" w:sz="4" w:space="0" w:color="auto"/>
              <w:right w:val="single" w:sz="4" w:space="0" w:color="auto"/>
            </w:tcBorders>
            <w:shd w:val="clear" w:color="auto" w:fill="auto"/>
          </w:tcPr>
          <w:p w:rsidR="002C59D0" w:rsidRPr="00BB16EE" w:rsidRDefault="002C59D0" w:rsidP="003A7E11">
            <w:pPr>
              <w:snapToGrid w:val="0"/>
              <w:rPr>
                <w:rFonts w:ascii="Palatino Linotype" w:eastAsia="MyriadPro-Regular" w:hAnsi="Palatino Linotype"/>
                <w:color w:val="002060"/>
                <w:lang w:val="en-GB"/>
              </w:rPr>
            </w:pPr>
            <w:r w:rsidRPr="00BB16EE">
              <w:rPr>
                <w:rFonts w:ascii="Palatino Linotype" w:hAnsi="Palatino Linotype"/>
                <w:color w:val="002060"/>
                <w:u w:val="single"/>
                <w:lang w:val="en-US" w:eastAsia="uk-UA"/>
              </w:rPr>
              <w:t>Kirovohrad Volodymyr Vynnychenko State Pedagogical University,</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 xml:space="preserve"> www.kspu.kr.ua</w:t>
            </w:r>
          </w:p>
          <w:p w:rsidR="002C59D0" w:rsidRPr="00BB16EE" w:rsidRDefault="002C59D0" w:rsidP="003A7E11">
            <w:pPr>
              <w:rPr>
                <w:rFonts w:ascii="Palatino Linotype" w:eastAsia="MyriadPro-Regular" w:hAnsi="Palatino Linotype"/>
                <w:bCs/>
                <w:iCs/>
                <w:color w:val="002060"/>
                <w:lang w:val="it-IT"/>
              </w:rPr>
            </w:pPr>
            <w:r w:rsidRPr="00BB16EE">
              <w:rPr>
                <w:rFonts w:ascii="Palatino Linotype" w:hAnsi="Palatino Linotype"/>
                <w:color w:val="002060"/>
                <w:lang w:val="it-IT"/>
              </w:rPr>
              <w:t xml:space="preserve">tel.: </w:t>
            </w:r>
            <w:r w:rsidRPr="00BB16EE">
              <w:rPr>
                <w:rFonts w:ascii="Palatino Linotype" w:eastAsia="MyriadPro-Regular" w:hAnsi="Palatino Linotype"/>
                <w:bCs/>
                <w:iCs/>
                <w:color w:val="002060"/>
                <w:lang w:val="it-IT"/>
              </w:rPr>
              <w:t>+38 0522 22 18 34</w:t>
            </w:r>
            <w:r w:rsidRPr="00BB16EE">
              <w:rPr>
                <w:rFonts w:ascii="Palatino Linotype" w:hAnsi="Palatino Linotype"/>
                <w:color w:val="002060"/>
                <w:lang w:val="en-US"/>
              </w:rPr>
              <w:t xml:space="preserve"> </w:t>
            </w:r>
            <w:r w:rsidRPr="00BB16EE">
              <w:rPr>
                <w:rFonts w:ascii="Palatino Linotype" w:hAnsi="Palatino Linotype"/>
                <w:color w:val="002060"/>
                <w:lang w:val="it-IT"/>
              </w:rPr>
              <w:t>+38 0522 24 89 01</w:t>
            </w:r>
            <w:r w:rsidRPr="00BB16EE">
              <w:rPr>
                <w:rFonts w:ascii="Palatino Linotype" w:eastAsia="MyriadPro-Regular" w:hAnsi="Palatino Linotype"/>
                <w:color w:val="002060"/>
                <w:lang w:val="it-IT"/>
              </w:rPr>
              <w:t xml:space="preserve">, </w:t>
            </w:r>
            <w:r w:rsidRPr="00BB16EE">
              <w:rPr>
                <w:rFonts w:ascii="Palatino Linotype" w:hAnsi="Palatino Linotype"/>
                <w:color w:val="002060"/>
                <w:lang w:val="it-IT"/>
              </w:rPr>
              <w:t xml:space="preserve">fax: </w:t>
            </w:r>
            <w:r w:rsidRPr="00BB16EE">
              <w:rPr>
                <w:rFonts w:ascii="Palatino Linotype" w:eastAsia="MyriadPro-Regular" w:hAnsi="Palatino Linotype"/>
                <w:bCs/>
                <w:iCs/>
                <w:color w:val="002060"/>
                <w:lang w:val="it-IT"/>
              </w:rPr>
              <w:t>+38</w:t>
            </w:r>
            <w:r w:rsidRPr="00BB16EE">
              <w:rPr>
                <w:rFonts w:ascii="Palatino Linotype" w:hAnsi="Palatino Linotype"/>
                <w:color w:val="002060"/>
                <w:lang w:val="en-US"/>
              </w:rPr>
              <w:t xml:space="preserve"> </w:t>
            </w:r>
            <w:r w:rsidRPr="00BB16EE">
              <w:rPr>
                <w:rFonts w:ascii="Palatino Linotype" w:eastAsia="MyriadPro-Regular" w:hAnsi="Palatino Linotype"/>
                <w:bCs/>
                <w:iCs/>
                <w:color w:val="002060"/>
                <w:lang w:val="it-IT"/>
              </w:rPr>
              <w:t>0522 24 85 44, e-mail: mails@kspu.kr.ua</w:t>
            </w:r>
          </w:p>
          <w:p w:rsidR="002C59D0" w:rsidRPr="00BB16EE" w:rsidRDefault="002C59D0" w:rsidP="003A7E11">
            <w:pPr>
              <w:rPr>
                <w:rFonts w:ascii="Palatino Linotype" w:hAnsi="Palatino Linotype"/>
                <w:b/>
                <w:i/>
                <w:color w:val="002060"/>
                <w:lang w:val="it-IT"/>
              </w:rPr>
            </w:pPr>
            <w:r w:rsidRPr="00BB16EE">
              <w:rPr>
                <w:rFonts w:ascii="Palatino Linotype" w:hAnsi="Palatino Linotype"/>
                <w:b/>
                <w:i/>
                <w:color w:val="002060"/>
                <w:lang w:val="it-IT"/>
              </w:rPr>
              <w:lastRenderedPageBreak/>
              <w:t xml:space="preserve">Responsible person: </w:t>
            </w:r>
          </w:p>
          <w:p w:rsidR="002C59D0" w:rsidRPr="00BB16EE" w:rsidRDefault="002C59D0" w:rsidP="00A06B61">
            <w:pPr>
              <w:jc w:val="both"/>
              <w:rPr>
                <w:rFonts w:ascii="Palatino Linotype" w:eastAsia="MyriadPro-Regular" w:hAnsi="Palatino Linotype"/>
                <w:color w:val="002060"/>
                <w:lang w:val="en-US"/>
              </w:rPr>
            </w:pPr>
            <w:r w:rsidRPr="00BB16EE">
              <w:rPr>
                <w:rFonts w:ascii="Palatino Linotype" w:eastAsia="MyriadPro-Regular" w:hAnsi="Palatino Linotype"/>
                <w:color w:val="002060"/>
                <w:lang w:val="it-IT"/>
              </w:rPr>
              <w:t>Prof. Dr.</w:t>
            </w:r>
            <w:r w:rsidRPr="00BB16EE">
              <w:rPr>
                <w:rFonts w:ascii="Palatino Linotype" w:eastAsia="MyriadPro-Regular" w:hAnsi="Palatino Linotype"/>
                <w:i/>
                <w:color w:val="002060"/>
                <w:lang w:val="it-IT"/>
              </w:rPr>
              <w:t xml:space="preserve"> </w:t>
            </w:r>
            <w:r w:rsidRPr="00BB16EE">
              <w:rPr>
                <w:rFonts w:ascii="Palatino Linotype" w:eastAsia="MyriadPro-Regular" w:hAnsi="Palatino Linotype"/>
                <w:color w:val="002060"/>
                <w:lang w:val="it-IT"/>
              </w:rPr>
              <w:t xml:space="preserve">Olga </w:t>
            </w:r>
            <w:r w:rsidR="00A06B61" w:rsidRPr="00BB16EE">
              <w:rPr>
                <w:rFonts w:ascii="Palatino Linotype" w:eastAsia="MyriadPro-Regular" w:hAnsi="Palatino Linotype"/>
                <w:color w:val="002060"/>
                <w:lang w:val="it-IT"/>
              </w:rPr>
              <w:t>AVRAMENKO</w:t>
            </w:r>
            <w:r w:rsidR="00A06B61"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US"/>
              </w:rPr>
              <w:t xml:space="preserve">Head of the Department of </w:t>
            </w:r>
            <w:r w:rsidRPr="00BB16EE">
              <w:rPr>
                <w:rFonts w:ascii="Palatino Linotype" w:eastAsia="MyriadPro-Regular" w:hAnsi="Palatino Linotype"/>
                <w:color w:val="002060"/>
                <w:lang w:val="fr-FR"/>
              </w:rPr>
              <w:t>Applied Mathematics, Statistics and Economics</w:t>
            </w:r>
          </w:p>
          <w:p w:rsidR="00A06B61" w:rsidRPr="00BB16EE" w:rsidRDefault="002C59D0" w:rsidP="00A06B61">
            <w:pPr>
              <w:jc w:val="both"/>
              <w:rPr>
                <w:rFonts w:ascii="Palatino Linotype" w:eastAsia="MyriadPro-Regular" w:hAnsi="Palatino Linotype"/>
                <w:b/>
                <w:i/>
                <w:color w:val="002060"/>
                <w:lang w:val="uk-UA"/>
              </w:rPr>
            </w:pPr>
            <w:r w:rsidRPr="00BB16EE">
              <w:rPr>
                <w:rFonts w:ascii="Palatino Linotype" w:eastAsia="MyriadPro-Regular" w:hAnsi="Palatino Linotype"/>
                <w:color w:val="002060"/>
                <w:lang w:val="fr-FR"/>
              </w:rPr>
              <w:t>Co</w:t>
            </w:r>
            <w:r w:rsidRPr="00BB16EE">
              <w:rPr>
                <w:rFonts w:ascii="Palatino Linotype" w:eastAsia="MyriadPro-Regular" w:hAnsi="Palatino Linotype"/>
                <w:b/>
                <w:i/>
                <w:color w:val="002060"/>
                <w:lang w:val="fr-FR"/>
              </w:rPr>
              <w:t xml:space="preserve">ntacts: </w:t>
            </w:r>
            <w:r w:rsidRPr="00BB16EE">
              <w:rPr>
                <w:rFonts w:ascii="Palatino Linotype" w:eastAsia="MyriadPro-Regular" w:hAnsi="Palatino Linotype"/>
                <w:color w:val="002060"/>
                <w:lang w:val="fr-FR"/>
              </w:rPr>
              <w:t>tel</w:t>
            </w:r>
            <w:r w:rsidR="001B7A9A" w:rsidRPr="00BB16EE">
              <w:rPr>
                <w:rFonts w:ascii="Palatino Linotype" w:eastAsia="MyriadPro-Regular" w:hAnsi="Palatino Linotype"/>
                <w:color w:val="002060"/>
                <w:lang w:val="fr-FR"/>
              </w:rPr>
              <w:t>.</w:t>
            </w:r>
            <w:r w:rsidRPr="00BB16EE">
              <w:rPr>
                <w:rFonts w:ascii="Palatino Linotype" w:eastAsia="MyriadPro-Regular" w:hAnsi="Palatino Linotype"/>
                <w:color w:val="002060"/>
                <w:lang w:val="fr-FR"/>
              </w:rPr>
              <w:t>: +38 0522 24 89 01;  +38 097 991 94 29, fax: +38 0522 24 85 44</w:t>
            </w:r>
            <w:r w:rsidR="00A06B61" w:rsidRPr="00BB16EE">
              <w:rPr>
                <w:rFonts w:ascii="Palatino Linotype" w:eastAsia="MyriadPro-Regular" w:hAnsi="Palatino Linotype"/>
                <w:b/>
                <w:i/>
                <w:color w:val="002060"/>
                <w:lang w:val="uk-UA"/>
              </w:rPr>
              <w:t xml:space="preserve">, </w:t>
            </w:r>
          </w:p>
          <w:p w:rsidR="002C59D0" w:rsidRPr="00BB16EE" w:rsidRDefault="00C57D27" w:rsidP="00A06B61">
            <w:pPr>
              <w:jc w:val="both"/>
              <w:rPr>
                <w:rFonts w:ascii="Palatino Linotype" w:eastAsia="MyriadPro-Regular" w:hAnsi="Palatino Linotype"/>
                <w:b/>
                <w:i/>
                <w:color w:val="002060"/>
                <w:lang w:val="fr-FR"/>
              </w:rPr>
            </w:pPr>
            <w:r w:rsidRPr="00BB16EE">
              <w:rPr>
                <w:rFonts w:ascii="Palatino Linotype" w:eastAsia="MyriadPro-Regular" w:hAnsi="Palatino Linotype"/>
                <w:color w:val="002060"/>
                <w:lang w:val="fr-FR"/>
              </w:rPr>
              <w:t>e-mail:</w:t>
            </w:r>
            <w:r w:rsidR="00A06B61" w:rsidRPr="00BB16EE">
              <w:rPr>
                <w:rFonts w:ascii="Palatino Linotype" w:eastAsia="MyriadPro-Regular" w:hAnsi="Palatino Linotype"/>
                <w:color w:val="002060"/>
                <w:lang w:val="uk-UA"/>
              </w:rPr>
              <w:t xml:space="preserve"> </w:t>
            </w:r>
            <w:r w:rsidR="00A06B61" w:rsidRPr="00BB16EE">
              <w:rPr>
                <w:rFonts w:ascii="Palatino Linotype" w:eastAsia="MyriadPro-Regular" w:hAnsi="Palatino Linotype"/>
                <w:color w:val="002060"/>
                <w:lang w:val="fr-FR"/>
              </w:rPr>
              <w:t>oavramenko777@gmail.com</w:t>
            </w:r>
          </w:p>
        </w:tc>
      </w:tr>
      <w:tr w:rsidR="002C59D0" w:rsidRPr="00BB16EE" w:rsidTr="00C47DB0">
        <w:trPr>
          <w:trHeight w:val="192"/>
        </w:trPr>
        <w:tc>
          <w:tcPr>
            <w:tcW w:w="10345" w:type="dxa"/>
            <w:gridSpan w:val="5"/>
            <w:tcBorders>
              <w:top w:val="single" w:sz="4" w:space="0" w:color="auto"/>
              <w:left w:val="single" w:sz="4" w:space="0" w:color="000000"/>
              <w:bottom w:val="single" w:sz="4" w:space="0" w:color="000000"/>
              <w:right w:val="single" w:sz="4" w:space="0" w:color="000000"/>
            </w:tcBorders>
            <w:shd w:val="clear" w:color="auto" w:fill="auto"/>
          </w:tcPr>
          <w:p w:rsidR="002C59D0" w:rsidRPr="00BB16EE" w:rsidRDefault="002C59D0" w:rsidP="003A7E11">
            <w:pPr>
              <w:snapToGrid w:val="0"/>
              <w:rPr>
                <w:rFonts w:ascii="Palatino Linotype" w:hAnsi="Palatino Linotype"/>
                <w:b/>
                <w:i/>
                <w:color w:val="002060"/>
                <w:lang w:val="en-GB"/>
              </w:rPr>
            </w:pPr>
            <w:r w:rsidRPr="00BB16EE">
              <w:rPr>
                <w:rFonts w:ascii="Palatino Linotype" w:hAnsi="Palatino Linotype"/>
                <w:b/>
                <w:i/>
                <w:color w:val="002060"/>
                <w:lang w:val="en-GB"/>
              </w:rPr>
              <w:t>Partners from Ukraine:</w:t>
            </w:r>
          </w:p>
        </w:tc>
      </w:tr>
      <w:tr w:rsidR="002C59D0" w:rsidRPr="009B2262" w:rsidTr="00A06B61">
        <w:trPr>
          <w:trHeight w:val="422"/>
        </w:trPr>
        <w:tc>
          <w:tcPr>
            <w:tcW w:w="4681" w:type="dxa"/>
            <w:gridSpan w:val="3"/>
            <w:tcBorders>
              <w:left w:val="single" w:sz="4" w:space="0" w:color="000000"/>
              <w:bottom w:val="single" w:sz="4" w:space="0" w:color="000000"/>
            </w:tcBorders>
            <w:shd w:val="clear" w:color="auto" w:fill="auto"/>
          </w:tcPr>
          <w:p w:rsidR="002C59D0" w:rsidRPr="00BB16EE" w:rsidRDefault="002C59D0" w:rsidP="00A06B61">
            <w:pPr>
              <w:snapToGrid w:val="0"/>
              <w:jc w:val="both"/>
              <w:rPr>
                <w:rFonts w:ascii="Palatino Linotype" w:eastAsia="MyriadPro-Regular" w:hAnsi="Palatino Linotype"/>
                <w:bCs/>
                <w:iCs/>
                <w:color w:val="002060"/>
                <w:u w:val="single"/>
                <w:lang w:val="uk-UA"/>
              </w:rPr>
            </w:pPr>
            <w:r w:rsidRPr="00BB16EE">
              <w:rPr>
                <w:rFonts w:ascii="Palatino Linotype" w:hAnsi="Palatino Linotype"/>
                <w:color w:val="002060"/>
                <w:u w:val="single"/>
                <w:lang w:val="en-US" w:eastAsia="uk-UA"/>
              </w:rPr>
              <w:t>Nizhyn Mykola Gogol State University</w:t>
            </w:r>
            <w:r w:rsidR="00A06B61" w:rsidRPr="00BB16EE">
              <w:rPr>
                <w:rFonts w:ascii="Palatino Linotype" w:hAnsi="Palatino Linotype"/>
                <w:color w:val="002060"/>
                <w:u w:val="single"/>
                <w:lang w:val="uk-UA" w:eastAsia="uk-UA"/>
              </w:rPr>
              <w:t>,</w:t>
            </w:r>
            <w:r w:rsidRPr="00BB16EE">
              <w:rPr>
                <w:rFonts w:ascii="Palatino Linotype" w:hAnsi="Palatino Linotype"/>
                <w:bCs/>
                <w:iCs/>
                <w:color w:val="002060"/>
                <w:lang w:val="uk-UA"/>
              </w:rPr>
              <w:t xml:space="preserve"> ndu.edu.ua</w:t>
            </w:r>
          </w:p>
          <w:p w:rsidR="002C59D0" w:rsidRPr="00BB16EE" w:rsidRDefault="002C59D0" w:rsidP="00A06B61">
            <w:pPr>
              <w:jc w:val="both"/>
              <w:rPr>
                <w:rFonts w:ascii="Palatino Linotype" w:eastAsia="MyriadPro-Regular" w:hAnsi="Palatino Linotype"/>
                <w:bCs/>
                <w:iCs/>
                <w:color w:val="002060"/>
                <w:lang w:val="en-US"/>
              </w:rPr>
            </w:pPr>
            <w:r w:rsidRPr="00BB16EE">
              <w:rPr>
                <w:rFonts w:ascii="Palatino Linotype" w:hAnsi="Palatino Linotype"/>
                <w:color w:val="002060"/>
                <w:lang w:val="it-IT"/>
              </w:rPr>
              <w:t xml:space="preserve">tel.: </w:t>
            </w:r>
            <w:r w:rsidRPr="00BB16EE">
              <w:rPr>
                <w:rFonts w:ascii="Palatino Linotype" w:eastAsia="MyriadPro-Regular" w:hAnsi="Palatino Linotype"/>
                <w:bCs/>
                <w:iCs/>
                <w:color w:val="002060"/>
                <w:lang w:val="uk-UA"/>
              </w:rPr>
              <w:t>+380463171967</w:t>
            </w:r>
            <w:r w:rsidR="00854033" w:rsidRPr="00BB16EE">
              <w:rPr>
                <w:rFonts w:ascii="Palatino Linotype" w:eastAsia="MyriadPro-Regular" w:hAnsi="Palatino Linotype"/>
                <w:bCs/>
                <w:iCs/>
                <w:color w:val="002060"/>
                <w:lang w:val="en-US"/>
              </w:rPr>
              <w:t xml:space="preserve">; </w:t>
            </w:r>
            <w:r w:rsidRPr="00BB16EE">
              <w:rPr>
                <w:rFonts w:ascii="Palatino Linotype" w:hAnsi="Palatino Linotype"/>
                <w:color w:val="002060"/>
                <w:lang w:val="it-IT"/>
              </w:rPr>
              <w:t xml:space="preserve">fax: </w:t>
            </w:r>
            <w:r w:rsidRPr="00BB16EE">
              <w:rPr>
                <w:rFonts w:ascii="Palatino Linotype" w:eastAsia="MyriadPro-Regular" w:hAnsi="Palatino Linotype"/>
                <w:bCs/>
                <w:iCs/>
                <w:color w:val="002060"/>
                <w:lang w:val="uk-UA"/>
              </w:rPr>
              <w:t>+380463171980</w:t>
            </w:r>
          </w:p>
          <w:p w:rsidR="002C59D0" w:rsidRPr="00BB16EE" w:rsidRDefault="002C59D0" w:rsidP="00A06B61">
            <w:pPr>
              <w:jc w:val="both"/>
              <w:rPr>
                <w:rFonts w:ascii="Palatino Linotype" w:hAnsi="Palatino Linotype"/>
                <w:bCs/>
                <w:iCs/>
                <w:color w:val="002060"/>
                <w:lang w:val="en-US"/>
              </w:rPr>
            </w:pPr>
            <w:r w:rsidRPr="00BB16EE">
              <w:rPr>
                <w:rFonts w:ascii="Palatino Linotype" w:hAnsi="Palatino Linotype"/>
                <w:color w:val="002060"/>
                <w:lang w:val="it-IT"/>
              </w:rPr>
              <w:t>e-mail: ndu@ndu.edu.ua</w:t>
            </w:r>
          </w:p>
          <w:p w:rsidR="002C59D0" w:rsidRPr="00BB16EE" w:rsidRDefault="002C59D0" w:rsidP="00A06B61">
            <w:pPr>
              <w:jc w:val="both"/>
              <w:rPr>
                <w:rFonts w:ascii="Palatino Linotype" w:hAnsi="Palatino Linotype"/>
                <w:b/>
                <w:i/>
                <w:color w:val="002060"/>
                <w:lang w:val="it-IT"/>
              </w:rPr>
            </w:pPr>
            <w:r w:rsidRPr="00BB16EE">
              <w:rPr>
                <w:rFonts w:ascii="Palatino Linotype" w:hAnsi="Palatino Linotype"/>
                <w:b/>
                <w:i/>
                <w:color w:val="002060"/>
                <w:lang w:val="it-IT"/>
              </w:rPr>
              <w:t xml:space="preserve">Responsible person: </w:t>
            </w:r>
          </w:p>
          <w:p w:rsidR="002C59D0" w:rsidRPr="00BB16EE" w:rsidRDefault="002C59D0" w:rsidP="00A06B61">
            <w:pPr>
              <w:jc w:val="both"/>
              <w:rPr>
                <w:rFonts w:ascii="Palatino Linotype" w:hAnsi="Palatino Linotype"/>
                <w:color w:val="002060"/>
                <w:lang w:val="en-US"/>
              </w:rPr>
            </w:pPr>
            <w:r w:rsidRPr="00BB16EE">
              <w:rPr>
                <w:rFonts w:ascii="Palatino Linotype" w:eastAsia="MyriadPro-Regular" w:hAnsi="Palatino Linotype"/>
                <w:color w:val="002060"/>
                <w:lang w:val="en-US"/>
              </w:rPr>
              <w:t>Dr</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US"/>
              </w:rPr>
              <w:t>Tetiana</w:t>
            </w:r>
            <w:r w:rsidRPr="00BB16EE">
              <w:rPr>
                <w:rFonts w:ascii="Palatino Linotype" w:eastAsia="MyriadPro-Regular" w:hAnsi="Palatino Linotype"/>
                <w:color w:val="002060"/>
                <w:lang w:val="uk-UA"/>
              </w:rPr>
              <w:t xml:space="preserve"> </w:t>
            </w:r>
            <w:r w:rsidR="00A06B61" w:rsidRPr="00BB16EE">
              <w:rPr>
                <w:rFonts w:ascii="Palatino Linotype" w:eastAsia="MyriadPro-Regular" w:hAnsi="Palatino Linotype"/>
                <w:color w:val="002060"/>
                <w:lang w:val="uk-UA"/>
              </w:rPr>
              <w:t>LISOVA</w:t>
            </w:r>
            <w:r w:rsidRPr="00BB16EE">
              <w:rPr>
                <w:rFonts w:ascii="Palatino Linotype" w:hAnsi="Palatino Linotype"/>
                <w:color w:val="002060"/>
                <w:lang w:val="uk-UA"/>
              </w:rPr>
              <w:t>, Docent</w:t>
            </w:r>
            <w:r w:rsidRPr="00BB16EE">
              <w:rPr>
                <w:rFonts w:ascii="Palatino Linotype" w:hAnsi="Palatino Linotype"/>
                <w:color w:val="002060"/>
                <w:lang w:val="en-US"/>
              </w:rPr>
              <w:t xml:space="preserve"> of the Department of Applied Mathematics, Informatics and Education Measurement</w:t>
            </w:r>
          </w:p>
          <w:p w:rsidR="002C59D0" w:rsidRPr="00BB16EE" w:rsidRDefault="002C59D0" w:rsidP="00A06B61">
            <w:pPr>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2C59D0" w:rsidRPr="00BB16EE" w:rsidRDefault="00A06B61" w:rsidP="00A06B61">
            <w:pPr>
              <w:jc w:val="both"/>
              <w:rPr>
                <w:rFonts w:ascii="Palatino Linotype" w:eastAsia="MyriadPro-Regular" w:hAnsi="Palatino Linotype"/>
                <w:bCs/>
                <w:iCs/>
                <w:color w:val="002060"/>
                <w:lang w:val="fr-FR"/>
              </w:rPr>
            </w:pPr>
            <w:r w:rsidRPr="00BB16EE">
              <w:rPr>
                <w:rFonts w:ascii="Palatino Linotype" w:hAnsi="Palatino Linotype"/>
                <w:color w:val="002060"/>
                <w:lang w:val="en-US"/>
              </w:rPr>
              <w:t>t</w:t>
            </w:r>
            <w:r w:rsidR="002C59D0" w:rsidRPr="00BB16EE">
              <w:rPr>
                <w:rFonts w:ascii="Palatino Linotype" w:hAnsi="Palatino Linotype"/>
                <w:color w:val="002060"/>
                <w:lang w:val="fr-FR"/>
              </w:rPr>
              <w:t>el</w:t>
            </w:r>
            <w:r w:rsidRPr="00BB16EE">
              <w:rPr>
                <w:rFonts w:ascii="Palatino Linotype" w:hAnsi="Palatino Linotype"/>
                <w:color w:val="002060"/>
                <w:lang w:val="uk-UA"/>
              </w:rPr>
              <w:t>.</w:t>
            </w:r>
            <w:r w:rsidR="002C59D0" w:rsidRPr="00BB16EE">
              <w:rPr>
                <w:rFonts w:ascii="Palatino Linotype" w:eastAsia="MyriadPro-Regular" w:hAnsi="Palatino Linotype"/>
                <w:bCs/>
                <w:iCs/>
                <w:color w:val="002060"/>
                <w:lang w:val="fr-FR"/>
              </w:rPr>
              <w:t>/f</w:t>
            </w:r>
            <w:r w:rsidR="001B7A9A" w:rsidRPr="00BB16EE">
              <w:rPr>
                <w:rFonts w:ascii="Palatino Linotype" w:eastAsia="MyriadPro-Regular" w:hAnsi="Palatino Linotype"/>
                <w:bCs/>
                <w:iCs/>
                <w:color w:val="002060"/>
                <w:lang w:val="fr-FR"/>
              </w:rPr>
              <w:t>ax</w:t>
            </w:r>
            <w:r w:rsidR="002C59D0" w:rsidRPr="00BB16EE">
              <w:rPr>
                <w:rFonts w:ascii="Palatino Linotype" w:eastAsia="MyriadPro-Regular" w:hAnsi="Palatino Linotype"/>
                <w:bCs/>
                <w:iCs/>
                <w:color w:val="002060"/>
                <w:lang w:val="fr-FR"/>
              </w:rPr>
              <w:t>: +380463171979, +380979741317</w:t>
            </w:r>
          </w:p>
          <w:p w:rsidR="002C59D0" w:rsidRPr="00BB16EE" w:rsidRDefault="002C59D0" w:rsidP="00A06B61">
            <w:pPr>
              <w:jc w:val="both"/>
              <w:rPr>
                <w:rFonts w:ascii="Palatino Linotype" w:eastAsia="MyriadPro-Regular" w:hAnsi="Palatino Linotype"/>
                <w:color w:val="002060"/>
                <w:lang w:val="de-DE"/>
              </w:rPr>
            </w:pPr>
            <w:r w:rsidRPr="00BB16EE">
              <w:rPr>
                <w:rFonts w:ascii="Palatino Linotype" w:eastAsia="MyriadPro-Regular" w:hAnsi="Palatino Linotype"/>
                <w:bCs/>
                <w:iCs/>
                <w:color w:val="002060"/>
                <w:lang w:val="fr-FR"/>
              </w:rPr>
              <w:t xml:space="preserve">e-mail: </w:t>
            </w:r>
            <w:hyperlink r:id="rId92" w:history="1">
              <w:r w:rsidR="001B7A9A" w:rsidRPr="00BB16EE">
                <w:rPr>
                  <w:rFonts w:ascii="Palatino Linotype" w:eastAsia="MyriadPro-Regular" w:hAnsi="Palatino Linotype"/>
                  <w:bCs/>
                  <w:iCs/>
                  <w:color w:val="002060"/>
                  <w:lang w:val="fr-FR"/>
                </w:rPr>
                <w:t>lisotana@gmail.com</w:t>
              </w:r>
            </w:hyperlink>
          </w:p>
        </w:tc>
        <w:tc>
          <w:tcPr>
            <w:tcW w:w="5664" w:type="dxa"/>
            <w:gridSpan w:val="2"/>
            <w:tcBorders>
              <w:left w:val="single" w:sz="4" w:space="0" w:color="000000"/>
              <w:bottom w:val="single" w:sz="4" w:space="0" w:color="000000"/>
              <w:right w:val="single" w:sz="4" w:space="0" w:color="000000"/>
            </w:tcBorders>
            <w:shd w:val="clear" w:color="auto" w:fill="auto"/>
          </w:tcPr>
          <w:p w:rsidR="002C59D0" w:rsidRPr="00BB16EE" w:rsidRDefault="002C59D0" w:rsidP="00A06B61">
            <w:pPr>
              <w:snapToGrid w:val="0"/>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uk-UA"/>
              </w:rPr>
              <w:t>Precarpathian National University Named After Vasyl Stefanyk</w:t>
            </w:r>
            <w:r w:rsidR="002D49D1" w:rsidRPr="00BB16EE">
              <w:rPr>
                <w:rFonts w:ascii="Palatino Linotype" w:eastAsia="MyriadPro-Regular" w:hAnsi="Palatino Linotype"/>
                <w:color w:val="002060"/>
                <w:u w:val="single"/>
                <w:lang w:val="en-US"/>
              </w:rPr>
              <w:t xml:space="preserve">; </w:t>
            </w:r>
            <w:r w:rsidRPr="00BB16EE">
              <w:rPr>
                <w:rFonts w:ascii="Palatino Linotype" w:eastAsia="MyriadPro-Regular" w:hAnsi="Palatino Linotype"/>
                <w:color w:val="002060"/>
                <w:lang w:val="en-US"/>
              </w:rPr>
              <w:t>www</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US"/>
              </w:rPr>
              <w:t>pu</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US"/>
              </w:rPr>
              <w:t>if</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US"/>
              </w:rPr>
              <w:t>ua</w:t>
            </w:r>
            <w:r w:rsidRPr="00BB16EE">
              <w:rPr>
                <w:rFonts w:ascii="Palatino Linotype" w:eastAsia="MyriadPro-Regular" w:hAnsi="Palatino Linotype"/>
                <w:color w:val="002060"/>
                <w:lang w:val="uk-UA"/>
              </w:rPr>
              <w:t xml:space="preserve"> </w:t>
            </w:r>
          </w:p>
          <w:p w:rsidR="002C59D0" w:rsidRPr="00BB16EE" w:rsidRDefault="002C59D0" w:rsidP="00A06B61">
            <w:pPr>
              <w:jc w:val="both"/>
              <w:rPr>
                <w:rFonts w:ascii="Palatino Linotype" w:hAnsi="Palatino Linotype"/>
                <w:color w:val="002060"/>
                <w:lang w:val="it-IT"/>
              </w:rPr>
            </w:pPr>
            <w:r w:rsidRPr="00BB16EE">
              <w:rPr>
                <w:rFonts w:ascii="Palatino Linotype" w:hAnsi="Palatino Linotype"/>
                <w:color w:val="002060"/>
                <w:lang w:val="it-IT"/>
              </w:rPr>
              <w:t xml:space="preserve">tel.: </w:t>
            </w:r>
            <w:r w:rsidRPr="00BB16EE">
              <w:rPr>
                <w:rFonts w:ascii="Palatino Linotype" w:eastAsia="MyriadPro-Regular" w:hAnsi="Palatino Linotype"/>
                <w:bCs/>
                <w:iCs/>
                <w:color w:val="002060"/>
                <w:lang w:val="uk-UA"/>
              </w:rPr>
              <w:t>+380342752351</w:t>
            </w:r>
            <w:r w:rsidRPr="00BB16EE">
              <w:rPr>
                <w:rFonts w:ascii="Palatino Linotype" w:hAnsi="Palatino Linotype"/>
                <w:color w:val="002060"/>
                <w:lang w:val="it-IT"/>
              </w:rPr>
              <w:t xml:space="preserve">, fax: </w:t>
            </w:r>
            <w:r w:rsidRPr="00BB16EE">
              <w:rPr>
                <w:rFonts w:ascii="Palatino Linotype" w:eastAsia="MyriadPro-Regular" w:hAnsi="Palatino Linotype"/>
                <w:bCs/>
                <w:iCs/>
                <w:color w:val="002060"/>
                <w:lang w:val="uk-UA"/>
              </w:rPr>
              <w:t>+380342231574</w:t>
            </w:r>
          </w:p>
          <w:p w:rsidR="002C59D0" w:rsidRPr="00BB16EE" w:rsidRDefault="002C59D0" w:rsidP="00A06B61">
            <w:pPr>
              <w:jc w:val="both"/>
              <w:rPr>
                <w:rFonts w:ascii="Palatino Linotype" w:hAnsi="Palatino Linotype"/>
                <w:bCs/>
                <w:iCs/>
                <w:color w:val="002060"/>
                <w:lang w:val="uk-UA"/>
              </w:rPr>
            </w:pPr>
            <w:r w:rsidRPr="00BB16EE">
              <w:rPr>
                <w:rFonts w:ascii="Palatino Linotype" w:hAnsi="Palatino Linotype"/>
                <w:color w:val="002060"/>
                <w:lang w:val="it-IT"/>
              </w:rPr>
              <w:t xml:space="preserve">e-mail:  </w:t>
            </w:r>
            <w:r w:rsidRPr="00BB16EE">
              <w:rPr>
                <w:rFonts w:ascii="Palatino Linotype" w:hAnsi="Palatino Linotype"/>
                <w:bCs/>
                <w:iCs/>
                <w:color w:val="002060"/>
                <w:lang w:val="uk-UA"/>
              </w:rPr>
              <w:t>inst@pu.if.ua</w:t>
            </w:r>
            <w:r w:rsidRPr="00BB16EE">
              <w:rPr>
                <w:rFonts w:ascii="Palatino Linotype" w:hAnsi="Palatino Linotype"/>
                <w:bCs/>
                <w:iCs/>
                <w:color w:val="002060"/>
                <w:lang w:val="en-US"/>
              </w:rPr>
              <w:t xml:space="preserve"> </w:t>
            </w:r>
          </w:p>
          <w:p w:rsidR="002C59D0" w:rsidRPr="00BB16EE" w:rsidRDefault="002C59D0" w:rsidP="00A06B61">
            <w:pPr>
              <w:jc w:val="both"/>
              <w:rPr>
                <w:rFonts w:ascii="Palatino Linotype" w:hAnsi="Palatino Linotype"/>
                <w:b/>
                <w:i/>
                <w:color w:val="002060"/>
                <w:lang w:val="it-IT"/>
              </w:rPr>
            </w:pPr>
            <w:r w:rsidRPr="00BB16EE">
              <w:rPr>
                <w:rFonts w:ascii="Palatino Linotype" w:hAnsi="Palatino Linotype"/>
                <w:b/>
                <w:i/>
                <w:color w:val="002060"/>
                <w:lang w:val="it-IT"/>
              </w:rPr>
              <w:t xml:space="preserve">Responsible person: </w:t>
            </w:r>
          </w:p>
          <w:p w:rsidR="002D49D1" w:rsidRPr="00BB16EE" w:rsidRDefault="002D49D1" w:rsidP="00A06B61">
            <w:pPr>
              <w:jc w:val="both"/>
              <w:rPr>
                <w:rFonts w:ascii="Palatino Linotype" w:eastAsia="MyriadPro-Regular" w:hAnsi="Palatino Linotype"/>
                <w:color w:val="003366"/>
                <w:lang w:val="fr-FR"/>
              </w:rPr>
            </w:pPr>
            <w:r w:rsidRPr="00BB16EE">
              <w:rPr>
                <w:rFonts w:ascii="Palatino Linotype" w:eastAsia="MyriadPro-Regular" w:hAnsi="Palatino Linotype"/>
                <w:color w:val="003366"/>
                <w:lang w:val="en-US"/>
              </w:rPr>
              <w:t>Ms</w:t>
            </w:r>
            <w:r w:rsidRPr="00BB16EE">
              <w:rPr>
                <w:rFonts w:ascii="Palatino Linotype" w:eastAsia="MyriadPro-Regular" w:hAnsi="Palatino Linotype"/>
                <w:color w:val="003366"/>
                <w:lang w:val="fr-FR"/>
              </w:rPr>
              <w:t xml:space="preserve">. Olga </w:t>
            </w:r>
            <w:r w:rsidR="00A06B61" w:rsidRPr="00BB16EE">
              <w:rPr>
                <w:rFonts w:ascii="Palatino Linotype" w:eastAsia="MyriadPro-Regular" w:hAnsi="Palatino Linotype"/>
                <w:color w:val="003366"/>
                <w:lang w:val="fr-FR"/>
              </w:rPr>
              <w:t>ZINIUK</w:t>
            </w:r>
            <w:r w:rsidR="00A06B61" w:rsidRPr="00BB16EE">
              <w:rPr>
                <w:rFonts w:ascii="Palatino Linotype" w:eastAsia="MyriadPro-Regular" w:hAnsi="Palatino Linotype"/>
                <w:color w:val="003366"/>
                <w:lang w:val="uk-UA"/>
              </w:rPr>
              <w:t xml:space="preserve">, </w:t>
            </w:r>
            <w:r w:rsidR="00AD796F" w:rsidRPr="00BB16EE">
              <w:rPr>
                <w:rFonts w:ascii="Palatino Linotype" w:hAnsi="Palatino Linotype"/>
                <w:color w:val="003366"/>
                <w:lang w:val="en-US"/>
              </w:rPr>
              <w:t>Leading Specialist at the Department of International Education and Infrastructure Projects</w:t>
            </w:r>
          </w:p>
          <w:p w:rsidR="002D49D1" w:rsidRPr="00BB16EE" w:rsidRDefault="002D49D1" w:rsidP="00A06B61">
            <w:pPr>
              <w:jc w:val="both"/>
              <w:rPr>
                <w:rFonts w:ascii="Palatino Linotype" w:hAnsi="Palatino Linotype"/>
                <w:b/>
                <w:i/>
                <w:color w:val="003366"/>
                <w:lang w:val="fr-FR"/>
              </w:rPr>
            </w:pPr>
            <w:r w:rsidRPr="00BB16EE">
              <w:rPr>
                <w:rFonts w:ascii="Palatino Linotype" w:hAnsi="Palatino Linotype"/>
                <w:b/>
                <w:i/>
                <w:color w:val="003366"/>
                <w:lang w:val="fr-FR"/>
              </w:rPr>
              <w:t xml:space="preserve">Contacts: </w:t>
            </w:r>
          </w:p>
          <w:p w:rsidR="002D49D1" w:rsidRPr="00BB16EE" w:rsidRDefault="001B7A9A" w:rsidP="00A06B61">
            <w:pPr>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fr-FR"/>
              </w:rPr>
              <w:t>tel.</w:t>
            </w:r>
            <w:r w:rsidR="002D49D1" w:rsidRPr="00BB16EE">
              <w:rPr>
                <w:rFonts w:ascii="Palatino Linotype" w:eastAsia="MyriadPro-Regular" w:hAnsi="Palatino Linotype"/>
                <w:bCs/>
                <w:iCs/>
                <w:color w:val="002060"/>
                <w:lang w:val="uk-UA"/>
              </w:rPr>
              <w:t>: +380502322279</w:t>
            </w:r>
          </w:p>
          <w:p w:rsidR="002C59D0" w:rsidRPr="00BB16EE" w:rsidRDefault="002D49D1" w:rsidP="00A06B61">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bCs/>
                <w:iCs/>
                <w:color w:val="002060"/>
                <w:lang w:val="fr-FR"/>
              </w:rPr>
              <w:t>e-</w:t>
            </w:r>
            <w:r w:rsidRPr="00BB16EE">
              <w:rPr>
                <w:rFonts w:ascii="Palatino Linotype" w:eastAsia="MyriadPro-Regular" w:hAnsi="Palatino Linotype"/>
                <w:bCs/>
                <w:iCs/>
                <w:color w:val="002060"/>
                <w:lang w:val="uk-UA"/>
              </w:rPr>
              <w:t xml:space="preserve">mail: </w:t>
            </w:r>
            <w:hyperlink r:id="rId93" w:history="1">
              <w:r w:rsidRPr="00BB16EE">
                <w:rPr>
                  <w:rFonts w:ascii="Palatino Linotype" w:eastAsia="MyriadPro-Regular" w:hAnsi="Palatino Linotype"/>
                  <w:bCs/>
                  <w:iCs/>
                  <w:color w:val="002060"/>
                  <w:lang w:val="uk-UA"/>
                </w:rPr>
                <w:t>zinyuk.olia@gmail.com</w:t>
              </w:r>
            </w:hyperlink>
            <w:r w:rsidRPr="00BB16EE">
              <w:rPr>
                <w:rFonts w:ascii="Palatino Linotype" w:hAnsi="Palatino Linotype"/>
                <w:color w:val="003366"/>
                <w:lang w:val="uk-UA"/>
              </w:rPr>
              <w:t xml:space="preserve"> </w:t>
            </w:r>
            <w:r w:rsidR="002C59D0" w:rsidRPr="00BB16EE">
              <w:rPr>
                <w:rFonts w:ascii="Palatino Linotype" w:hAnsi="Palatino Linotype"/>
                <w:color w:val="002060"/>
                <w:lang w:val="uk-UA"/>
              </w:rPr>
              <w:t xml:space="preserve"> </w:t>
            </w:r>
          </w:p>
        </w:tc>
      </w:tr>
      <w:tr w:rsidR="002C59D0" w:rsidRPr="009B2262" w:rsidTr="00DE60E6">
        <w:trPr>
          <w:trHeight w:val="422"/>
        </w:trPr>
        <w:tc>
          <w:tcPr>
            <w:tcW w:w="10345" w:type="dxa"/>
            <w:gridSpan w:val="5"/>
            <w:tcBorders>
              <w:left w:val="single" w:sz="4" w:space="0" w:color="000000"/>
              <w:bottom w:val="single" w:sz="4" w:space="0" w:color="000000"/>
              <w:right w:val="single" w:sz="4" w:space="0" w:color="000000"/>
            </w:tcBorders>
            <w:shd w:val="clear" w:color="auto" w:fill="auto"/>
          </w:tcPr>
          <w:p w:rsidR="002C59D0" w:rsidRPr="00BB16EE" w:rsidRDefault="002C59D0" w:rsidP="00A06B61">
            <w:pPr>
              <w:snapToGrid w:val="0"/>
              <w:jc w:val="both"/>
              <w:rPr>
                <w:rFonts w:ascii="Palatino Linotype" w:hAnsi="Palatino Linotype"/>
                <w:color w:val="002060"/>
                <w:lang w:val="fr-FR"/>
              </w:rPr>
            </w:pPr>
            <w:r w:rsidRPr="00BB16EE">
              <w:rPr>
                <w:rFonts w:ascii="Palatino Linotype" w:hAnsi="Palatino Linotype"/>
                <w:b/>
                <w:i/>
                <w:color w:val="002060"/>
                <w:lang w:val="fr-FR"/>
              </w:rPr>
              <w:t>Project web-site</w:t>
            </w:r>
            <w:r w:rsidR="00DB6940" w:rsidRPr="00BB16EE">
              <w:rPr>
                <w:rFonts w:ascii="Palatino Linotype" w:hAnsi="Palatino Linotype"/>
                <w:b/>
                <w:i/>
                <w:color w:val="002060"/>
                <w:lang w:val="fr-FR"/>
              </w:rPr>
              <w:t xml:space="preserve">: </w:t>
            </w:r>
            <w:hyperlink r:id="rId94" w:history="1">
              <w:r w:rsidR="00AD796F" w:rsidRPr="00BB16EE">
                <w:rPr>
                  <w:rFonts w:ascii="Palatino Linotype" w:eastAsia="MyriadPro-Regular" w:hAnsi="Palatino Linotype"/>
                  <w:bCs/>
                  <w:iCs/>
                  <w:color w:val="002060"/>
                  <w:lang w:val="fr-FR"/>
                </w:rPr>
                <w:t>http://gestproject.eu/</w:t>
              </w:r>
            </w:hyperlink>
            <w:r w:rsidR="00AD796F" w:rsidRPr="00BB16EE">
              <w:rPr>
                <w:rFonts w:ascii="Palatino Linotype" w:eastAsia="MyriadPro-Regular" w:hAnsi="Palatino Linotype"/>
                <w:bCs/>
                <w:iCs/>
                <w:color w:val="002060"/>
                <w:lang w:val="fr-FR"/>
              </w:rPr>
              <w:t xml:space="preserve">; </w:t>
            </w:r>
            <w:hyperlink r:id="rId95" w:history="1">
              <w:r w:rsidR="00AD796F" w:rsidRPr="00BB16EE">
                <w:rPr>
                  <w:rFonts w:ascii="Palatino Linotype" w:eastAsia="MyriadPro-Regular" w:hAnsi="Palatino Linotype"/>
                  <w:bCs/>
                  <w:iCs/>
                  <w:color w:val="002060"/>
                  <w:lang w:val="fr-FR"/>
                </w:rPr>
                <w:t>https://www.facebook.com/gestproject.eu/</w:t>
              </w:r>
            </w:hyperlink>
            <w:r w:rsidR="00AD796F" w:rsidRPr="00BB16EE">
              <w:rPr>
                <w:rFonts w:ascii="Palatino Linotype" w:eastAsia="MyriadPro-Regular" w:hAnsi="Palatino Linotype"/>
                <w:bCs/>
                <w:iCs/>
                <w:color w:val="002060"/>
                <w:lang w:val="fr-FR"/>
              </w:rPr>
              <w:t xml:space="preserve"> </w:t>
            </w:r>
          </w:p>
        </w:tc>
      </w:tr>
    </w:tbl>
    <w:p w:rsidR="008B297A" w:rsidRPr="00BB16EE" w:rsidRDefault="008B297A" w:rsidP="003A7E11">
      <w:pPr>
        <w:rPr>
          <w:rFonts w:ascii="Palatino Linotype" w:hAnsi="Palatino Linotype"/>
          <w:lang w:val="fr-FR"/>
        </w:rPr>
      </w:pPr>
    </w:p>
    <w:p w:rsidR="00C710F8" w:rsidRPr="00BB16EE" w:rsidRDefault="00C710F8" w:rsidP="003A7E11">
      <w:pPr>
        <w:spacing w:after="160" w:line="259" w:lineRule="auto"/>
        <w:rPr>
          <w:rFonts w:ascii="Palatino Linotype" w:hAnsi="Palatino Linotype"/>
          <w:lang w:val="fr-FR"/>
        </w:rPr>
      </w:pPr>
      <w:r w:rsidRPr="00BB16EE">
        <w:rPr>
          <w:rFonts w:ascii="Palatino Linotype" w:hAnsi="Palatino Linotype"/>
          <w:lang w:val="fr-FR"/>
        </w:rPr>
        <w:br w:type="page"/>
      </w:r>
    </w:p>
    <w:tbl>
      <w:tblPr>
        <w:tblW w:w="10345" w:type="dxa"/>
        <w:tblInd w:w="-505" w:type="dxa"/>
        <w:tblLayout w:type="fixed"/>
        <w:tblCellMar>
          <w:top w:w="55" w:type="dxa"/>
          <w:left w:w="55" w:type="dxa"/>
          <w:bottom w:w="55" w:type="dxa"/>
          <w:right w:w="55" w:type="dxa"/>
        </w:tblCellMar>
        <w:tblLook w:val="0000" w:firstRow="0" w:lastRow="0" w:firstColumn="0" w:lastColumn="0" w:noHBand="0" w:noVBand="0"/>
      </w:tblPr>
      <w:tblGrid>
        <w:gridCol w:w="2687"/>
        <w:gridCol w:w="795"/>
        <w:gridCol w:w="1898"/>
        <w:gridCol w:w="4965"/>
      </w:tblGrid>
      <w:tr w:rsidR="00C710F8" w:rsidRPr="009B2262" w:rsidTr="000658E6">
        <w:trPr>
          <w:trHeight w:val="422"/>
        </w:trPr>
        <w:tc>
          <w:tcPr>
            <w:tcW w:w="3482" w:type="dxa"/>
            <w:gridSpan w:val="2"/>
            <w:tcBorders>
              <w:bottom w:val="single" w:sz="4" w:space="0" w:color="auto"/>
            </w:tcBorders>
          </w:tcPr>
          <w:p w:rsidR="00C710F8" w:rsidRPr="00BB16EE" w:rsidRDefault="00D8419E" w:rsidP="003A7E11">
            <w:pPr>
              <w:snapToGrid w:val="0"/>
              <w:rPr>
                <w:rFonts w:ascii="Palatino Linotype" w:hAnsi="Palatino Linotype"/>
                <w:color w:val="003366"/>
                <w:sz w:val="26"/>
                <w:szCs w:val="26"/>
                <w:lang w:val="uk-UA"/>
              </w:rPr>
            </w:pPr>
            <w:r w:rsidRPr="00BB16EE">
              <w:rPr>
                <w:rFonts w:ascii="Palatino Linotype" w:hAnsi="Palatino Linotype"/>
                <w:noProof/>
              </w:rPr>
              <w:lastRenderedPageBreak/>
              <w:drawing>
                <wp:inline distT="0" distB="0" distL="0" distR="0" wp14:anchorId="691F9A21" wp14:editId="7C68D99F">
                  <wp:extent cx="2019300" cy="1148080"/>
                  <wp:effectExtent l="0" t="0" r="0" b="0"/>
                  <wp:docPr id="27" name="Рисунок 27" descr="GeS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GeSt Proj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19300" cy="1148080"/>
                          </a:xfrm>
                          <a:prstGeom prst="rect">
                            <a:avLst/>
                          </a:prstGeom>
                          <a:noFill/>
                          <a:ln>
                            <a:noFill/>
                          </a:ln>
                        </pic:spPr>
                      </pic:pic>
                    </a:graphicData>
                  </a:graphic>
                </wp:inline>
              </w:drawing>
            </w:r>
          </w:p>
        </w:tc>
        <w:tc>
          <w:tcPr>
            <w:tcW w:w="6863" w:type="dxa"/>
            <w:gridSpan w:val="2"/>
            <w:tcBorders>
              <w:bottom w:val="single" w:sz="4" w:space="0" w:color="auto"/>
            </w:tcBorders>
            <w:shd w:val="clear" w:color="auto" w:fill="auto"/>
            <w:vAlign w:val="center"/>
          </w:tcPr>
          <w:p w:rsidR="001A7D47" w:rsidRPr="00BB16EE" w:rsidRDefault="000658E6" w:rsidP="000658E6">
            <w:pPr>
              <w:snapToGrid w:val="0"/>
              <w:jc w:val="center"/>
              <w:rPr>
                <w:rFonts w:ascii="Palatino Linotype" w:hAnsi="Palatino Linotype"/>
                <w:b/>
                <w:color w:val="003366"/>
                <w:sz w:val="26"/>
                <w:szCs w:val="26"/>
                <w:lang w:val="fr-FR"/>
              </w:rPr>
            </w:pPr>
            <w:r w:rsidRPr="00BB16EE">
              <w:rPr>
                <w:rFonts w:ascii="Palatino Linotype" w:hAnsi="Palatino Linotype"/>
                <w:b/>
                <w:color w:val="003366"/>
                <w:sz w:val="26"/>
                <w:szCs w:val="26"/>
                <w:lang w:val="uk-UA"/>
              </w:rPr>
              <w:t>ГЕНДЕРНІ СТУДІЇ:</w:t>
            </w:r>
          </w:p>
          <w:p w:rsidR="00C710F8" w:rsidRPr="00BB16EE" w:rsidRDefault="000658E6" w:rsidP="000658E6">
            <w:pPr>
              <w:snapToGrid w:val="0"/>
              <w:jc w:val="center"/>
              <w:rPr>
                <w:rFonts w:ascii="Palatino Linotype" w:hAnsi="Palatino Linotype"/>
                <w:b/>
                <w:color w:val="003366"/>
                <w:sz w:val="26"/>
                <w:szCs w:val="26"/>
                <w:lang w:val="fr-FR"/>
              </w:rPr>
            </w:pPr>
            <w:r w:rsidRPr="00BB16EE">
              <w:rPr>
                <w:rFonts w:ascii="Palatino Linotype" w:hAnsi="Palatino Linotype"/>
                <w:b/>
                <w:color w:val="003366"/>
                <w:sz w:val="26"/>
                <w:szCs w:val="26"/>
                <w:lang w:val="uk-UA"/>
              </w:rPr>
              <w:t>КРОК ДО ДЕМОКРАТІЇ ТА МИРУ</w:t>
            </w:r>
          </w:p>
          <w:p w:rsidR="000658E6" w:rsidRPr="00BB16EE" w:rsidRDefault="000658E6" w:rsidP="000658E6">
            <w:pPr>
              <w:snapToGrid w:val="0"/>
              <w:jc w:val="center"/>
              <w:rPr>
                <w:rFonts w:ascii="Palatino Linotype" w:hAnsi="Palatino Linotype"/>
                <w:b/>
                <w:color w:val="003366"/>
                <w:sz w:val="26"/>
                <w:szCs w:val="26"/>
                <w:lang w:val="uk-UA"/>
              </w:rPr>
            </w:pPr>
            <w:r w:rsidRPr="00BB16EE">
              <w:rPr>
                <w:rFonts w:ascii="Palatino Linotype" w:hAnsi="Palatino Linotype"/>
                <w:b/>
                <w:color w:val="003366"/>
                <w:sz w:val="26"/>
                <w:szCs w:val="26"/>
              </w:rPr>
              <w:t>В</w:t>
            </w:r>
            <w:r w:rsidRPr="00BB16EE">
              <w:rPr>
                <w:rFonts w:ascii="Palatino Linotype" w:hAnsi="Palatino Linotype"/>
                <w:b/>
                <w:color w:val="003366"/>
                <w:sz w:val="26"/>
                <w:szCs w:val="26"/>
                <w:lang w:val="uk-UA"/>
              </w:rPr>
              <w:t xml:space="preserve"> СУСІДНІХ ДО ЄС КРАЇНАХ </w:t>
            </w:r>
          </w:p>
          <w:p w:rsidR="00C710F8" w:rsidRPr="00BB16EE" w:rsidRDefault="000658E6" w:rsidP="000658E6">
            <w:pPr>
              <w:snapToGrid w:val="0"/>
              <w:jc w:val="center"/>
              <w:rPr>
                <w:rFonts w:ascii="Palatino Linotype" w:hAnsi="Palatino Linotype"/>
                <w:b/>
                <w:color w:val="003366"/>
                <w:sz w:val="26"/>
                <w:szCs w:val="26"/>
                <w:lang w:val="uk-UA"/>
              </w:rPr>
            </w:pPr>
            <w:r w:rsidRPr="00BB16EE">
              <w:rPr>
                <w:rFonts w:ascii="Palatino Linotype" w:hAnsi="Palatino Linotype"/>
                <w:b/>
                <w:color w:val="003366"/>
                <w:sz w:val="26"/>
                <w:szCs w:val="26"/>
                <w:lang w:val="uk-UA"/>
              </w:rPr>
              <w:t>З РІЗНИМИ ТРАДИЦІЯМИ</w:t>
            </w:r>
          </w:p>
          <w:p w:rsidR="00C710F8" w:rsidRPr="00BB16EE" w:rsidRDefault="000658E6" w:rsidP="000658E6">
            <w:pPr>
              <w:jc w:val="center"/>
              <w:rPr>
                <w:rFonts w:ascii="Palatino Linotype" w:eastAsia="MyriadPro-It" w:hAnsi="Palatino Linotype"/>
                <w:b/>
                <w:iCs/>
                <w:color w:val="003366"/>
                <w:sz w:val="26"/>
                <w:szCs w:val="26"/>
                <w:lang w:val="uk-UA"/>
              </w:rPr>
            </w:pPr>
            <w:r w:rsidRPr="00BB16EE">
              <w:rPr>
                <w:rFonts w:ascii="Palatino Linotype" w:eastAsia="MyriadPro-It" w:hAnsi="Palatino Linotype"/>
                <w:b/>
                <w:iCs/>
                <w:color w:val="003366"/>
                <w:sz w:val="26"/>
                <w:szCs w:val="26"/>
                <w:lang w:val="uk-UA"/>
              </w:rPr>
              <w:t>561785-</w:t>
            </w:r>
            <w:r w:rsidRPr="00BB16EE">
              <w:rPr>
                <w:rFonts w:ascii="Palatino Linotype" w:eastAsia="MyriadPro-It" w:hAnsi="Palatino Linotype"/>
                <w:b/>
                <w:iCs/>
                <w:color w:val="003366"/>
                <w:sz w:val="26"/>
                <w:szCs w:val="26"/>
                <w:lang w:val="en-GB"/>
              </w:rPr>
              <w:t>EPP</w:t>
            </w:r>
            <w:r w:rsidRPr="00BB16EE">
              <w:rPr>
                <w:rFonts w:ascii="Palatino Linotype" w:eastAsia="MyriadPro-It" w:hAnsi="Palatino Linotype"/>
                <w:b/>
                <w:iCs/>
                <w:color w:val="003366"/>
                <w:sz w:val="26"/>
                <w:szCs w:val="26"/>
                <w:lang w:val="uk-UA"/>
              </w:rPr>
              <w:t>-1-2015-1-</w:t>
            </w:r>
            <w:r w:rsidRPr="00BB16EE">
              <w:rPr>
                <w:rFonts w:ascii="Palatino Linotype" w:eastAsia="MyriadPro-It" w:hAnsi="Palatino Linotype"/>
                <w:b/>
                <w:iCs/>
                <w:color w:val="003366"/>
                <w:sz w:val="26"/>
                <w:szCs w:val="26"/>
                <w:lang w:val="en-GB"/>
              </w:rPr>
              <w:t>LT</w:t>
            </w:r>
            <w:r w:rsidRPr="00BB16EE">
              <w:rPr>
                <w:rFonts w:ascii="Palatino Linotype" w:eastAsia="MyriadPro-It" w:hAnsi="Palatino Linotype"/>
                <w:b/>
                <w:iCs/>
                <w:color w:val="003366"/>
                <w:sz w:val="26"/>
                <w:szCs w:val="26"/>
                <w:lang w:val="uk-UA"/>
              </w:rPr>
              <w:t>-</w:t>
            </w:r>
            <w:r w:rsidRPr="00BB16EE">
              <w:rPr>
                <w:rFonts w:ascii="Palatino Linotype" w:eastAsia="MyriadPro-It" w:hAnsi="Palatino Linotype"/>
                <w:b/>
                <w:iCs/>
                <w:color w:val="003366"/>
                <w:sz w:val="26"/>
                <w:szCs w:val="26"/>
                <w:lang w:val="en-GB"/>
              </w:rPr>
              <w:t>EPPKA</w:t>
            </w:r>
            <w:r w:rsidRPr="00BB16EE">
              <w:rPr>
                <w:rFonts w:ascii="Palatino Linotype" w:eastAsia="MyriadPro-It" w:hAnsi="Palatino Linotype"/>
                <w:b/>
                <w:iCs/>
                <w:color w:val="003366"/>
                <w:sz w:val="26"/>
                <w:szCs w:val="26"/>
                <w:lang w:val="uk-UA"/>
              </w:rPr>
              <w:t>2-</w:t>
            </w:r>
            <w:r w:rsidRPr="00BB16EE">
              <w:rPr>
                <w:rFonts w:ascii="Palatino Linotype" w:eastAsia="MyriadPro-It" w:hAnsi="Palatino Linotype"/>
                <w:b/>
                <w:iCs/>
                <w:color w:val="003366"/>
                <w:sz w:val="26"/>
                <w:szCs w:val="26"/>
                <w:lang w:val="en-GB"/>
              </w:rPr>
              <w:t>CBHE</w:t>
            </w:r>
            <w:r w:rsidRPr="00BB16EE">
              <w:rPr>
                <w:rFonts w:ascii="Palatino Linotype" w:eastAsia="MyriadPro-It" w:hAnsi="Palatino Linotype"/>
                <w:b/>
                <w:iCs/>
                <w:color w:val="003366"/>
                <w:sz w:val="26"/>
                <w:szCs w:val="26"/>
                <w:lang w:val="uk-UA"/>
              </w:rPr>
              <w:t>-</w:t>
            </w:r>
            <w:r w:rsidRPr="00BB16EE">
              <w:rPr>
                <w:rFonts w:ascii="Palatino Linotype" w:eastAsia="MyriadPro-It" w:hAnsi="Palatino Linotype"/>
                <w:b/>
                <w:iCs/>
                <w:color w:val="003366"/>
                <w:sz w:val="26"/>
                <w:szCs w:val="26"/>
                <w:lang w:val="en-GB"/>
              </w:rPr>
              <w:t>JP</w:t>
            </w:r>
          </w:p>
        </w:tc>
      </w:tr>
      <w:tr w:rsidR="00C710F8" w:rsidRPr="00BB16EE" w:rsidTr="00810CE8">
        <w:trPr>
          <w:trHeight w:val="422"/>
        </w:trPr>
        <w:tc>
          <w:tcPr>
            <w:tcW w:w="10345" w:type="dxa"/>
            <w:gridSpan w:val="4"/>
            <w:tcBorders>
              <w:top w:val="single" w:sz="4" w:space="0" w:color="auto"/>
              <w:left w:val="single" w:sz="4" w:space="0" w:color="auto"/>
              <w:bottom w:val="single" w:sz="4" w:space="0" w:color="auto"/>
              <w:right w:val="single" w:sz="4" w:space="0" w:color="auto"/>
            </w:tcBorders>
            <w:shd w:val="clear" w:color="auto" w:fill="auto"/>
          </w:tcPr>
          <w:p w:rsidR="00C710F8" w:rsidRPr="00BB16EE" w:rsidRDefault="00C710F8" w:rsidP="003A7E11">
            <w:pPr>
              <w:snapToGrid w:val="0"/>
              <w:rPr>
                <w:rFonts w:ascii="Palatino Linotype" w:eastAsia="Batang" w:hAnsi="Palatino Linotype" w:cs="Arial"/>
                <w:b/>
                <w:color w:val="003366"/>
                <w:lang w:val="uk-UA"/>
              </w:rPr>
            </w:pPr>
            <w:r w:rsidRPr="00BB16EE">
              <w:rPr>
                <w:rFonts w:ascii="Palatino Linotype" w:hAnsi="Palatino Linotype" w:cs="Palatino Linotype"/>
                <w:b/>
                <w:bCs/>
                <w:i/>
                <w:iCs/>
                <w:color w:val="003366"/>
                <w:lang w:val="uk-UA"/>
              </w:rPr>
              <w:t>Коротка назва проекту</w:t>
            </w:r>
            <w:r w:rsidRPr="00BB16EE">
              <w:rPr>
                <w:rFonts w:ascii="Palatino Linotype" w:hAnsi="Palatino Linotype" w:cs="Palatino Linotype"/>
                <w:bCs/>
                <w:i/>
                <w:iCs/>
                <w:color w:val="003366"/>
                <w:lang w:val="uk-UA"/>
              </w:rPr>
              <w:t>:   «</w:t>
            </w:r>
            <w:r w:rsidRPr="00BB16EE">
              <w:rPr>
                <w:rFonts w:ascii="Palatino Linotype" w:hAnsi="Palatino Linotype" w:cs="Palatino Linotype"/>
                <w:b/>
                <w:bCs/>
                <w:i/>
                <w:iCs/>
                <w:color w:val="003366"/>
                <w:lang w:val="en-US"/>
              </w:rPr>
              <w:t>GeSt</w:t>
            </w:r>
            <w:r w:rsidRPr="00BB16EE">
              <w:rPr>
                <w:rFonts w:ascii="Palatino Linotype" w:eastAsia="Batang" w:hAnsi="Palatino Linotype" w:cs="Arial"/>
                <w:b/>
                <w:color w:val="003366"/>
                <w:lang w:val="uk-UA"/>
              </w:rPr>
              <w:t>»</w:t>
            </w:r>
          </w:p>
        </w:tc>
      </w:tr>
      <w:tr w:rsidR="00C710F8" w:rsidRPr="00BB16EE" w:rsidTr="00DE60E6">
        <w:trPr>
          <w:trHeight w:val="422"/>
        </w:trPr>
        <w:tc>
          <w:tcPr>
            <w:tcW w:w="10345" w:type="dxa"/>
            <w:gridSpan w:val="4"/>
            <w:tcBorders>
              <w:top w:val="single" w:sz="4" w:space="0" w:color="auto"/>
              <w:left w:val="single" w:sz="4" w:space="0" w:color="000000"/>
              <w:bottom w:val="single" w:sz="4" w:space="0" w:color="000000"/>
              <w:right w:val="single" w:sz="4" w:space="0" w:color="000000"/>
            </w:tcBorders>
            <w:shd w:val="clear" w:color="auto" w:fill="auto"/>
          </w:tcPr>
          <w:p w:rsidR="00C710F8" w:rsidRPr="00BB16EE" w:rsidRDefault="00A4666B" w:rsidP="00325940">
            <w:pPr>
              <w:snapToGrid w:val="0"/>
              <w:rPr>
                <w:rFonts w:ascii="Palatino Linotype" w:hAnsi="Palatino Linotype" w:cs="Palatino Linotype"/>
                <w:b/>
                <w:bCs/>
                <w:i/>
                <w:iCs/>
                <w:color w:val="003366"/>
              </w:rPr>
            </w:pPr>
            <w:r w:rsidRPr="00BB16EE">
              <w:rPr>
                <w:rFonts w:ascii="Palatino Linotype" w:hAnsi="Palatino Linotype" w:cs="Palatino Linotype"/>
                <w:b/>
                <w:i/>
                <w:color w:val="003366"/>
                <w:lang w:val="uk-UA"/>
              </w:rPr>
              <w:t xml:space="preserve">Багатонаціональний </w:t>
            </w:r>
            <w:r w:rsidR="002F537A" w:rsidRPr="00BB16EE">
              <w:rPr>
                <w:rFonts w:ascii="Palatino Linotype" w:hAnsi="Palatino Linotype" w:cs="Palatino Linotype"/>
                <w:b/>
                <w:i/>
                <w:color w:val="003366"/>
                <w:lang w:val="en-US"/>
              </w:rPr>
              <w:t>C</w:t>
            </w:r>
            <w:r w:rsidRPr="00BB16EE">
              <w:rPr>
                <w:rFonts w:ascii="Palatino Linotype" w:hAnsi="Palatino Linotype" w:cs="Palatino Linotype"/>
                <w:b/>
                <w:i/>
                <w:color w:val="003366"/>
                <w:lang w:val="uk-UA"/>
              </w:rPr>
              <w:t>пільний проект</w:t>
            </w:r>
            <w:r w:rsidRPr="00BB16EE">
              <w:rPr>
                <w:rFonts w:ascii="Palatino Linotype" w:hAnsi="Palatino Linotype" w:cs="Palatino Linotype"/>
                <w:color w:val="003366"/>
                <w:lang w:val="uk-UA"/>
              </w:rPr>
              <w:t xml:space="preserve"> </w:t>
            </w:r>
            <w:r w:rsidR="000E09FE" w:rsidRPr="00BB16EE">
              <w:rPr>
                <w:rFonts w:ascii="Palatino Linotype" w:hAnsi="Palatino Linotype" w:cs="Palatino Linotype"/>
                <w:color w:val="003366"/>
                <w:lang w:val="uk-UA"/>
              </w:rPr>
              <w:t xml:space="preserve">  </w:t>
            </w:r>
            <w:r w:rsidR="00C710F8" w:rsidRPr="00BB16EE">
              <w:rPr>
                <w:rFonts w:ascii="Palatino Linotype" w:hAnsi="Palatino Linotype" w:cs="Palatino Linotype"/>
                <w:b/>
                <w:i/>
                <w:color w:val="003366"/>
                <w:lang w:val="uk-UA"/>
              </w:rPr>
              <w:t>Пріоритет –</w:t>
            </w:r>
            <w:r w:rsidR="00C710F8" w:rsidRPr="00BB16EE">
              <w:rPr>
                <w:rFonts w:ascii="Palatino Linotype" w:hAnsi="Palatino Linotype" w:cs="Palatino Linotype"/>
                <w:color w:val="003366"/>
                <w:lang w:val="uk-UA"/>
              </w:rPr>
              <w:t xml:space="preserve"> </w:t>
            </w:r>
            <w:r w:rsidR="00325940" w:rsidRPr="00BB16EE">
              <w:rPr>
                <w:rFonts w:ascii="Palatino Linotype" w:hAnsi="Palatino Linotype" w:cs="Palatino Linotype"/>
                <w:b/>
                <w:bCs/>
                <w:i/>
                <w:iCs/>
                <w:color w:val="002060"/>
                <w:lang w:val="uk-UA"/>
              </w:rPr>
              <w:t>Розроблення</w:t>
            </w:r>
            <w:r w:rsidR="00AD7EE0" w:rsidRPr="00BB16EE">
              <w:rPr>
                <w:rFonts w:ascii="Palatino Linotype" w:hAnsi="Palatino Linotype" w:cs="Palatino Linotype"/>
                <w:b/>
                <w:bCs/>
                <w:i/>
                <w:iCs/>
                <w:color w:val="002060"/>
                <w:lang w:val="uk-UA"/>
              </w:rPr>
              <w:t xml:space="preserve"> освітніх програм</w:t>
            </w:r>
          </w:p>
        </w:tc>
      </w:tr>
      <w:tr w:rsidR="00C710F8" w:rsidRPr="00BB16EE" w:rsidTr="00DE60E6">
        <w:trPr>
          <w:trHeight w:val="422"/>
        </w:trPr>
        <w:tc>
          <w:tcPr>
            <w:tcW w:w="10345" w:type="dxa"/>
            <w:gridSpan w:val="4"/>
            <w:tcBorders>
              <w:left w:val="single" w:sz="4" w:space="0" w:color="000000"/>
              <w:bottom w:val="single" w:sz="4" w:space="0" w:color="000000"/>
              <w:right w:val="single" w:sz="4" w:space="0" w:color="000000"/>
            </w:tcBorders>
            <w:shd w:val="clear" w:color="auto" w:fill="auto"/>
          </w:tcPr>
          <w:p w:rsidR="00C710F8" w:rsidRPr="00BB16EE" w:rsidRDefault="00C710F8" w:rsidP="000E09FE">
            <w:pPr>
              <w:snapToGrid w:val="0"/>
              <w:rPr>
                <w:rFonts w:ascii="Palatino Linotype" w:hAnsi="Palatino Linotype" w:cs="Palatino Linotype"/>
                <w:b/>
                <w:i/>
                <w:color w:val="003366"/>
                <w:lang w:val="uk-UA"/>
              </w:rPr>
            </w:pPr>
            <w:r w:rsidRPr="00BB16EE">
              <w:rPr>
                <w:rFonts w:ascii="Palatino Linotype" w:hAnsi="Palatino Linotype" w:cs="Palatino Linotype"/>
                <w:b/>
                <w:i/>
                <w:color w:val="003366"/>
                <w:lang w:val="uk-UA"/>
              </w:rPr>
              <w:t xml:space="preserve">Тривалість проекту: </w:t>
            </w:r>
            <w:r w:rsidRPr="00BB16EE">
              <w:rPr>
                <w:rFonts w:ascii="Palatino Linotype" w:hAnsi="Palatino Linotype" w:cs="Palatino Linotype"/>
                <w:color w:val="003366"/>
                <w:lang w:val="uk-UA"/>
              </w:rPr>
              <w:t>15 жовтня 2015 – 14 жовтня 2018</w:t>
            </w:r>
          </w:p>
        </w:tc>
      </w:tr>
      <w:tr w:rsidR="00C710F8" w:rsidRPr="00BB16EE" w:rsidTr="00DE60E6">
        <w:trPr>
          <w:trHeight w:val="422"/>
        </w:trPr>
        <w:tc>
          <w:tcPr>
            <w:tcW w:w="10345" w:type="dxa"/>
            <w:gridSpan w:val="4"/>
            <w:tcBorders>
              <w:left w:val="single" w:sz="4" w:space="0" w:color="000000"/>
              <w:bottom w:val="single" w:sz="4" w:space="0" w:color="000000"/>
              <w:right w:val="single" w:sz="4" w:space="0" w:color="000000"/>
            </w:tcBorders>
            <w:shd w:val="clear" w:color="auto" w:fill="auto"/>
          </w:tcPr>
          <w:p w:rsidR="00C710F8" w:rsidRPr="00BB16EE" w:rsidRDefault="005D2E7F" w:rsidP="003A7E11">
            <w:pPr>
              <w:snapToGrid w:val="0"/>
              <w:ind w:right="-73"/>
              <w:rPr>
                <w:rFonts w:ascii="Palatino Linotype" w:hAnsi="Palatino Linotype"/>
                <w:color w:val="003366"/>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C710F8" w:rsidRPr="00BB16EE" w:rsidTr="00DE60E6">
        <w:trPr>
          <w:trHeight w:val="422"/>
        </w:trPr>
        <w:tc>
          <w:tcPr>
            <w:tcW w:w="10345" w:type="dxa"/>
            <w:gridSpan w:val="4"/>
            <w:tcBorders>
              <w:left w:val="single" w:sz="4" w:space="0" w:color="000000"/>
              <w:bottom w:val="single" w:sz="4" w:space="0" w:color="000000"/>
              <w:right w:val="single" w:sz="4" w:space="0" w:color="000000"/>
            </w:tcBorders>
            <w:shd w:val="clear" w:color="auto" w:fill="auto"/>
          </w:tcPr>
          <w:p w:rsidR="00C710F8" w:rsidRPr="00BB16EE" w:rsidRDefault="00C710F8" w:rsidP="000E09FE">
            <w:pPr>
              <w:snapToGrid w:val="0"/>
              <w:rPr>
                <w:rFonts w:ascii="Palatino Linotype" w:hAnsi="Palatino Linotype" w:cs="Palatino Linotype"/>
                <w:b/>
                <w:i/>
                <w:color w:val="003366"/>
                <w:lang w:val="uk-UA"/>
              </w:rPr>
            </w:pPr>
            <w:r w:rsidRPr="00BB16EE">
              <w:rPr>
                <w:rFonts w:ascii="Palatino Linotype" w:hAnsi="Palatino Linotype" w:cs="Palatino Linotype"/>
                <w:b/>
                <w:i/>
                <w:color w:val="003366"/>
                <w:lang w:val="uk-UA"/>
              </w:rPr>
              <w:t xml:space="preserve">Сума гранту програми Еразмус+ (CBHE): </w:t>
            </w:r>
            <w:r w:rsidRPr="00BB16EE">
              <w:rPr>
                <w:rFonts w:ascii="Palatino Linotype" w:hAnsi="Palatino Linotype" w:cs="Palatino Linotype"/>
                <w:color w:val="003366"/>
                <w:lang w:val="uk-UA"/>
              </w:rPr>
              <w:t>930</w:t>
            </w:r>
            <w:r w:rsidR="00A06B61" w:rsidRPr="00BB16EE">
              <w:rPr>
                <w:rFonts w:ascii="Palatino Linotype" w:hAnsi="Palatino Linotype" w:cs="Palatino Linotype"/>
                <w:color w:val="003366"/>
                <w:lang w:val="uk-UA"/>
              </w:rPr>
              <w:t> </w:t>
            </w:r>
            <w:r w:rsidRPr="00BB16EE">
              <w:rPr>
                <w:rFonts w:ascii="Palatino Linotype" w:hAnsi="Palatino Linotype" w:cs="Palatino Linotype"/>
                <w:color w:val="003366"/>
                <w:lang w:val="uk-UA"/>
              </w:rPr>
              <w:t>000</w:t>
            </w:r>
            <w:r w:rsidR="00A06B61" w:rsidRPr="00BB16EE">
              <w:rPr>
                <w:rFonts w:ascii="Palatino Linotype" w:hAnsi="Palatino Linotype" w:cs="Palatino Linotype"/>
                <w:color w:val="003366"/>
              </w:rPr>
              <w:t xml:space="preserve"> </w:t>
            </w:r>
            <w:r w:rsidR="00A06B61" w:rsidRPr="00BB16EE">
              <w:rPr>
                <w:rFonts w:ascii="Palatino Linotype" w:hAnsi="Palatino Linotype" w:cs="Palatino Linotype"/>
                <w:color w:val="003366"/>
                <w:lang w:val="uk-UA"/>
              </w:rPr>
              <w:t>€</w:t>
            </w:r>
          </w:p>
        </w:tc>
      </w:tr>
      <w:tr w:rsidR="00C710F8" w:rsidRPr="00947379" w:rsidTr="00DE60E6">
        <w:trPr>
          <w:trHeight w:val="422"/>
        </w:trPr>
        <w:tc>
          <w:tcPr>
            <w:tcW w:w="10345" w:type="dxa"/>
            <w:gridSpan w:val="4"/>
            <w:tcBorders>
              <w:left w:val="single" w:sz="4" w:space="0" w:color="000000"/>
              <w:bottom w:val="single" w:sz="4" w:space="0" w:color="000000"/>
              <w:right w:val="single" w:sz="4" w:space="0" w:color="000000"/>
            </w:tcBorders>
            <w:shd w:val="clear" w:color="auto" w:fill="auto"/>
          </w:tcPr>
          <w:p w:rsidR="00C710F8" w:rsidRPr="00947379" w:rsidRDefault="00C710F8" w:rsidP="000E09FE">
            <w:pPr>
              <w:snapToGrid w:val="0"/>
              <w:jc w:val="both"/>
              <w:rPr>
                <w:rFonts w:ascii="Palatino Linotype" w:hAnsi="Palatino Linotype" w:cs="Palatino Linotype"/>
                <w:color w:val="003366"/>
                <w:lang w:val="uk-UA"/>
              </w:rPr>
            </w:pPr>
            <w:r w:rsidRPr="00947379">
              <w:rPr>
                <w:rFonts w:ascii="Palatino Linotype" w:hAnsi="Palatino Linotype" w:cs="Palatino Linotype"/>
                <w:b/>
                <w:bCs/>
                <w:i/>
                <w:iCs/>
                <w:color w:val="003366"/>
                <w:lang w:val="uk-UA"/>
              </w:rPr>
              <w:t>Цільова група:</w:t>
            </w:r>
            <w:r w:rsidRPr="00947379">
              <w:rPr>
                <w:rFonts w:ascii="Palatino Linotype" w:hAnsi="Palatino Linotype"/>
                <w:color w:val="003366"/>
                <w:lang w:val="uk-UA"/>
              </w:rPr>
              <w:t xml:space="preserve"> викладачі; студенти семи різних магістерських програм у галузі соціологічних та поведінкових наук; керівницький склад університетів; міністерства освіти та інші органи управління освітою, органи соціального захисту України, Туніса, Марокко; дослідники гендерних проблем</w:t>
            </w:r>
          </w:p>
        </w:tc>
      </w:tr>
      <w:tr w:rsidR="00C710F8" w:rsidRPr="00947379" w:rsidTr="00C710F8">
        <w:trPr>
          <w:trHeight w:val="422"/>
        </w:trPr>
        <w:tc>
          <w:tcPr>
            <w:tcW w:w="2687" w:type="dxa"/>
            <w:tcBorders>
              <w:left w:val="single" w:sz="4" w:space="0" w:color="000000"/>
              <w:bottom w:val="single" w:sz="4" w:space="0" w:color="000000"/>
              <w:right w:val="single" w:sz="4" w:space="0" w:color="000000"/>
            </w:tcBorders>
            <w:shd w:val="clear" w:color="auto" w:fill="auto"/>
          </w:tcPr>
          <w:p w:rsidR="00C710F8" w:rsidRPr="00947379" w:rsidRDefault="00C710F8" w:rsidP="003A7E11">
            <w:pPr>
              <w:snapToGrid w:val="0"/>
              <w:rPr>
                <w:rFonts w:ascii="Palatino Linotype" w:hAnsi="Palatino Linotype" w:cs="Palatino Linotype"/>
                <w:bCs/>
                <w:iCs/>
                <w:color w:val="003366"/>
                <w:lang w:val="uk-UA"/>
              </w:rPr>
            </w:pPr>
            <w:r w:rsidRPr="00947379">
              <w:rPr>
                <w:rFonts w:ascii="Palatino Linotype" w:hAnsi="Palatino Linotype" w:cs="Palatino Linotype"/>
                <w:b/>
                <w:bCs/>
                <w:i/>
                <w:iCs/>
                <w:color w:val="003366"/>
                <w:lang w:val="uk-UA"/>
              </w:rPr>
              <w:t xml:space="preserve">Отримувач гранту: </w:t>
            </w:r>
            <w:r w:rsidRPr="00947379">
              <w:rPr>
                <w:rFonts w:ascii="Palatino Linotype" w:hAnsi="Palatino Linotype" w:cs="Palatino Linotype"/>
                <w:bCs/>
                <w:iCs/>
                <w:color w:val="003366"/>
                <w:lang w:val="uk-UA"/>
              </w:rPr>
              <w:t xml:space="preserve">Університет Вітовта Великого </w:t>
            </w:r>
          </w:p>
          <w:p w:rsidR="00C710F8" w:rsidRPr="00947379" w:rsidRDefault="00C710F8" w:rsidP="003A7E11">
            <w:pPr>
              <w:snapToGrid w:val="0"/>
              <w:rPr>
                <w:rFonts w:ascii="Palatino Linotype" w:hAnsi="Palatino Linotype" w:cs="Palatino Linotype"/>
                <w:b/>
                <w:bCs/>
                <w:i/>
                <w:iCs/>
                <w:color w:val="003366"/>
                <w:lang w:val="uk-UA"/>
              </w:rPr>
            </w:pPr>
            <w:r w:rsidRPr="00947379">
              <w:rPr>
                <w:rFonts w:ascii="Palatino Linotype" w:hAnsi="Palatino Linotype" w:cs="Palatino Linotype"/>
                <w:bCs/>
                <w:iCs/>
                <w:color w:val="003366"/>
                <w:lang w:val="uk-UA"/>
              </w:rPr>
              <w:t>(Каунас, Литва)</w:t>
            </w:r>
          </w:p>
        </w:tc>
        <w:tc>
          <w:tcPr>
            <w:tcW w:w="7658" w:type="dxa"/>
            <w:gridSpan w:val="3"/>
            <w:tcBorders>
              <w:left w:val="single" w:sz="4" w:space="0" w:color="000000"/>
              <w:bottom w:val="single" w:sz="4" w:space="0" w:color="000000"/>
              <w:right w:val="single" w:sz="4" w:space="0" w:color="000000"/>
            </w:tcBorders>
            <w:shd w:val="clear" w:color="auto" w:fill="auto"/>
          </w:tcPr>
          <w:p w:rsidR="00C710F8" w:rsidRPr="00947379" w:rsidRDefault="00C710F8" w:rsidP="003A7E11">
            <w:pPr>
              <w:snapToGrid w:val="0"/>
              <w:rPr>
                <w:rFonts w:ascii="Palatino Linotype" w:hAnsi="Palatino Linotype" w:cs="Palatino Linotype"/>
                <w:b/>
                <w:i/>
                <w:color w:val="003366"/>
                <w:lang w:val="uk-UA"/>
              </w:rPr>
            </w:pPr>
            <w:r w:rsidRPr="00947379">
              <w:rPr>
                <w:rFonts w:ascii="Palatino Linotype" w:hAnsi="Palatino Linotype" w:cs="Palatino Linotype"/>
                <w:b/>
                <w:i/>
                <w:color w:val="003366"/>
                <w:lang w:val="uk-UA"/>
              </w:rPr>
              <w:t xml:space="preserve">Координатор: </w:t>
            </w:r>
          </w:p>
          <w:p w:rsidR="00C710F8" w:rsidRPr="00947379" w:rsidRDefault="00C710F8" w:rsidP="003A7E11">
            <w:pPr>
              <w:rPr>
                <w:rFonts w:ascii="Palatino Linotype" w:hAnsi="Palatino Linotype" w:cs="Palatino Linotype"/>
                <w:color w:val="003366"/>
                <w:lang w:val="uk-UA"/>
              </w:rPr>
            </w:pPr>
            <w:r w:rsidRPr="00947379">
              <w:rPr>
                <w:rFonts w:ascii="Palatino Linotype" w:hAnsi="Palatino Linotype" w:cs="Palatino Linotype"/>
                <w:color w:val="003366"/>
                <w:lang w:val="uk-UA"/>
              </w:rPr>
              <w:t xml:space="preserve">Наталія </w:t>
            </w:r>
            <w:r w:rsidR="00A06B61" w:rsidRPr="00947379">
              <w:rPr>
                <w:rFonts w:ascii="Palatino Linotype" w:hAnsi="Palatino Linotype" w:cs="Palatino Linotype"/>
                <w:color w:val="003366"/>
                <w:lang w:val="uk-UA"/>
              </w:rPr>
              <w:t>МАЖЄІКІЄНЄ</w:t>
            </w:r>
            <w:r w:rsidRPr="00947379">
              <w:rPr>
                <w:rFonts w:ascii="Palatino Linotype" w:hAnsi="Palatino Linotype" w:cs="Palatino Linotype"/>
                <w:color w:val="003366"/>
                <w:lang w:val="uk-UA"/>
              </w:rPr>
              <w:t>, проректор, доктор наук, професор</w:t>
            </w:r>
          </w:p>
          <w:p w:rsidR="00C710F8" w:rsidRPr="00947379" w:rsidRDefault="00C710F8" w:rsidP="003A7E11">
            <w:pPr>
              <w:rPr>
                <w:rFonts w:ascii="Palatino Linotype" w:hAnsi="Palatino Linotype" w:cs="Palatino Linotype"/>
                <w:color w:val="003366"/>
                <w:lang w:val="uk-UA"/>
              </w:rPr>
            </w:pPr>
            <w:r w:rsidRPr="00947379">
              <w:rPr>
                <w:rFonts w:ascii="Palatino Linotype" w:hAnsi="Palatino Linotype" w:cs="Palatino Linotype"/>
                <w:b/>
                <w:i/>
                <w:color w:val="003366"/>
                <w:lang w:val="uk-UA"/>
              </w:rPr>
              <w:t>Контакти:</w:t>
            </w:r>
            <w:r w:rsidRPr="00947379">
              <w:rPr>
                <w:rFonts w:ascii="Palatino Linotype" w:hAnsi="Palatino Linotype" w:cs="Palatino Linotype"/>
                <w:color w:val="003366"/>
                <w:lang w:val="uk-UA"/>
              </w:rPr>
              <w:t xml:space="preserve"> </w:t>
            </w:r>
          </w:p>
          <w:p w:rsidR="00C710F8" w:rsidRPr="00947379" w:rsidRDefault="00C710F8" w:rsidP="003A7E11">
            <w:pPr>
              <w:rPr>
                <w:rFonts w:ascii="Palatino Linotype" w:eastAsia="MyriadPro-Regular" w:hAnsi="Palatino Linotype" w:cs="Palatino Linotype"/>
                <w:color w:val="003366"/>
                <w:lang w:val="uk-UA"/>
              </w:rPr>
            </w:pPr>
            <w:r w:rsidRPr="00947379">
              <w:rPr>
                <w:rFonts w:ascii="Palatino Linotype" w:hAnsi="Palatino Linotype" w:cs="Palatino Linotype"/>
                <w:color w:val="003366"/>
                <w:lang w:val="uk-UA"/>
              </w:rPr>
              <w:t>тел.:</w:t>
            </w:r>
            <w:r w:rsidRPr="00947379">
              <w:rPr>
                <w:rFonts w:ascii="Palatino Linotype" w:eastAsia="MyriadPro-Regular" w:hAnsi="Palatino Linotype" w:cs="Palatino Linotype"/>
                <w:color w:val="003366"/>
                <w:lang w:val="uk-UA"/>
              </w:rPr>
              <w:t>+37037327967, факс:</w:t>
            </w:r>
            <w:r w:rsidR="00C57D27" w:rsidRPr="00947379">
              <w:rPr>
                <w:rFonts w:ascii="Palatino Linotype" w:eastAsia="MyriadPro-Regular" w:hAnsi="Palatino Linotype" w:cs="Palatino Linotype"/>
                <w:color w:val="003366"/>
                <w:lang w:val="uk-UA"/>
              </w:rPr>
              <w:t>+37037203858</w:t>
            </w:r>
          </w:p>
          <w:p w:rsidR="00C710F8" w:rsidRPr="00947379" w:rsidRDefault="00C710F8" w:rsidP="003A7E11">
            <w:pPr>
              <w:snapToGrid w:val="0"/>
              <w:rPr>
                <w:rFonts w:ascii="Palatino Linotype" w:hAnsi="Palatino Linotype" w:cs="Palatino Linotype"/>
                <w:b/>
                <w:bCs/>
                <w:i/>
                <w:iCs/>
                <w:color w:val="003366"/>
                <w:lang w:val="uk-UA"/>
              </w:rPr>
            </w:pPr>
            <w:r w:rsidRPr="00947379">
              <w:rPr>
                <w:rFonts w:ascii="Palatino Linotype" w:hAnsi="Palatino Linotype"/>
                <w:color w:val="003366"/>
                <w:lang w:val="uk-UA"/>
              </w:rPr>
              <w:t xml:space="preserve">е-адреса: </w:t>
            </w:r>
            <w:hyperlink r:id="rId96" w:history="1">
              <w:r w:rsidRPr="00947379">
                <w:rPr>
                  <w:rFonts w:ascii="Palatino Linotype" w:hAnsi="Palatino Linotype"/>
                  <w:color w:val="003366"/>
                  <w:lang w:val="uk-UA"/>
                </w:rPr>
                <w:t>n.mazeikiene@smf.vdu.lt</w:t>
              </w:r>
            </w:hyperlink>
            <w:r w:rsidRPr="00947379">
              <w:rPr>
                <w:rFonts w:ascii="Palatino Linotype" w:hAnsi="Palatino Linotype"/>
                <w:color w:val="003366"/>
                <w:lang w:val="uk-UA"/>
              </w:rPr>
              <w:t xml:space="preserve">, </w:t>
            </w:r>
            <w:hyperlink r:id="rId97" w:history="1">
              <w:r w:rsidRPr="00947379">
                <w:rPr>
                  <w:rFonts w:ascii="Palatino Linotype" w:hAnsi="Palatino Linotype"/>
                  <w:color w:val="003366"/>
                  <w:lang w:val="uk-UA"/>
                </w:rPr>
                <w:t>n.mazeikiene@adm.vdu.lt</w:t>
              </w:r>
            </w:hyperlink>
          </w:p>
        </w:tc>
      </w:tr>
      <w:tr w:rsidR="00C710F8" w:rsidRPr="00947379" w:rsidTr="00C47DB0">
        <w:trPr>
          <w:trHeight w:val="422"/>
        </w:trPr>
        <w:tc>
          <w:tcPr>
            <w:tcW w:w="5380" w:type="dxa"/>
            <w:gridSpan w:val="3"/>
            <w:tcBorders>
              <w:left w:val="single" w:sz="4" w:space="0" w:color="000000"/>
              <w:bottom w:val="single" w:sz="4" w:space="0" w:color="auto"/>
            </w:tcBorders>
            <w:shd w:val="clear" w:color="auto" w:fill="auto"/>
          </w:tcPr>
          <w:p w:rsidR="00C710F8" w:rsidRPr="00947379" w:rsidRDefault="00C710F8" w:rsidP="00D17ED4">
            <w:pPr>
              <w:pStyle w:val="21"/>
              <w:tabs>
                <w:tab w:val="clear" w:pos="709"/>
              </w:tabs>
              <w:snapToGrid w:val="0"/>
              <w:ind w:left="368" w:firstLine="0"/>
              <w:rPr>
                <w:rFonts w:ascii="Palatino Linotype" w:hAnsi="Palatino Linotype"/>
                <w:b/>
                <w:i/>
                <w:color w:val="003366"/>
                <w:lang w:val="uk-UA"/>
              </w:rPr>
            </w:pPr>
            <w:r w:rsidRPr="00947379">
              <w:rPr>
                <w:rFonts w:ascii="Palatino Linotype" w:hAnsi="Palatino Linotype"/>
                <w:b/>
                <w:i/>
                <w:color w:val="003366"/>
                <w:lang w:val="uk-UA"/>
              </w:rPr>
              <w:t>Партнерство:</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Університет Витовта Великого, Литва</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Університет Аристотеля, Греція</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Центральноєвропейський університет, Угорщина</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Університет Сиди Мохаммеда бен Абделла, Марокко</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Центр жіноцтва та розвитку, Марокко  (Асоційований партнер);</w:t>
            </w:r>
          </w:p>
          <w:p w:rsidR="00C710F8" w:rsidRPr="00947379" w:rsidRDefault="007066DE"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Університет Султан Мулай Слиман</w:t>
            </w:r>
            <w:r w:rsidR="00C710F8" w:rsidRPr="00947379">
              <w:rPr>
                <w:rFonts w:ascii="Palatino Linotype" w:hAnsi="Palatino Linotype" w:cs="Palatino Linotype"/>
                <w:bCs/>
                <w:iCs/>
                <w:color w:val="002060"/>
                <w:lang w:val="uk-UA"/>
              </w:rPr>
              <w:t>, Марокко</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Університет Маноуби, Туніс</w:t>
            </w:r>
          </w:p>
          <w:p w:rsidR="00C710F8" w:rsidRPr="00947379" w:rsidRDefault="00C710F8" w:rsidP="00AA51DA">
            <w:pPr>
              <w:widowControl w:val="0"/>
              <w:numPr>
                <w:ilvl w:val="0"/>
                <w:numId w:val="53"/>
              </w:numPr>
              <w:suppressAutoHyphens/>
              <w:spacing w:line="276" w:lineRule="auto"/>
              <w:ind w:left="368" w:hanging="284"/>
              <w:jc w:val="both"/>
              <w:rPr>
                <w:rFonts w:ascii="Palatino Linotype" w:eastAsia="MyriadPro-Regular" w:hAnsi="Palatino Linotype"/>
                <w:bCs/>
                <w:color w:val="003366"/>
                <w:lang w:val="uk-UA"/>
              </w:rPr>
            </w:pPr>
            <w:r w:rsidRPr="00947379">
              <w:rPr>
                <w:rFonts w:ascii="Palatino Linotype" w:hAnsi="Palatino Linotype" w:cs="Palatino Linotype"/>
                <w:bCs/>
                <w:iCs/>
                <w:color w:val="002060"/>
                <w:lang w:val="uk-UA"/>
              </w:rPr>
              <w:t>Університет Соуссе, Туніс</w:t>
            </w:r>
          </w:p>
        </w:tc>
        <w:tc>
          <w:tcPr>
            <w:tcW w:w="4965" w:type="dxa"/>
            <w:tcBorders>
              <w:left w:val="single" w:sz="4" w:space="0" w:color="000000"/>
              <w:bottom w:val="single" w:sz="4" w:space="0" w:color="auto"/>
              <w:right w:val="single" w:sz="4" w:space="0" w:color="000000"/>
            </w:tcBorders>
            <w:shd w:val="clear" w:color="auto" w:fill="auto"/>
          </w:tcPr>
          <w:p w:rsidR="000B56D6" w:rsidRPr="00947379" w:rsidRDefault="000B56D6" w:rsidP="00D17ED4">
            <w:pPr>
              <w:widowControl w:val="0"/>
              <w:suppressAutoHyphens/>
              <w:spacing w:line="276" w:lineRule="auto"/>
              <w:ind w:left="84"/>
              <w:jc w:val="both"/>
              <w:rPr>
                <w:rFonts w:ascii="Palatino Linotype" w:hAnsi="Palatino Linotype" w:cs="Palatino Linotype"/>
                <w:bCs/>
                <w:iCs/>
                <w:color w:val="002060"/>
                <w:lang w:val="uk-UA"/>
              </w:rPr>
            </w:pP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 xml:space="preserve">Фонд </w:t>
            </w:r>
            <w:r w:rsidR="007066DE" w:rsidRPr="00947379">
              <w:rPr>
                <w:rFonts w:ascii="Palatino Linotype" w:hAnsi="Palatino Linotype" w:cs="Palatino Linotype"/>
                <w:bCs/>
                <w:iCs/>
                <w:color w:val="002060"/>
                <w:lang w:val="uk-UA"/>
              </w:rPr>
              <w:t>культури і демократії</w:t>
            </w:r>
            <w:r w:rsidRPr="00947379">
              <w:rPr>
                <w:rFonts w:ascii="Palatino Linotype" w:hAnsi="Palatino Linotype" w:cs="Palatino Linotype"/>
                <w:bCs/>
                <w:iCs/>
                <w:color w:val="002060"/>
                <w:lang w:val="uk-UA"/>
              </w:rPr>
              <w:t>, Туніс (Асоційований партнер)</w:t>
            </w:r>
          </w:p>
          <w:p w:rsidR="00C710F8" w:rsidRPr="00947379" w:rsidRDefault="007066DE"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Кіровоградський</w:t>
            </w:r>
            <w:r w:rsidR="00C710F8" w:rsidRPr="00947379">
              <w:rPr>
                <w:rFonts w:ascii="Palatino Linotype" w:hAnsi="Palatino Linotype" w:cs="Palatino Linotype"/>
                <w:bCs/>
                <w:iCs/>
                <w:color w:val="002060"/>
                <w:lang w:val="uk-UA"/>
              </w:rPr>
              <w:t xml:space="preserve"> державний педагогічний університет імені Володимира Винниченка, </w:t>
            </w:r>
            <w:r w:rsidR="00C710F8" w:rsidRPr="00947379">
              <w:rPr>
                <w:rFonts w:ascii="Palatino Linotype" w:hAnsi="Palatino Linotype" w:cs="Palatino Linotype"/>
                <w:bCs/>
                <w:iCs/>
                <w:color w:val="002060"/>
                <w:u w:val="single"/>
                <w:lang w:val="uk-UA"/>
              </w:rPr>
              <w:t>Україна</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 xml:space="preserve">Ніжинський університет імені Миколи Гоголя, </w:t>
            </w:r>
            <w:r w:rsidRPr="00947379">
              <w:rPr>
                <w:rFonts w:ascii="Palatino Linotype" w:hAnsi="Palatino Linotype" w:cs="Palatino Linotype"/>
                <w:bCs/>
                <w:iCs/>
                <w:color w:val="002060"/>
                <w:u w:val="single"/>
                <w:lang w:val="uk-UA"/>
              </w:rPr>
              <w:t>Україна</w:t>
            </w:r>
          </w:p>
          <w:p w:rsidR="00C710F8" w:rsidRPr="00947379" w:rsidRDefault="00C710F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947379">
              <w:rPr>
                <w:rFonts w:ascii="Palatino Linotype" w:hAnsi="Palatino Linotype" w:cs="Palatino Linotype"/>
                <w:bCs/>
                <w:iCs/>
                <w:color w:val="002060"/>
                <w:lang w:val="uk-UA"/>
              </w:rPr>
              <w:t xml:space="preserve">Прикарпатський національний університет імені Василя Стефаника, </w:t>
            </w:r>
            <w:r w:rsidRPr="00947379">
              <w:rPr>
                <w:rFonts w:ascii="Palatino Linotype" w:hAnsi="Palatino Linotype" w:cs="Palatino Linotype"/>
                <w:bCs/>
                <w:iCs/>
                <w:color w:val="002060"/>
                <w:u w:val="single"/>
                <w:lang w:val="uk-UA"/>
              </w:rPr>
              <w:t>Україна</w:t>
            </w:r>
          </w:p>
          <w:p w:rsidR="000B56D6" w:rsidRPr="00947379" w:rsidRDefault="00C710F8" w:rsidP="00AA51DA">
            <w:pPr>
              <w:widowControl w:val="0"/>
              <w:numPr>
                <w:ilvl w:val="0"/>
                <w:numId w:val="53"/>
              </w:numPr>
              <w:suppressAutoHyphens/>
              <w:spacing w:line="276" w:lineRule="auto"/>
              <w:ind w:left="368" w:hanging="284"/>
              <w:jc w:val="both"/>
              <w:rPr>
                <w:rFonts w:ascii="Palatino Linotype" w:hAnsi="Palatino Linotype"/>
                <w:color w:val="003366"/>
                <w:lang w:val="uk-UA"/>
              </w:rPr>
            </w:pPr>
            <w:r w:rsidRPr="00947379">
              <w:rPr>
                <w:rFonts w:ascii="Palatino Linotype" w:hAnsi="Palatino Linotype" w:cs="Palatino Linotype"/>
                <w:bCs/>
                <w:iCs/>
                <w:color w:val="002060"/>
                <w:lang w:val="uk-UA"/>
              </w:rPr>
              <w:t xml:space="preserve">Харківський регіональний гендерний центр, </w:t>
            </w:r>
            <w:r w:rsidRPr="00947379">
              <w:rPr>
                <w:rFonts w:ascii="Palatino Linotype" w:hAnsi="Palatino Linotype" w:cs="Palatino Linotype"/>
                <w:bCs/>
                <w:iCs/>
                <w:color w:val="002060"/>
                <w:u w:val="single"/>
                <w:lang w:val="uk-UA"/>
              </w:rPr>
              <w:t>Україна</w:t>
            </w:r>
            <w:r w:rsidRPr="00947379">
              <w:rPr>
                <w:rFonts w:ascii="Palatino Linotype" w:hAnsi="Palatino Linotype" w:cs="Palatino Linotype"/>
                <w:bCs/>
                <w:iCs/>
                <w:color w:val="002060"/>
                <w:lang w:val="uk-UA"/>
              </w:rPr>
              <w:t xml:space="preserve"> (Асоційований партнер</w:t>
            </w:r>
            <w:r w:rsidRPr="00947379">
              <w:rPr>
                <w:rFonts w:ascii="Palatino Linotype" w:eastAsia="MyriadPro-Regular" w:hAnsi="Palatino Linotype"/>
                <w:color w:val="002060"/>
                <w:lang w:val="uk-UA"/>
              </w:rPr>
              <w:t>)</w:t>
            </w:r>
          </w:p>
        </w:tc>
      </w:tr>
    </w:tbl>
    <w:p w:rsidR="000B56D6" w:rsidRPr="00947379" w:rsidRDefault="000B56D6">
      <w:pPr>
        <w:rPr>
          <w:rFonts w:ascii="Palatino Linotype" w:hAnsi="Palatino Linotype"/>
          <w:lang w:val="uk-UA"/>
        </w:rPr>
      </w:pPr>
      <w:r w:rsidRPr="00947379">
        <w:rPr>
          <w:rFonts w:ascii="Palatino Linotype" w:hAnsi="Palatino Linotype"/>
          <w:lang w:val="uk-UA"/>
        </w:rPr>
        <w:br w:type="page"/>
      </w:r>
    </w:p>
    <w:tbl>
      <w:tblPr>
        <w:tblW w:w="10345" w:type="dxa"/>
        <w:tblInd w:w="-510" w:type="dxa"/>
        <w:tblLayout w:type="fixed"/>
        <w:tblCellMar>
          <w:top w:w="55" w:type="dxa"/>
          <w:left w:w="55" w:type="dxa"/>
          <w:bottom w:w="55" w:type="dxa"/>
          <w:right w:w="55" w:type="dxa"/>
        </w:tblCellMar>
        <w:tblLook w:val="0000" w:firstRow="0" w:lastRow="0" w:firstColumn="0" w:lastColumn="0" w:noHBand="0" w:noVBand="0"/>
      </w:tblPr>
      <w:tblGrid>
        <w:gridCol w:w="4953"/>
        <w:gridCol w:w="5392"/>
      </w:tblGrid>
      <w:tr w:rsidR="00C710F8" w:rsidRPr="00947379" w:rsidTr="000B56D6">
        <w:trPr>
          <w:trHeight w:val="422"/>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tcPr>
          <w:p w:rsidR="00BC244C" w:rsidRPr="00947379" w:rsidRDefault="00C710F8" w:rsidP="0008607A">
            <w:pPr>
              <w:pStyle w:val="ad"/>
              <w:snapToGrid w:val="0"/>
              <w:jc w:val="both"/>
              <w:rPr>
                <w:rFonts w:ascii="Palatino Linotype" w:hAnsi="Palatino Linotype" w:cs="Palatino Linotype"/>
                <w:b/>
                <w:bCs/>
                <w:i/>
                <w:iCs/>
                <w:color w:val="003366"/>
                <w:lang w:val="uk-UA"/>
              </w:rPr>
            </w:pPr>
            <w:r w:rsidRPr="00947379">
              <w:rPr>
                <w:rFonts w:ascii="Palatino Linotype" w:hAnsi="Palatino Linotype" w:cs="Palatino Linotype"/>
                <w:b/>
                <w:bCs/>
                <w:i/>
                <w:iCs/>
                <w:color w:val="003366"/>
                <w:lang w:val="uk-UA"/>
              </w:rPr>
              <w:lastRenderedPageBreak/>
              <w:t>Мета та завдання проекту:</w:t>
            </w:r>
          </w:p>
          <w:p w:rsidR="00C710F8" w:rsidRPr="00947379" w:rsidRDefault="00C710F8" w:rsidP="00B847D2">
            <w:pPr>
              <w:pStyle w:val="ad"/>
              <w:numPr>
                <w:ilvl w:val="0"/>
                <w:numId w:val="54"/>
              </w:numPr>
              <w:snapToGrid w:val="0"/>
              <w:ind w:left="450"/>
              <w:jc w:val="both"/>
              <w:rPr>
                <w:rFonts w:ascii="Palatino Linotype" w:hAnsi="Palatino Linotype" w:cs="Palatino Linotype"/>
                <w:color w:val="003366"/>
                <w:lang w:val="uk-UA"/>
              </w:rPr>
            </w:pPr>
            <w:r w:rsidRPr="00947379">
              <w:rPr>
                <w:rFonts w:ascii="Palatino Linotype" w:hAnsi="Palatino Linotype" w:cs="Palatino Linotype"/>
                <w:color w:val="003366"/>
                <w:lang w:val="uk-UA"/>
              </w:rPr>
              <w:t>Мета проекту полягає у реалізації програм в області соціальних і поведінкових наук, оновлених гендерними питаннями, в країнах з різними традиціями для підвищення рівня розуміння гендерних проблем в суспільстві і методів їх вирішення.</w:t>
            </w:r>
          </w:p>
          <w:p w:rsidR="00C710F8" w:rsidRPr="00947379" w:rsidRDefault="00C710F8" w:rsidP="00B847D2">
            <w:pPr>
              <w:pStyle w:val="ad"/>
              <w:numPr>
                <w:ilvl w:val="0"/>
                <w:numId w:val="54"/>
              </w:numPr>
              <w:snapToGrid w:val="0"/>
              <w:ind w:left="450"/>
              <w:jc w:val="both"/>
              <w:rPr>
                <w:rFonts w:ascii="Palatino Linotype" w:hAnsi="Palatino Linotype" w:cs="Palatino Linotype"/>
                <w:color w:val="003366"/>
                <w:lang w:val="uk-UA"/>
              </w:rPr>
            </w:pPr>
            <w:r w:rsidRPr="00947379">
              <w:rPr>
                <w:rFonts w:ascii="Palatino Linotype" w:hAnsi="Palatino Linotype" w:cs="Palatino Linotype"/>
                <w:color w:val="003366"/>
                <w:lang w:val="uk-UA"/>
              </w:rPr>
              <w:t xml:space="preserve">Завдання проекту: </w:t>
            </w:r>
          </w:p>
          <w:p w:rsidR="00C710F8" w:rsidRPr="00947379" w:rsidRDefault="00C710F8" w:rsidP="00B847D2">
            <w:pPr>
              <w:pStyle w:val="11"/>
              <w:numPr>
                <w:ilvl w:val="0"/>
                <w:numId w:val="54"/>
              </w:numPr>
              <w:ind w:left="450"/>
              <w:jc w:val="both"/>
              <w:rPr>
                <w:rFonts w:ascii="Palatino Linotype" w:hAnsi="Palatino Linotype"/>
                <w:noProof/>
                <w:color w:val="003366"/>
                <w:lang w:val="uk-UA"/>
              </w:rPr>
            </w:pPr>
            <w:r w:rsidRPr="00947379">
              <w:rPr>
                <w:rFonts w:ascii="Palatino Linotype" w:hAnsi="Palatino Linotype"/>
                <w:noProof/>
                <w:color w:val="003366"/>
                <w:lang w:val="uk-UA"/>
              </w:rPr>
              <w:t xml:space="preserve">Розробка теоретичних та практичних основ інноваційних методів навчання і підходів для навчання з гендерних студій; </w:t>
            </w:r>
          </w:p>
          <w:p w:rsidR="00C710F8" w:rsidRPr="00947379" w:rsidRDefault="00C710F8" w:rsidP="00B847D2">
            <w:pPr>
              <w:pStyle w:val="11"/>
              <w:numPr>
                <w:ilvl w:val="0"/>
                <w:numId w:val="54"/>
              </w:numPr>
              <w:ind w:left="450"/>
              <w:jc w:val="both"/>
              <w:rPr>
                <w:rFonts w:ascii="Palatino Linotype" w:hAnsi="Palatino Linotype"/>
                <w:noProof/>
                <w:color w:val="003366"/>
                <w:lang w:val="uk-UA"/>
              </w:rPr>
            </w:pPr>
            <w:r w:rsidRPr="00947379">
              <w:rPr>
                <w:rFonts w:ascii="Palatino Linotype" w:hAnsi="Palatino Linotype"/>
                <w:noProof/>
                <w:color w:val="003366"/>
                <w:lang w:val="uk-UA"/>
              </w:rPr>
              <w:t>Поліпшення розуміння проблематики гендерної освіти і набути необхідного досвіду і навичок викладацького складу;</w:t>
            </w:r>
          </w:p>
          <w:p w:rsidR="00BC244C" w:rsidRPr="00947379" w:rsidRDefault="00C710F8" w:rsidP="00B847D2">
            <w:pPr>
              <w:widowControl w:val="0"/>
              <w:numPr>
                <w:ilvl w:val="0"/>
                <w:numId w:val="54"/>
              </w:numPr>
              <w:suppressAutoHyphens/>
              <w:snapToGrid w:val="0"/>
              <w:ind w:left="450"/>
              <w:jc w:val="both"/>
              <w:rPr>
                <w:rFonts w:ascii="Palatino Linotype" w:hAnsi="Palatino Linotype"/>
                <w:color w:val="003366"/>
                <w:lang w:val="uk-UA"/>
              </w:rPr>
            </w:pPr>
            <w:r w:rsidRPr="00947379">
              <w:rPr>
                <w:rFonts w:ascii="Palatino Linotype" w:eastAsia="Calibri" w:hAnsi="Palatino Linotype"/>
                <w:noProof/>
                <w:color w:val="003366"/>
                <w:lang w:val="uk-UA"/>
              </w:rPr>
              <w:t xml:space="preserve">Підготовка першого випуску кваліфікованих фахівців соціальних наук, які матимуть широке коло методологічних і епістемологічних підходів до </w:t>
            </w:r>
            <w:r w:rsidR="00AC4149" w:rsidRPr="00947379">
              <w:rPr>
                <w:rFonts w:ascii="Palatino Linotype" w:eastAsia="Calibri" w:hAnsi="Palatino Linotype"/>
                <w:noProof/>
                <w:color w:val="003366"/>
                <w:lang w:val="uk-UA"/>
              </w:rPr>
              <w:t>гендерних студій</w:t>
            </w:r>
            <w:r w:rsidRPr="00947379">
              <w:rPr>
                <w:rFonts w:ascii="Palatino Linotype" w:eastAsia="Calibri" w:hAnsi="Palatino Linotype"/>
                <w:noProof/>
                <w:color w:val="003366"/>
                <w:lang w:val="uk-UA"/>
              </w:rPr>
              <w:t>.</w:t>
            </w:r>
            <w:r w:rsidRPr="00947379">
              <w:rPr>
                <w:rFonts w:ascii="Palatino Linotype" w:hAnsi="Palatino Linotype"/>
                <w:color w:val="003366"/>
                <w:lang w:val="uk-UA"/>
              </w:rPr>
              <w:t xml:space="preserve"> </w:t>
            </w:r>
          </w:p>
        </w:tc>
      </w:tr>
      <w:tr w:rsidR="00C710F8" w:rsidRPr="00947379" w:rsidTr="000B56D6">
        <w:trPr>
          <w:trHeight w:val="422"/>
        </w:trPr>
        <w:tc>
          <w:tcPr>
            <w:tcW w:w="10345" w:type="dxa"/>
            <w:gridSpan w:val="2"/>
            <w:tcBorders>
              <w:top w:val="single" w:sz="4" w:space="0" w:color="auto"/>
              <w:left w:val="single" w:sz="4" w:space="0" w:color="000000"/>
              <w:bottom w:val="single" w:sz="4" w:space="0" w:color="000000"/>
              <w:right w:val="single" w:sz="4" w:space="0" w:color="000000"/>
            </w:tcBorders>
            <w:shd w:val="clear" w:color="auto" w:fill="auto"/>
          </w:tcPr>
          <w:p w:rsidR="00C710F8" w:rsidRPr="00947379" w:rsidRDefault="00C710F8" w:rsidP="0008607A">
            <w:pPr>
              <w:snapToGrid w:val="0"/>
              <w:jc w:val="both"/>
              <w:rPr>
                <w:rFonts w:ascii="Palatino Linotype" w:hAnsi="Palatino Linotype" w:cs="Palatino Linotype"/>
                <w:b/>
                <w:bCs/>
                <w:i/>
                <w:iCs/>
                <w:color w:val="003366"/>
                <w:lang w:val="uk-UA"/>
              </w:rPr>
            </w:pPr>
            <w:r w:rsidRPr="00947379">
              <w:rPr>
                <w:rFonts w:ascii="Palatino Linotype" w:hAnsi="Palatino Linotype" w:cs="Palatino Linotype"/>
                <w:b/>
                <w:bCs/>
                <w:i/>
                <w:iCs/>
                <w:color w:val="003366"/>
                <w:lang w:val="uk-UA"/>
              </w:rPr>
              <w:t>Напрями діяльності за проектом:</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 xml:space="preserve">Аналіз існуючих </w:t>
            </w:r>
            <w:r w:rsidR="000F5FDC" w:rsidRPr="00947379">
              <w:rPr>
                <w:rFonts w:ascii="Palatino Linotype" w:hAnsi="Palatino Linotype"/>
                <w:color w:val="003366"/>
                <w:lang w:val="uk-UA" w:eastAsia="en-US"/>
              </w:rPr>
              <w:t xml:space="preserve">освітніх </w:t>
            </w:r>
            <w:r w:rsidRPr="00947379">
              <w:rPr>
                <w:rFonts w:ascii="Palatino Linotype" w:hAnsi="Palatino Linotype"/>
                <w:color w:val="003366"/>
                <w:lang w:val="uk-UA" w:eastAsia="en-US"/>
              </w:rPr>
              <w:t>програм з Гендерних студій.</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концепцій навчальних програм.</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робочих груп міжрегіональних контактів.</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Модернізація програм впровадженням гендерних студій.</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Оновлення навчальних дисциплін гендерною тематикою.</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Розробка нових навчальних дисциплін.</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матеріалів для студентів.</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матеріалів для викладачів.</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Підвищення кваліфікації персоналу.</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відкритих електронних ресурсів.</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системи електронного тестування.</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Проектування програми оцінки якості.</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Підготовка звітів з внутрішнього моніторингу якості.</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Підготовка зовнішньої звітів про оцінку якості.</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Проектування програми для поширення та експлуатування.</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Проведення масових заходів.</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Обговорення у ЗМІ.</w:t>
            </w:r>
          </w:p>
          <w:p w:rsidR="00C710F8"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Проведення координаційних нарад.</w:t>
            </w:r>
          </w:p>
          <w:p w:rsidR="00BC244C" w:rsidRPr="00947379" w:rsidRDefault="00C710F8" w:rsidP="00AA51DA">
            <w:pPr>
              <w:numPr>
                <w:ilvl w:val="0"/>
                <w:numId w:val="55"/>
              </w:numPr>
              <w:tabs>
                <w:tab w:val="clear" w:pos="360"/>
                <w:tab w:val="num" w:pos="652"/>
              </w:tabs>
              <w:ind w:left="652"/>
              <w:jc w:val="both"/>
              <w:rPr>
                <w:rFonts w:ascii="Palatino Linotype" w:hAnsi="Palatino Linotype"/>
                <w:color w:val="003366"/>
                <w:lang w:val="uk-UA"/>
              </w:rPr>
            </w:pPr>
            <w:r w:rsidRPr="00947379">
              <w:rPr>
                <w:rFonts w:ascii="Palatino Linotype" w:hAnsi="Palatino Linotype"/>
                <w:color w:val="003366"/>
                <w:lang w:val="uk-UA" w:eastAsia="en-US"/>
              </w:rPr>
              <w:t>Створення звітів за проектами.</w:t>
            </w:r>
          </w:p>
        </w:tc>
      </w:tr>
      <w:tr w:rsidR="00C710F8" w:rsidRPr="00947379" w:rsidTr="000B56D6">
        <w:trPr>
          <w:trHeight w:val="422"/>
        </w:trPr>
        <w:tc>
          <w:tcPr>
            <w:tcW w:w="10345" w:type="dxa"/>
            <w:gridSpan w:val="2"/>
            <w:tcBorders>
              <w:left w:val="single" w:sz="4" w:space="0" w:color="000000"/>
              <w:bottom w:val="single" w:sz="4" w:space="0" w:color="auto"/>
              <w:right w:val="single" w:sz="4" w:space="0" w:color="000000"/>
            </w:tcBorders>
            <w:shd w:val="clear" w:color="auto" w:fill="auto"/>
          </w:tcPr>
          <w:p w:rsidR="00C710F8" w:rsidRPr="00947379" w:rsidRDefault="00947379" w:rsidP="0008607A">
            <w:pPr>
              <w:snapToGrid w:val="0"/>
              <w:jc w:val="both"/>
              <w:rPr>
                <w:rFonts w:ascii="Palatino Linotype" w:hAnsi="Palatino Linotype" w:cs="Palatino Linotype"/>
                <w:b/>
                <w:bCs/>
                <w:i/>
                <w:iCs/>
                <w:color w:val="003366"/>
                <w:lang w:val="uk-UA"/>
              </w:rPr>
            </w:pPr>
            <w:r w:rsidRPr="00947379">
              <w:rPr>
                <w:rFonts w:ascii="Palatino Linotype" w:hAnsi="Palatino Linotype" w:cs="Palatino Linotype"/>
                <w:b/>
                <w:bCs/>
                <w:i/>
                <w:iCs/>
                <w:color w:val="003366"/>
                <w:lang w:val="uk-UA"/>
              </w:rPr>
              <w:t>Результати</w:t>
            </w:r>
            <w:r w:rsidR="00C710F8" w:rsidRPr="00947379">
              <w:rPr>
                <w:rFonts w:ascii="Palatino Linotype" w:hAnsi="Palatino Linotype" w:cs="Palatino Linotype"/>
                <w:b/>
                <w:bCs/>
                <w:i/>
                <w:iCs/>
                <w:color w:val="003366"/>
                <w:lang w:val="uk-UA"/>
              </w:rPr>
              <w:t xml:space="preserve">: </w:t>
            </w:r>
          </w:p>
          <w:p w:rsidR="00C710F8"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Модернізовані у семи університетах України, Марокко та Туніса різних магістерських програм (культурологія; література та культурологія; соціологія; політологія; психологія; історія; освітні вимірювання) соціальним і поведінкови</w:t>
            </w:r>
            <w:r w:rsidR="00AD4101" w:rsidRPr="00947379">
              <w:rPr>
                <w:rFonts w:ascii="Palatino Linotype" w:hAnsi="Palatino Linotype" w:cs="Palatino Linotype"/>
                <w:bCs/>
                <w:iCs/>
                <w:color w:val="003366"/>
                <w:sz w:val="24"/>
                <w:szCs w:val="24"/>
                <w:lang w:val="uk-UA"/>
              </w:rPr>
              <w:t>м компонентом гендерних студій.</w:t>
            </w:r>
          </w:p>
          <w:p w:rsidR="00C710F8" w:rsidRPr="00947379" w:rsidRDefault="00B847D2"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 xml:space="preserve">Навчальні плани </w:t>
            </w:r>
            <w:r w:rsidR="00C710F8" w:rsidRPr="00947379">
              <w:rPr>
                <w:rFonts w:ascii="Palatino Linotype" w:hAnsi="Palatino Linotype" w:cs="Palatino Linotype"/>
                <w:bCs/>
                <w:iCs/>
                <w:color w:val="003366"/>
                <w:sz w:val="24"/>
                <w:szCs w:val="24"/>
                <w:lang w:val="uk-UA"/>
              </w:rPr>
              <w:t>для семи оновлених та чотирнадцяти</w:t>
            </w:r>
            <w:r w:rsidR="00AD4101" w:rsidRPr="00947379">
              <w:rPr>
                <w:rFonts w:ascii="Palatino Linotype" w:hAnsi="Palatino Linotype" w:cs="Palatino Linotype"/>
                <w:bCs/>
                <w:iCs/>
                <w:color w:val="003366"/>
                <w:sz w:val="24"/>
                <w:szCs w:val="24"/>
                <w:lang w:val="uk-UA"/>
              </w:rPr>
              <w:t xml:space="preserve"> нових курсів.</w:t>
            </w:r>
          </w:p>
          <w:p w:rsidR="00C710F8" w:rsidRPr="00947379" w:rsidRDefault="00B847D2"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Н</w:t>
            </w:r>
            <w:r w:rsidR="00C710F8" w:rsidRPr="00947379">
              <w:rPr>
                <w:rFonts w:ascii="Palatino Linotype" w:hAnsi="Palatino Linotype" w:cs="Palatino Linotype"/>
                <w:bCs/>
                <w:iCs/>
                <w:color w:val="003366"/>
                <w:sz w:val="24"/>
                <w:szCs w:val="24"/>
                <w:lang w:val="uk-UA"/>
              </w:rPr>
              <w:t>авчальні та методичні матеріали для викладачів і студентів; кваліфікація персоналу в країнах-партнерах, покращена під час коротких стажувань у країнах ЄС</w:t>
            </w:r>
            <w:r w:rsidR="00AD4101" w:rsidRPr="00947379">
              <w:rPr>
                <w:rFonts w:ascii="Palatino Linotype" w:hAnsi="Palatino Linotype" w:cs="Palatino Linotype"/>
                <w:bCs/>
                <w:iCs/>
                <w:color w:val="003366"/>
                <w:sz w:val="24"/>
                <w:szCs w:val="24"/>
                <w:lang w:val="uk-UA"/>
              </w:rPr>
              <w:t>.</w:t>
            </w:r>
          </w:p>
          <w:p w:rsidR="00C710F8"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Електронні ресурси (відкриті електронні ресурси; система е-тестів</w:t>
            </w:r>
            <w:r w:rsidR="00AD4101" w:rsidRPr="00947379">
              <w:rPr>
                <w:rFonts w:ascii="Palatino Linotype" w:hAnsi="Palatino Linotype" w:cs="Palatino Linotype"/>
                <w:bCs/>
                <w:iCs/>
                <w:color w:val="003366"/>
                <w:sz w:val="24"/>
                <w:szCs w:val="24"/>
                <w:lang w:val="uk-UA"/>
              </w:rPr>
              <w:t>).</w:t>
            </w:r>
          </w:p>
          <w:p w:rsidR="00AD4101"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Матеріали для нових дисциплін, розміщені на сайті проекту у вільному доступі</w:t>
            </w:r>
            <w:r w:rsidR="00AD4101" w:rsidRPr="00947379">
              <w:rPr>
                <w:rFonts w:ascii="Palatino Linotype" w:hAnsi="Palatino Linotype" w:cs="Palatino Linotype"/>
                <w:bCs/>
                <w:iCs/>
                <w:color w:val="003366"/>
                <w:sz w:val="24"/>
                <w:szCs w:val="24"/>
                <w:lang w:val="uk-UA"/>
              </w:rPr>
              <w:t>.</w:t>
            </w:r>
          </w:p>
          <w:p w:rsidR="00AD4101"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Створена база даних тестових завдань для навчання і для контролю.</w:t>
            </w:r>
          </w:p>
          <w:p w:rsidR="00C710F8"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 xml:space="preserve"> </w:t>
            </w:r>
            <w:r w:rsidR="00AD4101" w:rsidRPr="00947379">
              <w:rPr>
                <w:rFonts w:ascii="Palatino Linotype" w:hAnsi="Palatino Linotype" w:cs="Palatino Linotype"/>
                <w:bCs/>
                <w:iCs/>
                <w:color w:val="003366"/>
                <w:sz w:val="24"/>
                <w:szCs w:val="24"/>
                <w:lang w:val="uk-UA"/>
              </w:rPr>
              <w:t>Розроблений проект веб-сайту.</w:t>
            </w:r>
          </w:p>
          <w:p w:rsidR="00BC244C" w:rsidRPr="00947379" w:rsidRDefault="00C710F8" w:rsidP="00B847D2">
            <w:pPr>
              <w:pStyle w:val="TableParagraph"/>
              <w:numPr>
                <w:ilvl w:val="0"/>
                <w:numId w:val="56"/>
              </w:numPr>
              <w:tabs>
                <w:tab w:val="left" w:pos="450"/>
              </w:tabs>
              <w:suppressAutoHyphens/>
              <w:ind w:left="450" w:hanging="426"/>
              <w:jc w:val="both"/>
              <w:rPr>
                <w:rFonts w:ascii="Palatino Linotype" w:hAnsi="Palatino Linotype" w:cs="Palatino Linotype"/>
                <w:bCs/>
                <w:iCs/>
                <w:color w:val="003366"/>
                <w:sz w:val="24"/>
                <w:szCs w:val="24"/>
                <w:lang w:val="uk-UA"/>
              </w:rPr>
            </w:pPr>
            <w:r w:rsidRPr="00947379">
              <w:rPr>
                <w:rFonts w:ascii="Palatino Linotype" w:hAnsi="Palatino Linotype" w:cs="Palatino Linotype"/>
                <w:bCs/>
                <w:iCs/>
                <w:color w:val="003366"/>
                <w:sz w:val="24"/>
                <w:szCs w:val="24"/>
                <w:lang w:val="uk-UA"/>
              </w:rPr>
              <w:t>Звіти про результати проекту та інших публікацій.</w:t>
            </w:r>
          </w:p>
        </w:tc>
      </w:tr>
      <w:tr w:rsidR="00C710F8" w:rsidRPr="00947379" w:rsidTr="000B56D6">
        <w:trPr>
          <w:trHeight w:val="422"/>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tcPr>
          <w:p w:rsidR="00C710F8" w:rsidRPr="00947379" w:rsidRDefault="00C710F8" w:rsidP="0008607A">
            <w:pPr>
              <w:snapToGrid w:val="0"/>
              <w:jc w:val="both"/>
              <w:rPr>
                <w:rFonts w:ascii="Palatino Linotype" w:hAnsi="Palatino Linotype" w:cs="Palatino Linotype"/>
                <w:b/>
                <w:bCs/>
                <w:i/>
                <w:iCs/>
                <w:color w:val="003366"/>
                <w:lang w:val="uk-UA"/>
              </w:rPr>
            </w:pPr>
            <w:r w:rsidRPr="00947379">
              <w:rPr>
                <w:rFonts w:ascii="Palatino Linotype" w:hAnsi="Palatino Linotype" w:cs="Palatino Linotype"/>
                <w:b/>
                <w:bCs/>
                <w:i/>
                <w:iCs/>
                <w:color w:val="003366"/>
                <w:lang w:val="uk-UA"/>
              </w:rPr>
              <w:lastRenderedPageBreak/>
              <w:t>Координатор проекту від України:</w:t>
            </w:r>
          </w:p>
        </w:tc>
      </w:tr>
      <w:tr w:rsidR="00C710F8" w:rsidRPr="00947379" w:rsidTr="000B56D6">
        <w:trPr>
          <w:trHeight w:val="422"/>
        </w:trPr>
        <w:tc>
          <w:tcPr>
            <w:tcW w:w="10345" w:type="dxa"/>
            <w:gridSpan w:val="2"/>
            <w:tcBorders>
              <w:top w:val="single" w:sz="4" w:space="0" w:color="auto"/>
              <w:left w:val="single" w:sz="4" w:space="0" w:color="000000"/>
              <w:bottom w:val="single" w:sz="4" w:space="0" w:color="000000"/>
              <w:right w:val="single" w:sz="4" w:space="0" w:color="000000"/>
            </w:tcBorders>
            <w:shd w:val="clear" w:color="auto" w:fill="auto"/>
          </w:tcPr>
          <w:p w:rsidR="00C710F8" w:rsidRPr="00947379" w:rsidRDefault="00C710F8" w:rsidP="00D17ED4">
            <w:pPr>
              <w:snapToGrid w:val="0"/>
              <w:jc w:val="both"/>
              <w:rPr>
                <w:rFonts w:ascii="Palatino Linotype" w:eastAsia="MyriadPro-Regular" w:hAnsi="Palatino Linotype"/>
                <w:color w:val="003366"/>
                <w:lang w:val="uk-UA"/>
              </w:rPr>
            </w:pPr>
            <w:r w:rsidRPr="00947379">
              <w:rPr>
                <w:rFonts w:ascii="Palatino Linotype" w:hAnsi="Palatino Linotype"/>
                <w:color w:val="003366"/>
                <w:u w:val="single"/>
                <w:lang w:val="uk-UA" w:eastAsia="uk-UA"/>
              </w:rPr>
              <w:t>Кіровоградський державний педагогічний університет імені Володимира Винниченка,</w:t>
            </w:r>
            <w:r w:rsidRPr="00947379">
              <w:rPr>
                <w:rFonts w:ascii="Palatino Linotype" w:eastAsia="MyriadPro-Regular" w:hAnsi="Palatino Linotype"/>
                <w:color w:val="003366"/>
                <w:lang w:val="uk-UA"/>
              </w:rPr>
              <w:t xml:space="preserve">  www.kspu.kr.ua</w:t>
            </w:r>
          </w:p>
          <w:p w:rsidR="00C710F8" w:rsidRPr="00947379" w:rsidRDefault="00C710F8" w:rsidP="00D17ED4">
            <w:pPr>
              <w:jc w:val="both"/>
              <w:rPr>
                <w:rFonts w:ascii="Palatino Linotype" w:eastAsia="MyriadPro-Regular" w:hAnsi="Palatino Linotype"/>
                <w:bCs/>
                <w:iCs/>
                <w:color w:val="003366"/>
                <w:lang w:val="uk-UA"/>
              </w:rPr>
            </w:pPr>
            <w:r w:rsidRPr="00947379">
              <w:rPr>
                <w:rFonts w:ascii="Palatino Linotype" w:hAnsi="Palatino Linotype"/>
                <w:color w:val="003366"/>
                <w:lang w:val="uk-UA"/>
              </w:rPr>
              <w:t xml:space="preserve">тел.: </w:t>
            </w:r>
            <w:r w:rsidRPr="00947379">
              <w:rPr>
                <w:rFonts w:ascii="Palatino Linotype" w:eastAsia="MyriadPro-Regular" w:hAnsi="Palatino Linotype"/>
                <w:bCs/>
                <w:iCs/>
                <w:color w:val="003366"/>
                <w:lang w:val="uk-UA"/>
              </w:rPr>
              <w:t>+38 0522 22 18 34</w:t>
            </w:r>
            <w:r w:rsidR="00810CE8" w:rsidRPr="00947379">
              <w:rPr>
                <w:rFonts w:ascii="Palatino Linotype" w:hAnsi="Palatino Linotype"/>
                <w:color w:val="003366"/>
                <w:lang w:val="uk-UA"/>
              </w:rPr>
              <w:t xml:space="preserve">; </w:t>
            </w:r>
            <w:r w:rsidRPr="00947379">
              <w:rPr>
                <w:rFonts w:ascii="Palatino Linotype" w:hAnsi="Palatino Linotype"/>
                <w:color w:val="003366"/>
                <w:lang w:val="uk-UA"/>
              </w:rPr>
              <w:t>+38 0522 24 89 01</w:t>
            </w:r>
            <w:r w:rsidR="00810CE8" w:rsidRPr="00947379">
              <w:rPr>
                <w:rFonts w:ascii="Palatino Linotype" w:hAnsi="Palatino Linotype"/>
                <w:color w:val="003366"/>
                <w:lang w:val="uk-UA"/>
              </w:rPr>
              <w:t>;</w:t>
            </w:r>
            <w:r w:rsidRPr="00947379">
              <w:rPr>
                <w:rFonts w:ascii="Palatino Linotype" w:eastAsia="MyriadPro-Regular" w:hAnsi="Palatino Linotype"/>
                <w:color w:val="003366"/>
                <w:lang w:val="uk-UA"/>
              </w:rPr>
              <w:t xml:space="preserve"> </w:t>
            </w:r>
            <w:r w:rsidRPr="00947379">
              <w:rPr>
                <w:rFonts w:ascii="Palatino Linotype" w:hAnsi="Palatino Linotype"/>
                <w:color w:val="003366"/>
                <w:lang w:val="uk-UA"/>
              </w:rPr>
              <w:t xml:space="preserve">факс </w:t>
            </w:r>
            <w:r w:rsidRPr="00947379">
              <w:rPr>
                <w:rFonts w:ascii="Palatino Linotype" w:eastAsia="MyriadPro-Regular" w:hAnsi="Palatino Linotype"/>
                <w:bCs/>
                <w:iCs/>
                <w:color w:val="003366"/>
                <w:lang w:val="uk-UA"/>
              </w:rPr>
              <w:t>+38</w:t>
            </w:r>
            <w:r w:rsidRPr="00947379">
              <w:rPr>
                <w:rFonts w:ascii="Palatino Linotype" w:hAnsi="Palatino Linotype"/>
                <w:color w:val="003366"/>
                <w:lang w:val="uk-UA"/>
              </w:rPr>
              <w:t xml:space="preserve"> </w:t>
            </w:r>
            <w:r w:rsidRPr="00947379">
              <w:rPr>
                <w:rFonts w:ascii="Palatino Linotype" w:eastAsia="MyriadPro-Regular" w:hAnsi="Palatino Linotype"/>
                <w:bCs/>
                <w:iCs/>
                <w:color w:val="003366"/>
                <w:lang w:val="uk-UA"/>
              </w:rPr>
              <w:t>0522 24 85 44, e-mail: mails@kspu.kr.ua</w:t>
            </w:r>
          </w:p>
          <w:p w:rsidR="00810CE8" w:rsidRPr="00947379" w:rsidRDefault="00C710F8" w:rsidP="00D17ED4">
            <w:pPr>
              <w:jc w:val="both"/>
              <w:rPr>
                <w:rFonts w:ascii="Palatino Linotype" w:eastAsia="MyriadPro-Regular" w:hAnsi="Palatino Linotype"/>
                <w:color w:val="003366"/>
                <w:lang w:val="uk-UA"/>
              </w:rPr>
            </w:pPr>
            <w:r w:rsidRPr="00947379">
              <w:rPr>
                <w:rFonts w:ascii="Palatino Linotype" w:hAnsi="Palatino Linotype"/>
                <w:b/>
                <w:i/>
                <w:color w:val="003366"/>
                <w:lang w:val="uk-UA"/>
              </w:rPr>
              <w:t xml:space="preserve">Відповідальна особа: </w:t>
            </w:r>
            <w:r w:rsidR="00810CE8" w:rsidRPr="00947379">
              <w:rPr>
                <w:rFonts w:ascii="Palatino Linotype" w:eastAsia="MyriadPro-Regular" w:hAnsi="Palatino Linotype"/>
                <w:color w:val="003366"/>
                <w:lang w:val="uk-UA"/>
              </w:rPr>
              <w:t>п</w:t>
            </w:r>
            <w:r w:rsidRPr="00947379">
              <w:rPr>
                <w:rFonts w:ascii="Palatino Linotype" w:eastAsia="MyriadPro-Regular" w:hAnsi="Palatino Linotype"/>
                <w:color w:val="003366"/>
                <w:lang w:val="uk-UA"/>
              </w:rPr>
              <w:t>роф., д.ф.-м.н.</w:t>
            </w:r>
            <w:r w:rsidRPr="00947379">
              <w:rPr>
                <w:rFonts w:ascii="Palatino Linotype" w:eastAsia="MyriadPro-Regular" w:hAnsi="Palatino Linotype"/>
                <w:i/>
                <w:color w:val="003366"/>
                <w:lang w:val="uk-UA"/>
              </w:rPr>
              <w:t xml:space="preserve"> </w:t>
            </w:r>
            <w:r w:rsidRPr="00947379">
              <w:rPr>
                <w:rFonts w:ascii="Palatino Linotype" w:eastAsia="MyriadPro-Regular" w:hAnsi="Palatino Linotype"/>
                <w:color w:val="003366"/>
                <w:lang w:val="uk-UA"/>
              </w:rPr>
              <w:t xml:space="preserve">Ольга </w:t>
            </w:r>
            <w:r w:rsidR="00810CE8" w:rsidRPr="00947379">
              <w:rPr>
                <w:rFonts w:ascii="Palatino Linotype" w:eastAsia="MyriadPro-Regular" w:hAnsi="Palatino Linotype"/>
                <w:color w:val="003366"/>
                <w:lang w:val="uk-UA"/>
              </w:rPr>
              <w:t>АВРАМЕНКО</w:t>
            </w:r>
          </w:p>
          <w:p w:rsidR="00C710F8" w:rsidRPr="00947379" w:rsidRDefault="00C710F8" w:rsidP="00D17ED4">
            <w:pPr>
              <w:jc w:val="both"/>
              <w:rPr>
                <w:rFonts w:ascii="Palatino Linotype" w:hAnsi="Palatino Linotype"/>
                <w:color w:val="003366"/>
                <w:lang w:val="uk-UA"/>
              </w:rPr>
            </w:pPr>
            <w:r w:rsidRPr="00947379">
              <w:rPr>
                <w:rFonts w:ascii="Palatino Linotype" w:eastAsia="MyriadPro-Regular" w:hAnsi="Palatino Linotype"/>
                <w:color w:val="003366"/>
                <w:lang w:val="uk-UA"/>
              </w:rPr>
              <w:t>завідувач кафедри прикладної математики, статистики та економіки</w:t>
            </w:r>
          </w:p>
          <w:p w:rsidR="00810CE8" w:rsidRPr="00947379" w:rsidRDefault="00C710F8" w:rsidP="00D17ED4">
            <w:pPr>
              <w:jc w:val="both"/>
              <w:rPr>
                <w:rFonts w:ascii="Palatino Linotype" w:hAnsi="Palatino Linotype"/>
                <w:color w:val="003366"/>
                <w:lang w:val="uk-UA"/>
              </w:rPr>
            </w:pPr>
            <w:r w:rsidRPr="00947379">
              <w:rPr>
                <w:rFonts w:ascii="Palatino Linotype" w:hAnsi="Palatino Linotype"/>
                <w:b/>
                <w:i/>
                <w:color w:val="003366"/>
                <w:lang w:val="uk-UA"/>
              </w:rPr>
              <w:t xml:space="preserve">Контакти: </w:t>
            </w:r>
            <w:r w:rsidR="00810CE8" w:rsidRPr="00947379">
              <w:rPr>
                <w:rFonts w:ascii="Palatino Linotype" w:hAnsi="Palatino Linotype"/>
                <w:b/>
                <w:i/>
                <w:color w:val="003366"/>
                <w:lang w:val="uk-UA"/>
              </w:rPr>
              <w:t xml:space="preserve"> </w:t>
            </w:r>
            <w:r w:rsidRPr="00947379">
              <w:rPr>
                <w:rFonts w:ascii="Palatino Linotype" w:hAnsi="Palatino Linotype"/>
                <w:color w:val="003366"/>
                <w:lang w:val="uk-UA"/>
              </w:rPr>
              <w:t>тел</w:t>
            </w:r>
            <w:r w:rsidR="002533DD" w:rsidRPr="00947379">
              <w:rPr>
                <w:rFonts w:ascii="Palatino Linotype" w:hAnsi="Palatino Linotype"/>
                <w:color w:val="003366"/>
                <w:lang w:val="uk-UA"/>
              </w:rPr>
              <w:t>.</w:t>
            </w:r>
            <w:r w:rsidRPr="00947379">
              <w:rPr>
                <w:rFonts w:ascii="Palatino Linotype" w:hAnsi="Palatino Linotype"/>
                <w:color w:val="003366"/>
                <w:lang w:val="uk-UA"/>
              </w:rPr>
              <w:t xml:space="preserve">: +38 0522 24 89 01;  </w:t>
            </w:r>
            <w:r w:rsidR="00810CE8" w:rsidRPr="00947379">
              <w:rPr>
                <w:rFonts w:ascii="Palatino Linotype" w:hAnsi="Palatino Linotype"/>
                <w:color w:val="003366"/>
                <w:lang w:val="uk-UA"/>
              </w:rPr>
              <w:t xml:space="preserve">+38 097 </w:t>
            </w:r>
            <w:r w:rsidRPr="00947379">
              <w:rPr>
                <w:rFonts w:ascii="Palatino Linotype" w:hAnsi="Palatino Linotype"/>
                <w:color w:val="003366"/>
                <w:lang w:val="uk-UA"/>
              </w:rPr>
              <w:t>991 94 29, факс: +38 0522 24 85 44</w:t>
            </w:r>
          </w:p>
          <w:p w:rsidR="00C710F8" w:rsidRPr="00947379" w:rsidRDefault="00C57D27" w:rsidP="00D17ED4">
            <w:pPr>
              <w:jc w:val="both"/>
              <w:rPr>
                <w:rFonts w:ascii="Palatino Linotype" w:eastAsia="MyriadPro-Regular" w:hAnsi="Palatino Linotype" w:cs="Palatino Linotype"/>
                <w:bCs/>
                <w:iCs/>
                <w:color w:val="003366"/>
                <w:lang w:val="uk-UA"/>
              </w:rPr>
            </w:pPr>
            <w:r w:rsidRPr="00947379">
              <w:rPr>
                <w:rFonts w:ascii="Palatino Linotype" w:hAnsi="Palatino Linotype"/>
                <w:color w:val="003366"/>
                <w:lang w:val="uk-UA"/>
              </w:rPr>
              <w:t>e-адреса</w:t>
            </w:r>
            <w:r w:rsidR="00C710F8" w:rsidRPr="00947379">
              <w:rPr>
                <w:rFonts w:ascii="Palatino Linotype" w:hAnsi="Palatino Linotype"/>
                <w:color w:val="003366"/>
                <w:lang w:val="uk-UA"/>
              </w:rPr>
              <w:t xml:space="preserve">: </w:t>
            </w:r>
            <w:hyperlink r:id="rId98" w:history="1">
              <w:r w:rsidR="001A7D47" w:rsidRPr="00947379">
                <w:rPr>
                  <w:rFonts w:ascii="Palatino Linotype" w:hAnsi="Palatino Linotype"/>
                  <w:color w:val="003366"/>
                  <w:lang w:val="uk-UA"/>
                </w:rPr>
                <w:t>oavramenko777@gmail.com</w:t>
              </w:r>
            </w:hyperlink>
          </w:p>
        </w:tc>
      </w:tr>
      <w:tr w:rsidR="00C710F8" w:rsidRPr="00BB16EE" w:rsidTr="000B56D6">
        <w:trPr>
          <w:trHeight w:val="248"/>
        </w:trPr>
        <w:tc>
          <w:tcPr>
            <w:tcW w:w="10345" w:type="dxa"/>
            <w:gridSpan w:val="2"/>
            <w:tcBorders>
              <w:left w:val="single" w:sz="4" w:space="0" w:color="000000"/>
              <w:bottom w:val="single" w:sz="4" w:space="0" w:color="000000"/>
              <w:right w:val="single" w:sz="4" w:space="0" w:color="000000"/>
            </w:tcBorders>
            <w:shd w:val="clear" w:color="auto" w:fill="auto"/>
          </w:tcPr>
          <w:p w:rsidR="00C710F8" w:rsidRPr="00BB16EE" w:rsidRDefault="00C710F8" w:rsidP="003A7E11">
            <w:pPr>
              <w:snapToGrid w:val="0"/>
              <w:rPr>
                <w:rFonts w:ascii="Palatino Linotype" w:hAnsi="Palatino Linotype" w:cs="Palatino Linotype"/>
                <w:b/>
                <w:bCs/>
                <w:i/>
                <w:iCs/>
                <w:color w:val="003366"/>
                <w:lang w:val="uk-UA"/>
              </w:rPr>
            </w:pPr>
            <w:r w:rsidRPr="00BB16EE">
              <w:rPr>
                <w:rFonts w:ascii="Palatino Linotype" w:hAnsi="Palatino Linotype"/>
                <w:color w:val="003366"/>
              </w:rPr>
              <w:br w:type="page"/>
            </w:r>
            <w:r w:rsidRPr="00BB16EE">
              <w:rPr>
                <w:rFonts w:ascii="Palatino Linotype" w:hAnsi="Palatino Linotype"/>
                <w:color w:val="003366"/>
              </w:rPr>
              <w:br w:type="page"/>
            </w:r>
            <w:r w:rsidRPr="00BB16EE">
              <w:rPr>
                <w:rFonts w:ascii="Palatino Linotype" w:hAnsi="Palatino Linotype" w:cs="Palatino Linotype"/>
                <w:b/>
                <w:bCs/>
                <w:i/>
                <w:iCs/>
                <w:color w:val="003366"/>
                <w:lang w:val="uk-UA"/>
              </w:rPr>
              <w:t xml:space="preserve">Партнери з України: </w:t>
            </w:r>
          </w:p>
        </w:tc>
      </w:tr>
      <w:tr w:rsidR="00C710F8" w:rsidRPr="00BB16EE" w:rsidTr="000B56D6">
        <w:trPr>
          <w:trHeight w:val="422"/>
        </w:trPr>
        <w:tc>
          <w:tcPr>
            <w:tcW w:w="4953" w:type="dxa"/>
            <w:tcBorders>
              <w:left w:val="single" w:sz="4" w:space="0" w:color="000000"/>
              <w:bottom w:val="single" w:sz="4" w:space="0" w:color="000000"/>
            </w:tcBorders>
            <w:shd w:val="clear" w:color="auto" w:fill="auto"/>
          </w:tcPr>
          <w:p w:rsidR="00C710F8" w:rsidRPr="00BB16EE" w:rsidRDefault="00C710F8" w:rsidP="00D17ED4">
            <w:pPr>
              <w:snapToGrid w:val="0"/>
              <w:jc w:val="both"/>
              <w:rPr>
                <w:rFonts w:ascii="Palatino Linotype" w:eastAsia="MyriadPro-Regular" w:hAnsi="Palatino Linotype"/>
                <w:bCs/>
                <w:iCs/>
                <w:color w:val="003366"/>
                <w:u w:val="single"/>
                <w:lang w:val="uk-UA"/>
              </w:rPr>
            </w:pPr>
            <w:r w:rsidRPr="00BB16EE">
              <w:rPr>
                <w:rFonts w:ascii="Palatino Linotype" w:hAnsi="Palatino Linotype"/>
                <w:color w:val="003366"/>
                <w:u w:val="single"/>
                <w:lang w:val="uk-UA" w:eastAsia="uk-UA"/>
              </w:rPr>
              <w:t>Ніжинський державний університет імені Миколи Гоголя</w:t>
            </w:r>
            <w:r w:rsidR="00D17ED4" w:rsidRPr="00BB16EE">
              <w:rPr>
                <w:rFonts w:ascii="Palatino Linotype" w:hAnsi="Palatino Linotype"/>
                <w:color w:val="003366"/>
                <w:u w:val="single"/>
                <w:lang w:eastAsia="uk-UA"/>
              </w:rPr>
              <w:t>,</w:t>
            </w:r>
            <w:r w:rsidRPr="00BB16EE">
              <w:rPr>
                <w:rFonts w:ascii="Palatino Linotype" w:hAnsi="Palatino Linotype"/>
                <w:bCs/>
                <w:iCs/>
                <w:color w:val="003366"/>
                <w:lang w:val="uk-UA"/>
              </w:rPr>
              <w:t xml:space="preserve"> ndu.edu.ua</w:t>
            </w:r>
          </w:p>
          <w:p w:rsidR="00C710F8" w:rsidRPr="00BB16EE" w:rsidRDefault="00C710F8" w:rsidP="00D17ED4">
            <w:pPr>
              <w:jc w:val="both"/>
              <w:rPr>
                <w:rFonts w:ascii="Palatino Linotype" w:eastAsia="MyriadPro-Regular" w:hAnsi="Palatino Linotype"/>
                <w:bCs/>
                <w:iCs/>
                <w:color w:val="003366"/>
                <w:lang w:val="de-DE"/>
              </w:rPr>
            </w:pPr>
            <w:r w:rsidRPr="00BB16EE">
              <w:rPr>
                <w:rFonts w:ascii="Palatino Linotype" w:hAnsi="Palatino Linotype"/>
                <w:color w:val="003366"/>
                <w:lang w:val="uk-UA"/>
              </w:rPr>
              <w:t>тел</w:t>
            </w:r>
            <w:r w:rsidRPr="00BB16EE">
              <w:rPr>
                <w:rFonts w:ascii="Palatino Linotype" w:hAnsi="Palatino Linotype"/>
                <w:color w:val="003366"/>
                <w:lang w:val="it-IT"/>
              </w:rPr>
              <w:t xml:space="preserve">.: </w:t>
            </w:r>
            <w:r w:rsidRPr="00BB16EE">
              <w:rPr>
                <w:rFonts w:ascii="Palatino Linotype" w:eastAsia="MyriadPro-Regular" w:hAnsi="Palatino Linotype"/>
                <w:bCs/>
                <w:iCs/>
                <w:color w:val="003366"/>
                <w:lang w:val="uk-UA"/>
              </w:rPr>
              <w:t>+380463171967</w:t>
            </w:r>
            <w:r w:rsidR="00810CE8" w:rsidRPr="00BB16EE">
              <w:rPr>
                <w:rFonts w:ascii="Palatino Linotype" w:eastAsia="MyriadPro-Regular" w:hAnsi="Palatino Linotype"/>
                <w:bCs/>
                <w:iCs/>
                <w:color w:val="003366"/>
                <w:lang w:val="uk-UA"/>
              </w:rPr>
              <w:t xml:space="preserve">; </w:t>
            </w:r>
            <w:r w:rsidRPr="00BB16EE">
              <w:rPr>
                <w:rFonts w:ascii="Palatino Linotype" w:hAnsi="Palatino Linotype"/>
                <w:color w:val="003366"/>
                <w:lang w:val="uk-UA"/>
              </w:rPr>
              <w:t>факс</w:t>
            </w:r>
            <w:r w:rsidRPr="00BB16EE">
              <w:rPr>
                <w:rFonts w:ascii="Palatino Linotype" w:hAnsi="Palatino Linotype"/>
                <w:color w:val="003366"/>
                <w:lang w:val="it-IT"/>
              </w:rPr>
              <w:t xml:space="preserve">: </w:t>
            </w:r>
            <w:r w:rsidRPr="00BB16EE">
              <w:rPr>
                <w:rFonts w:ascii="Palatino Linotype" w:eastAsia="MyriadPro-Regular" w:hAnsi="Palatino Linotype"/>
                <w:bCs/>
                <w:iCs/>
                <w:color w:val="003366"/>
                <w:lang w:val="uk-UA"/>
              </w:rPr>
              <w:t>+380463171980</w:t>
            </w:r>
          </w:p>
          <w:p w:rsidR="00C710F8" w:rsidRPr="00BB16EE" w:rsidRDefault="00D17ED4" w:rsidP="00D17ED4">
            <w:pPr>
              <w:jc w:val="both"/>
              <w:rPr>
                <w:rFonts w:ascii="Palatino Linotype" w:hAnsi="Palatino Linotype"/>
                <w:bCs/>
                <w:iCs/>
                <w:color w:val="003366"/>
                <w:lang w:val="de-DE"/>
              </w:rPr>
            </w:pPr>
            <w:r w:rsidRPr="00BB16EE">
              <w:rPr>
                <w:rFonts w:ascii="Palatino Linotype" w:hAnsi="Palatino Linotype"/>
                <w:color w:val="003366"/>
                <w:lang w:val="uk-UA"/>
              </w:rPr>
              <w:t xml:space="preserve">e-адреса: </w:t>
            </w:r>
            <w:r w:rsidR="00C710F8" w:rsidRPr="00BB16EE">
              <w:rPr>
                <w:rFonts w:ascii="Palatino Linotype" w:hAnsi="Palatino Linotype"/>
                <w:color w:val="003366"/>
                <w:lang w:val="it-IT"/>
              </w:rPr>
              <w:t>ndu@ndu.edu.ua</w:t>
            </w:r>
          </w:p>
          <w:p w:rsidR="00C710F8" w:rsidRPr="00BB16EE" w:rsidRDefault="00C710F8" w:rsidP="00D17ED4">
            <w:pPr>
              <w:jc w:val="both"/>
              <w:rPr>
                <w:rFonts w:ascii="Palatino Linotype" w:hAnsi="Palatino Linotype"/>
                <w:b/>
                <w:i/>
                <w:color w:val="003366"/>
                <w:lang w:val="it-IT"/>
              </w:rPr>
            </w:pPr>
            <w:r w:rsidRPr="00BB16EE">
              <w:rPr>
                <w:rFonts w:ascii="Palatino Linotype" w:hAnsi="Palatino Linotype"/>
                <w:b/>
                <w:i/>
                <w:color w:val="003366"/>
                <w:lang w:val="uk-UA"/>
              </w:rPr>
              <w:t>Відповідальна особа</w:t>
            </w:r>
            <w:r w:rsidRPr="00BB16EE">
              <w:rPr>
                <w:rFonts w:ascii="Palatino Linotype" w:hAnsi="Palatino Linotype"/>
                <w:b/>
                <w:i/>
                <w:color w:val="003366"/>
                <w:lang w:val="it-IT"/>
              </w:rPr>
              <w:t xml:space="preserve">: </w:t>
            </w:r>
          </w:p>
          <w:p w:rsidR="00C710F8" w:rsidRPr="00BB16EE" w:rsidRDefault="00C710F8" w:rsidP="00D17ED4">
            <w:pPr>
              <w:jc w:val="both"/>
              <w:rPr>
                <w:rFonts w:ascii="Palatino Linotype" w:hAnsi="Palatino Linotype"/>
                <w:color w:val="003366"/>
              </w:rPr>
            </w:pPr>
            <w:r w:rsidRPr="00BB16EE">
              <w:rPr>
                <w:rFonts w:ascii="Palatino Linotype" w:eastAsia="MyriadPro-Regular" w:hAnsi="Palatino Linotype"/>
                <w:color w:val="003366"/>
                <w:lang w:val="uk-UA"/>
              </w:rPr>
              <w:t xml:space="preserve">Тетяна </w:t>
            </w:r>
            <w:r w:rsidR="00810CE8" w:rsidRPr="00BB16EE">
              <w:rPr>
                <w:rFonts w:ascii="Palatino Linotype" w:eastAsia="MyriadPro-Regular" w:hAnsi="Palatino Linotype"/>
                <w:color w:val="003366"/>
                <w:lang w:val="uk-UA"/>
              </w:rPr>
              <w:t>ЛІСОВА</w:t>
            </w:r>
            <w:r w:rsidRPr="00BB16EE">
              <w:rPr>
                <w:rFonts w:ascii="Palatino Linotype" w:hAnsi="Palatino Linotype"/>
                <w:color w:val="003366"/>
                <w:lang w:val="uk-UA"/>
              </w:rPr>
              <w:t>, доцент кафедри прикладної математики, інформатики та освітніх вимірювань</w:t>
            </w:r>
          </w:p>
          <w:p w:rsidR="00C710F8" w:rsidRPr="00BB16EE" w:rsidRDefault="00C710F8" w:rsidP="00D17ED4">
            <w:pPr>
              <w:jc w:val="both"/>
              <w:rPr>
                <w:rFonts w:ascii="Palatino Linotype" w:hAnsi="Palatino Linotype"/>
                <w:b/>
                <w:i/>
                <w:color w:val="003366"/>
              </w:rPr>
            </w:pPr>
            <w:r w:rsidRPr="00BB16EE">
              <w:rPr>
                <w:rFonts w:ascii="Palatino Linotype" w:hAnsi="Palatino Linotype"/>
                <w:b/>
                <w:i/>
                <w:color w:val="003366"/>
                <w:lang w:val="uk-UA"/>
              </w:rPr>
              <w:t>Контакти</w:t>
            </w:r>
            <w:r w:rsidR="00810CE8" w:rsidRPr="00BB16EE">
              <w:rPr>
                <w:rFonts w:ascii="Palatino Linotype" w:hAnsi="Palatino Linotype"/>
                <w:b/>
                <w:i/>
                <w:color w:val="003366"/>
              </w:rPr>
              <w:t>:</w:t>
            </w:r>
          </w:p>
          <w:p w:rsidR="00C710F8" w:rsidRPr="00BB16EE" w:rsidRDefault="005531D6" w:rsidP="00D17ED4">
            <w:pPr>
              <w:jc w:val="both"/>
              <w:rPr>
                <w:rFonts w:ascii="Palatino Linotype" w:eastAsia="MyriadPro-Regular" w:hAnsi="Palatino Linotype"/>
                <w:bCs/>
                <w:iCs/>
                <w:color w:val="003366"/>
                <w:lang w:val="fr-FR"/>
              </w:rPr>
            </w:pPr>
            <w:r w:rsidRPr="00BB16EE">
              <w:rPr>
                <w:rFonts w:ascii="Palatino Linotype" w:hAnsi="Palatino Linotype"/>
                <w:color w:val="003366"/>
                <w:lang w:val="uk-UA"/>
              </w:rPr>
              <w:t>т</w:t>
            </w:r>
            <w:r w:rsidR="00C710F8" w:rsidRPr="00BB16EE">
              <w:rPr>
                <w:rFonts w:ascii="Palatino Linotype" w:hAnsi="Palatino Linotype"/>
                <w:color w:val="003366"/>
                <w:lang w:val="uk-UA"/>
              </w:rPr>
              <w:t>ел</w:t>
            </w:r>
            <w:r w:rsidR="002533DD" w:rsidRPr="00BB16EE">
              <w:rPr>
                <w:rFonts w:ascii="Palatino Linotype" w:hAnsi="Palatino Linotype"/>
                <w:color w:val="003366"/>
                <w:lang w:val="uk-UA"/>
              </w:rPr>
              <w:t>.</w:t>
            </w:r>
            <w:r w:rsidR="00C710F8" w:rsidRPr="00BB16EE">
              <w:rPr>
                <w:rFonts w:ascii="Palatino Linotype" w:hAnsi="Palatino Linotype"/>
                <w:color w:val="003366"/>
                <w:lang w:val="fr-FR"/>
              </w:rPr>
              <w:t>/</w:t>
            </w:r>
            <w:r w:rsidR="00C710F8" w:rsidRPr="00BB16EE">
              <w:rPr>
                <w:rFonts w:ascii="Palatino Linotype" w:hAnsi="Palatino Linotype"/>
                <w:color w:val="003366"/>
                <w:lang w:val="uk-UA"/>
              </w:rPr>
              <w:t>факс</w:t>
            </w:r>
            <w:r w:rsidR="00C710F8" w:rsidRPr="00BB16EE">
              <w:rPr>
                <w:rFonts w:ascii="Palatino Linotype" w:hAnsi="Palatino Linotype"/>
                <w:color w:val="003366"/>
                <w:lang w:val="fr-FR"/>
              </w:rPr>
              <w:t xml:space="preserve">: </w:t>
            </w:r>
            <w:r w:rsidR="00C710F8" w:rsidRPr="00BB16EE">
              <w:rPr>
                <w:rFonts w:ascii="Palatino Linotype" w:eastAsia="MyriadPro-Regular" w:hAnsi="Palatino Linotype"/>
                <w:bCs/>
                <w:iCs/>
                <w:color w:val="003366"/>
                <w:lang w:val="fr-FR"/>
              </w:rPr>
              <w:t>+380463171979, +380979741317</w:t>
            </w:r>
          </w:p>
          <w:p w:rsidR="00C710F8" w:rsidRPr="00BB16EE" w:rsidRDefault="00C57D27" w:rsidP="00D17ED4">
            <w:pPr>
              <w:jc w:val="both"/>
              <w:rPr>
                <w:rFonts w:ascii="Palatino Linotype" w:hAnsi="Palatino Linotype" w:cs="Palatino Linotype"/>
                <w:bCs/>
                <w:iCs/>
                <w:color w:val="003366"/>
              </w:rPr>
            </w:pPr>
            <w:r w:rsidRPr="00BB16EE">
              <w:rPr>
                <w:rFonts w:ascii="Palatino Linotype" w:hAnsi="Palatino Linotype"/>
                <w:color w:val="003366"/>
                <w:lang w:val="uk-UA"/>
              </w:rPr>
              <w:t>е-адреса</w:t>
            </w:r>
            <w:r w:rsidR="00C710F8" w:rsidRPr="00BB16EE">
              <w:rPr>
                <w:rFonts w:ascii="Palatino Linotype" w:hAnsi="Palatino Linotype"/>
                <w:color w:val="003366"/>
                <w:lang w:val="uk-UA"/>
              </w:rPr>
              <w:t xml:space="preserve">: </w:t>
            </w:r>
            <w:hyperlink r:id="rId99" w:history="1">
              <w:r w:rsidR="001A7D47" w:rsidRPr="00BB16EE">
                <w:rPr>
                  <w:rFonts w:ascii="Palatino Linotype" w:hAnsi="Palatino Linotype"/>
                  <w:color w:val="003366"/>
                </w:rPr>
                <w:t>lisotana@gmail.com</w:t>
              </w:r>
              <w:r w:rsidR="001A7D47" w:rsidRPr="00BB16EE">
                <w:rPr>
                  <w:rFonts w:ascii="Palatino Linotype" w:eastAsia="MyriadPro-Regular" w:hAnsi="Palatino Linotype"/>
                </w:rPr>
                <w:t xml:space="preserve"> </w:t>
              </w:r>
            </w:hyperlink>
          </w:p>
        </w:tc>
        <w:tc>
          <w:tcPr>
            <w:tcW w:w="5392" w:type="dxa"/>
            <w:tcBorders>
              <w:left w:val="single" w:sz="4" w:space="0" w:color="000000"/>
              <w:bottom w:val="single" w:sz="4" w:space="0" w:color="000000"/>
              <w:right w:val="single" w:sz="4" w:space="0" w:color="000000"/>
            </w:tcBorders>
            <w:shd w:val="clear" w:color="auto" w:fill="auto"/>
          </w:tcPr>
          <w:p w:rsidR="00C710F8" w:rsidRPr="00BB16EE" w:rsidRDefault="00C710F8" w:rsidP="00D17ED4">
            <w:pPr>
              <w:snapToGrid w:val="0"/>
              <w:jc w:val="both"/>
              <w:rPr>
                <w:rFonts w:ascii="Palatino Linotype" w:eastAsia="MyriadPro-Regular" w:hAnsi="Palatino Linotype"/>
                <w:color w:val="003366"/>
                <w:u w:val="single"/>
              </w:rPr>
            </w:pPr>
            <w:r w:rsidRPr="00BB16EE">
              <w:rPr>
                <w:rFonts w:ascii="Palatino Linotype" w:eastAsia="MyriadPro-Regular" w:hAnsi="Palatino Linotype"/>
                <w:color w:val="003366"/>
                <w:u w:val="single"/>
                <w:lang w:val="uk-UA"/>
              </w:rPr>
              <w:t>Прикарпатський національний університет імені Василя Стефаника</w:t>
            </w:r>
            <w:r w:rsidR="00D17ED4" w:rsidRPr="00BB16EE">
              <w:rPr>
                <w:rFonts w:ascii="Palatino Linotype" w:eastAsia="MyriadPro-Regular" w:hAnsi="Palatino Linotype"/>
                <w:color w:val="003366"/>
                <w:u w:val="single"/>
              </w:rPr>
              <w:t>,</w:t>
            </w:r>
          </w:p>
          <w:p w:rsidR="00C710F8" w:rsidRPr="00BB16EE" w:rsidRDefault="00C710F8" w:rsidP="00D17ED4">
            <w:pPr>
              <w:snapToGrid w:val="0"/>
              <w:jc w:val="both"/>
              <w:rPr>
                <w:rFonts w:ascii="Palatino Linotype" w:eastAsia="MyriadPro-Regular" w:hAnsi="Palatino Linotype"/>
                <w:color w:val="003366"/>
                <w:u w:val="single"/>
                <w:lang w:val="uk-UA"/>
              </w:rPr>
            </w:pPr>
            <w:r w:rsidRPr="00BB16EE">
              <w:rPr>
                <w:rFonts w:ascii="Palatino Linotype" w:eastAsia="MyriadPro-Regular" w:hAnsi="Palatino Linotype"/>
                <w:color w:val="003366"/>
                <w:lang w:val="en-US"/>
              </w:rPr>
              <w:t>www</w:t>
            </w:r>
            <w:r w:rsidRPr="00BB16EE">
              <w:rPr>
                <w:rFonts w:ascii="Palatino Linotype" w:eastAsia="MyriadPro-Regular" w:hAnsi="Palatino Linotype"/>
                <w:color w:val="003366"/>
                <w:lang w:val="uk-UA"/>
              </w:rPr>
              <w:t>.</w:t>
            </w:r>
            <w:r w:rsidRPr="00BB16EE">
              <w:rPr>
                <w:rFonts w:ascii="Palatino Linotype" w:eastAsia="MyriadPro-Regular" w:hAnsi="Palatino Linotype"/>
                <w:color w:val="003366"/>
                <w:lang w:val="en-US"/>
              </w:rPr>
              <w:t>pu</w:t>
            </w:r>
            <w:r w:rsidRPr="00BB16EE">
              <w:rPr>
                <w:rFonts w:ascii="Palatino Linotype" w:eastAsia="MyriadPro-Regular" w:hAnsi="Palatino Linotype"/>
                <w:color w:val="003366"/>
                <w:lang w:val="uk-UA"/>
              </w:rPr>
              <w:t>.</w:t>
            </w:r>
            <w:r w:rsidRPr="00BB16EE">
              <w:rPr>
                <w:rFonts w:ascii="Palatino Linotype" w:eastAsia="MyriadPro-Regular" w:hAnsi="Palatino Linotype"/>
                <w:color w:val="003366"/>
                <w:lang w:val="en-US"/>
              </w:rPr>
              <w:t>if</w:t>
            </w:r>
            <w:r w:rsidRPr="00BB16EE">
              <w:rPr>
                <w:rFonts w:ascii="Palatino Linotype" w:eastAsia="MyriadPro-Regular" w:hAnsi="Palatino Linotype"/>
                <w:color w:val="003366"/>
                <w:lang w:val="uk-UA"/>
              </w:rPr>
              <w:t>.</w:t>
            </w:r>
            <w:r w:rsidRPr="00BB16EE">
              <w:rPr>
                <w:rFonts w:ascii="Palatino Linotype" w:eastAsia="MyriadPro-Regular" w:hAnsi="Palatino Linotype"/>
                <w:color w:val="003366"/>
                <w:lang w:val="en-US"/>
              </w:rPr>
              <w:t>ua</w:t>
            </w:r>
            <w:r w:rsidRPr="00BB16EE">
              <w:rPr>
                <w:rFonts w:ascii="Palatino Linotype" w:eastAsia="MyriadPro-Regular" w:hAnsi="Palatino Linotype"/>
                <w:color w:val="003366"/>
                <w:lang w:val="uk-UA"/>
              </w:rPr>
              <w:t xml:space="preserve"> </w:t>
            </w:r>
          </w:p>
          <w:p w:rsidR="00C710F8" w:rsidRPr="00BB16EE" w:rsidRDefault="00D17ED4" w:rsidP="00D17ED4">
            <w:pPr>
              <w:jc w:val="both"/>
              <w:rPr>
                <w:rFonts w:ascii="Palatino Linotype" w:hAnsi="Palatino Linotype"/>
                <w:color w:val="003366"/>
                <w:lang w:val="it-IT"/>
              </w:rPr>
            </w:pPr>
            <w:r w:rsidRPr="00BB16EE">
              <w:rPr>
                <w:rFonts w:ascii="Palatino Linotype" w:hAnsi="Palatino Linotype"/>
                <w:color w:val="003366"/>
                <w:lang w:val="uk-UA"/>
              </w:rPr>
              <w:t>тел</w:t>
            </w:r>
            <w:r w:rsidR="00C710F8" w:rsidRPr="00BB16EE">
              <w:rPr>
                <w:rFonts w:ascii="Palatino Linotype" w:hAnsi="Palatino Linotype"/>
                <w:color w:val="003366"/>
                <w:lang w:val="it-IT"/>
              </w:rPr>
              <w:t xml:space="preserve">.: </w:t>
            </w:r>
            <w:r w:rsidR="00C710F8" w:rsidRPr="00BB16EE">
              <w:rPr>
                <w:rFonts w:ascii="Palatino Linotype" w:eastAsia="MyriadPro-Regular" w:hAnsi="Palatino Linotype"/>
                <w:bCs/>
                <w:iCs/>
                <w:color w:val="003366"/>
                <w:lang w:val="uk-UA"/>
              </w:rPr>
              <w:t>+380342752351</w:t>
            </w:r>
            <w:r w:rsidR="00C710F8" w:rsidRPr="00BB16EE">
              <w:rPr>
                <w:rFonts w:ascii="Palatino Linotype" w:hAnsi="Palatino Linotype"/>
                <w:color w:val="003366"/>
                <w:lang w:val="it-IT"/>
              </w:rPr>
              <w:t xml:space="preserve">, </w:t>
            </w:r>
            <w:r w:rsidRPr="00BB16EE">
              <w:rPr>
                <w:rFonts w:ascii="Palatino Linotype" w:hAnsi="Palatino Linotype"/>
                <w:color w:val="003366"/>
                <w:lang w:val="uk-UA"/>
              </w:rPr>
              <w:t>факс</w:t>
            </w:r>
            <w:r w:rsidR="00C710F8" w:rsidRPr="00BB16EE">
              <w:rPr>
                <w:rFonts w:ascii="Palatino Linotype" w:hAnsi="Palatino Linotype"/>
                <w:color w:val="003366"/>
                <w:lang w:val="it-IT"/>
              </w:rPr>
              <w:t xml:space="preserve">: </w:t>
            </w:r>
            <w:r w:rsidR="00C710F8" w:rsidRPr="00BB16EE">
              <w:rPr>
                <w:rFonts w:ascii="Palatino Linotype" w:eastAsia="MyriadPro-Regular" w:hAnsi="Palatino Linotype"/>
                <w:bCs/>
                <w:iCs/>
                <w:color w:val="003366"/>
                <w:lang w:val="uk-UA"/>
              </w:rPr>
              <w:t>+380342231574</w:t>
            </w:r>
          </w:p>
          <w:p w:rsidR="00C710F8" w:rsidRPr="00BB16EE" w:rsidRDefault="00D17ED4" w:rsidP="00D17ED4">
            <w:pPr>
              <w:jc w:val="both"/>
              <w:rPr>
                <w:rFonts w:ascii="Palatino Linotype" w:hAnsi="Palatino Linotype"/>
                <w:bCs/>
                <w:iCs/>
                <w:color w:val="003366"/>
                <w:lang w:val="de-DE"/>
              </w:rPr>
            </w:pPr>
            <w:r w:rsidRPr="00BB16EE">
              <w:rPr>
                <w:rFonts w:ascii="Palatino Linotype" w:hAnsi="Palatino Linotype"/>
                <w:color w:val="003366"/>
                <w:lang w:val="uk-UA"/>
              </w:rPr>
              <w:t xml:space="preserve">e-адреса: </w:t>
            </w:r>
            <w:r w:rsidR="00C710F8" w:rsidRPr="00BB16EE">
              <w:rPr>
                <w:rFonts w:ascii="Palatino Linotype" w:hAnsi="Palatino Linotype"/>
                <w:bCs/>
                <w:iCs/>
                <w:color w:val="003366"/>
                <w:lang w:val="uk-UA"/>
              </w:rPr>
              <w:t>inst@pu.if.ua</w:t>
            </w:r>
            <w:r w:rsidR="00C710F8" w:rsidRPr="00BB16EE">
              <w:rPr>
                <w:rFonts w:ascii="Palatino Linotype" w:hAnsi="Palatino Linotype"/>
                <w:bCs/>
                <w:iCs/>
                <w:color w:val="003366"/>
                <w:lang w:val="de-DE"/>
              </w:rPr>
              <w:t xml:space="preserve"> </w:t>
            </w:r>
          </w:p>
          <w:p w:rsidR="00C710F8" w:rsidRPr="00BB16EE" w:rsidRDefault="00C710F8" w:rsidP="00D17ED4">
            <w:pPr>
              <w:jc w:val="both"/>
              <w:rPr>
                <w:rFonts w:ascii="Palatino Linotype" w:hAnsi="Palatino Linotype"/>
                <w:b/>
                <w:i/>
                <w:color w:val="003366"/>
                <w:lang w:val="it-IT"/>
              </w:rPr>
            </w:pPr>
            <w:r w:rsidRPr="00BB16EE">
              <w:rPr>
                <w:rFonts w:ascii="Palatino Linotype" w:hAnsi="Palatino Linotype"/>
                <w:b/>
                <w:i/>
                <w:color w:val="003366"/>
                <w:lang w:val="uk-UA"/>
              </w:rPr>
              <w:t>Відповідальна особа</w:t>
            </w:r>
            <w:r w:rsidRPr="00BB16EE">
              <w:rPr>
                <w:rFonts w:ascii="Palatino Linotype" w:hAnsi="Palatino Linotype"/>
                <w:b/>
                <w:i/>
                <w:color w:val="003366"/>
                <w:lang w:val="it-IT"/>
              </w:rPr>
              <w:t xml:space="preserve">: </w:t>
            </w:r>
          </w:p>
          <w:p w:rsidR="001A7D47" w:rsidRPr="00BB16EE" w:rsidRDefault="001A7D47" w:rsidP="00D17ED4">
            <w:pPr>
              <w:jc w:val="both"/>
              <w:rPr>
                <w:rFonts w:ascii="Palatino Linotype" w:hAnsi="Palatino Linotype"/>
                <w:color w:val="003366"/>
                <w:lang w:val="uk-UA"/>
              </w:rPr>
            </w:pPr>
            <w:r w:rsidRPr="00BB16EE">
              <w:rPr>
                <w:rFonts w:ascii="Palatino Linotype" w:hAnsi="Palatino Linotype"/>
                <w:color w:val="003366"/>
                <w:lang w:val="uk-UA"/>
              </w:rPr>
              <w:t xml:space="preserve">Ольга ЗІНЮК, провідний фахівець Сектору підготовки міжнародних освітніх та інфраструктурних проектів </w:t>
            </w:r>
          </w:p>
          <w:p w:rsidR="001A7D47" w:rsidRPr="00BB16EE" w:rsidRDefault="001A7D47" w:rsidP="00D17ED4">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003366"/>
                <w:lang w:val="uk-UA"/>
              </w:rPr>
            </w:pPr>
            <w:r w:rsidRPr="00BB16EE">
              <w:rPr>
                <w:rFonts w:ascii="Palatino Linotype" w:hAnsi="Palatino Linotype"/>
                <w:b/>
                <w:i/>
                <w:color w:val="003366"/>
                <w:lang w:val="uk-UA"/>
              </w:rPr>
              <w:t>Контакти</w:t>
            </w:r>
            <w:r w:rsidRPr="00BB16EE">
              <w:rPr>
                <w:rFonts w:ascii="Palatino Linotype" w:hAnsi="Palatino Linotype"/>
                <w:b/>
                <w:i/>
                <w:color w:val="003366"/>
                <w:lang w:val="fr-FR"/>
              </w:rPr>
              <w:t xml:space="preserve">: </w:t>
            </w:r>
            <w:r w:rsidRPr="00BB16EE">
              <w:rPr>
                <w:rFonts w:ascii="Palatino Linotype" w:hAnsi="Palatino Linotype"/>
                <w:color w:val="003366"/>
                <w:lang w:val="uk-UA"/>
              </w:rPr>
              <w:t>тел.: +380502322279</w:t>
            </w:r>
          </w:p>
          <w:p w:rsidR="00C710F8" w:rsidRPr="00BB16EE" w:rsidRDefault="001A7D47" w:rsidP="00D17ED4">
            <w:pPr>
              <w:jc w:val="both"/>
              <w:rPr>
                <w:rFonts w:ascii="Palatino Linotype" w:eastAsia="MyriadPro-Regular" w:hAnsi="Palatino Linotype" w:cs="Palatino Linotype"/>
                <w:bCs/>
                <w:iCs/>
                <w:color w:val="003366"/>
                <w:highlight w:val="yellow"/>
                <w:lang w:val="uk-UA"/>
              </w:rPr>
            </w:pPr>
            <w:r w:rsidRPr="00BB16EE">
              <w:rPr>
                <w:rFonts w:ascii="Palatino Linotype" w:hAnsi="Palatino Linotype"/>
                <w:color w:val="003366"/>
                <w:lang w:val="uk-UA"/>
              </w:rPr>
              <w:t xml:space="preserve"> </w:t>
            </w:r>
            <w:r w:rsidR="00C57D27" w:rsidRPr="00BB16EE">
              <w:rPr>
                <w:rFonts w:ascii="Palatino Linotype" w:hAnsi="Palatino Linotype"/>
                <w:color w:val="003366"/>
                <w:lang w:val="uk-UA"/>
              </w:rPr>
              <w:t>е-адреса</w:t>
            </w:r>
            <w:r w:rsidRPr="00BB16EE">
              <w:rPr>
                <w:rFonts w:ascii="Palatino Linotype" w:hAnsi="Palatino Linotype"/>
                <w:color w:val="003366"/>
                <w:lang w:val="uk-UA"/>
              </w:rPr>
              <w:t xml:space="preserve">: </w:t>
            </w:r>
            <w:hyperlink r:id="rId100" w:history="1">
              <w:r w:rsidRPr="00BB16EE">
                <w:rPr>
                  <w:rFonts w:ascii="Palatino Linotype" w:hAnsi="Palatino Linotype"/>
                  <w:color w:val="003366"/>
                </w:rPr>
                <w:t>zinyuk.olia@gmail.com</w:t>
              </w:r>
            </w:hyperlink>
            <w:r w:rsidR="00C710F8" w:rsidRPr="00BB16EE">
              <w:rPr>
                <w:rFonts w:ascii="Palatino Linotype" w:hAnsi="Palatino Linotype"/>
                <w:color w:val="003366"/>
              </w:rPr>
              <w:t xml:space="preserve"> </w:t>
            </w:r>
          </w:p>
        </w:tc>
      </w:tr>
      <w:tr w:rsidR="00C710F8" w:rsidRPr="00BB16EE" w:rsidTr="000B56D6">
        <w:trPr>
          <w:trHeight w:val="422"/>
        </w:trPr>
        <w:tc>
          <w:tcPr>
            <w:tcW w:w="10345" w:type="dxa"/>
            <w:gridSpan w:val="2"/>
            <w:tcBorders>
              <w:left w:val="single" w:sz="4" w:space="0" w:color="000000"/>
              <w:bottom w:val="single" w:sz="4" w:space="0" w:color="000000"/>
              <w:right w:val="single" w:sz="4" w:space="0" w:color="000000"/>
            </w:tcBorders>
            <w:shd w:val="clear" w:color="auto" w:fill="auto"/>
          </w:tcPr>
          <w:p w:rsidR="00C710F8" w:rsidRPr="00BB16EE" w:rsidRDefault="00250DA8" w:rsidP="003A7E11">
            <w:pPr>
              <w:snapToGrid w:val="0"/>
              <w:rPr>
                <w:rFonts w:ascii="Palatino Linotype" w:hAnsi="Palatino Linotype" w:cs="Palatino Linotype"/>
                <w:color w:val="003366"/>
              </w:rPr>
            </w:pPr>
            <w:r w:rsidRPr="00BB16EE">
              <w:rPr>
                <w:rFonts w:ascii="Palatino Linotype" w:hAnsi="Palatino Linotype" w:cs="Palatino Linotype"/>
                <w:b/>
                <w:bCs/>
                <w:i/>
                <w:iCs/>
                <w:color w:val="003366"/>
                <w:lang w:val="uk-UA"/>
              </w:rPr>
              <w:t xml:space="preserve">Сайт </w:t>
            </w:r>
            <w:r w:rsidR="00C710F8" w:rsidRPr="00BB16EE">
              <w:rPr>
                <w:rFonts w:ascii="Palatino Linotype" w:hAnsi="Palatino Linotype" w:cs="Palatino Linotype"/>
                <w:b/>
                <w:bCs/>
                <w:i/>
                <w:iCs/>
                <w:color w:val="003366"/>
                <w:lang w:val="uk-UA"/>
              </w:rPr>
              <w:t>проекту</w:t>
            </w:r>
            <w:r w:rsidR="00C710F8" w:rsidRPr="00BB16EE">
              <w:rPr>
                <w:rFonts w:ascii="Palatino Linotype" w:hAnsi="Palatino Linotype"/>
                <w:color w:val="003366"/>
              </w:rPr>
              <w:t xml:space="preserve">:  </w:t>
            </w:r>
            <w:hyperlink r:id="rId101" w:history="1">
              <w:r w:rsidR="00AD796F" w:rsidRPr="00BB16EE">
                <w:rPr>
                  <w:rFonts w:ascii="Palatino Linotype" w:hAnsi="Palatino Linotype"/>
                  <w:color w:val="003366"/>
                </w:rPr>
                <w:t>http://gestproject.eu/</w:t>
              </w:r>
            </w:hyperlink>
            <w:r w:rsidR="00AD796F" w:rsidRPr="00BB16EE">
              <w:rPr>
                <w:rFonts w:ascii="Palatino Linotype" w:hAnsi="Palatino Linotype"/>
                <w:color w:val="003366"/>
              </w:rPr>
              <w:t xml:space="preserve">; </w:t>
            </w:r>
            <w:hyperlink r:id="rId102" w:history="1">
              <w:r w:rsidR="00AD796F" w:rsidRPr="00BB16EE">
                <w:rPr>
                  <w:rFonts w:ascii="Palatino Linotype" w:hAnsi="Palatino Linotype"/>
                  <w:color w:val="003366"/>
                </w:rPr>
                <w:t>https://www.facebook.com/gestproject.eu/</w:t>
              </w:r>
            </w:hyperlink>
          </w:p>
        </w:tc>
      </w:tr>
    </w:tbl>
    <w:p w:rsidR="00250DA8" w:rsidRPr="00BB16EE" w:rsidRDefault="00250DA8" w:rsidP="003A7E11">
      <w:pPr>
        <w:rPr>
          <w:rFonts w:ascii="Palatino Linotype" w:hAnsi="Palatino Linotype"/>
        </w:rPr>
      </w:pPr>
    </w:p>
    <w:p w:rsidR="00250DA8" w:rsidRPr="00B847D2" w:rsidRDefault="00250DA8" w:rsidP="003A7E11">
      <w:pPr>
        <w:spacing w:after="160" w:line="259" w:lineRule="auto"/>
        <w:rPr>
          <w:rFonts w:ascii="Palatino Linotype" w:hAnsi="Palatino Linotype"/>
          <w:lang w:val="en-US"/>
        </w:rPr>
      </w:pPr>
      <w:r w:rsidRPr="00BB16EE">
        <w:rPr>
          <w:rFonts w:ascii="Palatino Linotype" w:hAnsi="Palatino Linotype"/>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2597"/>
        <w:gridCol w:w="196"/>
        <w:gridCol w:w="142"/>
        <w:gridCol w:w="992"/>
        <w:gridCol w:w="1276"/>
        <w:gridCol w:w="142"/>
        <w:gridCol w:w="283"/>
        <w:gridCol w:w="4722"/>
      </w:tblGrid>
      <w:tr w:rsidR="001F2FDB" w:rsidRPr="009B2262" w:rsidTr="00F62A54">
        <w:trPr>
          <w:trHeight w:val="422"/>
        </w:trPr>
        <w:tc>
          <w:tcPr>
            <w:tcW w:w="3927" w:type="dxa"/>
            <w:gridSpan w:val="4"/>
            <w:vAlign w:val="center"/>
            <w:hideMark/>
          </w:tcPr>
          <w:p w:rsidR="001F2FDB" w:rsidRPr="00BB16EE" w:rsidRDefault="00F62A54" w:rsidP="003A7E11">
            <w:pPr>
              <w:snapToGrid w:val="0"/>
              <w:spacing w:line="276" w:lineRule="auto"/>
              <w:rPr>
                <w:rFonts w:ascii="Palatino Linotype" w:hAnsi="Palatino Linotype"/>
                <w:b/>
                <w:color w:val="002060"/>
              </w:rPr>
            </w:pPr>
            <w:r w:rsidRPr="00BB16EE">
              <w:rPr>
                <w:rFonts w:ascii="Palatino Linotype" w:hAnsi="Palatino Linotype"/>
                <w:noProof/>
                <w:color w:val="002060"/>
              </w:rPr>
              <w:lastRenderedPageBreak/>
              <w:drawing>
                <wp:anchor distT="0" distB="0" distL="114300" distR="114300" simplePos="0" relativeHeight="251660800" behindDoc="0" locked="0" layoutInCell="1" allowOverlap="1" wp14:anchorId="73D8CB43" wp14:editId="5EFAC39F">
                  <wp:simplePos x="0" y="0"/>
                  <wp:positionH relativeFrom="column">
                    <wp:posOffset>687070</wp:posOffset>
                  </wp:positionH>
                  <wp:positionV relativeFrom="paragraph">
                    <wp:posOffset>-635</wp:posOffset>
                  </wp:positionV>
                  <wp:extent cx="1276350" cy="1276350"/>
                  <wp:effectExtent l="0" t="0" r="0" b="0"/>
                  <wp:wrapSquare wrapText="bothSides"/>
                  <wp:docPr id="20" name="Рисунок 20" descr="G:\ERASMUS_PLUS_ECOIMPACT\LOGO\EcoImpact-Logo-Final-Blu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SMUS_PLUS_ECOIMPACT\LOGO\EcoImpact-Logo-Final-Blue-4.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23" w:type="dxa"/>
            <w:gridSpan w:val="4"/>
            <w:vAlign w:val="center"/>
          </w:tcPr>
          <w:p w:rsidR="000E09FE" w:rsidRPr="00BB16EE" w:rsidRDefault="000658E6" w:rsidP="000658E6">
            <w:pPr>
              <w:snapToGrid w:val="0"/>
              <w:jc w:val="center"/>
              <w:rPr>
                <w:rFonts w:ascii="Palatino Linotype" w:eastAsia="MyriadPro-It" w:hAnsi="Palatino Linotype"/>
                <w:b/>
                <w:iCs/>
                <w:color w:val="002060"/>
                <w:sz w:val="26"/>
                <w:szCs w:val="26"/>
                <w:lang w:val="uk-UA"/>
              </w:rPr>
            </w:pPr>
            <w:r w:rsidRPr="00BB16EE">
              <w:rPr>
                <w:rFonts w:ascii="Palatino Linotype" w:eastAsia="MyriadPro-It" w:hAnsi="Palatino Linotype"/>
                <w:b/>
                <w:iCs/>
                <w:color w:val="002060"/>
                <w:sz w:val="26"/>
                <w:szCs w:val="26"/>
                <w:lang w:val="uk-UA"/>
              </w:rPr>
              <w:t xml:space="preserve">ADAPTIVE LEARNING ENVIRONMENT </w:t>
            </w:r>
          </w:p>
          <w:p w:rsidR="000E09FE" w:rsidRPr="00BB16EE" w:rsidRDefault="000658E6" w:rsidP="000658E6">
            <w:pPr>
              <w:snapToGrid w:val="0"/>
              <w:jc w:val="center"/>
              <w:rPr>
                <w:rFonts w:ascii="Palatino Linotype" w:eastAsia="MyriadPro-It" w:hAnsi="Palatino Linotype"/>
                <w:b/>
                <w:iCs/>
                <w:color w:val="002060"/>
                <w:sz w:val="26"/>
                <w:szCs w:val="26"/>
                <w:lang w:val="uk-UA"/>
              </w:rPr>
            </w:pPr>
            <w:r w:rsidRPr="00BB16EE">
              <w:rPr>
                <w:rFonts w:ascii="Palatino Linotype" w:eastAsia="MyriadPro-It" w:hAnsi="Palatino Linotype"/>
                <w:b/>
                <w:iCs/>
                <w:color w:val="002060"/>
                <w:sz w:val="26"/>
                <w:szCs w:val="26"/>
                <w:lang w:val="uk-UA"/>
              </w:rPr>
              <w:t>FOR COMPETENCE IN ECONOMIC</w:t>
            </w:r>
          </w:p>
          <w:p w:rsidR="001F2FDB" w:rsidRPr="00BB16EE" w:rsidRDefault="000658E6" w:rsidP="000658E6">
            <w:pPr>
              <w:snapToGrid w:val="0"/>
              <w:jc w:val="center"/>
              <w:rPr>
                <w:rFonts w:ascii="Palatino Linotype" w:eastAsia="MyriadPro-It" w:hAnsi="Palatino Linotype"/>
                <w:b/>
                <w:iCs/>
                <w:color w:val="002060"/>
                <w:sz w:val="26"/>
                <w:szCs w:val="26"/>
                <w:lang w:val="uk-UA"/>
              </w:rPr>
            </w:pPr>
            <w:r w:rsidRPr="00BB16EE">
              <w:rPr>
                <w:rFonts w:ascii="Palatino Linotype" w:eastAsia="MyriadPro-It" w:hAnsi="Palatino Linotype"/>
                <w:b/>
                <w:iCs/>
                <w:color w:val="002060"/>
                <w:sz w:val="26"/>
                <w:szCs w:val="26"/>
                <w:lang w:val="uk-UA"/>
              </w:rPr>
              <w:t xml:space="preserve"> AND SOCIETAL IMPACTS OF LOCAL WEATHER, AIR QUALITY AND CLIMATE</w:t>
            </w:r>
          </w:p>
          <w:p w:rsidR="001F2FDB" w:rsidRPr="00BB16EE" w:rsidRDefault="001F2FDB" w:rsidP="000658E6">
            <w:pPr>
              <w:snapToGrid w:val="0"/>
              <w:jc w:val="center"/>
              <w:rPr>
                <w:rFonts w:ascii="Palatino Linotype" w:eastAsia="MyriadPro-It" w:hAnsi="Palatino Linotype"/>
                <w:b/>
                <w:iCs/>
                <w:color w:val="002060"/>
                <w:sz w:val="26"/>
                <w:szCs w:val="26"/>
                <w:lang w:val="en-US"/>
              </w:rPr>
            </w:pPr>
            <w:r w:rsidRPr="00BB16EE">
              <w:rPr>
                <w:rFonts w:ascii="Palatino Linotype" w:eastAsia="MyriadPro-It" w:hAnsi="Palatino Linotype"/>
                <w:b/>
                <w:iCs/>
                <w:color w:val="002060"/>
                <w:sz w:val="26"/>
                <w:szCs w:val="26"/>
                <w:lang w:val="en-US"/>
              </w:rPr>
              <w:t>561975-EPP-1-2015-1-FI-EPPKA2-CBHE-JP</w:t>
            </w:r>
          </w:p>
        </w:tc>
      </w:tr>
      <w:tr w:rsidR="001F2FDB" w:rsidRPr="00BB16EE" w:rsidTr="00BB0B33">
        <w:trPr>
          <w:trHeight w:val="422"/>
        </w:trPr>
        <w:tc>
          <w:tcPr>
            <w:tcW w:w="10350" w:type="dxa"/>
            <w:gridSpan w:val="8"/>
            <w:tcBorders>
              <w:top w:val="single" w:sz="4" w:space="0" w:color="auto"/>
              <w:left w:val="single" w:sz="4" w:space="0" w:color="auto"/>
              <w:bottom w:val="single" w:sz="4" w:space="0" w:color="auto"/>
              <w:right w:val="single" w:sz="4" w:space="0" w:color="auto"/>
            </w:tcBorders>
            <w:hideMark/>
          </w:tcPr>
          <w:p w:rsidR="001F2FDB" w:rsidRPr="00BB16EE" w:rsidRDefault="001F2FDB" w:rsidP="003A7E11">
            <w:pPr>
              <w:snapToGrid w:val="0"/>
              <w:spacing w:line="276" w:lineRule="auto"/>
              <w:rPr>
                <w:rFonts w:ascii="Palatino Linotype" w:hAnsi="Palatino Linotype"/>
                <w:b/>
                <w:color w:val="002060"/>
              </w:rPr>
            </w:pPr>
            <w:r w:rsidRPr="00BB16EE">
              <w:rPr>
                <w:rFonts w:ascii="Palatino Linotype" w:hAnsi="Palatino Linotype"/>
                <w:b/>
                <w:i/>
                <w:color w:val="002060"/>
                <w:lang w:val="en-GB"/>
              </w:rPr>
              <w:t>Project acronym: ECOIMPACT</w:t>
            </w:r>
          </w:p>
        </w:tc>
      </w:tr>
      <w:tr w:rsidR="001F2FDB" w:rsidRPr="009B2262" w:rsidTr="00BB0B33">
        <w:trPr>
          <w:trHeight w:val="422"/>
        </w:trPr>
        <w:tc>
          <w:tcPr>
            <w:tcW w:w="10350" w:type="dxa"/>
            <w:gridSpan w:val="8"/>
            <w:tcBorders>
              <w:top w:val="single" w:sz="4" w:space="0" w:color="auto"/>
              <w:left w:val="single" w:sz="4" w:space="0" w:color="000000"/>
              <w:bottom w:val="single" w:sz="4" w:space="0" w:color="000000"/>
              <w:right w:val="single" w:sz="4" w:space="0" w:color="000000"/>
            </w:tcBorders>
            <w:hideMark/>
          </w:tcPr>
          <w:p w:rsidR="001F2FDB" w:rsidRPr="00BB16EE" w:rsidRDefault="002B2300" w:rsidP="00325940">
            <w:pPr>
              <w:snapToGrid w:val="0"/>
              <w:spacing w:line="276" w:lineRule="auto"/>
              <w:rPr>
                <w:rFonts w:ascii="Palatino Linotype" w:hAnsi="Palatino Linotype"/>
                <w:b/>
                <w:i/>
                <w:color w:val="002060"/>
                <w:lang w:val="en-US"/>
              </w:rPr>
            </w:pPr>
            <w:r w:rsidRPr="00BB16EE">
              <w:rPr>
                <w:rFonts w:ascii="Palatino Linotype" w:hAnsi="Palatino Linotype"/>
                <w:b/>
                <w:color w:val="002060"/>
                <w:lang w:val="en-US"/>
              </w:rPr>
              <w:t>Multi-County Join Project</w:t>
            </w:r>
            <w:r w:rsidRPr="00BB16EE">
              <w:rPr>
                <w:rFonts w:ascii="Palatino Linotype" w:hAnsi="Palatino Linotype"/>
                <w:b/>
                <w:i/>
                <w:color w:val="002060"/>
                <w:lang w:val="en-US"/>
              </w:rPr>
              <w:t xml:space="preserve"> </w:t>
            </w:r>
            <w:r w:rsidR="00325940" w:rsidRPr="00BB16EE">
              <w:rPr>
                <w:rFonts w:ascii="Palatino Linotype" w:hAnsi="Palatino Linotype"/>
                <w:b/>
                <w:i/>
                <w:color w:val="002060"/>
                <w:lang w:val="en-US"/>
              </w:rPr>
              <w:t>Priority</w:t>
            </w:r>
            <w:r w:rsidR="001F2FDB" w:rsidRPr="00BB16EE">
              <w:rPr>
                <w:rFonts w:ascii="Palatino Linotype" w:hAnsi="Palatino Linotype"/>
                <w:b/>
                <w:i/>
                <w:color w:val="002060"/>
                <w:lang w:val="en-US"/>
              </w:rPr>
              <w:t>–</w:t>
            </w:r>
            <w:r w:rsidR="00325940" w:rsidRPr="00BB16EE">
              <w:rPr>
                <w:rFonts w:ascii="Palatino Linotype" w:hAnsi="Palatino Linotype"/>
                <w:color w:val="002060"/>
                <w:lang w:val="en-US"/>
              </w:rPr>
              <w:t>Higher Education and Wider Economic Social Environment</w:t>
            </w:r>
            <w:r w:rsidRPr="00BB16EE">
              <w:rPr>
                <w:rFonts w:ascii="Palatino Linotype" w:hAnsi="Palatino Linotype"/>
                <w:b/>
                <w:i/>
                <w:color w:val="002060"/>
                <w:lang w:val="en-US"/>
              </w:rPr>
              <w:t xml:space="preserve"> </w:t>
            </w:r>
          </w:p>
        </w:tc>
      </w:tr>
      <w:tr w:rsidR="001F2FDB" w:rsidRPr="00BB16EE"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F2FDB" w:rsidRPr="00BB16EE" w:rsidRDefault="001F2FDB" w:rsidP="003A7E11">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 xml:space="preserve">Project duration: </w:t>
            </w:r>
            <w:r w:rsidRPr="00BB16EE">
              <w:rPr>
                <w:rFonts w:ascii="Palatino Linotype" w:hAnsi="Palatino Linotype"/>
                <w:color w:val="002060"/>
                <w:lang w:val="en-US"/>
              </w:rPr>
              <w:t>15 October 2015 – 14 October 201</w:t>
            </w:r>
            <w:r w:rsidR="00761234">
              <w:rPr>
                <w:rFonts w:ascii="Palatino Linotype" w:hAnsi="Palatino Linotype"/>
                <w:color w:val="002060"/>
                <w:lang w:val="en-US"/>
              </w:rPr>
              <w:t>9</w:t>
            </w:r>
          </w:p>
        </w:tc>
      </w:tr>
      <w:tr w:rsidR="001F2FDB" w:rsidRPr="009B2262"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6C0066" w:rsidRPr="00BB16EE" w:rsidRDefault="006C0066"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1F2FDB" w:rsidRPr="00BB16EE"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F2FDB" w:rsidRPr="00BB16EE" w:rsidRDefault="001F2FDB" w:rsidP="003A7E11">
            <w:pPr>
              <w:snapToGrid w:val="0"/>
              <w:spacing w:line="276" w:lineRule="auto"/>
              <w:rPr>
                <w:rFonts w:ascii="Palatino Linotype" w:eastAsia="Calibri" w:hAnsi="Palatino Linotype" w:cs="Calibri"/>
                <w:color w:val="002060"/>
                <w:lang w:val="uk-UA"/>
              </w:rPr>
            </w:pPr>
            <w:r w:rsidRPr="00BB16EE">
              <w:rPr>
                <w:rFonts w:ascii="Palatino Linotype" w:hAnsi="Palatino Linotype"/>
                <w:b/>
                <w:i/>
                <w:color w:val="002060"/>
                <w:lang w:val="en-US"/>
              </w:rPr>
              <w:t xml:space="preserve">Erasmus+ (CBHE) </w:t>
            </w:r>
            <w:r w:rsidR="00D17ED4" w:rsidRPr="00BB16EE">
              <w:rPr>
                <w:rFonts w:ascii="Palatino Linotype" w:hAnsi="Palatino Linotype"/>
                <w:b/>
                <w:i/>
                <w:color w:val="002060"/>
                <w:lang w:val="en-US"/>
              </w:rPr>
              <w:t>grant amount</w:t>
            </w:r>
            <w:r w:rsidRPr="00BB16EE">
              <w:rPr>
                <w:rFonts w:ascii="Palatino Linotype" w:hAnsi="Palatino Linotype"/>
                <w:b/>
                <w:i/>
                <w:color w:val="002060"/>
                <w:lang w:val="en-US"/>
              </w:rPr>
              <w:t xml:space="preserve">: </w:t>
            </w:r>
            <w:r w:rsidRPr="00BB16EE">
              <w:rPr>
                <w:rFonts w:ascii="Palatino Linotype" w:hAnsi="Palatino Linotype"/>
                <w:b/>
                <w:bCs/>
                <w:i/>
                <w:iCs/>
                <w:color w:val="002060"/>
                <w:lang w:val="en-US"/>
              </w:rPr>
              <w:t xml:space="preserve"> </w:t>
            </w:r>
            <w:r w:rsidRPr="00BB16EE">
              <w:rPr>
                <w:rFonts w:ascii="Palatino Linotype" w:hAnsi="Palatino Linotype"/>
                <w:bCs/>
                <w:i/>
                <w:iCs/>
                <w:color w:val="002060"/>
                <w:lang w:val="en-US"/>
              </w:rPr>
              <w:t xml:space="preserve"> </w:t>
            </w:r>
            <w:r w:rsidRPr="00BB16EE">
              <w:rPr>
                <w:rFonts w:ascii="Palatino Linotype" w:hAnsi="Palatino Linotype"/>
                <w:bCs/>
                <w:iCs/>
                <w:color w:val="002060"/>
                <w:lang w:val="en-US"/>
              </w:rPr>
              <w:t>968,400</w:t>
            </w:r>
            <w:r w:rsidR="00D17ED4" w:rsidRPr="00BB16EE">
              <w:rPr>
                <w:rFonts w:ascii="Palatino Linotype" w:hAnsi="Palatino Linotype"/>
                <w:bCs/>
                <w:iCs/>
                <w:color w:val="002060"/>
                <w:lang w:val="uk-UA"/>
              </w:rPr>
              <w:t xml:space="preserve"> </w:t>
            </w:r>
            <w:r w:rsidR="00D17ED4" w:rsidRPr="00BB16EE">
              <w:rPr>
                <w:rFonts w:ascii="Palatino Linotype" w:hAnsi="Palatino Linotype" w:cs="Palatino Linotype"/>
                <w:color w:val="003366"/>
                <w:lang w:val="uk-UA"/>
              </w:rPr>
              <w:t>€</w:t>
            </w:r>
          </w:p>
        </w:tc>
      </w:tr>
      <w:tr w:rsidR="001F2FDB" w:rsidRPr="009B2262"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F2FDB" w:rsidRPr="00BB16EE" w:rsidRDefault="001F2FDB" w:rsidP="00D17ED4">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students, hydrometeorology professionals, managers at weather-sensitive enterprises and public bodies</w:t>
            </w:r>
          </w:p>
        </w:tc>
      </w:tr>
      <w:tr w:rsidR="001F2FDB" w:rsidRPr="009B2262" w:rsidTr="001F2FDB">
        <w:trPr>
          <w:trHeight w:val="422"/>
        </w:trPr>
        <w:tc>
          <w:tcPr>
            <w:tcW w:w="2935" w:type="dxa"/>
            <w:gridSpan w:val="3"/>
            <w:tcBorders>
              <w:top w:val="nil"/>
              <w:left w:val="single" w:sz="4" w:space="0" w:color="000000"/>
              <w:bottom w:val="single" w:sz="4" w:space="0" w:color="000000"/>
              <w:right w:val="single" w:sz="4" w:space="0" w:color="000000"/>
            </w:tcBorders>
            <w:hideMark/>
          </w:tcPr>
          <w:p w:rsidR="001F2FDB" w:rsidRPr="00BB16EE" w:rsidRDefault="001F2FDB" w:rsidP="003A7E11">
            <w:pPr>
              <w:snapToGrid w:val="0"/>
              <w:spacing w:line="276" w:lineRule="auto"/>
              <w:rPr>
                <w:rFonts w:ascii="Palatino Linotype" w:hAnsi="Palatino Linotype"/>
                <w:b/>
                <w:color w:val="002060"/>
                <w:lang w:val="en-GB"/>
              </w:rPr>
            </w:pPr>
            <w:r w:rsidRPr="00BB16EE">
              <w:rPr>
                <w:rFonts w:ascii="Palatino Linotype" w:hAnsi="Palatino Linotype"/>
                <w:b/>
                <w:i/>
                <w:color w:val="002060"/>
                <w:lang w:val="en-GB"/>
              </w:rPr>
              <w:t xml:space="preserve">Grant holder: </w:t>
            </w:r>
            <w:r w:rsidRPr="00BB16EE">
              <w:rPr>
                <w:rFonts w:ascii="Palatino Linotype" w:hAnsi="Palatino Linotype"/>
                <w:b/>
                <w:color w:val="002060"/>
                <w:lang w:val="en-GB"/>
              </w:rPr>
              <w:t xml:space="preserve"> </w:t>
            </w:r>
          </w:p>
          <w:p w:rsidR="001F2FDB" w:rsidRPr="00BB16EE" w:rsidRDefault="001F2FDB" w:rsidP="003A7E11">
            <w:pPr>
              <w:snapToGrid w:val="0"/>
              <w:spacing w:line="276" w:lineRule="auto"/>
              <w:rPr>
                <w:rFonts w:ascii="Palatino Linotype" w:hAnsi="Palatino Linotype"/>
                <w:color w:val="002060"/>
                <w:lang w:val="en-GB"/>
              </w:rPr>
            </w:pPr>
            <w:r w:rsidRPr="00BB16EE">
              <w:rPr>
                <w:rFonts w:ascii="Palatino Linotype" w:hAnsi="Palatino Linotype"/>
                <w:color w:val="002060"/>
                <w:lang w:val="en-GB"/>
              </w:rPr>
              <w:t>University of Helsinki</w:t>
            </w:r>
          </w:p>
          <w:p w:rsidR="001F2FDB" w:rsidRPr="00BB16EE" w:rsidRDefault="001F2FDB" w:rsidP="003A7E11">
            <w:pPr>
              <w:snapToGrid w:val="0"/>
              <w:spacing w:line="276" w:lineRule="auto"/>
              <w:rPr>
                <w:rFonts w:ascii="Palatino Linotype" w:hAnsi="Palatino Linotype"/>
                <w:b/>
                <w:i/>
                <w:color w:val="002060"/>
                <w:lang w:val="en-US"/>
              </w:rPr>
            </w:pPr>
            <w:r w:rsidRPr="00BB16EE">
              <w:rPr>
                <w:rFonts w:ascii="Palatino Linotype" w:hAnsi="Palatino Linotype"/>
                <w:color w:val="002060"/>
                <w:lang w:val="en-GB"/>
              </w:rPr>
              <w:t>Finland</w:t>
            </w:r>
          </w:p>
        </w:tc>
        <w:tc>
          <w:tcPr>
            <w:tcW w:w="7415" w:type="dxa"/>
            <w:gridSpan w:val="5"/>
            <w:tcBorders>
              <w:top w:val="nil"/>
              <w:left w:val="single" w:sz="4" w:space="0" w:color="000000"/>
              <w:bottom w:val="single" w:sz="4" w:space="0" w:color="000000"/>
              <w:right w:val="single" w:sz="4" w:space="0" w:color="000000"/>
            </w:tcBorders>
          </w:tcPr>
          <w:p w:rsidR="001F2FDB" w:rsidRPr="00BB16EE" w:rsidRDefault="001F2FDB" w:rsidP="003A7E11">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w:t>
            </w:r>
            <w:r w:rsidRPr="00BB16EE">
              <w:rPr>
                <w:rFonts w:ascii="Palatino Linotype" w:hAnsi="Palatino Linotype"/>
                <w:b/>
                <w:i/>
                <w:color w:val="002060"/>
                <w:lang w:val="uk-UA"/>
              </w:rPr>
              <w:t xml:space="preserve"> </w:t>
            </w:r>
            <w:r w:rsidRPr="00BB16EE">
              <w:rPr>
                <w:rFonts w:ascii="Palatino Linotype" w:hAnsi="Palatino Linotype"/>
                <w:b/>
                <w:i/>
                <w:color w:val="002060"/>
                <w:lang w:val="en-US"/>
              </w:rPr>
              <w:t>and General Manager</w:t>
            </w:r>
            <w:r w:rsidRPr="00BB16EE">
              <w:rPr>
                <w:rFonts w:ascii="Palatino Linotype" w:hAnsi="Palatino Linotype"/>
                <w:b/>
                <w:i/>
                <w:color w:val="002060"/>
                <w:lang w:val="en-GB"/>
              </w:rPr>
              <w:t>:</w:t>
            </w:r>
            <w:r w:rsidRPr="00BB16EE">
              <w:rPr>
                <w:rFonts w:ascii="Palatino Linotype" w:hAnsi="Palatino Linotype"/>
                <w:color w:val="002060"/>
                <w:lang w:val="en-GB"/>
              </w:rPr>
              <w:t xml:space="preserve"> </w:t>
            </w:r>
          </w:p>
          <w:p w:rsidR="001F2FDB" w:rsidRPr="00BB16EE" w:rsidRDefault="001F2FDB" w:rsidP="003A7E11">
            <w:pPr>
              <w:snapToGrid w:val="0"/>
              <w:spacing w:line="276" w:lineRule="auto"/>
              <w:rPr>
                <w:rFonts w:ascii="Palatino Linotype" w:hAnsi="Palatino Linotype"/>
                <w:color w:val="002060"/>
                <w:lang w:val="en-US"/>
              </w:rPr>
            </w:pPr>
            <w:r w:rsidRPr="00BB16EE">
              <w:rPr>
                <w:rFonts w:ascii="Palatino Linotype" w:eastAsia="MyriadPro-Regular" w:hAnsi="Palatino Linotype"/>
                <w:color w:val="002060"/>
                <w:lang w:val="en-GB"/>
              </w:rPr>
              <w:t xml:space="preserve">Sergej </w:t>
            </w:r>
            <w:r w:rsidR="00D17ED4" w:rsidRPr="00BB16EE">
              <w:rPr>
                <w:rFonts w:ascii="Palatino Linotype" w:eastAsia="MyriadPro-Regular" w:hAnsi="Palatino Linotype"/>
                <w:color w:val="002060"/>
                <w:lang w:val="en-GB"/>
              </w:rPr>
              <w:t>ZILITINKEVICH</w:t>
            </w:r>
            <w:r w:rsidR="00D17ED4" w:rsidRPr="00BB16EE">
              <w:rPr>
                <w:rFonts w:ascii="Palatino Linotype" w:hAnsi="Palatino Linotype"/>
                <w:color w:val="002060"/>
                <w:lang w:val="en-US"/>
              </w:rPr>
              <w:t>, Professor</w:t>
            </w:r>
            <w:r w:rsidRPr="00BB16EE">
              <w:rPr>
                <w:rFonts w:ascii="Palatino Linotype" w:hAnsi="Palatino Linotype"/>
                <w:color w:val="002060"/>
                <w:lang w:val="en-US"/>
              </w:rPr>
              <w:t xml:space="preserve"> </w:t>
            </w:r>
          </w:p>
          <w:p w:rsidR="001F2FDB" w:rsidRPr="00BB16EE" w:rsidRDefault="001F2FDB" w:rsidP="003A7E11">
            <w:pPr>
              <w:rPr>
                <w:rFonts w:ascii="Palatino Linotype" w:eastAsia="MyriadPro-Regular" w:hAnsi="Palatino Linotype"/>
                <w:color w:val="002060"/>
                <w:lang w:val="uk-UA"/>
              </w:rPr>
            </w:pPr>
            <w:r w:rsidRPr="00BB16EE">
              <w:rPr>
                <w:rFonts w:ascii="Palatino Linotype" w:hAnsi="Palatino Linotype"/>
                <w:b/>
                <w:i/>
                <w:color w:val="002060"/>
                <w:lang w:val="en-US"/>
              </w:rPr>
              <w:t>Contacts</w:t>
            </w:r>
            <w:r w:rsidRPr="00BB16EE">
              <w:rPr>
                <w:rFonts w:ascii="Palatino Linotype" w:hAnsi="Palatino Linotype"/>
                <w:color w:val="002060"/>
                <w:lang w:val="en-US"/>
              </w:rPr>
              <w:t>: tel</w:t>
            </w:r>
            <w:r w:rsidR="002533DD"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eastAsia="MyriadPro-Regular" w:hAnsi="Palatino Linotype"/>
                <w:bCs/>
                <w:iCs/>
                <w:color w:val="002060"/>
                <w:lang w:val="it-IT"/>
              </w:rPr>
              <w:t xml:space="preserve">+358 50 573 2203; </w:t>
            </w:r>
            <w:r w:rsidRPr="00BB16EE">
              <w:rPr>
                <w:rFonts w:ascii="Palatino Linotype" w:hAnsi="Palatino Linotype"/>
                <w:color w:val="002060"/>
                <w:lang w:val="en-US"/>
              </w:rPr>
              <w:t xml:space="preserve">e-mail: </w:t>
            </w:r>
            <w:hyperlink r:id="rId104" w:history="1">
              <w:r w:rsidRPr="00BB16EE">
                <w:rPr>
                  <w:rFonts w:ascii="Palatino Linotype" w:hAnsi="Palatino Linotype"/>
                  <w:color w:val="002060"/>
                  <w:lang w:val="en-US"/>
                </w:rPr>
                <w:t>sergej.zilitinkevich@fmi.fi</w:t>
              </w:r>
            </w:hyperlink>
            <w:r w:rsidRPr="00BB16EE">
              <w:rPr>
                <w:rFonts w:ascii="Palatino Linotype" w:hAnsi="Palatino Linotype"/>
                <w:color w:val="002060"/>
                <w:lang w:val="uk-UA"/>
              </w:rPr>
              <w:t xml:space="preserve"> </w:t>
            </w:r>
          </w:p>
        </w:tc>
      </w:tr>
      <w:tr w:rsidR="001F2FDB" w:rsidRPr="009B2262" w:rsidTr="00C47DB0">
        <w:trPr>
          <w:trHeight w:val="422"/>
        </w:trPr>
        <w:tc>
          <w:tcPr>
            <w:tcW w:w="5628" w:type="dxa"/>
            <w:gridSpan w:val="7"/>
            <w:tcBorders>
              <w:top w:val="nil"/>
              <w:left w:val="single" w:sz="4" w:space="0" w:color="000000"/>
              <w:bottom w:val="single" w:sz="4" w:space="0" w:color="auto"/>
              <w:right w:val="nil"/>
            </w:tcBorders>
            <w:hideMark/>
          </w:tcPr>
          <w:p w:rsidR="001F2FDB" w:rsidRPr="00BB16EE" w:rsidRDefault="001F2FDB" w:rsidP="00D17ED4">
            <w:pPr>
              <w:widowControl w:val="0"/>
              <w:suppressAutoHyphens/>
              <w:spacing w:line="276" w:lineRule="auto"/>
              <w:ind w:left="368"/>
              <w:jc w:val="both"/>
              <w:rPr>
                <w:rFonts w:ascii="Palatino Linotype" w:hAnsi="Palatino Linotype" w:cs="Palatino Linotype"/>
                <w:bCs/>
                <w:iCs/>
                <w:color w:val="002060"/>
                <w:lang w:val="uk-UA"/>
              </w:rPr>
            </w:pPr>
            <w:r w:rsidRPr="00BB16EE">
              <w:rPr>
                <w:rFonts w:ascii="Palatino Linotype" w:hAnsi="Palatino Linotype" w:cs="Palatino Linotype"/>
                <w:b/>
                <w:bCs/>
                <w:i/>
                <w:iCs/>
                <w:color w:val="002060"/>
                <w:lang w:val="uk-UA"/>
              </w:rPr>
              <w:t>Partnership</w:t>
            </w:r>
            <w:r w:rsidRPr="00BB16EE">
              <w:rPr>
                <w:rFonts w:ascii="Palatino Linotype" w:hAnsi="Palatino Linotype" w:cs="Palatino Linotype"/>
                <w:bCs/>
                <w:iCs/>
                <w:color w:val="002060"/>
                <w:lang w:val="uk-UA"/>
              </w:rPr>
              <w:t>:</w:t>
            </w:r>
          </w:p>
          <w:p w:rsidR="001F2FDB" w:rsidRPr="00BB16EE" w:rsidRDefault="001F2FDB"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University of Helsinki, Finland   </w:t>
            </w:r>
          </w:p>
          <w:p w:rsidR="001F2FDB" w:rsidRPr="00BB16EE" w:rsidRDefault="001F2FDB"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Agricultural University – Plovdiv, Bulgaria </w:t>
            </w:r>
          </w:p>
          <w:p w:rsidR="001F2FDB" w:rsidRPr="00BB16EE" w:rsidRDefault="001F2FDB"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Stredoeuropska vysoka skola v Skalici, Slovakia </w:t>
            </w:r>
          </w:p>
          <w:p w:rsidR="001F2FDB" w:rsidRPr="00BB16EE" w:rsidRDefault="001F2FDB"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Lobachevsky State University of Nizhny Novgorod, Russia</w:t>
            </w:r>
          </w:p>
          <w:p w:rsidR="001F2FDB" w:rsidRPr="00BB16EE" w:rsidRDefault="00EB45E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Advanced Training Institute, Zheleznodorozhny, Russia</w:t>
            </w:r>
          </w:p>
        </w:tc>
        <w:tc>
          <w:tcPr>
            <w:tcW w:w="4722" w:type="dxa"/>
            <w:tcBorders>
              <w:top w:val="nil"/>
              <w:left w:val="single" w:sz="4" w:space="0" w:color="000000"/>
              <w:bottom w:val="single" w:sz="4" w:space="0" w:color="auto"/>
              <w:right w:val="single" w:sz="4" w:space="0" w:color="000000"/>
            </w:tcBorders>
            <w:hideMark/>
          </w:tcPr>
          <w:p w:rsidR="00C351AF" w:rsidRPr="00BB16EE" w:rsidRDefault="00EB45E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Russian State Hydrometeorological University, St. Petersburg </w:t>
            </w:r>
          </w:p>
          <w:p w:rsidR="00C351AF" w:rsidRPr="00BB16EE" w:rsidRDefault="00C351AF"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Taras Shevchenko National University of Kyiv, </w:t>
            </w:r>
            <w:r w:rsidRPr="00BB16EE">
              <w:rPr>
                <w:rFonts w:ascii="Palatino Linotype" w:hAnsi="Palatino Linotype" w:cs="Palatino Linotype"/>
                <w:bCs/>
                <w:iCs/>
                <w:color w:val="002060"/>
                <w:u w:val="single"/>
                <w:lang w:val="uk-UA"/>
              </w:rPr>
              <w:t>Ukraine</w:t>
            </w:r>
          </w:p>
          <w:p w:rsidR="009155B4" w:rsidRPr="00BB16EE" w:rsidRDefault="001F2FDB"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Odessa State Environmental University,  </w:t>
            </w:r>
            <w:r w:rsidRPr="00BB16EE">
              <w:rPr>
                <w:rFonts w:ascii="Palatino Linotype" w:hAnsi="Palatino Linotype" w:cs="Palatino Linotype"/>
                <w:bCs/>
                <w:iCs/>
                <w:color w:val="002060"/>
                <w:u w:val="single"/>
                <w:lang w:val="uk-UA"/>
              </w:rPr>
              <w:t>Ukraine</w:t>
            </w:r>
          </w:p>
          <w:p w:rsidR="001F2FDB" w:rsidRPr="00BB16EE" w:rsidRDefault="001F2FDB" w:rsidP="00AA51DA">
            <w:pPr>
              <w:framePr w:hSpace="180" w:wrap="around" w:hAnchor="margin" w:xAlign="center" w:y="1206"/>
              <w:widowControl w:val="0"/>
              <w:numPr>
                <w:ilvl w:val="0"/>
                <w:numId w:val="53"/>
              </w:numPr>
              <w:suppressAutoHyphens/>
              <w:spacing w:line="276" w:lineRule="auto"/>
              <w:ind w:left="368" w:hanging="284"/>
              <w:jc w:val="both"/>
              <w:rPr>
                <w:rFonts w:ascii="Palatino Linotype" w:eastAsia="MyriadPro-Regular" w:hAnsi="Palatino Linotype"/>
                <w:color w:val="002060"/>
                <w:lang w:val="en-US"/>
              </w:rPr>
            </w:pPr>
            <w:r w:rsidRPr="00BB16EE">
              <w:rPr>
                <w:rFonts w:ascii="Palatino Linotype" w:hAnsi="Palatino Linotype" w:cs="Palatino Linotype"/>
                <w:bCs/>
                <w:iCs/>
                <w:color w:val="002060"/>
                <w:lang w:val="uk-UA"/>
              </w:rPr>
              <w:t xml:space="preserve">Kherson State Agricultural University,  </w:t>
            </w:r>
            <w:r w:rsidRPr="00BB16EE">
              <w:rPr>
                <w:rFonts w:ascii="Palatino Linotype" w:hAnsi="Palatino Linotype" w:cs="Palatino Linotype"/>
                <w:bCs/>
                <w:iCs/>
                <w:color w:val="002060"/>
                <w:u w:val="single"/>
                <w:lang w:val="uk-UA"/>
              </w:rPr>
              <w:t>Ukraine</w:t>
            </w:r>
          </w:p>
        </w:tc>
      </w:tr>
      <w:tr w:rsidR="001F2FDB" w:rsidRPr="009B2262" w:rsidTr="00C47DB0">
        <w:trPr>
          <w:trHeight w:val="422"/>
        </w:trPr>
        <w:tc>
          <w:tcPr>
            <w:tcW w:w="10350" w:type="dxa"/>
            <w:gridSpan w:val="8"/>
            <w:tcBorders>
              <w:top w:val="single" w:sz="4" w:space="0" w:color="auto"/>
              <w:left w:val="single" w:sz="4" w:space="0" w:color="auto"/>
              <w:bottom w:val="single" w:sz="4" w:space="0" w:color="auto"/>
              <w:right w:val="single" w:sz="4" w:space="0" w:color="auto"/>
            </w:tcBorders>
            <w:hideMark/>
          </w:tcPr>
          <w:p w:rsidR="001F2FDB" w:rsidRPr="00BB16EE" w:rsidRDefault="001F2FDB" w:rsidP="003A7E11">
            <w:pPr>
              <w:spacing w:line="276" w:lineRule="auto"/>
              <w:rPr>
                <w:rFonts w:ascii="Palatino Linotype" w:hAnsi="Palatino Linotype" w:cs="Palatino Linotype"/>
                <w:b/>
                <w:i/>
                <w:color w:val="002060"/>
                <w:lang w:val="en-GB"/>
              </w:rPr>
            </w:pPr>
            <w:r w:rsidRPr="00BB16EE">
              <w:rPr>
                <w:rFonts w:ascii="Palatino Linotype" w:hAnsi="Palatino Linotype" w:cs="Palatino Linotype"/>
                <w:b/>
                <w:i/>
                <w:color w:val="002060"/>
                <w:lang w:val="en-GB"/>
              </w:rPr>
              <w:t>Project goals and objectives:</w:t>
            </w:r>
          </w:p>
          <w:p w:rsidR="001F2FDB" w:rsidRPr="00BB16EE" w:rsidRDefault="001F2FDB" w:rsidP="00A70D5F">
            <w:pPr>
              <w:jc w:val="both"/>
              <w:rPr>
                <w:rFonts w:ascii="Palatino Linotype" w:hAnsi="Palatino Linotype"/>
                <w:lang w:val="en-GB"/>
              </w:rPr>
            </w:pPr>
            <w:r w:rsidRPr="00BB16EE">
              <w:rPr>
                <w:rFonts w:ascii="Palatino Linotype" w:hAnsi="Palatino Linotype"/>
                <w:color w:val="002060"/>
                <w:lang w:val="en-GB"/>
              </w:rPr>
              <w:t>The project aims at building capacity at universities for improving the educational level of society in the area of local weather, air quality and climate change impacts on modern life towards more resilient social and economic development</w:t>
            </w:r>
            <w:r w:rsidRPr="00BB16EE">
              <w:rPr>
                <w:rFonts w:ascii="Palatino Linotype" w:hAnsi="Palatino Linotype"/>
                <w:lang w:val="en-GB"/>
              </w:rPr>
              <w:t xml:space="preserve">.   </w:t>
            </w:r>
          </w:p>
          <w:p w:rsidR="001F2FDB" w:rsidRPr="00BB16EE" w:rsidRDefault="001F2FDB" w:rsidP="00A70D5F">
            <w:pPr>
              <w:spacing w:line="276" w:lineRule="auto"/>
              <w:jc w:val="both"/>
              <w:rPr>
                <w:rFonts w:ascii="Palatino Linotype" w:hAnsi="Palatino Linotype" w:cs="Palatino Linotype"/>
                <w:b/>
                <w:i/>
                <w:color w:val="002060"/>
                <w:lang w:val="en-GB"/>
              </w:rPr>
            </w:pPr>
            <w:r w:rsidRPr="00BB16EE">
              <w:rPr>
                <w:rFonts w:ascii="Palatino Linotype" w:hAnsi="Palatino Linotype" w:cs="Palatino Linotype"/>
                <w:b/>
                <w:i/>
                <w:color w:val="002060"/>
                <w:lang w:val="en-GB"/>
              </w:rPr>
              <w:t>Specific project objectives are:</w:t>
            </w:r>
          </w:p>
          <w:p w:rsidR="001F2FDB" w:rsidRPr="00BB16EE" w:rsidRDefault="001F2FDB" w:rsidP="00AA51DA">
            <w:pPr>
              <w:numPr>
                <w:ilvl w:val="0"/>
                <w:numId w:val="57"/>
              </w:numPr>
              <w:ind w:left="465"/>
              <w:jc w:val="both"/>
              <w:rPr>
                <w:rFonts w:ascii="Palatino Linotype" w:hAnsi="Palatino Linotype"/>
                <w:noProof/>
                <w:color w:val="002060"/>
                <w:lang w:val="en-US"/>
              </w:rPr>
            </w:pPr>
            <w:r w:rsidRPr="00BB16EE">
              <w:rPr>
                <w:rFonts w:ascii="Palatino Linotype" w:hAnsi="Palatino Linotype"/>
                <w:noProof/>
                <w:color w:val="002060"/>
                <w:lang w:val="en-US"/>
              </w:rPr>
              <w:t>To develop educational content for the learning environment on economic and societal impacts of local weather, air quality and climate targeted at university students, hydrometeorology professionals, and managers at weather-sensitive enterprises and public bodies</w:t>
            </w:r>
            <w:r w:rsidR="009155B4" w:rsidRPr="00BB16EE">
              <w:rPr>
                <w:rFonts w:ascii="Palatino Linotype" w:hAnsi="Palatino Linotype"/>
                <w:noProof/>
                <w:color w:val="002060"/>
                <w:lang w:val="en-US"/>
              </w:rPr>
              <w:t>.</w:t>
            </w:r>
          </w:p>
          <w:p w:rsidR="001F2FDB" w:rsidRPr="00BB16EE" w:rsidRDefault="001F2FDB" w:rsidP="00AA51DA">
            <w:pPr>
              <w:numPr>
                <w:ilvl w:val="0"/>
                <w:numId w:val="57"/>
              </w:numPr>
              <w:ind w:left="465"/>
              <w:jc w:val="both"/>
              <w:rPr>
                <w:rFonts w:ascii="Palatino Linotype" w:hAnsi="Palatino Linotype"/>
                <w:noProof/>
                <w:color w:val="002060"/>
                <w:lang w:val="en-US"/>
              </w:rPr>
            </w:pPr>
            <w:r w:rsidRPr="00BB16EE">
              <w:rPr>
                <w:rFonts w:ascii="Palatino Linotype" w:hAnsi="Palatino Linotype"/>
                <w:noProof/>
                <w:color w:val="002060"/>
                <w:lang w:val="en-US"/>
              </w:rPr>
              <w:t xml:space="preserve">To develop hardware and software components of the learning environment and integrate </w:t>
            </w:r>
            <w:r w:rsidR="009155B4" w:rsidRPr="00BB16EE">
              <w:rPr>
                <w:rFonts w:ascii="Palatino Linotype" w:hAnsi="Palatino Linotype"/>
                <w:noProof/>
                <w:color w:val="002060"/>
                <w:lang w:val="en-US"/>
              </w:rPr>
              <w:t>them with educational content.</w:t>
            </w:r>
          </w:p>
          <w:p w:rsidR="001F2FDB" w:rsidRPr="00BB16EE" w:rsidRDefault="001F2FDB" w:rsidP="00AA51DA">
            <w:pPr>
              <w:numPr>
                <w:ilvl w:val="0"/>
                <w:numId w:val="57"/>
              </w:numPr>
              <w:ind w:left="465"/>
              <w:jc w:val="both"/>
              <w:rPr>
                <w:rFonts w:ascii="Palatino Linotype" w:hAnsi="Palatino Linotype"/>
                <w:noProof/>
                <w:color w:val="002060"/>
                <w:lang w:val="en-US"/>
              </w:rPr>
            </w:pPr>
            <w:r w:rsidRPr="00BB16EE">
              <w:rPr>
                <w:rFonts w:ascii="Palatino Linotype" w:hAnsi="Palatino Linotype"/>
                <w:noProof/>
                <w:color w:val="002060"/>
                <w:lang w:val="en-US"/>
              </w:rPr>
              <w:t>To test the integrated learning environment in a university, professional update, and sectoral settings</w:t>
            </w:r>
            <w:r w:rsidR="009155B4" w:rsidRPr="00BB16EE">
              <w:rPr>
                <w:rFonts w:ascii="Palatino Linotype" w:hAnsi="Palatino Linotype"/>
                <w:noProof/>
                <w:color w:val="002060"/>
                <w:lang w:val="en-US"/>
              </w:rPr>
              <w:t>.</w:t>
            </w:r>
          </w:p>
          <w:p w:rsidR="001F2FDB" w:rsidRPr="00BB16EE" w:rsidRDefault="001F2FDB" w:rsidP="00AA51DA">
            <w:pPr>
              <w:numPr>
                <w:ilvl w:val="0"/>
                <w:numId w:val="57"/>
              </w:numPr>
              <w:ind w:left="465"/>
              <w:jc w:val="both"/>
              <w:rPr>
                <w:rFonts w:ascii="Palatino Linotype" w:hAnsi="Palatino Linotype" w:cs="Palatino Linotype"/>
                <w:color w:val="002060"/>
                <w:lang w:val="en-GB"/>
              </w:rPr>
            </w:pPr>
            <w:r w:rsidRPr="00BB16EE">
              <w:rPr>
                <w:rFonts w:ascii="Palatino Linotype" w:hAnsi="Palatino Linotype"/>
                <w:noProof/>
                <w:color w:val="002060"/>
                <w:lang w:val="en-US"/>
              </w:rPr>
              <w:lastRenderedPageBreak/>
              <w:t>To design a commercialisation strategy for the adaptive integrated learning environment system</w:t>
            </w:r>
            <w:r w:rsidR="009155B4" w:rsidRPr="00BB16EE">
              <w:rPr>
                <w:rFonts w:ascii="Palatino Linotype" w:hAnsi="Palatino Linotype"/>
                <w:noProof/>
                <w:color w:val="002060"/>
                <w:lang w:val="en-US"/>
              </w:rPr>
              <w:t>.</w:t>
            </w:r>
          </w:p>
        </w:tc>
      </w:tr>
      <w:tr w:rsidR="001F2FDB" w:rsidRPr="00BB16EE" w:rsidTr="00C47DB0">
        <w:trPr>
          <w:trHeight w:val="422"/>
        </w:trPr>
        <w:tc>
          <w:tcPr>
            <w:tcW w:w="10350" w:type="dxa"/>
            <w:gridSpan w:val="8"/>
            <w:tcBorders>
              <w:top w:val="single" w:sz="4" w:space="0" w:color="auto"/>
              <w:left w:val="single" w:sz="4" w:space="0" w:color="000000"/>
              <w:bottom w:val="single" w:sz="4" w:space="0" w:color="000000"/>
              <w:right w:val="single" w:sz="4" w:space="0" w:color="000000"/>
            </w:tcBorders>
          </w:tcPr>
          <w:p w:rsidR="001F2FDB" w:rsidRPr="00BB16EE" w:rsidRDefault="001F2FDB" w:rsidP="003A7E11">
            <w:pPr>
              <w:snapToGrid w:val="0"/>
              <w:spacing w:line="276" w:lineRule="auto"/>
              <w:rPr>
                <w:rFonts w:ascii="Palatino Linotype" w:hAnsi="Palatino Linotype"/>
                <w:b/>
                <w:i/>
                <w:color w:val="002060"/>
                <w:sz w:val="22"/>
                <w:lang w:val="en-GB"/>
              </w:rPr>
            </w:pPr>
            <w:r w:rsidRPr="00BB16EE">
              <w:rPr>
                <w:rFonts w:ascii="Palatino Linotype" w:hAnsi="Palatino Linotype"/>
                <w:b/>
                <w:i/>
                <w:color w:val="002060"/>
                <w:sz w:val="22"/>
                <w:lang w:val="en-GB"/>
              </w:rPr>
              <w:lastRenderedPageBreak/>
              <w:t>Activities:</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Information collection and analysis</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Development of educational materials and human resources</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Development of PLE hardware, software, and methodological components</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Testing the personal learning environment (PLE)</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Designing a commercialisation strategy</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Quality assurance and monitoring</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3366"/>
                <w:sz w:val="22"/>
                <w:lang w:val="en-GB" w:eastAsia="en-US"/>
              </w:rPr>
            </w:pPr>
            <w:r w:rsidRPr="00BB16EE">
              <w:rPr>
                <w:rFonts w:ascii="Palatino Linotype" w:hAnsi="Palatino Linotype"/>
                <w:color w:val="003366"/>
                <w:sz w:val="22"/>
                <w:lang w:val="en-GB" w:eastAsia="en-US"/>
              </w:rPr>
              <w:t>Dissemination and exploitation of results</w:t>
            </w:r>
            <w:r w:rsidR="009155B4" w:rsidRPr="00BB16EE">
              <w:rPr>
                <w:rFonts w:ascii="Palatino Linotype" w:hAnsi="Palatino Linotype"/>
                <w:color w:val="003366"/>
                <w:sz w:val="22"/>
                <w:lang w:val="en-GB" w:eastAsia="en-US"/>
              </w:rPr>
              <w:t>.</w:t>
            </w:r>
          </w:p>
          <w:p w:rsidR="001F2FDB" w:rsidRPr="00BB16EE" w:rsidRDefault="001F2FDB" w:rsidP="00AA51DA">
            <w:pPr>
              <w:numPr>
                <w:ilvl w:val="0"/>
                <w:numId w:val="58"/>
              </w:numPr>
              <w:rPr>
                <w:rFonts w:ascii="Palatino Linotype" w:hAnsi="Palatino Linotype"/>
                <w:color w:val="002060"/>
                <w:sz w:val="22"/>
                <w:lang w:val="en-GB"/>
              </w:rPr>
            </w:pPr>
            <w:r w:rsidRPr="00BB16EE">
              <w:rPr>
                <w:rFonts w:ascii="Palatino Linotype" w:hAnsi="Palatino Linotype"/>
                <w:color w:val="003366"/>
                <w:sz w:val="22"/>
                <w:lang w:val="en-GB" w:eastAsia="en-US"/>
              </w:rPr>
              <w:t>Management</w:t>
            </w:r>
            <w:r w:rsidR="009155B4" w:rsidRPr="00BB16EE">
              <w:rPr>
                <w:rFonts w:ascii="Palatino Linotype" w:hAnsi="Palatino Linotype"/>
                <w:color w:val="003366"/>
                <w:sz w:val="22"/>
                <w:lang w:val="en-GB" w:eastAsia="en-US"/>
              </w:rPr>
              <w:t>.</w:t>
            </w:r>
          </w:p>
        </w:tc>
      </w:tr>
      <w:tr w:rsidR="001F2FDB" w:rsidRPr="009B2262" w:rsidTr="00BB0B33">
        <w:trPr>
          <w:trHeight w:val="422"/>
        </w:trPr>
        <w:tc>
          <w:tcPr>
            <w:tcW w:w="10350" w:type="dxa"/>
            <w:gridSpan w:val="8"/>
            <w:tcBorders>
              <w:top w:val="nil"/>
              <w:left w:val="single" w:sz="4" w:space="0" w:color="000000"/>
              <w:bottom w:val="single" w:sz="4" w:space="0" w:color="000000"/>
              <w:right w:val="single" w:sz="4" w:space="0" w:color="000000"/>
            </w:tcBorders>
          </w:tcPr>
          <w:p w:rsidR="001F2FDB" w:rsidRPr="00BB16EE" w:rsidRDefault="001F2FD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Sectoral professional development courses and academic course for three levels (BSc, MSc &amp; PhD) available and recognized by consortium institutions</w:t>
            </w:r>
            <w:r w:rsidRPr="00BB16EE">
              <w:rPr>
                <w:rFonts w:ascii="Palatino Linotype" w:hAnsi="Palatino Linotype" w:cs="Palatino Linotype"/>
                <w:bCs/>
                <w:iCs/>
                <w:color w:val="002060"/>
                <w:lang w:val="en-GB"/>
              </w:rPr>
              <w:t>.</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The learning environment deployed at all the consortium members. </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The staff and learners trained to use the PLE.</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PC member institutions taught the developed courses at least once.</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Consortium universities enabled to prepare graduates competent in the field of local weather, air quality and climate impacts on economy and society.</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A commercialisation strategy developed.</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Assurance Strategy and Plan developed, internal and external project evaluation performed.</w:t>
            </w:r>
          </w:p>
          <w:p w:rsidR="001F2FDB"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and Sustainability Strategy developed and implemented.</w:t>
            </w:r>
          </w:p>
          <w:p w:rsidR="0003686E" w:rsidRPr="00BB16EE" w:rsidRDefault="001F2FDB" w:rsidP="00AA51DA">
            <w:pPr>
              <w:numPr>
                <w:ilvl w:val="0"/>
                <w:numId w:val="59"/>
              </w:numPr>
              <w:ind w:left="607" w:hanging="42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Project coordination, </w:t>
            </w:r>
            <w:r w:rsidR="0003686E" w:rsidRPr="00BB16EE">
              <w:rPr>
                <w:rFonts w:ascii="Palatino Linotype" w:hAnsi="Palatino Linotype" w:cs="Palatino Linotype"/>
                <w:bCs/>
                <w:iCs/>
                <w:color w:val="002060"/>
                <w:lang w:val="en-GB"/>
              </w:rPr>
              <w:t xml:space="preserve">financial </w:t>
            </w:r>
            <w:r w:rsidRPr="00BB16EE">
              <w:rPr>
                <w:rFonts w:ascii="Palatino Linotype" w:hAnsi="Palatino Linotype" w:cs="Palatino Linotype"/>
                <w:bCs/>
                <w:iCs/>
                <w:color w:val="002060"/>
                <w:lang w:val="en-GB"/>
              </w:rPr>
              <w:t>and operational management performed.</w:t>
            </w:r>
          </w:p>
        </w:tc>
      </w:tr>
      <w:tr w:rsidR="001F2FDB" w:rsidRPr="00BB16EE" w:rsidTr="00BB0B33">
        <w:trPr>
          <w:trHeight w:val="248"/>
        </w:trPr>
        <w:tc>
          <w:tcPr>
            <w:tcW w:w="10350" w:type="dxa"/>
            <w:gridSpan w:val="8"/>
            <w:tcBorders>
              <w:top w:val="nil"/>
              <w:left w:val="single" w:sz="4" w:space="0" w:color="000000"/>
              <w:bottom w:val="single" w:sz="4" w:space="0" w:color="000000"/>
              <w:right w:val="single" w:sz="4" w:space="0" w:color="000000"/>
            </w:tcBorders>
            <w:hideMark/>
          </w:tcPr>
          <w:p w:rsidR="001F2FDB" w:rsidRPr="00BB16EE" w:rsidRDefault="001F2FDB" w:rsidP="003A7E11">
            <w:pPr>
              <w:snapToGrid w:val="0"/>
              <w:spacing w:line="276" w:lineRule="auto"/>
              <w:rPr>
                <w:rFonts w:ascii="Palatino Linotype" w:hAnsi="Palatino Linotype" w:cs="Palatino Linotype"/>
                <w:b/>
                <w:bCs/>
                <w:i/>
                <w:iCs/>
                <w:color w:val="002060"/>
                <w:lang w:val="en-GB"/>
              </w:rPr>
            </w:pPr>
            <w:r w:rsidRPr="00BB16EE">
              <w:rPr>
                <w:rFonts w:ascii="Palatino Linotype" w:hAnsi="Palatino Linotype"/>
                <w:color w:val="002060"/>
                <w:lang w:val="en-GB"/>
              </w:rPr>
              <w:br w:type="page"/>
            </w:r>
            <w:r w:rsidRPr="00BB16EE">
              <w:rPr>
                <w:rFonts w:ascii="Palatino Linotype" w:hAnsi="Palatino Linotype"/>
                <w:color w:val="002060"/>
                <w:lang w:val="en-GB"/>
              </w:rPr>
              <w:br w:type="page"/>
            </w:r>
            <w:r w:rsidRPr="00BB16EE">
              <w:rPr>
                <w:rFonts w:ascii="Palatino Linotype" w:hAnsi="Palatino Linotype"/>
                <w:b/>
                <w:i/>
                <w:color w:val="002060"/>
                <w:lang w:val="en-GB"/>
              </w:rPr>
              <w:t>Partners from Ukraine:</w:t>
            </w:r>
          </w:p>
        </w:tc>
      </w:tr>
      <w:tr w:rsidR="001F2FDB" w:rsidRPr="009B2262" w:rsidTr="00A6562F">
        <w:trPr>
          <w:trHeight w:val="422"/>
        </w:trPr>
        <w:tc>
          <w:tcPr>
            <w:tcW w:w="5203" w:type="dxa"/>
            <w:gridSpan w:val="5"/>
            <w:tcBorders>
              <w:top w:val="nil"/>
              <w:left w:val="single" w:sz="4" w:space="0" w:color="000000"/>
              <w:bottom w:val="single" w:sz="4" w:space="0" w:color="auto"/>
              <w:right w:val="nil"/>
            </w:tcBorders>
            <w:hideMark/>
          </w:tcPr>
          <w:p w:rsidR="001F2FDB" w:rsidRPr="00BB16EE" w:rsidRDefault="001F2FDB"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olor w:val="002060"/>
                <w:sz w:val="22"/>
                <w:u w:val="single"/>
                <w:lang w:val="en-US"/>
              </w:rPr>
              <w:t>Taras Shevchenko National University of Kyiv</w:t>
            </w:r>
            <w:r w:rsidR="00D17ED4" w:rsidRPr="00BB16EE">
              <w:rPr>
                <w:rFonts w:ascii="Palatino Linotype" w:eastAsia="MyriadPro-Regular" w:hAnsi="Palatino Linotype"/>
                <w:color w:val="002060"/>
                <w:sz w:val="22"/>
                <w:u w:val="single"/>
                <w:lang w:val="uk-UA"/>
              </w:rPr>
              <w:t>,</w:t>
            </w:r>
            <w:r w:rsidR="0003686E" w:rsidRPr="00BB16EE">
              <w:rPr>
                <w:rFonts w:ascii="Palatino Linotype" w:eastAsia="MyriadPro-Regular" w:hAnsi="Palatino Linotype"/>
                <w:color w:val="002060"/>
                <w:sz w:val="22"/>
                <w:u w:val="single"/>
                <w:lang w:val="en-US"/>
              </w:rPr>
              <w:t xml:space="preserve"> </w:t>
            </w:r>
            <w:r w:rsidRPr="00BB16EE">
              <w:rPr>
                <w:rFonts w:ascii="Palatino Linotype" w:eastAsia="MyriadPro-Regular" w:hAnsi="Palatino Linotype" w:cs="Palatino Linotype"/>
                <w:color w:val="002060"/>
                <w:sz w:val="22"/>
                <w:lang w:val="en-GB"/>
              </w:rPr>
              <w:t>www.univ.kiev.ua</w:t>
            </w:r>
          </w:p>
          <w:p w:rsidR="001F2FDB" w:rsidRPr="00BB16EE" w:rsidRDefault="001F2FDB"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lang w:val="en-GB"/>
              </w:rPr>
              <w:t>tel</w:t>
            </w:r>
            <w:r w:rsidR="00D17ED4" w:rsidRPr="00BB16EE">
              <w:rPr>
                <w:rFonts w:ascii="Palatino Linotype" w:eastAsia="MyriadPro-Regular" w:hAnsi="Palatino Linotype" w:cs="Palatino Linotype"/>
                <w:color w:val="002060"/>
                <w:sz w:val="22"/>
                <w:lang w:val="uk-UA"/>
              </w:rPr>
              <w:t>.</w:t>
            </w:r>
            <w:r w:rsidRPr="00BB16EE">
              <w:rPr>
                <w:rFonts w:ascii="Palatino Linotype" w:eastAsia="MyriadPro-Regular" w:hAnsi="Palatino Linotype" w:cs="Palatino Linotype"/>
                <w:color w:val="002060"/>
                <w:sz w:val="22"/>
                <w:lang w:val="en-GB"/>
              </w:rPr>
              <w:t>: +38</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044</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239 3166</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fax: +38</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044</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239 3100</w:t>
            </w:r>
          </w:p>
          <w:p w:rsidR="00C351AF" w:rsidRPr="00BB16EE" w:rsidRDefault="001F2FDB" w:rsidP="00D17ED4">
            <w:pPr>
              <w:jc w:val="both"/>
              <w:rPr>
                <w:rFonts w:ascii="Palatino Linotype" w:eastAsia="MyriadPro-Regular" w:hAnsi="Palatino Linotype"/>
                <w:color w:val="002060"/>
                <w:sz w:val="22"/>
                <w:lang w:val="en-GB"/>
              </w:rPr>
            </w:pPr>
            <w:r w:rsidRPr="00BB16EE">
              <w:rPr>
                <w:rFonts w:ascii="Palatino Linotype" w:hAnsi="Palatino Linotype"/>
                <w:b/>
                <w:i/>
                <w:color w:val="002060"/>
                <w:sz w:val="22"/>
                <w:lang w:val="en-GB"/>
              </w:rPr>
              <w:t xml:space="preserve">Responsible person: </w:t>
            </w:r>
            <w:r w:rsidRPr="00BB16EE">
              <w:rPr>
                <w:rFonts w:ascii="Palatino Linotype" w:eastAsia="MyriadPro-Regular" w:hAnsi="Palatino Linotype"/>
                <w:color w:val="002060"/>
                <w:sz w:val="22"/>
                <w:lang w:val="en-GB"/>
              </w:rPr>
              <w:t xml:space="preserve">Sergiy </w:t>
            </w:r>
            <w:r w:rsidRPr="00BB16EE">
              <w:rPr>
                <w:rFonts w:ascii="Palatino Linotype" w:eastAsia="MyriadPro-Regular" w:hAnsi="Palatino Linotype"/>
                <w:caps/>
                <w:color w:val="002060"/>
                <w:sz w:val="22"/>
                <w:lang w:val="en-GB"/>
              </w:rPr>
              <w:t>Snizhko</w:t>
            </w:r>
            <w:r w:rsidRPr="00BB16EE">
              <w:rPr>
                <w:rFonts w:ascii="Palatino Linotype" w:eastAsia="MyriadPro-Regular" w:hAnsi="Palatino Linotype"/>
                <w:color w:val="002060"/>
                <w:sz w:val="22"/>
                <w:lang w:val="en-GB"/>
              </w:rPr>
              <w:t xml:space="preserve">, </w:t>
            </w:r>
          </w:p>
          <w:p w:rsidR="00A6562F" w:rsidRPr="00BB16EE" w:rsidRDefault="001F2FDB"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olor w:val="002060"/>
                <w:sz w:val="22"/>
                <w:lang w:val="en-GB"/>
              </w:rPr>
              <w:t>Doctor of Geography</w:t>
            </w:r>
            <w:r w:rsidR="0003686E" w:rsidRPr="00BB16EE">
              <w:rPr>
                <w:rFonts w:ascii="Palatino Linotype" w:eastAsia="MyriadPro-Regular" w:hAnsi="Palatino Linotype"/>
                <w:color w:val="002060"/>
                <w:sz w:val="22"/>
                <w:lang w:val="en-GB"/>
              </w:rPr>
              <w:t xml:space="preserve"> </w:t>
            </w:r>
            <w:r w:rsidRPr="00BB16EE">
              <w:rPr>
                <w:rFonts w:ascii="Palatino Linotype" w:eastAsia="MyriadPro-Regular" w:hAnsi="Palatino Linotype"/>
                <w:color w:val="002060"/>
                <w:sz w:val="22"/>
                <w:lang w:val="en-GB"/>
              </w:rPr>
              <w:t>Professor</w:t>
            </w:r>
            <w:r w:rsidRPr="00BB16EE">
              <w:rPr>
                <w:rFonts w:ascii="Palatino Linotype" w:eastAsia="MyriadPro-Regular" w:hAnsi="Palatino Linotype" w:cs="Palatino Linotype"/>
                <w:color w:val="002060"/>
                <w:sz w:val="22"/>
                <w:lang w:val="en-GB"/>
              </w:rPr>
              <w:t xml:space="preserve">, </w:t>
            </w:r>
            <w:r w:rsidR="00A6562F" w:rsidRPr="00BB16EE">
              <w:rPr>
                <w:rFonts w:ascii="Palatino Linotype" w:eastAsia="MyriadPro-Regular" w:hAnsi="Palatino Linotype" w:cs="Palatino Linotype"/>
                <w:color w:val="002060"/>
                <w:sz w:val="22"/>
                <w:lang w:val="en-GB"/>
              </w:rPr>
              <w:t>Head</w:t>
            </w:r>
          </w:p>
          <w:p w:rsidR="001F2FDB" w:rsidRPr="00BB16EE" w:rsidRDefault="001F2FDB"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lang w:val="en-GB"/>
              </w:rPr>
              <w:t>Department</w:t>
            </w:r>
            <w:r w:rsidR="00C351AF"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Meteorology and Climatology</w:t>
            </w:r>
          </w:p>
          <w:p w:rsidR="001F2FDB" w:rsidRPr="00BB16EE" w:rsidRDefault="001F2FDB"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b/>
                <w:i/>
                <w:color w:val="002060"/>
                <w:sz w:val="22"/>
                <w:lang w:val="en-GB"/>
              </w:rPr>
              <w:t>Contacts</w:t>
            </w:r>
            <w:r w:rsidRPr="00BB16EE">
              <w:rPr>
                <w:rFonts w:ascii="Palatino Linotype" w:eastAsia="MyriadPro-Regular" w:hAnsi="Palatino Linotype" w:cs="Palatino Linotype"/>
                <w:color w:val="002060"/>
                <w:sz w:val="22"/>
                <w:lang w:val="en-GB"/>
              </w:rPr>
              <w:t>:  tel:  +38</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044</w:t>
            </w:r>
            <w:r w:rsidR="0003686E" w:rsidRPr="00BB16EE">
              <w:rPr>
                <w:rFonts w:ascii="Palatino Linotype" w:eastAsia="MyriadPro-Regular" w:hAnsi="Palatino Linotype" w:cs="Palatino Linotype"/>
                <w:color w:val="002060"/>
                <w:sz w:val="22"/>
                <w:lang w:val="en-GB"/>
              </w:rPr>
              <w:t xml:space="preserve"> </w:t>
            </w:r>
            <w:r w:rsidRPr="00BB16EE">
              <w:rPr>
                <w:rFonts w:ascii="Palatino Linotype" w:eastAsia="MyriadPro-Regular" w:hAnsi="Palatino Linotype" w:cs="Palatino Linotype"/>
                <w:color w:val="002060"/>
                <w:sz w:val="22"/>
                <w:lang w:val="en-GB"/>
              </w:rPr>
              <w:t>521 3286</w:t>
            </w:r>
          </w:p>
          <w:p w:rsidR="001F2FDB" w:rsidRPr="00BB16EE" w:rsidRDefault="002533DD" w:rsidP="000A5EC9">
            <w:pPr>
              <w:spacing w:line="276" w:lineRule="auto"/>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lang w:val="en-GB"/>
              </w:rPr>
              <w:t>e-mail:</w:t>
            </w:r>
            <w:r w:rsidR="000A5EC9" w:rsidRPr="00BB16EE">
              <w:rPr>
                <w:rFonts w:ascii="Palatino Linotype" w:eastAsia="MyriadPro-Regular" w:hAnsi="Palatino Linotype" w:cs="Palatino Linotype"/>
                <w:color w:val="002060"/>
                <w:sz w:val="22"/>
                <w:lang w:val="uk-UA"/>
              </w:rPr>
              <w:t xml:space="preserve"> </w:t>
            </w:r>
            <w:hyperlink r:id="rId105" w:history="1">
              <w:r w:rsidR="00C351AF" w:rsidRPr="00BB16EE">
                <w:rPr>
                  <w:rFonts w:ascii="Palatino Linotype" w:eastAsia="MyriadPro-Regular" w:hAnsi="Palatino Linotype" w:cs="Palatino Linotype"/>
                  <w:color w:val="002060"/>
                  <w:sz w:val="22"/>
                  <w:lang w:val="en-GB"/>
                </w:rPr>
                <w:t>tempo2007@meta.ua</w:t>
              </w:r>
            </w:hyperlink>
            <w:r w:rsidR="000A5EC9" w:rsidRPr="00BB16EE">
              <w:rPr>
                <w:rFonts w:ascii="Palatino Linotype" w:eastAsia="MyriadPro-Regular" w:hAnsi="Palatino Linotype" w:cs="Palatino Linotype"/>
                <w:color w:val="002060"/>
                <w:sz w:val="22"/>
                <w:lang w:val="uk-UA"/>
              </w:rPr>
              <w:t xml:space="preserve"> </w:t>
            </w:r>
            <w:r w:rsidR="001F2FDB" w:rsidRPr="00BB16EE">
              <w:rPr>
                <w:rFonts w:ascii="Palatino Linotype" w:eastAsia="MyriadPro-Regular" w:hAnsi="Palatino Linotype" w:cs="Palatino Linotype"/>
                <w:color w:val="002060"/>
                <w:sz w:val="22"/>
                <w:lang w:val="en-GB"/>
              </w:rPr>
              <w:t>meteo.kiev.uni@gmail.com</w:t>
            </w:r>
          </w:p>
        </w:tc>
        <w:tc>
          <w:tcPr>
            <w:tcW w:w="5147" w:type="dxa"/>
            <w:gridSpan w:val="3"/>
            <w:tcBorders>
              <w:top w:val="nil"/>
              <w:left w:val="single" w:sz="4" w:space="0" w:color="000000"/>
              <w:bottom w:val="single" w:sz="4" w:space="0" w:color="auto"/>
              <w:right w:val="single" w:sz="4" w:space="0" w:color="000000"/>
            </w:tcBorders>
          </w:tcPr>
          <w:p w:rsidR="009155B4" w:rsidRPr="00BB16EE" w:rsidRDefault="009155B4" w:rsidP="00D17ED4">
            <w:pPr>
              <w:spacing w:line="276" w:lineRule="auto"/>
              <w:jc w:val="both"/>
              <w:rPr>
                <w:rFonts w:ascii="Palatino Linotype" w:eastAsia="MyriadPro-Regular" w:hAnsi="Palatino Linotype" w:cs="Palatino Linotype"/>
                <w:color w:val="002060"/>
                <w:sz w:val="22"/>
                <w:lang w:val="uk-UA"/>
              </w:rPr>
            </w:pPr>
            <w:r w:rsidRPr="00BB16EE">
              <w:rPr>
                <w:rFonts w:ascii="Palatino Linotype" w:eastAsia="MyriadPro-Regular" w:hAnsi="Palatino Linotype"/>
                <w:color w:val="002060"/>
                <w:sz w:val="22"/>
                <w:u w:val="single"/>
                <w:lang w:val="en-US"/>
              </w:rPr>
              <w:t>Odessa State Environmental University</w:t>
            </w:r>
            <w:r w:rsidR="00D17ED4" w:rsidRPr="00BB16EE">
              <w:rPr>
                <w:rFonts w:ascii="Palatino Linotype" w:eastAsia="MyriadPro-Regular" w:hAnsi="Palatino Linotype"/>
                <w:color w:val="002060"/>
                <w:sz w:val="22"/>
                <w:u w:val="single"/>
                <w:lang w:val="uk-UA"/>
              </w:rPr>
              <w:t>,</w:t>
            </w:r>
          </w:p>
          <w:p w:rsidR="009155B4" w:rsidRPr="00BB16EE" w:rsidRDefault="009155B4"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lang w:val="en-GB"/>
              </w:rPr>
              <w:t>http://odeku.edu.ua/</w:t>
            </w:r>
          </w:p>
          <w:p w:rsidR="009155B4" w:rsidRPr="00BB16EE" w:rsidRDefault="009155B4"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lang w:val="en-GB"/>
              </w:rPr>
              <w:t>tel.: +38 0482 326</w:t>
            </w:r>
            <w:r w:rsidR="00D17ED4" w:rsidRPr="00BB16EE">
              <w:rPr>
                <w:rFonts w:ascii="Palatino Linotype" w:eastAsia="MyriadPro-Regular" w:hAnsi="Palatino Linotype" w:cs="Palatino Linotype"/>
                <w:color w:val="002060"/>
                <w:sz w:val="22"/>
                <w:lang w:val="en-GB"/>
              </w:rPr>
              <w:t> </w:t>
            </w:r>
            <w:r w:rsidRPr="00BB16EE">
              <w:rPr>
                <w:rFonts w:ascii="Palatino Linotype" w:eastAsia="MyriadPro-Regular" w:hAnsi="Palatino Linotype" w:cs="Palatino Linotype"/>
                <w:color w:val="002060"/>
                <w:sz w:val="22"/>
                <w:lang w:val="en-GB"/>
              </w:rPr>
              <w:t>735</w:t>
            </w:r>
            <w:r w:rsidR="00D17ED4" w:rsidRPr="00BB16EE">
              <w:rPr>
                <w:rFonts w:ascii="Palatino Linotype" w:eastAsia="MyriadPro-Regular" w:hAnsi="Palatino Linotype" w:cs="Palatino Linotype"/>
                <w:color w:val="002060"/>
                <w:sz w:val="22"/>
                <w:lang w:val="uk-UA"/>
              </w:rPr>
              <w:t xml:space="preserve">; </w:t>
            </w:r>
            <w:r w:rsidRPr="00BB16EE">
              <w:rPr>
                <w:rFonts w:ascii="Palatino Linotype" w:eastAsia="MyriadPro-Regular" w:hAnsi="Palatino Linotype" w:cs="Palatino Linotype"/>
                <w:color w:val="002060"/>
                <w:sz w:val="22"/>
                <w:lang w:val="en-GB"/>
              </w:rPr>
              <w:t>fax: +38 0482 427 767</w:t>
            </w:r>
          </w:p>
          <w:p w:rsidR="009155B4" w:rsidRPr="00BB16EE" w:rsidRDefault="009155B4" w:rsidP="00D17ED4">
            <w:pPr>
              <w:spacing w:line="276" w:lineRule="auto"/>
              <w:jc w:val="both"/>
              <w:rPr>
                <w:rFonts w:ascii="Palatino Linotype" w:hAnsi="Palatino Linotype"/>
                <w:b/>
                <w:i/>
                <w:color w:val="002060"/>
                <w:sz w:val="22"/>
                <w:lang w:val="en-GB"/>
              </w:rPr>
            </w:pPr>
            <w:r w:rsidRPr="00BB16EE">
              <w:rPr>
                <w:rFonts w:ascii="Palatino Linotype" w:hAnsi="Palatino Linotype"/>
                <w:b/>
                <w:i/>
                <w:color w:val="002060"/>
                <w:sz w:val="22"/>
                <w:lang w:val="en-GB"/>
              </w:rPr>
              <w:t xml:space="preserve">Responsible person: </w:t>
            </w:r>
          </w:p>
          <w:p w:rsidR="009155B4" w:rsidRPr="00BB16EE" w:rsidRDefault="009155B4" w:rsidP="00D17ED4">
            <w:pPr>
              <w:spacing w:line="276" w:lineRule="auto"/>
              <w:jc w:val="both"/>
              <w:rPr>
                <w:rFonts w:ascii="Palatino Linotype" w:eastAsia="MyriadPro-Regular" w:hAnsi="Palatino Linotype" w:cs="Palatino Linotype"/>
                <w:color w:val="002060"/>
                <w:sz w:val="22"/>
                <w:lang w:val="en-GB"/>
              </w:rPr>
            </w:pPr>
            <w:r w:rsidRPr="00BB16EE">
              <w:rPr>
                <w:rFonts w:ascii="Palatino Linotype" w:eastAsia="MyriadPro-Regular" w:hAnsi="Palatino Linotype"/>
                <w:color w:val="002060"/>
                <w:sz w:val="22"/>
                <w:lang w:val="en-US"/>
              </w:rPr>
              <w:t xml:space="preserve">Sergiy </w:t>
            </w:r>
            <w:r w:rsidRPr="00BB16EE">
              <w:rPr>
                <w:rFonts w:ascii="Palatino Linotype" w:eastAsia="MyriadPro-Regular" w:hAnsi="Palatino Linotype"/>
                <w:caps/>
                <w:color w:val="002060"/>
                <w:sz w:val="22"/>
                <w:lang w:val="en-US"/>
              </w:rPr>
              <w:t>Stepanenko</w:t>
            </w:r>
            <w:r w:rsidRPr="00BB16EE">
              <w:rPr>
                <w:rFonts w:ascii="Palatino Linotype" w:eastAsia="MyriadPro-Regular" w:hAnsi="Palatino Linotype"/>
                <w:color w:val="002060"/>
                <w:sz w:val="22"/>
                <w:lang w:val="en-US"/>
              </w:rPr>
              <w:t xml:space="preserve">, </w:t>
            </w:r>
            <w:r w:rsidR="0003686E" w:rsidRPr="00BB16EE">
              <w:rPr>
                <w:rFonts w:ascii="Palatino Linotype" w:eastAsia="MyriadPro-Regular" w:hAnsi="Palatino Linotype" w:cs="Palatino Linotype"/>
                <w:color w:val="002060"/>
                <w:sz w:val="22"/>
                <w:lang w:val="en-GB"/>
              </w:rPr>
              <w:t>Rector</w:t>
            </w:r>
            <w:r w:rsidR="00D17ED4" w:rsidRPr="00BB16EE">
              <w:rPr>
                <w:rFonts w:ascii="Palatino Linotype" w:eastAsia="MyriadPro-Regular" w:hAnsi="Palatino Linotype" w:cs="Palatino Linotype"/>
                <w:color w:val="002060"/>
                <w:sz w:val="22"/>
                <w:lang w:val="uk-UA"/>
              </w:rPr>
              <w:t xml:space="preserve">, </w:t>
            </w:r>
            <w:r w:rsidRPr="00BB16EE">
              <w:rPr>
                <w:rFonts w:ascii="Palatino Linotype" w:eastAsia="MyriadPro-Regular" w:hAnsi="Palatino Linotype" w:cs="Palatino Linotype"/>
                <w:color w:val="002060"/>
                <w:sz w:val="22"/>
                <w:lang w:val="en-GB"/>
              </w:rPr>
              <w:t>DSc (Physics and Mathematics), Professor</w:t>
            </w:r>
          </w:p>
          <w:p w:rsidR="00D17ED4" w:rsidRPr="00BB16EE" w:rsidRDefault="0003686E" w:rsidP="00D17ED4">
            <w:pPr>
              <w:jc w:val="both"/>
              <w:rPr>
                <w:rFonts w:ascii="Palatino Linotype" w:hAnsi="Palatino Linotype"/>
                <w:b/>
                <w:i/>
                <w:color w:val="002060"/>
                <w:sz w:val="22"/>
                <w:lang w:val="en-GB"/>
              </w:rPr>
            </w:pPr>
            <w:r w:rsidRPr="00BB16EE">
              <w:rPr>
                <w:rFonts w:ascii="Palatino Linotype" w:hAnsi="Palatino Linotype"/>
                <w:b/>
                <w:i/>
                <w:color w:val="002060"/>
                <w:sz w:val="22"/>
                <w:lang w:val="en-GB"/>
              </w:rPr>
              <w:t>Contacts:</w:t>
            </w:r>
            <w:r w:rsidR="00C351AF" w:rsidRPr="00BB16EE">
              <w:rPr>
                <w:rFonts w:ascii="Palatino Linotype" w:hAnsi="Palatino Linotype"/>
                <w:b/>
                <w:i/>
                <w:color w:val="002060"/>
                <w:sz w:val="22"/>
                <w:lang w:val="en-GB"/>
              </w:rPr>
              <w:t xml:space="preserve"> </w:t>
            </w:r>
          </w:p>
          <w:p w:rsidR="009155B4" w:rsidRPr="00BB16EE" w:rsidRDefault="009155B4" w:rsidP="00D17ED4">
            <w:pPr>
              <w:jc w:val="both"/>
              <w:rPr>
                <w:rFonts w:ascii="Palatino Linotype" w:eastAsia="MyriadPro-Regular" w:hAnsi="Palatino Linotype"/>
                <w:color w:val="002060"/>
                <w:sz w:val="22"/>
                <w:lang w:val="en-GB"/>
              </w:rPr>
            </w:pPr>
            <w:r w:rsidRPr="00BB16EE">
              <w:rPr>
                <w:rFonts w:ascii="Palatino Linotype" w:hAnsi="Palatino Linotype"/>
                <w:color w:val="002060"/>
                <w:sz w:val="22"/>
                <w:lang w:val="en-GB"/>
              </w:rPr>
              <w:t xml:space="preserve">tel.: </w:t>
            </w:r>
            <w:r w:rsidRPr="00BB16EE">
              <w:rPr>
                <w:rFonts w:ascii="Palatino Linotype" w:eastAsia="MyriadPro-Regular" w:hAnsi="Palatino Linotype"/>
                <w:color w:val="002060"/>
                <w:sz w:val="22"/>
                <w:lang w:val="en-GB"/>
              </w:rPr>
              <w:t>+38 0482 326 735</w:t>
            </w:r>
          </w:p>
          <w:p w:rsidR="001F2FDB" w:rsidRPr="00BB16EE" w:rsidRDefault="009155B4" w:rsidP="00D17ED4">
            <w:pPr>
              <w:spacing w:line="276" w:lineRule="auto"/>
              <w:jc w:val="both"/>
              <w:rPr>
                <w:rFonts w:ascii="Palatino Linotype" w:eastAsia="MyriadPro-Regular" w:hAnsi="Palatino Linotype"/>
                <w:color w:val="002060"/>
                <w:sz w:val="22"/>
                <w:lang w:val="de-DE"/>
              </w:rPr>
            </w:pPr>
            <w:r w:rsidRPr="00BB16EE">
              <w:rPr>
                <w:rFonts w:ascii="Palatino Linotype" w:hAnsi="Palatino Linotype"/>
                <w:color w:val="002060"/>
                <w:sz w:val="22"/>
                <w:lang w:val="de-DE"/>
              </w:rPr>
              <w:t xml:space="preserve">e-mail: </w:t>
            </w:r>
            <w:hyperlink r:id="rId106" w:history="1">
              <w:r w:rsidRPr="00BB16EE">
                <w:rPr>
                  <w:rFonts w:ascii="Palatino Linotype" w:eastAsia="MyriadPro-Regular" w:hAnsi="Palatino Linotype"/>
                  <w:color w:val="002060"/>
                  <w:sz w:val="22"/>
                  <w:lang w:val="de-DE"/>
                </w:rPr>
                <w:t>rector@odeku.edu.ua</w:t>
              </w:r>
            </w:hyperlink>
          </w:p>
        </w:tc>
      </w:tr>
      <w:tr w:rsidR="009155B4" w:rsidRPr="009B2262" w:rsidTr="0003686E">
        <w:trPr>
          <w:trHeight w:val="422"/>
        </w:trPr>
        <w:tc>
          <w:tcPr>
            <w:tcW w:w="10350" w:type="dxa"/>
            <w:gridSpan w:val="8"/>
            <w:tcBorders>
              <w:top w:val="single" w:sz="4" w:space="0" w:color="auto"/>
              <w:left w:val="single" w:sz="4" w:space="0" w:color="auto"/>
              <w:bottom w:val="single" w:sz="4" w:space="0" w:color="auto"/>
              <w:right w:val="single" w:sz="4" w:space="0" w:color="auto"/>
            </w:tcBorders>
          </w:tcPr>
          <w:p w:rsidR="009155B4" w:rsidRPr="00BB16EE" w:rsidRDefault="009155B4" w:rsidP="003A7E11">
            <w:pPr>
              <w:spacing w:line="276" w:lineRule="auto"/>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color w:val="002060"/>
                <w:sz w:val="22"/>
                <w:u w:val="single"/>
                <w:lang w:val="en-GB"/>
              </w:rPr>
              <w:t xml:space="preserve">Kherson State Agricultural </w:t>
            </w:r>
            <w:r w:rsidR="00D17ED4" w:rsidRPr="00BB16EE">
              <w:rPr>
                <w:rFonts w:ascii="Palatino Linotype" w:eastAsia="MyriadPro-Regular" w:hAnsi="Palatino Linotype" w:cs="Palatino Linotype"/>
                <w:color w:val="002060"/>
                <w:sz w:val="22"/>
                <w:u w:val="single"/>
                <w:lang w:val="en-GB"/>
              </w:rPr>
              <w:t>University</w:t>
            </w:r>
            <w:r w:rsidR="00D17ED4" w:rsidRPr="00BB16EE">
              <w:rPr>
                <w:rFonts w:ascii="Palatino Linotype" w:eastAsia="MyriadPro-Regular" w:hAnsi="Palatino Linotype" w:cs="Palatino Linotype"/>
                <w:color w:val="002060"/>
                <w:sz w:val="22"/>
                <w:lang w:val="uk-UA"/>
              </w:rPr>
              <w:t>,</w:t>
            </w:r>
            <w:r w:rsidR="00D17ED4" w:rsidRPr="00BB16EE">
              <w:rPr>
                <w:rFonts w:ascii="Palatino Linotype" w:eastAsia="MyriadPro-Regular" w:hAnsi="Palatino Linotype" w:cs="Palatino Linotype"/>
                <w:color w:val="002060"/>
                <w:sz w:val="22"/>
                <w:lang w:val="en-GB"/>
              </w:rPr>
              <w:t xml:space="preserve"> www.ksau.ks.ua,</w:t>
            </w:r>
            <w:r w:rsidRPr="00BB16EE">
              <w:rPr>
                <w:rFonts w:ascii="Palatino Linotype" w:eastAsia="MyriadPro-Regular" w:hAnsi="Palatino Linotype" w:cs="Palatino Linotype"/>
                <w:color w:val="002060"/>
                <w:sz w:val="22"/>
                <w:lang w:val="en-GB"/>
              </w:rPr>
              <w:t xml:space="preserve"> office@ksau.kherson.ua</w:t>
            </w:r>
          </w:p>
          <w:p w:rsidR="009155B4" w:rsidRPr="00BB16EE" w:rsidRDefault="009155B4" w:rsidP="003A7E11">
            <w:pPr>
              <w:spacing w:line="276" w:lineRule="auto"/>
              <w:rPr>
                <w:rFonts w:ascii="Palatino Linotype" w:eastAsia="MyriadPro-Regular" w:hAnsi="Palatino Linotype" w:cs="Palatino Linotype"/>
                <w:color w:val="002060"/>
                <w:sz w:val="22"/>
                <w:lang w:val="en-GB"/>
              </w:rPr>
            </w:pPr>
            <w:r w:rsidRPr="00BB16EE">
              <w:rPr>
                <w:rFonts w:ascii="Palatino Linotype" w:hAnsi="Palatino Linotype"/>
                <w:color w:val="002060"/>
                <w:sz w:val="22"/>
                <w:lang w:val="en-GB"/>
              </w:rPr>
              <w:t xml:space="preserve">tel.: </w:t>
            </w:r>
            <w:r w:rsidRPr="00BB16EE">
              <w:rPr>
                <w:rFonts w:ascii="Palatino Linotype" w:eastAsia="MyriadPro-Regular" w:hAnsi="Palatino Linotype" w:cs="Palatino Linotype"/>
                <w:color w:val="002060"/>
                <w:sz w:val="22"/>
                <w:lang w:val="en-GB"/>
              </w:rPr>
              <w:t>+38 0552 416 216, +380 552 416 727</w:t>
            </w:r>
          </w:p>
          <w:p w:rsidR="009155B4" w:rsidRPr="00BB16EE" w:rsidRDefault="009155B4" w:rsidP="00D17ED4">
            <w:pPr>
              <w:rPr>
                <w:rFonts w:ascii="Palatino Linotype" w:eastAsia="MyriadPro-Regular" w:hAnsi="Palatino Linotype" w:cs="Palatino Linotype"/>
                <w:color w:val="002060"/>
                <w:sz w:val="22"/>
                <w:lang w:val="en-GB"/>
              </w:rPr>
            </w:pPr>
            <w:r w:rsidRPr="00BB16EE">
              <w:rPr>
                <w:rFonts w:ascii="Palatino Linotype" w:hAnsi="Palatino Linotype"/>
                <w:b/>
                <w:i/>
                <w:color w:val="002060"/>
                <w:sz w:val="22"/>
                <w:lang w:val="en-GB"/>
              </w:rPr>
              <w:t xml:space="preserve">Responsible person: </w:t>
            </w:r>
            <w:r w:rsidRPr="00BB16EE">
              <w:rPr>
                <w:rFonts w:ascii="Palatino Linotype" w:eastAsia="MyriadPro-Regular" w:hAnsi="Palatino Linotype" w:cs="Palatino Linotype"/>
                <w:color w:val="002060"/>
                <w:sz w:val="22"/>
                <w:lang w:val="en-GB"/>
              </w:rPr>
              <w:t xml:space="preserve">Tetiana </w:t>
            </w:r>
            <w:r w:rsidRPr="00BB16EE">
              <w:rPr>
                <w:rFonts w:ascii="Palatino Linotype" w:eastAsia="MyriadPro-Regular" w:hAnsi="Palatino Linotype" w:cs="Palatino Linotype"/>
                <w:caps/>
                <w:color w:val="002060"/>
                <w:sz w:val="22"/>
                <w:lang w:val="en-GB"/>
              </w:rPr>
              <w:t>Nezhlukchenko</w:t>
            </w:r>
            <w:r w:rsidR="00D17ED4" w:rsidRPr="00BB16EE">
              <w:rPr>
                <w:rFonts w:ascii="Palatino Linotype" w:eastAsia="MyriadPro-Regular" w:hAnsi="Palatino Linotype" w:cs="Palatino Linotype"/>
                <w:color w:val="002060"/>
                <w:sz w:val="22"/>
                <w:lang w:val="uk-UA"/>
              </w:rPr>
              <w:t xml:space="preserve">, </w:t>
            </w:r>
            <w:r w:rsidRPr="00BB16EE">
              <w:rPr>
                <w:rFonts w:ascii="Palatino Linotype" w:eastAsia="MyriadPro-Regular" w:hAnsi="Palatino Linotype" w:cs="Palatino Linotype"/>
                <w:color w:val="002060"/>
                <w:sz w:val="22"/>
                <w:lang w:val="en-GB"/>
              </w:rPr>
              <w:t xml:space="preserve">Dr. Sc. (Agriculture), Professor, Head of the Dept. of Genetics and Breeding of Farm Animals </w:t>
            </w:r>
          </w:p>
          <w:p w:rsidR="009155B4" w:rsidRPr="00BB16EE" w:rsidRDefault="009155B4" w:rsidP="00EB45E8">
            <w:pPr>
              <w:spacing w:line="276" w:lineRule="auto"/>
              <w:rPr>
                <w:rFonts w:ascii="Palatino Linotype" w:eastAsia="MyriadPro-Regular" w:hAnsi="Palatino Linotype" w:cs="Palatino Linotype"/>
                <w:color w:val="002060"/>
                <w:sz w:val="22"/>
                <w:lang w:val="en-GB"/>
              </w:rPr>
            </w:pPr>
            <w:r w:rsidRPr="00BB16EE">
              <w:rPr>
                <w:rFonts w:ascii="Palatino Linotype" w:eastAsia="MyriadPro-Regular" w:hAnsi="Palatino Linotype" w:cs="Palatino Linotype"/>
                <w:b/>
                <w:i/>
                <w:color w:val="002060"/>
                <w:sz w:val="22"/>
                <w:lang w:val="en-GB"/>
              </w:rPr>
              <w:t>Contacts:</w:t>
            </w:r>
            <w:r w:rsidRPr="00BB16EE">
              <w:rPr>
                <w:rFonts w:ascii="Palatino Linotype" w:eastAsia="MyriadPro-Regular" w:hAnsi="Palatino Linotype" w:cs="Palatino Linotype"/>
                <w:color w:val="002060"/>
                <w:sz w:val="22"/>
                <w:lang w:val="en-GB"/>
              </w:rPr>
              <w:t xml:space="preserve"> tel</w:t>
            </w:r>
            <w:r w:rsidR="00D17ED4" w:rsidRPr="00BB16EE">
              <w:rPr>
                <w:rFonts w:ascii="Palatino Linotype" w:eastAsia="MyriadPro-Regular" w:hAnsi="Palatino Linotype" w:cs="Palatino Linotype"/>
                <w:color w:val="002060"/>
                <w:sz w:val="22"/>
                <w:lang w:val="uk-UA"/>
              </w:rPr>
              <w:t>.</w:t>
            </w:r>
            <w:r w:rsidRPr="00BB16EE">
              <w:rPr>
                <w:rFonts w:ascii="Palatino Linotype" w:eastAsia="MyriadPro-Regular" w:hAnsi="Palatino Linotype" w:cs="Palatino Linotype"/>
                <w:color w:val="002060"/>
                <w:sz w:val="22"/>
                <w:lang w:val="en-GB"/>
              </w:rPr>
              <w:t>:  +38 0552 414 434 (Dean’s Office, the Biology and Technology Faculty)</w:t>
            </w:r>
          </w:p>
          <w:p w:rsidR="009155B4" w:rsidRPr="00BB16EE" w:rsidRDefault="009155B4" w:rsidP="00EB45E8">
            <w:pPr>
              <w:spacing w:line="276" w:lineRule="auto"/>
              <w:rPr>
                <w:rFonts w:ascii="Palatino Linotype" w:eastAsia="MyriadPro-Regular" w:hAnsi="Palatino Linotype"/>
                <w:color w:val="002060"/>
                <w:sz w:val="22"/>
                <w:u w:val="single"/>
                <w:lang w:val="de-DE"/>
              </w:rPr>
            </w:pPr>
            <w:r w:rsidRPr="00BB16EE">
              <w:rPr>
                <w:rFonts w:ascii="Palatino Linotype" w:eastAsia="MyriadPro-Regular" w:hAnsi="Palatino Linotype" w:cs="Palatino Linotype"/>
                <w:color w:val="002060"/>
                <w:sz w:val="22"/>
                <w:lang w:val="en-GB"/>
              </w:rPr>
              <w:t xml:space="preserve">e-mail: </w:t>
            </w:r>
            <w:hyperlink r:id="rId107" w:history="1">
              <w:r w:rsidRPr="00BB16EE">
                <w:rPr>
                  <w:rFonts w:ascii="Palatino Linotype" w:eastAsia="MyriadPro-Regular" w:hAnsi="Palatino Linotype" w:cs="Palatino Linotype"/>
                  <w:color w:val="002060"/>
                  <w:sz w:val="22"/>
                  <w:lang w:val="en-GB"/>
                </w:rPr>
                <w:t>dekanat-btf@ukr.net</w:t>
              </w:r>
            </w:hyperlink>
          </w:p>
        </w:tc>
      </w:tr>
      <w:tr w:rsidR="009155B4" w:rsidRPr="009B2262" w:rsidTr="0003686E">
        <w:trPr>
          <w:trHeight w:val="422"/>
        </w:trPr>
        <w:tc>
          <w:tcPr>
            <w:tcW w:w="10350" w:type="dxa"/>
            <w:gridSpan w:val="8"/>
            <w:tcBorders>
              <w:top w:val="single" w:sz="4" w:space="0" w:color="auto"/>
              <w:left w:val="single" w:sz="4" w:space="0" w:color="000000"/>
              <w:bottom w:val="single" w:sz="4" w:space="0" w:color="000000"/>
              <w:right w:val="single" w:sz="4" w:space="0" w:color="000000"/>
            </w:tcBorders>
            <w:hideMark/>
          </w:tcPr>
          <w:p w:rsidR="009155B4" w:rsidRPr="00BB16EE" w:rsidRDefault="009155B4" w:rsidP="003A7E11">
            <w:pPr>
              <w:snapToGrid w:val="0"/>
              <w:spacing w:line="276" w:lineRule="auto"/>
              <w:rPr>
                <w:rFonts w:ascii="Palatino Linotype" w:hAnsi="Palatino Linotype" w:cs="Palatino Linotype"/>
                <w:color w:val="002060"/>
                <w:lang w:val="en-GB"/>
              </w:rPr>
            </w:pPr>
            <w:r w:rsidRPr="00BB16EE">
              <w:rPr>
                <w:rFonts w:ascii="Palatino Linotype" w:hAnsi="Palatino Linotype"/>
                <w:b/>
                <w:i/>
                <w:color w:val="002060"/>
                <w:lang w:val="en-GB"/>
              </w:rPr>
              <w:t>Project web-sites:</w:t>
            </w:r>
            <w:r w:rsidRPr="00BB16EE">
              <w:rPr>
                <w:rFonts w:ascii="Palatino Linotype" w:hAnsi="Palatino Linotype"/>
                <w:color w:val="002060"/>
                <w:lang w:val="en-GB"/>
              </w:rPr>
              <w:t xml:space="preserve">   </w:t>
            </w:r>
            <w:hyperlink r:id="rId108" w:history="1">
              <w:r w:rsidRPr="00BB16EE">
                <w:rPr>
                  <w:rFonts w:ascii="Palatino Linotype" w:hAnsi="Palatino Linotype"/>
                  <w:color w:val="002060"/>
                  <w:lang w:val="en-GB"/>
                </w:rPr>
                <w:t>http://www.atm.helsinki.fi/ecoimpact/</w:t>
              </w:r>
            </w:hyperlink>
            <w:r w:rsidRPr="00BB16EE">
              <w:rPr>
                <w:rFonts w:ascii="Palatino Linotype" w:hAnsi="Palatino Linotype"/>
                <w:color w:val="002060"/>
                <w:lang w:val="en-GB"/>
              </w:rPr>
              <w:t xml:space="preserve">, </w:t>
            </w:r>
            <w:hyperlink r:id="rId109" w:history="1">
              <w:r w:rsidRPr="00BB16EE">
                <w:rPr>
                  <w:rFonts w:ascii="Palatino Linotype" w:hAnsi="Palatino Linotype"/>
                  <w:color w:val="002060"/>
                  <w:lang w:val="en-GB"/>
                </w:rPr>
                <w:t>www.e-impact.net</w:t>
              </w:r>
            </w:hyperlink>
          </w:p>
        </w:tc>
      </w:tr>
      <w:tr w:rsidR="003D1824" w:rsidRPr="009B2262" w:rsidTr="00BB7AE7">
        <w:trPr>
          <w:trHeight w:val="422"/>
        </w:trPr>
        <w:tc>
          <w:tcPr>
            <w:tcW w:w="2597" w:type="dxa"/>
            <w:vAlign w:val="center"/>
            <w:hideMark/>
          </w:tcPr>
          <w:p w:rsidR="001967D8" w:rsidRPr="00BB16EE" w:rsidRDefault="001967D8" w:rsidP="003A7E11">
            <w:pPr>
              <w:snapToGrid w:val="0"/>
              <w:spacing w:line="276" w:lineRule="auto"/>
              <w:rPr>
                <w:rFonts w:ascii="Palatino Linotype" w:hAnsi="Palatino Linotype"/>
                <w:b/>
                <w:color w:val="002060"/>
                <w:lang w:val="en-US"/>
              </w:rPr>
            </w:pPr>
            <w:r w:rsidRPr="00BB16EE">
              <w:rPr>
                <w:rFonts w:ascii="Palatino Linotype" w:hAnsi="Palatino Linotype"/>
                <w:b/>
                <w:color w:val="002060"/>
                <w:lang w:val="en-US"/>
              </w:rPr>
              <w:lastRenderedPageBreak/>
              <w:br w:type="page"/>
            </w:r>
            <w:r w:rsidRPr="00BB16EE">
              <w:rPr>
                <w:rFonts w:ascii="Palatino Linotype" w:hAnsi="Palatino Linotype"/>
                <w:noProof/>
                <w:color w:val="002060"/>
              </w:rPr>
              <w:drawing>
                <wp:inline distT="0" distB="0" distL="0" distR="0" wp14:anchorId="336EF29F" wp14:editId="425E9ABF">
                  <wp:extent cx="1276710" cy="1276710"/>
                  <wp:effectExtent l="0" t="0" r="0" b="0"/>
                  <wp:docPr id="21" name="Рисунок 21" descr="G:\ERASMUS_PLUS_ECOIMPACT\LOGO\EcoImpact-Logo-Final-Blu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SMUS_PLUS_ECOIMPACT\LOGO\EcoImpact-Logo-Final-Blue-4.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6707" cy="1276707"/>
                          </a:xfrm>
                          <a:prstGeom prst="rect">
                            <a:avLst/>
                          </a:prstGeom>
                          <a:noFill/>
                          <a:ln>
                            <a:noFill/>
                          </a:ln>
                        </pic:spPr>
                      </pic:pic>
                    </a:graphicData>
                  </a:graphic>
                </wp:inline>
              </w:drawing>
            </w:r>
          </w:p>
        </w:tc>
        <w:tc>
          <w:tcPr>
            <w:tcW w:w="7753" w:type="dxa"/>
            <w:gridSpan w:val="7"/>
            <w:vAlign w:val="center"/>
          </w:tcPr>
          <w:p w:rsidR="001967D8" w:rsidRPr="00BB16EE" w:rsidRDefault="00595B5F" w:rsidP="00BB7AE7">
            <w:pPr>
              <w:snapToGrid w:val="0"/>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 xml:space="preserve">АДАПТИВНЕ НАВЧАЛЬНЕ СЕРЕДОВИЩЕ </w:t>
            </w:r>
            <w:r w:rsidR="00932725">
              <w:rPr>
                <w:rFonts w:ascii="Palatino Linotype" w:eastAsia="MyriadPro-It" w:hAnsi="Palatino Linotype"/>
                <w:b/>
                <w:iCs/>
                <w:color w:val="002060"/>
                <w:szCs w:val="26"/>
                <w:lang w:val="uk-UA"/>
              </w:rPr>
              <w:br/>
            </w:r>
            <w:r w:rsidRPr="00BB16EE">
              <w:rPr>
                <w:rFonts w:ascii="Palatino Linotype" w:eastAsia="MyriadPro-It" w:hAnsi="Palatino Linotype"/>
                <w:b/>
                <w:iCs/>
                <w:color w:val="002060"/>
                <w:szCs w:val="26"/>
                <w:lang w:val="uk-UA"/>
              </w:rPr>
              <w:t xml:space="preserve">ДЛЯ ЗАБЕЗПЕЧЕННЯ КОМПЕТЕНТНОСТЕЙ В ГАЛУЗІ ВПЛИВУ МІСЦЕВИХ ПОГОДНИХ УМОВ, ЯКОСТІ ПОВІТРЯ </w:t>
            </w:r>
            <w:r w:rsidR="00932725">
              <w:rPr>
                <w:rFonts w:ascii="Palatino Linotype" w:eastAsia="MyriadPro-It" w:hAnsi="Palatino Linotype"/>
                <w:b/>
                <w:iCs/>
                <w:color w:val="002060"/>
                <w:szCs w:val="26"/>
                <w:lang w:val="uk-UA"/>
              </w:rPr>
              <w:br/>
            </w:r>
            <w:r w:rsidRPr="00BB16EE">
              <w:rPr>
                <w:rFonts w:ascii="Palatino Linotype" w:eastAsia="MyriadPro-It" w:hAnsi="Palatino Linotype"/>
                <w:b/>
                <w:iCs/>
                <w:color w:val="002060"/>
                <w:szCs w:val="26"/>
                <w:lang w:val="uk-UA"/>
              </w:rPr>
              <w:t>ТА КЛІМАТУ НА ЕКОНОМІКУ ТА СОЦІУМ</w:t>
            </w:r>
          </w:p>
          <w:p w:rsidR="001967D8" w:rsidRPr="00BB16EE" w:rsidRDefault="00595B5F" w:rsidP="00BB7AE7">
            <w:pPr>
              <w:snapToGrid w:val="0"/>
              <w:jc w:val="center"/>
              <w:rPr>
                <w:rFonts w:ascii="Palatino Linotype" w:eastAsia="MyriadPro-It" w:hAnsi="Palatino Linotype"/>
                <w:b/>
                <w:iCs/>
                <w:color w:val="002060"/>
                <w:lang w:val="en-US"/>
              </w:rPr>
            </w:pPr>
            <w:r w:rsidRPr="00BB16EE">
              <w:rPr>
                <w:rFonts w:ascii="Palatino Linotype" w:eastAsia="MyriadPro-It" w:hAnsi="Palatino Linotype"/>
                <w:b/>
                <w:iCs/>
                <w:color w:val="002060"/>
                <w:szCs w:val="26"/>
                <w:lang w:val="en-US"/>
              </w:rPr>
              <w:t>561975-EPP-1-2015-1-FI-EPPKA2-CBHE-JP</w:t>
            </w:r>
          </w:p>
        </w:tc>
      </w:tr>
      <w:tr w:rsidR="003D1824" w:rsidRPr="00BB16EE" w:rsidTr="00BB0B33">
        <w:trPr>
          <w:trHeight w:val="422"/>
        </w:trPr>
        <w:tc>
          <w:tcPr>
            <w:tcW w:w="10350" w:type="dxa"/>
            <w:gridSpan w:val="8"/>
            <w:tcBorders>
              <w:top w:val="single" w:sz="4" w:space="0" w:color="auto"/>
              <w:left w:val="single" w:sz="4" w:space="0" w:color="auto"/>
              <w:bottom w:val="single" w:sz="4" w:space="0" w:color="auto"/>
              <w:right w:val="single" w:sz="4" w:space="0" w:color="auto"/>
            </w:tcBorders>
            <w:hideMark/>
          </w:tcPr>
          <w:p w:rsidR="001967D8" w:rsidRPr="00BB16EE" w:rsidRDefault="001967D8" w:rsidP="003A7E11">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Коротка назва проекту:   ECOIMPACT</w:t>
            </w:r>
          </w:p>
        </w:tc>
      </w:tr>
      <w:tr w:rsidR="003D1824" w:rsidRPr="00BB16EE" w:rsidTr="00BB0B33">
        <w:trPr>
          <w:trHeight w:val="422"/>
        </w:trPr>
        <w:tc>
          <w:tcPr>
            <w:tcW w:w="10350" w:type="dxa"/>
            <w:gridSpan w:val="8"/>
            <w:tcBorders>
              <w:top w:val="single" w:sz="4" w:space="0" w:color="auto"/>
              <w:left w:val="single" w:sz="4" w:space="0" w:color="000000"/>
              <w:bottom w:val="single" w:sz="4" w:space="0" w:color="000000"/>
              <w:right w:val="single" w:sz="4" w:space="0" w:color="000000"/>
            </w:tcBorders>
            <w:hideMark/>
          </w:tcPr>
          <w:p w:rsidR="001967D8" w:rsidRPr="00BB16EE" w:rsidRDefault="00AD7EE0"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 xml:space="preserve">Багатонаціональний спільний </w:t>
            </w:r>
            <w:r w:rsidR="001967D8" w:rsidRPr="00BB16EE">
              <w:rPr>
                <w:rFonts w:ascii="Palatino Linotype" w:hAnsi="Palatino Linotype" w:cs="Palatino Linotype"/>
                <w:b/>
                <w:i/>
                <w:color w:val="002060"/>
                <w:lang w:val="uk-UA"/>
              </w:rPr>
              <w:t>проект</w:t>
            </w:r>
            <w:r w:rsidR="00325940" w:rsidRPr="00BB16EE">
              <w:rPr>
                <w:rFonts w:ascii="Palatino Linotype" w:hAnsi="Palatino Linotype" w:cs="Palatino Linotype"/>
                <w:b/>
                <w:i/>
                <w:color w:val="002060"/>
                <w:lang w:val="uk-UA"/>
              </w:rPr>
              <w:t xml:space="preserve">            </w:t>
            </w:r>
            <w:r w:rsidRPr="00BB16EE">
              <w:rPr>
                <w:rFonts w:ascii="Palatino Linotype" w:hAnsi="Palatino Linotype" w:cs="Palatino Linotype"/>
                <w:b/>
                <w:i/>
                <w:color w:val="002060"/>
                <w:lang w:val="uk-UA"/>
              </w:rPr>
              <w:t xml:space="preserve"> </w:t>
            </w:r>
            <w:r w:rsidR="001967D8" w:rsidRPr="00BB16EE">
              <w:rPr>
                <w:rFonts w:ascii="Palatino Linotype" w:hAnsi="Palatino Linotype" w:cs="Palatino Linotype"/>
                <w:b/>
                <w:i/>
                <w:color w:val="002060"/>
                <w:lang w:val="uk-UA"/>
              </w:rPr>
              <w:t>Пріоритет</w:t>
            </w:r>
            <w:r w:rsidR="001967D8" w:rsidRPr="00BB16EE">
              <w:rPr>
                <w:rFonts w:ascii="Palatino Linotype" w:hAnsi="Palatino Linotype" w:cs="Palatino Linotype"/>
                <w:b/>
                <w:bCs/>
                <w:i/>
                <w:iCs/>
                <w:color w:val="002060"/>
                <w:lang w:val="uk-UA"/>
              </w:rPr>
              <w:t xml:space="preserve"> –</w:t>
            </w:r>
            <w:r w:rsidRPr="00BB16EE">
              <w:rPr>
                <w:rFonts w:ascii="Palatino Linotype" w:hAnsi="Palatino Linotype" w:cs="Palatino Linotype"/>
                <w:b/>
                <w:bCs/>
                <w:i/>
                <w:iCs/>
                <w:color w:val="002060"/>
                <w:lang w:val="uk-UA"/>
              </w:rPr>
              <w:t xml:space="preserve"> </w:t>
            </w:r>
            <w:r w:rsidR="00325940" w:rsidRPr="00BB16EE">
              <w:rPr>
                <w:rFonts w:ascii="Palatino Linotype" w:hAnsi="Palatino Linotype" w:cs="Palatino Linotype"/>
                <w:bCs/>
                <w:iCs/>
                <w:color w:val="002060"/>
                <w:lang w:val="uk-UA"/>
              </w:rPr>
              <w:t>Вища освіта та суспільство</w:t>
            </w:r>
          </w:p>
        </w:tc>
      </w:tr>
      <w:tr w:rsidR="003D1824" w:rsidRPr="00BB16EE"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967D8" w:rsidRPr="00761234" w:rsidRDefault="001967D8" w:rsidP="000E09FE">
            <w:pPr>
              <w:snapToGrid w:val="0"/>
              <w:spacing w:line="276" w:lineRule="auto"/>
              <w:rPr>
                <w:rFonts w:ascii="Palatino Linotype" w:hAnsi="Palatino Linotype" w:cs="Palatino Linotype"/>
                <w:b/>
                <w:i/>
                <w:color w:val="002060"/>
                <w:lang w:val="en-US"/>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жовтня 2015 –  14 жовтня 201</w:t>
            </w:r>
            <w:r w:rsidR="00761234">
              <w:rPr>
                <w:rFonts w:ascii="Palatino Linotype" w:hAnsi="Palatino Linotype" w:cs="Palatino Linotype"/>
                <w:color w:val="002060"/>
                <w:lang w:val="en-US"/>
              </w:rPr>
              <w:t>9</w:t>
            </w:r>
          </w:p>
        </w:tc>
      </w:tr>
      <w:tr w:rsidR="003D1824" w:rsidRPr="00BB16EE" w:rsidTr="005D2E7F">
        <w:trPr>
          <w:trHeight w:val="422"/>
        </w:trPr>
        <w:tc>
          <w:tcPr>
            <w:tcW w:w="10350" w:type="dxa"/>
            <w:gridSpan w:val="8"/>
            <w:tcBorders>
              <w:top w:val="nil"/>
              <w:left w:val="single" w:sz="4" w:space="0" w:color="000000"/>
              <w:bottom w:val="single" w:sz="4" w:space="0" w:color="000000"/>
              <w:right w:val="single" w:sz="4" w:space="0" w:color="000000"/>
            </w:tcBorders>
          </w:tcPr>
          <w:p w:rsidR="001967D8" w:rsidRPr="00BB16EE" w:rsidRDefault="005D2E7F"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3D1824" w:rsidRPr="00BB16EE"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967D8" w:rsidRPr="00BB16EE" w:rsidRDefault="001967D8" w:rsidP="000E09FE">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lang w:val="uk-UA"/>
              </w:rPr>
              <w:t>968,407</w:t>
            </w:r>
            <w:r w:rsidR="00D17ED4" w:rsidRPr="00BB16EE">
              <w:rPr>
                <w:rFonts w:ascii="Palatino Linotype" w:hAnsi="Palatino Linotype" w:cs="Palatino Linotype"/>
                <w:color w:val="002060"/>
                <w:lang w:val="uk-UA"/>
              </w:rPr>
              <w:t xml:space="preserve"> </w:t>
            </w:r>
            <w:r w:rsidR="00D17ED4" w:rsidRPr="00BB16EE">
              <w:rPr>
                <w:rFonts w:ascii="Palatino Linotype" w:hAnsi="Palatino Linotype" w:cs="Palatino Linotype"/>
                <w:color w:val="003366"/>
                <w:lang w:val="uk-UA"/>
              </w:rPr>
              <w:t>€</w:t>
            </w:r>
          </w:p>
        </w:tc>
      </w:tr>
      <w:tr w:rsidR="003D1824" w:rsidRPr="00BB16EE" w:rsidTr="00BB0B33">
        <w:trPr>
          <w:trHeight w:val="422"/>
        </w:trPr>
        <w:tc>
          <w:tcPr>
            <w:tcW w:w="10350" w:type="dxa"/>
            <w:gridSpan w:val="8"/>
            <w:tcBorders>
              <w:top w:val="nil"/>
              <w:left w:val="single" w:sz="4" w:space="0" w:color="000000"/>
              <w:bottom w:val="single" w:sz="4" w:space="0" w:color="000000"/>
              <w:right w:val="single" w:sz="4" w:space="0" w:color="000000"/>
            </w:tcBorders>
            <w:hideMark/>
          </w:tcPr>
          <w:p w:rsidR="001967D8" w:rsidRPr="00BB16EE" w:rsidRDefault="001967D8" w:rsidP="003A7E11">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w:t>
            </w:r>
            <w:r w:rsidRPr="00BB16EE">
              <w:rPr>
                <w:rFonts w:ascii="Palatino Linotype" w:hAnsi="Palatino Linotype" w:cs="Palatino Linotype"/>
                <w:color w:val="002060"/>
                <w:lang w:val="uk-UA"/>
              </w:rPr>
              <w:t>фахівці у галузі гідрометеорології, менеджери на метеозалежних підприємствах і в державних установах</w:t>
            </w:r>
          </w:p>
        </w:tc>
      </w:tr>
      <w:tr w:rsidR="00A84CCF" w:rsidRPr="00BB16EE" w:rsidTr="00A84CCF">
        <w:trPr>
          <w:trHeight w:val="422"/>
        </w:trPr>
        <w:tc>
          <w:tcPr>
            <w:tcW w:w="2793" w:type="dxa"/>
            <w:gridSpan w:val="2"/>
            <w:tcBorders>
              <w:top w:val="nil"/>
              <w:left w:val="single" w:sz="4" w:space="0" w:color="000000"/>
              <w:bottom w:val="single" w:sz="4" w:space="0" w:color="000000"/>
              <w:right w:val="single" w:sz="4" w:space="0" w:color="000000"/>
            </w:tcBorders>
            <w:hideMark/>
          </w:tcPr>
          <w:p w:rsidR="00A84CCF" w:rsidRPr="00BB16EE" w:rsidRDefault="00A84CCF"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A84CCF" w:rsidRPr="00BB16EE" w:rsidRDefault="00A84CCF" w:rsidP="003A7E11">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color w:val="002060"/>
                <w:lang w:val="uk-UA"/>
              </w:rPr>
              <w:t>Університет Гельсінкі</w:t>
            </w:r>
          </w:p>
          <w:p w:rsidR="00A84CCF" w:rsidRPr="00BB16EE" w:rsidRDefault="00A84CCF" w:rsidP="003A7E11">
            <w:pPr>
              <w:snapToGrid w:val="0"/>
              <w:spacing w:line="276" w:lineRule="auto"/>
              <w:rPr>
                <w:rFonts w:ascii="Palatino Linotype" w:eastAsia="Batang" w:hAnsi="Palatino Linotype" w:cs="Arial"/>
                <w:color w:val="002060"/>
                <w:lang w:val="uk-UA"/>
              </w:rPr>
            </w:pPr>
            <w:r w:rsidRPr="00BB16EE">
              <w:rPr>
                <w:rFonts w:ascii="Palatino Linotype" w:hAnsi="Palatino Linotype" w:cs="Palatino Linotype"/>
                <w:color w:val="002060"/>
                <w:lang w:val="uk-UA"/>
              </w:rPr>
              <w:t>Фінляндія</w:t>
            </w:r>
            <w:r w:rsidRPr="00BB16EE">
              <w:rPr>
                <w:rFonts w:ascii="Palatino Linotype" w:hAnsi="Palatino Linotype" w:cs="Palatino Linotype"/>
                <w:b/>
                <w:bCs/>
                <w:i/>
                <w:iCs/>
                <w:color w:val="002060"/>
                <w:lang w:val="uk-UA"/>
              </w:rPr>
              <w:t xml:space="preserve"> </w:t>
            </w:r>
          </w:p>
        </w:tc>
        <w:tc>
          <w:tcPr>
            <w:tcW w:w="7557" w:type="dxa"/>
            <w:gridSpan w:val="6"/>
            <w:tcBorders>
              <w:top w:val="nil"/>
              <w:left w:val="single" w:sz="4" w:space="0" w:color="000000"/>
              <w:bottom w:val="single" w:sz="4" w:space="0" w:color="000000"/>
              <w:right w:val="single" w:sz="4" w:space="0" w:color="000000"/>
            </w:tcBorders>
          </w:tcPr>
          <w:p w:rsidR="00A84CCF" w:rsidRPr="00BB16EE" w:rsidRDefault="00A84CCF"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 xml:space="preserve">Сергій </w:t>
            </w:r>
            <w:r w:rsidR="00D17ED4" w:rsidRPr="00BB16EE">
              <w:rPr>
                <w:rFonts w:ascii="Palatino Linotype" w:hAnsi="Palatino Linotype"/>
                <w:color w:val="002060"/>
                <w:lang w:val="uk-UA"/>
              </w:rPr>
              <w:t>ЗІЛІТІНКЕВІЧ</w:t>
            </w:r>
            <w:r w:rsidRPr="00BB16EE">
              <w:rPr>
                <w:rFonts w:ascii="Palatino Linotype" w:hAnsi="Palatino Linotype"/>
                <w:color w:val="002060"/>
                <w:lang w:val="uk-UA"/>
              </w:rPr>
              <w:t xml:space="preserve">, професор </w:t>
            </w:r>
          </w:p>
          <w:p w:rsidR="00A84CCF" w:rsidRPr="00BB16EE" w:rsidRDefault="00A84CCF" w:rsidP="003A7E11">
            <w:pPr>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cs="Palatino Linotype"/>
                <w:color w:val="002060"/>
                <w:lang w:val="uk-UA"/>
              </w:rPr>
              <w:t>+358 50 573 2203</w:t>
            </w:r>
          </w:p>
          <w:p w:rsidR="00A84CCF" w:rsidRPr="00BB16EE" w:rsidRDefault="00A84CCF" w:rsidP="003A7E11">
            <w:pPr>
              <w:snapToGrid w:val="0"/>
              <w:spacing w:line="276" w:lineRule="auto"/>
              <w:rPr>
                <w:rFonts w:ascii="Palatino Linotype" w:eastAsia="Batang" w:hAnsi="Palatino Linotype" w:cs="Arial"/>
                <w:color w:val="002060"/>
                <w:lang w:val="uk-UA"/>
              </w:rPr>
            </w:pPr>
            <w:r w:rsidRPr="00BB16EE">
              <w:rPr>
                <w:rFonts w:ascii="Palatino Linotype" w:hAnsi="Palatino Linotype"/>
                <w:color w:val="002060"/>
                <w:lang w:val="uk-UA"/>
              </w:rPr>
              <w:t xml:space="preserve">е-адреса: </w:t>
            </w:r>
            <w:hyperlink r:id="rId110" w:history="1">
              <w:r w:rsidRPr="00BB16EE">
                <w:rPr>
                  <w:rFonts w:ascii="Palatino Linotype" w:hAnsi="Palatino Linotype"/>
                  <w:color w:val="002060"/>
                  <w:lang w:val="uk-UA"/>
                </w:rPr>
                <w:t>sergej.zilitinkevich@fmi.fi</w:t>
              </w:r>
            </w:hyperlink>
          </w:p>
        </w:tc>
      </w:tr>
      <w:tr w:rsidR="003D1824" w:rsidRPr="00BB16EE" w:rsidTr="00C47DB0">
        <w:trPr>
          <w:trHeight w:val="422"/>
        </w:trPr>
        <w:tc>
          <w:tcPr>
            <w:tcW w:w="5628" w:type="dxa"/>
            <w:gridSpan w:val="7"/>
            <w:tcBorders>
              <w:top w:val="nil"/>
              <w:left w:val="single" w:sz="4" w:space="0" w:color="000000"/>
              <w:bottom w:val="single" w:sz="4" w:space="0" w:color="auto"/>
              <w:right w:val="nil"/>
            </w:tcBorders>
            <w:hideMark/>
          </w:tcPr>
          <w:p w:rsidR="001967D8" w:rsidRPr="00BB16EE" w:rsidRDefault="001967D8" w:rsidP="00D17ED4">
            <w:pPr>
              <w:widowControl w:val="0"/>
              <w:suppressAutoHyphens/>
              <w:spacing w:line="276" w:lineRule="auto"/>
              <w:ind w:left="368"/>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Партнерство:</w:t>
            </w:r>
          </w:p>
          <w:p w:rsidR="001967D8"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Університет Гельсінкі, Фінляндія</w:t>
            </w:r>
          </w:p>
          <w:p w:rsidR="001967D8"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Аграрний університет Пловдива, Болгарія </w:t>
            </w:r>
          </w:p>
          <w:p w:rsidR="003D1824"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Центрально-Європейський Університет у м.Скаліца, Словаччина</w:t>
            </w:r>
            <w:r w:rsidR="003D1824" w:rsidRPr="00BB16EE">
              <w:rPr>
                <w:rFonts w:ascii="Palatino Linotype" w:hAnsi="Palatino Linotype" w:cs="Palatino Linotype"/>
                <w:bCs/>
                <w:iCs/>
                <w:color w:val="002060"/>
                <w:lang w:val="uk-UA"/>
              </w:rPr>
              <w:t xml:space="preserve"> </w:t>
            </w:r>
          </w:p>
          <w:p w:rsidR="003D1824" w:rsidRPr="00BB16EE" w:rsidRDefault="003D1824"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Нижегородський державний університет ім. М.І. Лобачевського, Російська Федерація</w:t>
            </w:r>
          </w:p>
          <w:p w:rsidR="001967D8" w:rsidRPr="00BB16EE" w:rsidRDefault="007135ED"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Інститут підвищення кваліфікації Російської гідрометеорологічної служби, м. Желєзнодорожний, Московська обл.</w:t>
            </w:r>
          </w:p>
        </w:tc>
        <w:tc>
          <w:tcPr>
            <w:tcW w:w="4722" w:type="dxa"/>
            <w:tcBorders>
              <w:top w:val="nil"/>
              <w:left w:val="single" w:sz="4" w:space="0" w:color="000000"/>
              <w:bottom w:val="single" w:sz="4" w:space="0" w:color="auto"/>
              <w:right w:val="single" w:sz="4" w:space="0" w:color="000000"/>
            </w:tcBorders>
            <w:hideMark/>
          </w:tcPr>
          <w:p w:rsidR="00D17ED4" w:rsidRPr="00BB16EE" w:rsidRDefault="00D17ED4" w:rsidP="00D17ED4">
            <w:pPr>
              <w:widowControl w:val="0"/>
              <w:suppressAutoHyphens/>
              <w:spacing w:line="276" w:lineRule="auto"/>
              <w:ind w:left="84"/>
              <w:jc w:val="both"/>
              <w:rPr>
                <w:rFonts w:ascii="Palatino Linotype" w:hAnsi="Palatino Linotype" w:cs="Palatino Linotype"/>
                <w:bCs/>
                <w:iCs/>
                <w:color w:val="002060"/>
                <w:lang w:val="uk-UA"/>
              </w:rPr>
            </w:pPr>
          </w:p>
          <w:p w:rsidR="007135ED" w:rsidRPr="00BB16EE" w:rsidRDefault="007135ED"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Російський державний гідрометеорологічний університет, м. Санкт-Петербург</w:t>
            </w:r>
          </w:p>
          <w:p w:rsidR="001967D8"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Київський національний університет імені Т.Г. Шевченка, </w:t>
            </w:r>
            <w:r w:rsidRPr="00BB16EE">
              <w:rPr>
                <w:rFonts w:ascii="Palatino Linotype" w:hAnsi="Palatino Linotype" w:cs="Palatino Linotype"/>
                <w:bCs/>
                <w:iCs/>
                <w:color w:val="002060"/>
                <w:u w:val="single"/>
                <w:lang w:val="uk-UA"/>
              </w:rPr>
              <w:t>Україна</w:t>
            </w:r>
            <w:r w:rsidRPr="00BB16EE">
              <w:rPr>
                <w:rFonts w:ascii="Palatino Linotype" w:hAnsi="Palatino Linotype" w:cs="Palatino Linotype"/>
                <w:bCs/>
                <w:iCs/>
                <w:color w:val="002060"/>
                <w:lang w:val="uk-UA"/>
              </w:rPr>
              <w:t xml:space="preserve"> </w:t>
            </w:r>
          </w:p>
          <w:p w:rsidR="001967D8"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Одеський державний екологічний університет, </w:t>
            </w:r>
            <w:r w:rsidRPr="00BB16EE">
              <w:rPr>
                <w:rFonts w:ascii="Palatino Linotype" w:hAnsi="Palatino Linotype" w:cs="Palatino Linotype"/>
                <w:bCs/>
                <w:iCs/>
                <w:color w:val="002060"/>
                <w:u w:val="single"/>
                <w:lang w:val="uk-UA"/>
              </w:rPr>
              <w:t>Україна</w:t>
            </w:r>
          </w:p>
          <w:p w:rsidR="001967D8" w:rsidRPr="00BB16EE" w:rsidRDefault="001967D8" w:rsidP="00AA51DA">
            <w:pPr>
              <w:widowControl w:val="0"/>
              <w:numPr>
                <w:ilvl w:val="0"/>
                <w:numId w:val="53"/>
              </w:numPr>
              <w:suppressAutoHyphens/>
              <w:spacing w:line="276" w:lineRule="auto"/>
              <w:ind w:left="368" w:hanging="28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Херсонський державний аграрний університет, </w:t>
            </w:r>
            <w:r w:rsidRPr="00BB16EE">
              <w:rPr>
                <w:rFonts w:ascii="Palatino Linotype" w:hAnsi="Palatino Linotype" w:cs="Palatino Linotype"/>
                <w:bCs/>
                <w:iCs/>
                <w:color w:val="002060"/>
                <w:u w:val="single"/>
                <w:lang w:val="uk-UA"/>
              </w:rPr>
              <w:t>Україна</w:t>
            </w:r>
          </w:p>
        </w:tc>
      </w:tr>
      <w:tr w:rsidR="003D1824" w:rsidRPr="00BB16EE" w:rsidTr="00C47DB0">
        <w:trPr>
          <w:trHeight w:val="422"/>
        </w:trPr>
        <w:tc>
          <w:tcPr>
            <w:tcW w:w="10350" w:type="dxa"/>
            <w:gridSpan w:val="8"/>
            <w:tcBorders>
              <w:top w:val="single" w:sz="4" w:space="0" w:color="auto"/>
              <w:left w:val="single" w:sz="4" w:space="0" w:color="auto"/>
              <w:bottom w:val="single" w:sz="4" w:space="0" w:color="auto"/>
              <w:right w:val="single" w:sz="4" w:space="0" w:color="auto"/>
            </w:tcBorders>
            <w:hideMark/>
          </w:tcPr>
          <w:p w:rsidR="001967D8" w:rsidRPr="00947379" w:rsidRDefault="001967D8" w:rsidP="003A7E11">
            <w:pPr>
              <w:spacing w:line="276" w:lineRule="auto"/>
              <w:rPr>
                <w:rFonts w:ascii="Palatino Linotype" w:hAnsi="Palatino Linotype" w:cs="Palatino Linotype"/>
                <w:b/>
                <w:i/>
                <w:color w:val="002060"/>
                <w:lang w:val="uk-UA"/>
              </w:rPr>
            </w:pPr>
            <w:r w:rsidRPr="00947379">
              <w:rPr>
                <w:rFonts w:ascii="Palatino Linotype" w:hAnsi="Palatino Linotype" w:cs="Palatino Linotype"/>
                <w:b/>
                <w:i/>
                <w:color w:val="002060"/>
                <w:lang w:val="uk-UA"/>
              </w:rPr>
              <w:t>Мета та завдання проекту:</w:t>
            </w:r>
          </w:p>
          <w:p w:rsidR="001967D8" w:rsidRPr="00947379" w:rsidRDefault="001967D8" w:rsidP="003A7E11">
            <w:pPr>
              <w:rPr>
                <w:rFonts w:ascii="Palatino Linotype" w:eastAsia="MyriadPro-Regular" w:hAnsi="Palatino Linotype"/>
                <w:color w:val="002060"/>
                <w:lang w:val="uk-UA"/>
              </w:rPr>
            </w:pPr>
            <w:r w:rsidRPr="00947379">
              <w:rPr>
                <w:rFonts w:ascii="Palatino Linotype" w:eastAsia="MyriadPro-Regular" w:hAnsi="Palatino Linotype"/>
                <w:color w:val="002060"/>
                <w:lang w:val="uk-UA"/>
              </w:rPr>
              <w:t>Проект має на меті розвиток можливостей університетів для покращення освітнього рівня різних верств суспільства в галузі впливу місцевої погоди, якості повітря і зміни клімату на сучасне життя на шляху до більш стійкого соціально-економічного розвитку.</w:t>
            </w:r>
          </w:p>
          <w:p w:rsidR="001967D8" w:rsidRPr="00947379" w:rsidRDefault="001967D8" w:rsidP="003A7E11">
            <w:pPr>
              <w:spacing w:line="276" w:lineRule="auto"/>
              <w:rPr>
                <w:rFonts w:ascii="Palatino Linotype" w:hAnsi="Palatino Linotype" w:cs="Palatino Linotype"/>
                <w:b/>
                <w:i/>
                <w:color w:val="002060"/>
                <w:lang w:val="uk-UA"/>
              </w:rPr>
            </w:pPr>
            <w:r w:rsidRPr="00947379">
              <w:rPr>
                <w:rFonts w:ascii="Palatino Linotype" w:hAnsi="Palatino Linotype" w:cs="Palatino Linotype"/>
                <w:b/>
                <w:i/>
                <w:color w:val="002060"/>
                <w:lang w:val="uk-UA"/>
              </w:rPr>
              <w:t xml:space="preserve">Завдання проекту: </w:t>
            </w:r>
          </w:p>
          <w:p w:rsidR="001967D8" w:rsidRPr="00947379" w:rsidRDefault="001967D8" w:rsidP="00AA51DA">
            <w:pPr>
              <w:numPr>
                <w:ilvl w:val="0"/>
                <w:numId w:val="60"/>
              </w:numPr>
              <w:ind w:left="323"/>
              <w:jc w:val="both"/>
              <w:rPr>
                <w:rFonts w:ascii="Palatino Linotype" w:hAnsi="Palatino Linotype"/>
                <w:noProof/>
                <w:color w:val="002060"/>
                <w:lang w:val="uk-UA"/>
              </w:rPr>
            </w:pPr>
            <w:r w:rsidRPr="00947379">
              <w:rPr>
                <w:rFonts w:ascii="Palatino Linotype" w:hAnsi="Palatino Linotype"/>
                <w:noProof/>
                <w:color w:val="002060"/>
                <w:lang w:val="uk-UA"/>
              </w:rPr>
              <w:t>Розробка освітнього контенту для середовища навчання в галузі економічних і соціальних наслідків впливу місцевої погоди, якості повітря і клімату, орієнтованого на студентів вищих навчальних закладів, фахівців у галузі гідрометеорології та менеджерів на метеозалежних підприємствах і в державних установах</w:t>
            </w:r>
            <w:r w:rsidR="000E09FE" w:rsidRPr="00947379">
              <w:rPr>
                <w:rFonts w:ascii="Palatino Linotype" w:hAnsi="Palatino Linotype"/>
                <w:noProof/>
                <w:color w:val="002060"/>
                <w:lang w:val="uk-UA"/>
              </w:rPr>
              <w:t>.</w:t>
            </w:r>
          </w:p>
          <w:p w:rsidR="001967D8" w:rsidRPr="00947379" w:rsidRDefault="001967D8" w:rsidP="00AA51DA">
            <w:pPr>
              <w:numPr>
                <w:ilvl w:val="0"/>
                <w:numId w:val="60"/>
              </w:numPr>
              <w:ind w:left="323"/>
              <w:jc w:val="both"/>
              <w:rPr>
                <w:rFonts w:ascii="Palatino Linotype" w:hAnsi="Palatino Linotype"/>
                <w:noProof/>
                <w:color w:val="002060"/>
                <w:lang w:val="uk-UA"/>
              </w:rPr>
            </w:pPr>
            <w:r w:rsidRPr="00947379">
              <w:rPr>
                <w:rFonts w:ascii="Palatino Linotype" w:hAnsi="Palatino Linotype"/>
                <w:noProof/>
                <w:color w:val="002060"/>
                <w:lang w:val="uk-UA"/>
              </w:rPr>
              <w:t>Розробка апаратних і програмних компонентів середовища навчання та інтегрування їх зі змістом навчання</w:t>
            </w:r>
            <w:r w:rsidR="000E09FE" w:rsidRPr="00947379">
              <w:rPr>
                <w:rFonts w:ascii="Palatino Linotype" w:hAnsi="Palatino Linotype"/>
                <w:noProof/>
                <w:color w:val="002060"/>
                <w:lang w:val="uk-UA"/>
              </w:rPr>
              <w:t>.</w:t>
            </w:r>
          </w:p>
          <w:p w:rsidR="001967D8" w:rsidRPr="00947379" w:rsidRDefault="001967D8" w:rsidP="00AA51DA">
            <w:pPr>
              <w:numPr>
                <w:ilvl w:val="0"/>
                <w:numId w:val="60"/>
              </w:numPr>
              <w:ind w:left="323"/>
              <w:jc w:val="both"/>
              <w:rPr>
                <w:rFonts w:ascii="Palatino Linotype" w:hAnsi="Palatino Linotype"/>
                <w:noProof/>
                <w:color w:val="002060"/>
                <w:lang w:val="uk-UA"/>
              </w:rPr>
            </w:pPr>
            <w:r w:rsidRPr="00947379">
              <w:rPr>
                <w:rFonts w:ascii="Palatino Linotype" w:hAnsi="Palatino Linotype"/>
                <w:noProof/>
                <w:color w:val="002060"/>
                <w:lang w:val="uk-UA"/>
              </w:rPr>
              <w:lastRenderedPageBreak/>
              <w:t>Тестування інтегрованого середовища навчання в університеті, на курсах підвищення кваліфікації та перепідготовки кадрів</w:t>
            </w:r>
            <w:r w:rsidR="000E09FE" w:rsidRPr="00947379">
              <w:rPr>
                <w:rFonts w:ascii="Palatino Linotype" w:hAnsi="Palatino Linotype"/>
                <w:noProof/>
                <w:color w:val="002060"/>
                <w:lang w:val="uk-UA"/>
              </w:rPr>
              <w:t>.</w:t>
            </w:r>
          </w:p>
          <w:p w:rsidR="001967D8" w:rsidRPr="00947379" w:rsidRDefault="001967D8" w:rsidP="00AA51DA">
            <w:pPr>
              <w:numPr>
                <w:ilvl w:val="0"/>
                <w:numId w:val="60"/>
              </w:numPr>
              <w:ind w:left="323"/>
              <w:jc w:val="both"/>
              <w:rPr>
                <w:rFonts w:ascii="Palatino Linotype" w:hAnsi="Palatino Linotype" w:cs="Palatino Linotype"/>
                <w:color w:val="002060"/>
                <w:lang w:val="uk-UA"/>
              </w:rPr>
            </w:pPr>
            <w:r w:rsidRPr="00947379">
              <w:rPr>
                <w:rFonts w:ascii="Palatino Linotype" w:hAnsi="Palatino Linotype"/>
                <w:noProof/>
                <w:color w:val="002060"/>
                <w:lang w:val="uk-UA"/>
              </w:rPr>
              <w:t>Розробка стратегій комерціалізації для адаптивної системи інтегрованого середовища навчання</w:t>
            </w:r>
            <w:r w:rsidR="000E09FE" w:rsidRPr="00947379">
              <w:rPr>
                <w:rFonts w:ascii="Palatino Linotype" w:hAnsi="Palatino Linotype"/>
                <w:noProof/>
                <w:color w:val="002060"/>
                <w:lang w:val="uk-UA"/>
              </w:rPr>
              <w:t>.</w:t>
            </w:r>
          </w:p>
          <w:p w:rsidR="000E09FE" w:rsidRPr="00947379" w:rsidRDefault="000E09FE" w:rsidP="000E09FE">
            <w:pPr>
              <w:ind w:left="323"/>
              <w:jc w:val="both"/>
              <w:rPr>
                <w:rFonts w:ascii="Palatino Linotype" w:hAnsi="Palatino Linotype" w:cs="Palatino Linotype"/>
                <w:color w:val="002060"/>
                <w:lang w:val="uk-UA"/>
              </w:rPr>
            </w:pPr>
          </w:p>
        </w:tc>
      </w:tr>
      <w:tr w:rsidR="003D1824" w:rsidRPr="00BB16EE" w:rsidTr="00761234">
        <w:trPr>
          <w:trHeight w:val="3307"/>
        </w:trPr>
        <w:tc>
          <w:tcPr>
            <w:tcW w:w="10350" w:type="dxa"/>
            <w:gridSpan w:val="8"/>
            <w:tcBorders>
              <w:top w:val="single" w:sz="4" w:space="0" w:color="auto"/>
              <w:left w:val="single" w:sz="4" w:space="0" w:color="000000"/>
              <w:bottom w:val="single" w:sz="4" w:space="0" w:color="000000"/>
              <w:right w:val="single" w:sz="4" w:space="0" w:color="000000"/>
            </w:tcBorders>
          </w:tcPr>
          <w:p w:rsidR="001967D8" w:rsidRPr="00947379" w:rsidRDefault="001967D8" w:rsidP="003A7E11">
            <w:pPr>
              <w:snapToGrid w:val="0"/>
              <w:spacing w:line="276" w:lineRule="auto"/>
              <w:rPr>
                <w:rFonts w:ascii="Palatino Linotype" w:hAnsi="Palatino Linotype" w:cs="Palatino Linotype"/>
                <w:b/>
                <w:bCs/>
                <w:i/>
                <w:iCs/>
                <w:color w:val="002060"/>
                <w:lang w:val="uk-UA"/>
              </w:rPr>
            </w:pPr>
            <w:r w:rsidRPr="00947379">
              <w:rPr>
                <w:rFonts w:ascii="Palatino Linotype" w:hAnsi="Palatino Linotype" w:cs="Palatino Linotype"/>
                <w:b/>
                <w:bCs/>
                <w:i/>
                <w:iCs/>
                <w:color w:val="002060"/>
                <w:lang w:val="uk-UA"/>
              </w:rPr>
              <w:t>Напрями діяльності за проектом:</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Збір та аналіз інформації</w:t>
            </w:r>
            <w:r w:rsidR="002533DD" w:rsidRPr="00947379">
              <w:rPr>
                <w:rFonts w:ascii="Palatino Linotype" w:hAnsi="Palatino Linotype"/>
                <w:noProof/>
                <w:color w:val="002060"/>
                <w:lang w:val="uk-UA"/>
              </w:rPr>
              <w:t>.</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Розробка навчально-методичних матеріалів і підготовка кадрів</w:t>
            </w:r>
            <w:r w:rsidR="002533DD" w:rsidRPr="00947379">
              <w:rPr>
                <w:rFonts w:ascii="Palatino Linotype" w:hAnsi="Palatino Linotype"/>
                <w:noProof/>
                <w:color w:val="002060"/>
                <w:lang w:val="uk-UA"/>
              </w:rPr>
              <w:t>.</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Розробка апаратних засобів, програмного забезпечення і методичних компонентів ПСН</w:t>
            </w:r>
            <w:r w:rsidR="002533DD" w:rsidRPr="00947379">
              <w:rPr>
                <w:rFonts w:ascii="Palatino Linotype" w:hAnsi="Palatino Linotype"/>
                <w:noProof/>
                <w:color w:val="002060"/>
                <w:lang w:val="uk-UA"/>
              </w:rPr>
              <w:t>.</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Тестування персонального середовища навчання (ПСН)</w:t>
            </w:r>
            <w:r w:rsidR="002533DD" w:rsidRPr="00947379">
              <w:rPr>
                <w:rFonts w:ascii="Palatino Linotype" w:hAnsi="Palatino Linotype"/>
                <w:noProof/>
                <w:color w:val="002060"/>
                <w:lang w:val="uk-UA"/>
              </w:rPr>
              <w:t>.</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Розробка стратегії комерціалізації</w:t>
            </w:r>
            <w:r w:rsidR="002533DD" w:rsidRPr="00947379">
              <w:rPr>
                <w:rFonts w:ascii="Palatino Linotype" w:hAnsi="Palatino Linotype"/>
                <w:noProof/>
                <w:color w:val="002060"/>
                <w:lang w:val="uk-UA"/>
              </w:rPr>
              <w:t>.</w:t>
            </w:r>
          </w:p>
          <w:p w:rsidR="001967D8" w:rsidRPr="00947379" w:rsidRDefault="002533DD"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Забезпечення та контроль якості.</w:t>
            </w:r>
          </w:p>
          <w:p w:rsidR="001967D8" w:rsidRPr="00947379" w:rsidRDefault="001967D8" w:rsidP="00AA51DA">
            <w:pPr>
              <w:numPr>
                <w:ilvl w:val="0"/>
                <w:numId w:val="60"/>
              </w:numPr>
              <w:ind w:left="465"/>
              <w:jc w:val="both"/>
              <w:rPr>
                <w:rFonts w:ascii="Palatino Linotype" w:hAnsi="Palatino Linotype"/>
                <w:noProof/>
                <w:color w:val="002060"/>
                <w:lang w:val="uk-UA"/>
              </w:rPr>
            </w:pPr>
            <w:r w:rsidRPr="00947379">
              <w:rPr>
                <w:rFonts w:ascii="Palatino Linotype" w:hAnsi="Palatino Linotype"/>
                <w:noProof/>
                <w:color w:val="002060"/>
                <w:lang w:val="uk-UA"/>
              </w:rPr>
              <w:t>Розповсюдження та використання результатів проекту</w:t>
            </w:r>
            <w:r w:rsidR="002533DD" w:rsidRPr="00947379">
              <w:rPr>
                <w:rFonts w:ascii="Palatino Linotype" w:hAnsi="Palatino Linotype"/>
                <w:noProof/>
                <w:color w:val="002060"/>
                <w:lang w:val="uk-UA"/>
              </w:rPr>
              <w:t>.</w:t>
            </w:r>
          </w:p>
          <w:p w:rsidR="00837726" w:rsidRPr="00947379" w:rsidRDefault="001967D8" w:rsidP="00AA51DA">
            <w:pPr>
              <w:numPr>
                <w:ilvl w:val="0"/>
                <w:numId w:val="60"/>
              </w:numPr>
              <w:spacing w:after="240"/>
              <w:ind w:left="465"/>
              <w:jc w:val="both"/>
              <w:rPr>
                <w:rFonts w:ascii="Palatino Linotype" w:hAnsi="Palatino Linotype"/>
                <w:color w:val="002060"/>
                <w:lang w:val="uk-UA"/>
              </w:rPr>
            </w:pPr>
            <w:r w:rsidRPr="00947379">
              <w:rPr>
                <w:rFonts w:ascii="Palatino Linotype" w:hAnsi="Palatino Linotype"/>
                <w:noProof/>
                <w:color w:val="002060"/>
                <w:lang w:val="uk-UA"/>
              </w:rPr>
              <w:t>Управління проектом</w:t>
            </w:r>
            <w:r w:rsidR="002533DD" w:rsidRPr="00947379">
              <w:rPr>
                <w:rFonts w:ascii="Palatino Linotype" w:hAnsi="Palatino Linotype"/>
                <w:noProof/>
                <w:color w:val="002060"/>
                <w:lang w:val="uk-UA"/>
              </w:rPr>
              <w:t>.</w:t>
            </w:r>
          </w:p>
        </w:tc>
      </w:tr>
      <w:tr w:rsidR="003D1824" w:rsidRPr="00BB16EE" w:rsidTr="00761234">
        <w:trPr>
          <w:trHeight w:val="5765"/>
        </w:trPr>
        <w:tc>
          <w:tcPr>
            <w:tcW w:w="10350" w:type="dxa"/>
            <w:gridSpan w:val="8"/>
            <w:tcBorders>
              <w:top w:val="nil"/>
              <w:left w:val="single" w:sz="4" w:space="0" w:color="000000"/>
              <w:bottom w:val="single" w:sz="4" w:space="0" w:color="000000"/>
              <w:right w:val="single" w:sz="4" w:space="0" w:color="000000"/>
            </w:tcBorders>
          </w:tcPr>
          <w:p w:rsidR="001967D8" w:rsidRPr="00947379" w:rsidRDefault="00947379" w:rsidP="003A7E11">
            <w:pPr>
              <w:snapToGrid w:val="0"/>
              <w:spacing w:line="276" w:lineRule="auto"/>
              <w:rPr>
                <w:rFonts w:ascii="Palatino Linotype" w:hAnsi="Palatino Linotype" w:cs="Palatino Linotype"/>
                <w:b/>
                <w:bCs/>
                <w:i/>
                <w:iCs/>
                <w:color w:val="002060"/>
                <w:lang w:val="uk-UA"/>
              </w:rPr>
            </w:pPr>
            <w:r w:rsidRPr="00947379">
              <w:rPr>
                <w:rFonts w:ascii="Palatino Linotype" w:hAnsi="Palatino Linotype" w:cs="Palatino Linotype"/>
                <w:b/>
                <w:bCs/>
                <w:i/>
                <w:iCs/>
                <w:color w:val="002060"/>
                <w:lang w:val="uk-UA"/>
              </w:rPr>
              <w:t>Результати</w:t>
            </w:r>
            <w:r w:rsidR="0039291B" w:rsidRPr="00947379">
              <w:rPr>
                <w:rFonts w:ascii="Palatino Linotype" w:hAnsi="Palatino Linotype" w:cs="Palatino Linotype"/>
                <w:b/>
                <w:bCs/>
                <w:i/>
                <w:iCs/>
                <w:color w:val="002060"/>
                <w:lang w:val="uk-UA"/>
              </w:rPr>
              <w:t>:</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Розроблені та визнані установами консорціуму галузеві курси підвищення кваліфікації і навчальний курс за трьома рівнями (бакалавр, магістр та доктор філософії).</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Розгорнуто навчальне середовище в усіх установах консорціуму.</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Викладачі та слухачі курсів навчені використовувати ПСН.</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Установами з партнерських країн організовано проходження навчання розробленим курсам принаймні один раз.</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Консорціум університетів має можливість готувати випускників, компетентних в галузі впливу місцевої погоди, якості повітря і змін клімату на економіку і суспільство.</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Розроблено стратегію комерціалізації.</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Розроблено концепцію і план забезпечення якості виконання завдань в проекті та проведено оцінку якості результатів проекту.</w:t>
            </w:r>
          </w:p>
          <w:p w:rsidR="001967D8" w:rsidRPr="00947379" w:rsidRDefault="001967D8" w:rsidP="00AA51DA">
            <w:pPr>
              <w:numPr>
                <w:ilvl w:val="0"/>
                <w:numId w:val="61"/>
              </w:numPr>
              <w:ind w:left="607" w:hanging="426"/>
              <w:rPr>
                <w:rFonts w:ascii="Palatino Linotype" w:hAnsi="Palatino Linotype"/>
                <w:color w:val="002060"/>
                <w:lang w:val="uk-UA"/>
              </w:rPr>
            </w:pPr>
            <w:r w:rsidRPr="00947379">
              <w:rPr>
                <w:rFonts w:ascii="Palatino Linotype" w:hAnsi="Palatino Linotype"/>
                <w:color w:val="002060"/>
                <w:lang w:val="uk-UA"/>
              </w:rPr>
              <w:t>Розроблено та реалізовано стратегію сталості та розповсюдження методології і результатів проекту.</w:t>
            </w:r>
          </w:p>
          <w:p w:rsidR="000E09FE" w:rsidRPr="00947379" w:rsidRDefault="001967D8" w:rsidP="00AA51DA">
            <w:pPr>
              <w:numPr>
                <w:ilvl w:val="0"/>
                <w:numId w:val="61"/>
              </w:numPr>
              <w:spacing w:after="240"/>
              <w:ind w:left="607" w:hanging="426"/>
              <w:rPr>
                <w:rFonts w:ascii="Palatino Linotype" w:hAnsi="Palatino Linotype" w:cs="Palatino Linotype"/>
                <w:bCs/>
                <w:iCs/>
                <w:color w:val="002060"/>
                <w:lang w:val="uk-UA"/>
              </w:rPr>
            </w:pPr>
            <w:r w:rsidRPr="00947379">
              <w:rPr>
                <w:rFonts w:ascii="Palatino Linotype" w:hAnsi="Palatino Linotype"/>
                <w:color w:val="002060"/>
                <w:lang w:val="uk-UA"/>
              </w:rPr>
              <w:t>Складено операційні та фінансові звіти щодо реалізації проекту.</w:t>
            </w:r>
          </w:p>
        </w:tc>
      </w:tr>
      <w:tr w:rsidR="003D1824" w:rsidRPr="00BB16EE" w:rsidTr="00BB0B33">
        <w:trPr>
          <w:trHeight w:val="248"/>
        </w:trPr>
        <w:tc>
          <w:tcPr>
            <w:tcW w:w="10350" w:type="dxa"/>
            <w:gridSpan w:val="8"/>
            <w:tcBorders>
              <w:top w:val="nil"/>
              <w:left w:val="single" w:sz="4" w:space="0" w:color="000000"/>
              <w:bottom w:val="single" w:sz="4" w:space="0" w:color="000000"/>
              <w:right w:val="single" w:sz="4" w:space="0" w:color="000000"/>
            </w:tcBorders>
            <w:hideMark/>
          </w:tcPr>
          <w:p w:rsidR="001967D8" w:rsidRPr="00947379" w:rsidRDefault="001967D8" w:rsidP="00A17306">
            <w:pPr>
              <w:snapToGrid w:val="0"/>
              <w:spacing w:line="276" w:lineRule="auto"/>
              <w:rPr>
                <w:rFonts w:ascii="Palatino Linotype" w:hAnsi="Palatino Linotype" w:cs="Palatino Linotype"/>
                <w:b/>
                <w:bCs/>
                <w:i/>
                <w:iCs/>
                <w:color w:val="002060"/>
                <w:lang w:val="uk-UA"/>
              </w:rPr>
            </w:pPr>
            <w:r w:rsidRPr="00947379">
              <w:rPr>
                <w:rFonts w:ascii="Palatino Linotype" w:hAnsi="Palatino Linotype"/>
                <w:color w:val="002060"/>
                <w:lang w:val="uk-UA"/>
              </w:rPr>
              <w:br w:type="page"/>
            </w:r>
            <w:r w:rsidRPr="00947379">
              <w:rPr>
                <w:rFonts w:ascii="Palatino Linotype" w:hAnsi="Palatino Linotype"/>
                <w:color w:val="002060"/>
                <w:lang w:val="uk-UA"/>
              </w:rPr>
              <w:br w:type="page"/>
            </w:r>
            <w:r w:rsidRPr="00947379">
              <w:rPr>
                <w:rFonts w:ascii="Palatino Linotype" w:hAnsi="Palatino Linotype" w:cs="Palatino Linotype"/>
                <w:b/>
                <w:bCs/>
                <w:i/>
                <w:iCs/>
                <w:color w:val="002060"/>
                <w:lang w:val="uk-UA"/>
              </w:rPr>
              <w:t xml:space="preserve">Партнери з України: </w:t>
            </w:r>
          </w:p>
        </w:tc>
      </w:tr>
      <w:tr w:rsidR="003D1824" w:rsidRPr="00BB16EE" w:rsidTr="00761234">
        <w:trPr>
          <w:trHeight w:val="482"/>
        </w:trPr>
        <w:tc>
          <w:tcPr>
            <w:tcW w:w="5345" w:type="dxa"/>
            <w:gridSpan w:val="6"/>
            <w:tcBorders>
              <w:top w:val="single" w:sz="4" w:space="0" w:color="auto"/>
              <w:left w:val="single" w:sz="4" w:space="0" w:color="auto"/>
              <w:bottom w:val="single" w:sz="4" w:space="0" w:color="auto"/>
              <w:right w:val="single" w:sz="4" w:space="0" w:color="auto"/>
            </w:tcBorders>
            <w:hideMark/>
          </w:tcPr>
          <w:p w:rsidR="001967D8" w:rsidRPr="00947379" w:rsidRDefault="001967D8" w:rsidP="00D17ED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color w:val="002060"/>
                <w:u w:val="single"/>
                <w:lang w:val="uk-UA"/>
              </w:rPr>
              <w:t>Київський національний університет імені Т.Г. Шевченка</w:t>
            </w:r>
            <w:r w:rsidR="00F83A9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www.univ.kiev.ua</w:t>
            </w:r>
          </w:p>
          <w:p w:rsidR="001967D8" w:rsidRPr="00947379" w:rsidRDefault="001967D8" w:rsidP="00D17ED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color w:val="002060"/>
                <w:lang w:val="uk-UA"/>
              </w:rPr>
              <w:t>тел.: +38</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044</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239 3182</w:t>
            </w:r>
            <w:r w:rsidR="00D17ED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факс: +38</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044</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239 3100</w:t>
            </w:r>
          </w:p>
          <w:p w:rsidR="00837726" w:rsidRPr="00947379" w:rsidRDefault="001967D8" w:rsidP="00D17ED4">
            <w:pPr>
              <w:spacing w:line="276" w:lineRule="auto"/>
              <w:jc w:val="both"/>
              <w:rPr>
                <w:rFonts w:ascii="Palatino Linotype" w:eastAsia="MyriadPro-Regular" w:hAnsi="Palatino Linotype" w:cs="Palatino Linotype"/>
                <w:b/>
                <w:i/>
                <w:color w:val="002060"/>
                <w:lang w:val="uk-UA"/>
              </w:rPr>
            </w:pPr>
            <w:r w:rsidRPr="00947379">
              <w:rPr>
                <w:rFonts w:ascii="Palatino Linotype" w:eastAsia="MyriadPro-Regular" w:hAnsi="Palatino Linotype" w:cs="Palatino Linotype"/>
                <w:b/>
                <w:i/>
                <w:color w:val="002060"/>
                <w:lang w:val="uk-UA"/>
              </w:rPr>
              <w:t xml:space="preserve">Відповідальна особа: </w:t>
            </w:r>
            <w:r w:rsidRPr="00947379">
              <w:rPr>
                <w:rFonts w:ascii="Palatino Linotype" w:eastAsia="MyriadPro-Regular" w:hAnsi="Palatino Linotype" w:cs="Palatino Linotype"/>
                <w:color w:val="002060"/>
                <w:lang w:val="uk-UA"/>
              </w:rPr>
              <w:t xml:space="preserve">Сергій </w:t>
            </w:r>
            <w:r w:rsidR="00D17ED4" w:rsidRPr="00947379">
              <w:rPr>
                <w:rFonts w:ascii="Palatino Linotype" w:eastAsia="MyriadPro-Regular" w:hAnsi="Palatino Linotype" w:cs="Palatino Linotype"/>
                <w:color w:val="002060"/>
                <w:lang w:val="uk-UA"/>
              </w:rPr>
              <w:t>СНІЖКО</w:t>
            </w:r>
            <w:r w:rsidRPr="00947379">
              <w:rPr>
                <w:rFonts w:ascii="Palatino Linotype" w:eastAsia="MyriadPro-Regular" w:hAnsi="Palatino Linotype" w:cs="Palatino Linotype"/>
                <w:color w:val="002060"/>
                <w:lang w:val="uk-UA"/>
              </w:rPr>
              <w:t>, д.г.н., професор, завідувач кафедри метеорології та кліматології</w:t>
            </w:r>
          </w:p>
          <w:p w:rsidR="001967D8" w:rsidRPr="00947379" w:rsidRDefault="001967D8" w:rsidP="00D17ED4">
            <w:pPr>
              <w:spacing w:line="276" w:lineRule="auto"/>
              <w:jc w:val="both"/>
              <w:rPr>
                <w:rFonts w:ascii="Palatino Linotype" w:eastAsia="MyriadPro-Regular" w:hAnsi="Palatino Linotype" w:cs="Palatino Linotype"/>
                <w:b/>
                <w:i/>
                <w:color w:val="002060"/>
                <w:lang w:val="uk-UA"/>
              </w:rPr>
            </w:pPr>
            <w:r w:rsidRPr="00947379">
              <w:rPr>
                <w:rFonts w:ascii="Palatino Linotype" w:eastAsia="MyriadPro-Regular" w:hAnsi="Palatino Linotype" w:cs="Palatino Linotype"/>
                <w:b/>
                <w:i/>
                <w:color w:val="002060"/>
                <w:lang w:val="uk-UA"/>
              </w:rPr>
              <w:t>Контакти</w:t>
            </w:r>
            <w:r w:rsidRPr="00947379">
              <w:rPr>
                <w:rFonts w:ascii="Palatino Linotype" w:eastAsia="MyriadPro-Regular" w:hAnsi="Palatino Linotype" w:cs="Palatino Linotype"/>
                <w:color w:val="002060"/>
                <w:lang w:val="uk-UA"/>
              </w:rPr>
              <w:t>:</w:t>
            </w:r>
            <w:r w:rsidR="00D17ED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тел.:  +38</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044</w:t>
            </w:r>
            <w:r w:rsidR="00396EE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521 3286</w:t>
            </w:r>
            <w:r w:rsidR="00837726"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 xml:space="preserve">e-адреса: </w:t>
            </w:r>
            <w:hyperlink r:id="rId111" w:history="1">
              <w:r w:rsidR="004C40BC" w:rsidRPr="00947379">
                <w:rPr>
                  <w:rFonts w:ascii="Palatino Linotype" w:eastAsia="MyriadPro-Regular" w:hAnsi="Palatino Linotype" w:cs="Palatino Linotype"/>
                  <w:color w:val="002060"/>
                  <w:lang w:val="uk-UA"/>
                </w:rPr>
                <w:t>tempo2007@meta.ua</w:t>
              </w:r>
            </w:hyperlink>
            <w:r w:rsidR="00BB0B33"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meteo.kiev.uni@gmail.com</w:t>
            </w:r>
          </w:p>
        </w:tc>
        <w:tc>
          <w:tcPr>
            <w:tcW w:w="5005" w:type="dxa"/>
            <w:gridSpan w:val="2"/>
            <w:tcBorders>
              <w:top w:val="single" w:sz="4" w:space="0" w:color="auto"/>
              <w:left w:val="single" w:sz="4" w:space="0" w:color="auto"/>
              <w:bottom w:val="single" w:sz="4" w:space="0" w:color="auto"/>
              <w:right w:val="single" w:sz="4" w:space="0" w:color="auto"/>
            </w:tcBorders>
            <w:hideMark/>
          </w:tcPr>
          <w:p w:rsidR="00396EE4" w:rsidRPr="00947379" w:rsidRDefault="00396EE4" w:rsidP="00D17ED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color w:val="002060"/>
                <w:u w:val="single"/>
                <w:lang w:val="uk-UA"/>
              </w:rPr>
              <w:t>Одеський державний екологічний університет</w:t>
            </w:r>
            <w:r w:rsidR="00F83A94" w:rsidRPr="00947379">
              <w:rPr>
                <w:rFonts w:ascii="Palatino Linotype" w:eastAsia="MyriadPro-Regular" w:hAnsi="Palatino Linotype" w:cs="Palatino Linotype"/>
                <w:color w:val="002060"/>
                <w:lang w:val="uk-UA"/>
              </w:rPr>
              <w:t xml:space="preserve">; </w:t>
            </w:r>
            <w:r w:rsidRPr="00947379">
              <w:rPr>
                <w:rFonts w:ascii="Palatino Linotype" w:eastAsia="MyriadPro-Regular" w:hAnsi="Palatino Linotype" w:cs="Palatino Linotype"/>
                <w:color w:val="002060"/>
                <w:lang w:val="uk-UA"/>
              </w:rPr>
              <w:t>http://odeku.edu.ua/</w:t>
            </w:r>
          </w:p>
          <w:p w:rsidR="00396EE4" w:rsidRPr="00947379" w:rsidRDefault="00325940" w:rsidP="00D17ED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color w:val="002060"/>
                <w:lang w:val="uk-UA"/>
              </w:rPr>
              <w:t>тел.: +38 0482 326</w:t>
            </w:r>
            <w:r w:rsidR="00837726" w:rsidRPr="00947379">
              <w:rPr>
                <w:rFonts w:ascii="Palatino Linotype" w:eastAsia="MyriadPro-Regular" w:hAnsi="Palatino Linotype" w:cs="Palatino Linotype"/>
                <w:color w:val="002060"/>
                <w:lang w:val="uk-UA"/>
              </w:rPr>
              <w:t> </w:t>
            </w:r>
            <w:r w:rsidRPr="00947379">
              <w:rPr>
                <w:rFonts w:ascii="Palatino Linotype" w:eastAsia="MyriadPro-Regular" w:hAnsi="Palatino Linotype" w:cs="Palatino Linotype"/>
                <w:color w:val="002060"/>
                <w:lang w:val="uk-UA"/>
              </w:rPr>
              <w:t>735</w:t>
            </w:r>
            <w:r w:rsidR="00837726" w:rsidRPr="00947379">
              <w:rPr>
                <w:rFonts w:ascii="Palatino Linotype" w:eastAsia="MyriadPro-Regular" w:hAnsi="Palatino Linotype" w:cs="Palatino Linotype"/>
                <w:color w:val="002060"/>
                <w:lang w:val="uk-UA"/>
              </w:rPr>
              <w:t xml:space="preserve">; </w:t>
            </w:r>
            <w:r w:rsidR="00396EE4" w:rsidRPr="00947379">
              <w:rPr>
                <w:rFonts w:ascii="Palatino Linotype" w:eastAsia="MyriadPro-Regular" w:hAnsi="Palatino Linotype" w:cs="Palatino Linotype"/>
                <w:color w:val="002060"/>
                <w:lang w:val="uk-UA"/>
              </w:rPr>
              <w:t>факс: +38 0482 427 767</w:t>
            </w:r>
          </w:p>
          <w:p w:rsidR="00EF0CAF" w:rsidRPr="00947379" w:rsidRDefault="00396EE4" w:rsidP="00D17ED4">
            <w:pPr>
              <w:spacing w:line="276" w:lineRule="auto"/>
              <w:jc w:val="both"/>
              <w:rPr>
                <w:rFonts w:ascii="Palatino Linotype" w:eastAsia="MyriadPro-Regular" w:hAnsi="Palatino Linotype" w:cs="Palatino Linotype"/>
                <w:b/>
                <w:i/>
                <w:color w:val="002060"/>
                <w:lang w:val="uk-UA"/>
              </w:rPr>
            </w:pPr>
            <w:r w:rsidRPr="00947379">
              <w:rPr>
                <w:rFonts w:ascii="Palatino Linotype" w:eastAsia="MyriadPro-Regular" w:hAnsi="Palatino Linotype" w:cs="Palatino Linotype"/>
                <w:b/>
                <w:i/>
                <w:color w:val="002060"/>
                <w:lang w:val="uk-UA"/>
              </w:rPr>
              <w:t>Відповідальна особа:</w:t>
            </w:r>
            <w:r w:rsidR="00D17ED4" w:rsidRPr="00947379">
              <w:rPr>
                <w:rFonts w:ascii="Palatino Linotype" w:eastAsia="MyriadPro-Regular" w:hAnsi="Palatino Linotype" w:cs="Palatino Linotype"/>
                <w:b/>
                <w:i/>
                <w:color w:val="002060"/>
                <w:lang w:val="uk-UA"/>
              </w:rPr>
              <w:t xml:space="preserve"> </w:t>
            </w:r>
          </w:p>
          <w:p w:rsidR="00EF0CAF" w:rsidRPr="00947379" w:rsidRDefault="00396EE4" w:rsidP="00D17ED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color w:val="002060"/>
                <w:lang w:val="uk-UA"/>
              </w:rPr>
              <w:t xml:space="preserve">Сергій </w:t>
            </w:r>
            <w:r w:rsidR="00D17ED4" w:rsidRPr="00947379">
              <w:rPr>
                <w:rFonts w:ascii="Palatino Linotype" w:eastAsia="MyriadPro-Regular" w:hAnsi="Palatino Linotype" w:cs="Palatino Linotype"/>
                <w:color w:val="002060"/>
                <w:lang w:val="uk-UA"/>
              </w:rPr>
              <w:t>СТЕПАНЕНКО</w:t>
            </w:r>
          </w:p>
          <w:p w:rsidR="00396EE4" w:rsidRPr="00947379" w:rsidRDefault="00396EE4" w:rsidP="00D17ED4">
            <w:pPr>
              <w:spacing w:line="276" w:lineRule="auto"/>
              <w:jc w:val="both"/>
              <w:rPr>
                <w:rFonts w:ascii="Palatino Linotype" w:eastAsia="MyriadPro-Regular" w:hAnsi="Palatino Linotype" w:cs="Palatino Linotype"/>
                <w:b/>
                <w:i/>
                <w:color w:val="002060"/>
                <w:lang w:val="uk-UA"/>
              </w:rPr>
            </w:pPr>
            <w:r w:rsidRPr="00947379">
              <w:rPr>
                <w:rFonts w:ascii="Palatino Linotype" w:eastAsia="MyriadPro-Regular" w:hAnsi="Palatino Linotype" w:cs="Palatino Linotype"/>
                <w:color w:val="002060"/>
                <w:lang w:val="uk-UA"/>
              </w:rPr>
              <w:t xml:space="preserve">д.ф.-м.н., професор, ректор </w:t>
            </w:r>
          </w:p>
          <w:p w:rsidR="001967D8" w:rsidRPr="00947379" w:rsidRDefault="00396EE4" w:rsidP="00761234">
            <w:pPr>
              <w:spacing w:line="276" w:lineRule="auto"/>
              <w:jc w:val="both"/>
              <w:rPr>
                <w:rFonts w:ascii="Palatino Linotype" w:eastAsia="MyriadPro-Regular" w:hAnsi="Palatino Linotype" w:cs="Palatino Linotype"/>
                <w:color w:val="002060"/>
                <w:lang w:val="uk-UA"/>
              </w:rPr>
            </w:pPr>
            <w:r w:rsidRPr="00947379">
              <w:rPr>
                <w:rFonts w:ascii="Palatino Linotype" w:eastAsia="MyriadPro-Regular" w:hAnsi="Palatino Linotype" w:cs="Palatino Linotype"/>
                <w:b/>
                <w:i/>
                <w:color w:val="002060"/>
                <w:lang w:val="uk-UA"/>
              </w:rPr>
              <w:t>Контакти</w:t>
            </w:r>
            <w:r w:rsidR="0039291B" w:rsidRPr="00947379">
              <w:rPr>
                <w:rFonts w:ascii="Palatino Linotype" w:eastAsia="MyriadPro-Regular" w:hAnsi="Palatino Linotype" w:cs="Palatino Linotype"/>
                <w:color w:val="002060"/>
                <w:lang w:val="uk-UA"/>
              </w:rPr>
              <w:t>:</w:t>
            </w:r>
            <w:r w:rsidR="00A17306" w:rsidRPr="00947379">
              <w:rPr>
                <w:rFonts w:ascii="Palatino Linotype" w:eastAsia="MyriadPro-Regular" w:hAnsi="Palatino Linotype" w:cs="Palatino Linotype"/>
                <w:color w:val="002060"/>
                <w:lang w:val="uk-UA"/>
              </w:rPr>
              <w:t xml:space="preserve"> </w:t>
            </w:r>
            <w:r w:rsidR="007135ED" w:rsidRPr="00947379">
              <w:rPr>
                <w:rFonts w:ascii="Palatino Linotype" w:eastAsia="MyriadPro-Regular" w:hAnsi="Palatino Linotype" w:cs="Palatino Linotype"/>
                <w:color w:val="002060"/>
                <w:lang w:val="uk-UA"/>
              </w:rPr>
              <w:t>тел.:  +</w:t>
            </w:r>
            <w:r w:rsidRPr="00947379">
              <w:rPr>
                <w:rFonts w:ascii="Palatino Linotype" w:eastAsia="MyriadPro-Regular" w:hAnsi="Palatino Linotype" w:cs="Palatino Linotype"/>
                <w:color w:val="002060"/>
                <w:lang w:val="uk-UA"/>
              </w:rPr>
              <w:t>38 0482 326</w:t>
            </w:r>
            <w:r w:rsidR="00761234" w:rsidRPr="00947379">
              <w:rPr>
                <w:rFonts w:ascii="Palatino Linotype" w:eastAsia="MyriadPro-Regular" w:hAnsi="Palatino Linotype" w:cs="Palatino Linotype"/>
                <w:color w:val="002060"/>
                <w:lang w:val="uk-UA"/>
              </w:rPr>
              <w:t> </w:t>
            </w:r>
            <w:r w:rsidRPr="00947379">
              <w:rPr>
                <w:rFonts w:ascii="Palatino Linotype" w:eastAsia="MyriadPro-Regular" w:hAnsi="Palatino Linotype" w:cs="Palatino Linotype"/>
                <w:color w:val="002060"/>
                <w:lang w:val="uk-UA"/>
              </w:rPr>
              <w:t>735</w:t>
            </w:r>
            <w:r w:rsidR="00761234" w:rsidRPr="00947379">
              <w:rPr>
                <w:rFonts w:ascii="Palatino Linotype" w:eastAsia="MyriadPro-Regular" w:hAnsi="Palatino Linotype" w:cs="Palatino Linotype"/>
                <w:color w:val="002060"/>
                <w:lang w:val="uk-UA"/>
              </w:rPr>
              <w:br/>
            </w:r>
            <w:r w:rsidRPr="00947379">
              <w:rPr>
                <w:rFonts w:ascii="Palatino Linotype" w:eastAsia="MyriadPro-Regular" w:hAnsi="Palatino Linotype" w:cs="Palatino Linotype"/>
                <w:color w:val="002060"/>
                <w:lang w:val="uk-UA"/>
              </w:rPr>
              <w:t>e-адреса: rector@odeku.edu.ua</w:t>
            </w:r>
          </w:p>
        </w:tc>
      </w:tr>
      <w:tr w:rsidR="00396EE4" w:rsidRPr="00BB16EE" w:rsidTr="00761234">
        <w:trPr>
          <w:trHeight w:val="422"/>
        </w:trPr>
        <w:tc>
          <w:tcPr>
            <w:tcW w:w="10350" w:type="dxa"/>
            <w:gridSpan w:val="8"/>
            <w:tcBorders>
              <w:top w:val="single" w:sz="4" w:space="0" w:color="auto"/>
              <w:left w:val="single" w:sz="4" w:space="0" w:color="auto"/>
              <w:bottom w:val="single" w:sz="4" w:space="0" w:color="auto"/>
              <w:right w:val="single" w:sz="4" w:space="0" w:color="auto"/>
            </w:tcBorders>
          </w:tcPr>
          <w:p w:rsidR="00325940" w:rsidRPr="00BB16EE" w:rsidRDefault="00396EE4" w:rsidP="003A7E11">
            <w:pPr>
              <w:spacing w:line="276" w:lineRule="auto"/>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color w:val="002060"/>
                <w:lang w:val="uk-UA"/>
              </w:rPr>
              <w:lastRenderedPageBreak/>
              <w:t>Херсонський державний аграрний університет</w:t>
            </w:r>
          </w:p>
          <w:p w:rsidR="00396EE4" w:rsidRPr="00BB16EE" w:rsidRDefault="00396EE4" w:rsidP="003A7E11">
            <w:pPr>
              <w:spacing w:line="276" w:lineRule="auto"/>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color w:val="002060"/>
                <w:lang w:val="uk-UA"/>
              </w:rPr>
              <w:t>www.ksau.ks.ua , office@ksau.kherson.ua</w:t>
            </w:r>
          </w:p>
          <w:p w:rsidR="00396EE4" w:rsidRPr="00BB16EE" w:rsidRDefault="00396EE4" w:rsidP="003A7E11">
            <w:pPr>
              <w:spacing w:line="276" w:lineRule="auto"/>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color w:val="002060"/>
                <w:lang w:val="uk-UA"/>
              </w:rPr>
              <w:t>+38 0552 416 216, +380 552 416 727</w:t>
            </w:r>
          </w:p>
          <w:p w:rsidR="00396EE4" w:rsidRPr="00BB16EE" w:rsidRDefault="00396EE4" w:rsidP="003A7E11">
            <w:pPr>
              <w:snapToGrid w:val="0"/>
              <w:spacing w:line="276" w:lineRule="auto"/>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396EE4" w:rsidRPr="00BB16EE" w:rsidRDefault="00396EE4" w:rsidP="003A7E11">
            <w:pPr>
              <w:spacing w:line="276" w:lineRule="auto"/>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color w:val="002060"/>
                <w:lang w:val="uk-UA"/>
              </w:rPr>
              <w:t xml:space="preserve">Тетяна </w:t>
            </w:r>
            <w:r w:rsidRPr="00BB16EE">
              <w:rPr>
                <w:rFonts w:ascii="Palatino Linotype" w:eastAsia="MyriadPro-Regular" w:hAnsi="Palatino Linotype" w:cs="Palatino Linotype"/>
                <w:caps/>
                <w:color w:val="002060"/>
                <w:lang w:val="uk-UA"/>
              </w:rPr>
              <w:t>Нежлукченко</w:t>
            </w:r>
            <w:r w:rsidR="004C40BC" w:rsidRPr="00BB16EE">
              <w:rPr>
                <w:rFonts w:ascii="Palatino Linotype" w:eastAsia="MyriadPro-Regular" w:hAnsi="Palatino Linotype" w:cs="Palatino Linotype"/>
                <w:caps/>
                <w:color w:val="002060"/>
                <w:lang w:val="uk-UA"/>
              </w:rPr>
              <w:t xml:space="preserve">, </w:t>
            </w:r>
            <w:r w:rsidRPr="00BB16EE">
              <w:rPr>
                <w:rFonts w:ascii="Palatino Linotype" w:eastAsia="MyriadPro-Regular" w:hAnsi="Palatino Linotype" w:cs="Palatino Linotype"/>
                <w:color w:val="002060"/>
                <w:lang w:val="uk-UA"/>
              </w:rPr>
              <w:t>д.с.-г.н</w:t>
            </w:r>
            <w:r w:rsidR="00D77479" w:rsidRPr="00BB16EE">
              <w:rPr>
                <w:rFonts w:ascii="Palatino Linotype" w:eastAsia="MyriadPro-Regular" w:hAnsi="Palatino Linotype" w:cs="Palatino Linotype"/>
                <w:color w:val="002060"/>
                <w:lang w:val="uk-UA"/>
              </w:rPr>
              <w:t>., професор</w:t>
            </w:r>
            <w:r w:rsidR="00837726" w:rsidRPr="00BB16EE">
              <w:rPr>
                <w:rFonts w:ascii="Palatino Linotype" w:eastAsia="MyriadPro-Regular" w:hAnsi="Palatino Linotype" w:cs="Palatino Linotype"/>
                <w:color w:val="002060"/>
                <w:lang w:val="uk-UA"/>
              </w:rPr>
              <w:t xml:space="preserve">, </w:t>
            </w:r>
            <w:r w:rsidRPr="00BB16EE">
              <w:rPr>
                <w:rFonts w:ascii="Palatino Linotype" w:eastAsia="MyriadPro-Regular" w:hAnsi="Palatino Linotype" w:cs="Palatino Linotype"/>
                <w:color w:val="002060"/>
                <w:lang w:val="uk-UA"/>
              </w:rPr>
              <w:t xml:space="preserve">завідувач кафедри генетики та розведення сільськогосподарських тварин </w:t>
            </w:r>
          </w:p>
          <w:p w:rsidR="00D77479" w:rsidRPr="00BB16EE" w:rsidRDefault="00396EE4" w:rsidP="003A7E11">
            <w:pPr>
              <w:rPr>
                <w:rFonts w:ascii="Palatino Linotype" w:hAnsi="Palatino Linotype"/>
                <w:b/>
                <w:i/>
                <w:color w:val="002060"/>
                <w:lang w:val="uk-UA"/>
              </w:rPr>
            </w:pPr>
            <w:r w:rsidRPr="00BB16EE">
              <w:rPr>
                <w:rFonts w:ascii="Palatino Linotype" w:eastAsia="MyriadPro-Regular" w:hAnsi="Palatino Linotype" w:cs="Palatino Linotype"/>
                <w:b/>
                <w:bCs/>
                <w:i/>
                <w:iCs/>
                <w:color w:val="002060"/>
                <w:lang w:val="uk-UA"/>
              </w:rPr>
              <w:t>Контакти</w:t>
            </w:r>
            <w:r w:rsidR="004C40BC" w:rsidRPr="00BB16EE">
              <w:rPr>
                <w:rFonts w:ascii="Palatino Linotype" w:hAnsi="Palatino Linotype"/>
                <w:b/>
                <w:i/>
                <w:color w:val="002060"/>
                <w:lang w:val="uk-UA"/>
              </w:rPr>
              <w:t xml:space="preserve">: </w:t>
            </w:r>
          </w:p>
          <w:p w:rsidR="00396EE4" w:rsidRPr="00BB16EE" w:rsidRDefault="00396EE4" w:rsidP="003A7E11">
            <w:pPr>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bCs/>
                <w:iCs/>
                <w:color w:val="002060"/>
                <w:lang w:val="uk-UA"/>
              </w:rPr>
              <w:t>тел.</w:t>
            </w:r>
            <w:r w:rsidRPr="00BB16EE">
              <w:rPr>
                <w:rFonts w:ascii="Palatino Linotype" w:hAnsi="Palatino Linotype"/>
                <w:color w:val="002060"/>
                <w:lang w:val="uk-UA"/>
              </w:rPr>
              <w:t xml:space="preserve">: </w:t>
            </w:r>
            <w:r w:rsidRPr="00BB16EE">
              <w:rPr>
                <w:rFonts w:ascii="Palatino Linotype" w:eastAsia="MyriadPro-Regular" w:hAnsi="Palatino Linotype"/>
                <w:bCs/>
                <w:iCs/>
                <w:color w:val="002060"/>
                <w:lang w:val="uk-UA"/>
              </w:rPr>
              <w:t xml:space="preserve"> </w:t>
            </w:r>
            <w:r w:rsidRPr="00BB16EE">
              <w:rPr>
                <w:rFonts w:ascii="Palatino Linotype" w:eastAsia="MyriadPro-Regular" w:hAnsi="Palatino Linotype" w:cs="Palatino Linotype"/>
                <w:color w:val="002060"/>
                <w:lang w:val="uk-UA"/>
              </w:rPr>
              <w:t>+38 0552 414</w:t>
            </w:r>
            <w:r w:rsidR="004C40BC" w:rsidRPr="00BB16EE">
              <w:rPr>
                <w:rFonts w:ascii="Palatino Linotype" w:eastAsia="MyriadPro-Regular" w:hAnsi="Palatino Linotype" w:cs="Palatino Linotype"/>
                <w:color w:val="002060"/>
                <w:lang w:val="uk-UA"/>
              </w:rPr>
              <w:t xml:space="preserve"> </w:t>
            </w:r>
            <w:r w:rsidRPr="00BB16EE">
              <w:rPr>
                <w:rFonts w:ascii="Palatino Linotype" w:eastAsia="MyriadPro-Regular" w:hAnsi="Palatino Linotype" w:cs="Palatino Linotype"/>
                <w:color w:val="002060"/>
                <w:lang w:val="uk-UA"/>
              </w:rPr>
              <w:t>434 (Деканат біолого-технологічного факультету)</w:t>
            </w:r>
          </w:p>
          <w:p w:rsidR="00396EE4" w:rsidRPr="00BB16EE" w:rsidRDefault="00396EE4" w:rsidP="003A7E11">
            <w:pPr>
              <w:spacing w:line="276" w:lineRule="auto"/>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bCs/>
                <w:iCs/>
                <w:color w:val="002060"/>
                <w:lang w:val="uk-UA"/>
              </w:rPr>
              <w:t>e-адреса</w:t>
            </w:r>
            <w:r w:rsidRPr="00BB16EE">
              <w:rPr>
                <w:rFonts w:ascii="Palatino Linotype" w:hAnsi="Palatino Linotype"/>
                <w:color w:val="002060"/>
                <w:lang w:val="uk-UA"/>
              </w:rPr>
              <w:t xml:space="preserve">: </w:t>
            </w:r>
            <w:hyperlink r:id="rId112" w:history="1">
              <w:r w:rsidRPr="00BB16EE">
                <w:rPr>
                  <w:rFonts w:ascii="Palatino Linotype" w:hAnsi="Palatino Linotype"/>
                  <w:color w:val="002060"/>
                  <w:lang w:val="uk-UA"/>
                </w:rPr>
                <w:t>dekanat-btf@ukr.net</w:t>
              </w:r>
            </w:hyperlink>
          </w:p>
        </w:tc>
      </w:tr>
      <w:tr w:rsidR="003D1824" w:rsidRPr="00BB16EE" w:rsidTr="00761234">
        <w:trPr>
          <w:trHeight w:val="422"/>
        </w:trPr>
        <w:tc>
          <w:tcPr>
            <w:tcW w:w="10350" w:type="dxa"/>
            <w:gridSpan w:val="8"/>
            <w:tcBorders>
              <w:top w:val="single" w:sz="4" w:space="0" w:color="auto"/>
              <w:left w:val="single" w:sz="4" w:space="0" w:color="000000"/>
              <w:bottom w:val="single" w:sz="4" w:space="0" w:color="000000"/>
              <w:right w:val="single" w:sz="4" w:space="0" w:color="000000"/>
            </w:tcBorders>
            <w:hideMark/>
          </w:tcPr>
          <w:p w:rsidR="001967D8" w:rsidRPr="00BB16EE" w:rsidRDefault="001967D8" w:rsidP="003A7E11">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 xml:space="preserve">Websites проекту: </w:t>
            </w:r>
            <w:r w:rsidRPr="00BB16EE">
              <w:rPr>
                <w:rFonts w:ascii="Palatino Linotype" w:eastAsia="MyriadPro-Regular" w:hAnsi="Palatino Linotype" w:cs="Palatino Linotype"/>
                <w:bCs/>
                <w:iCs/>
                <w:color w:val="002060"/>
                <w:lang w:val="uk-UA"/>
              </w:rPr>
              <w:t xml:space="preserve"> </w:t>
            </w:r>
            <w:hyperlink r:id="rId113" w:history="1">
              <w:r w:rsidRPr="00BB16EE">
                <w:rPr>
                  <w:rFonts w:ascii="Palatino Linotype" w:hAnsi="Palatino Linotype"/>
                  <w:color w:val="002060"/>
                  <w:lang w:val="uk-UA"/>
                </w:rPr>
                <w:t>http://www.atm.helsinki.fi/ecoimpact/</w:t>
              </w:r>
            </w:hyperlink>
            <w:r w:rsidRPr="00BB16EE">
              <w:rPr>
                <w:rFonts w:ascii="Palatino Linotype" w:hAnsi="Palatino Linotype"/>
                <w:color w:val="002060"/>
                <w:lang w:val="uk-UA"/>
              </w:rPr>
              <w:t xml:space="preserve"> , </w:t>
            </w:r>
            <w:hyperlink r:id="rId114" w:history="1">
              <w:r w:rsidRPr="00BB16EE">
                <w:rPr>
                  <w:rFonts w:ascii="Palatino Linotype" w:hAnsi="Palatino Linotype"/>
                  <w:color w:val="002060"/>
                  <w:lang w:val="uk-UA"/>
                </w:rPr>
                <w:t>www.e-impact.net</w:t>
              </w:r>
            </w:hyperlink>
            <w:r w:rsidRPr="00BB16EE">
              <w:rPr>
                <w:rFonts w:ascii="Palatino Linotype" w:hAnsi="Palatino Linotype"/>
                <w:color w:val="002060"/>
                <w:lang w:val="uk-UA"/>
              </w:rPr>
              <w:t xml:space="preserve"> </w:t>
            </w:r>
          </w:p>
        </w:tc>
      </w:tr>
    </w:tbl>
    <w:p w:rsidR="00BB0B33" w:rsidRPr="00BB16EE" w:rsidRDefault="00BB0B33" w:rsidP="003A7E11">
      <w:pPr>
        <w:rPr>
          <w:rFonts w:ascii="Palatino Linotype" w:hAnsi="Palatino Linotype"/>
          <w:lang w:val="uk-UA"/>
        </w:rPr>
      </w:pPr>
    </w:p>
    <w:p w:rsidR="00BB0B33" w:rsidRPr="00BB16EE" w:rsidRDefault="00BB0B33" w:rsidP="003A7E11">
      <w:pPr>
        <w:spacing w:after="160" w:line="259" w:lineRule="auto"/>
        <w:rPr>
          <w:rFonts w:ascii="Palatino Linotype" w:hAnsi="Palatino Linotype"/>
        </w:rPr>
      </w:pPr>
      <w:r w:rsidRPr="00BB16EE">
        <w:rPr>
          <w:rFonts w:ascii="Palatino Linotype" w:hAnsi="Palatino Linotype"/>
        </w:rPr>
        <w:br w:type="page"/>
      </w:r>
    </w:p>
    <w:tbl>
      <w:tblPr>
        <w:tblW w:w="10348" w:type="dxa"/>
        <w:tblInd w:w="-459" w:type="dxa"/>
        <w:tblLook w:val="04A0" w:firstRow="1" w:lastRow="0" w:firstColumn="1" w:lastColumn="0" w:noHBand="0" w:noVBand="1"/>
      </w:tblPr>
      <w:tblGrid>
        <w:gridCol w:w="3136"/>
        <w:gridCol w:w="975"/>
        <w:gridCol w:w="1026"/>
        <w:gridCol w:w="5211"/>
      </w:tblGrid>
      <w:tr w:rsidR="00BB0B33" w:rsidRPr="009B2262" w:rsidTr="0058421D">
        <w:trPr>
          <w:trHeight w:val="2082"/>
        </w:trPr>
        <w:tc>
          <w:tcPr>
            <w:tcW w:w="3136" w:type="dxa"/>
            <w:tcBorders>
              <w:top w:val="nil"/>
              <w:left w:val="nil"/>
              <w:bottom w:val="single" w:sz="4" w:space="0" w:color="auto"/>
              <w:right w:val="nil"/>
            </w:tcBorders>
          </w:tcPr>
          <w:p w:rsidR="00BB0B33" w:rsidRPr="00BB16EE" w:rsidRDefault="00BB0B33" w:rsidP="003A7E11">
            <w:pPr>
              <w:spacing w:line="276" w:lineRule="auto"/>
              <w:rPr>
                <w:rFonts w:ascii="Palatino Linotype" w:hAnsi="Palatino Linotype"/>
                <w:color w:val="002060"/>
              </w:rPr>
            </w:pPr>
            <w:r w:rsidRPr="00BB16EE">
              <w:rPr>
                <w:rFonts w:ascii="Palatino Linotype" w:eastAsia="Calibri" w:hAnsi="Palatino Linotype" w:cs="Calibri"/>
                <w:noProof/>
                <w:color w:val="002060"/>
                <w:position w:val="-4"/>
              </w:rPr>
              <w:lastRenderedPageBreak/>
              <w:drawing>
                <wp:anchor distT="0" distB="0" distL="114300" distR="114300" simplePos="0" relativeHeight="251656192" behindDoc="0" locked="0" layoutInCell="1" allowOverlap="1" wp14:anchorId="7C23B867" wp14:editId="01664274">
                  <wp:simplePos x="0" y="0"/>
                  <wp:positionH relativeFrom="column">
                    <wp:posOffset>-48895</wp:posOffset>
                  </wp:positionH>
                  <wp:positionV relativeFrom="paragraph">
                    <wp:posOffset>31115</wp:posOffset>
                  </wp:positionV>
                  <wp:extent cx="1854200" cy="1236345"/>
                  <wp:effectExtent l="0" t="0" r="0" b="190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54200"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2" w:type="dxa"/>
            <w:gridSpan w:val="3"/>
            <w:tcBorders>
              <w:top w:val="nil"/>
              <w:left w:val="nil"/>
              <w:bottom w:val="single" w:sz="4" w:space="0" w:color="auto"/>
              <w:right w:val="nil"/>
            </w:tcBorders>
          </w:tcPr>
          <w:p w:rsidR="00BB0B33" w:rsidRPr="00BB16EE" w:rsidRDefault="00BB0B33" w:rsidP="00BB7AE7">
            <w:pPr>
              <w:spacing w:line="276" w:lineRule="auto"/>
              <w:ind w:right="-15"/>
              <w:jc w:val="center"/>
              <w:rPr>
                <w:rFonts w:ascii="Palatino Linotype" w:hAnsi="Palatino Linotype"/>
                <w:color w:val="002060"/>
                <w:lang w:val="en-US"/>
              </w:rPr>
            </w:pPr>
            <w:r w:rsidRPr="00BB16EE">
              <w:rPr>
                <w:rFonts w:ascii="Palatino Linotype" w:hAnsi="Palatino Linotype"/>
                <w:b/>
                <w:color w:val="002060"/>
                <w:lang w:val="en-US"/>
              </w:rPr>
              <w:t>QUALITY ASSURANCE SYSTEM IN UKRAINE: DEVELOPMENT ON THE BASE OF</w:t>
            </w:r>
          </w:p>
          <w:p w:rsidR="00BB0B33" w:rsidRDefault="00325940" w:rsidP="00BB7AE7">
            <w:pPr>
              <w:spacing w:line="276" w:lineRule="auto"/>
              <w:ind w:right="-15"/>
              <w:jc w:val="center"/>
              <w:rPr>
                <w:rFonts w:ascii="Palatino Linotype" w:hAnsi="Palatino Linotype"/>
                <w:b/>
                <w:color w:val="002060"/>
                <w:lang w:val="en-US"/>
              </w:rPr>
            </w:pPr>
            <w:r w:rsidRPr="00BB16EE">
              <w:rPr>
                <w:rFonts w:ascii="Palatino Linotype" w:hAnsi="Palatino Linotype"/>
                <w:b/>
                <w:color w:val="002060"/>
                <w:lang w:val="en-US"/>
              </w:rPr>
              <w:t>ENQA STANDARDS AND GUIDELINES</w:t>
            </w:r>
          </w:p>
          <w:p w:rsidR="00B847D2" w:rsidRPr="00BB16EE" w:rsidRDefault="00B847D2" w:rsidP="00BB7AE7">
            <w:pPr>
              <w:spacing w:line="276" w:lineRule="auto"/>
              <w:ind w:right="-15"/>
              <w:jc w:val="center"/>
              <w:rPr>
                <w:rFonts w:ascii="Palatino Linotype" w:hAnsi="Palatino Linotype"/>
                <w:b/>
                <w:color w:val="002060"/>
                <w:lang w:val="en-US"/>
              </w:rPr>
            </w:pPr>
          </w:p>
          <w:p w:rsidR="00BB0B33" w:rsidRPr="00BB16EE" w:rsidRDefault="00BB0B33" w:rsidP="00BB7AE7">
            <w:pPr>
              <w:spacing w:line="276" w:lineRule="auto"/>
              <w:jc w:val="center"/>
              <w:rPr>
                <w:rFonts w:ascii="Palatino Linotype" w:hAnsi="Palatino Linotype"/>
                <w:color w:val="002060"/>
                <w:lang w:val="en-GB"/>
              </w:rPr>
            </w:pPr>
            <w:r w:rsidRPr="00BB16EE">
              <w:rPr>
                <w:rFonts w:ascii="Palatino Linotype" w:hAnsi="Palatino Linotype"/>
                <w:b/>
                <w:color w:val="002060"/>
                <w:lang w:val="en-US"/>
              </w:rPr>
              <w:t>562013-EPP-1-2015-1-PLEPPKA2-CBHE-SP</w:t>
            </w:r>
          </w:p>
        </w:tc>
      </w:tr>
      <w:tr w:rsidR="00BB0B33" w:rsidRPr="00BB16EE" w:rsidTr="0058421D">
        <w:tc>
          <w:tcPr>
            <w:tcW w:w="10348" w:type="dxa"/>
            <w:gridSpan w:val="4"/>
            <w:tcBorders>
              <w:top w:val="single" w:sz="4" w:space="0" w:color="auto"/>
              <w:left w:val="single" w:sz="4" w:space="0" w:color="auto"/>
              <w:bottom w:val="single" w:sz="4" w:space="0" w:color="auto"/>
              <w:right w:val="single" w:sz="4" w:space="0" w:color="auto"/>
            </w:tcBorders>
          </w:tcPr>
          <w:p w:rsidR="00BB0B33" w:rsidRPr="00BB16EE" w:rsidRDefault="00BB0B33"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GB"/>
              </w:rPr>
              <w:t>Project acronym:</w:t>
            </w:r>
            <w:r w:rsidRPr="00BB16EE">
              <w:rPr>
                <w:rFonts w:ascii="Palatino Linotype" w:hAnsi="Palatino Linotype"/>
                <w:color w:val="002060"/>
                <w:lang w:val="en-GB"/>
              </w:rPr>
              <w:t xml:space="preserve"> </w:t>
            </w:r>
            <w:r w:rsidRPr="00BB16EE">
              <w:rPr>
                <w:rFonts w:ascii="Palatino Linotype" w:hAnsi="Palatino Linotype"/>
                <w:color w:val="002060"/>
                <w:lang w:val="en-US"/>
              </w:rPr>
              <w:t>QUAERE</w:t>
            </w:r>
          </w:p>
        </w:tc>
      </w:tr>
      <w:tr w:rsidR="00BB0B33" w:rsidRPr="009B2262" w:rsidTr="0058421D">
        <w:trPr>
          <w:trHeight w:val="378"/>
        </w:trPr>
        <w:tc>
          <w:tcPr>
            <w:tcW w:w="10348" w:type="dxa"/>
            <w:gridSpan w:val="4"/>
            <w:tcBorders>
              <w:top w:val="single" w:sz="4" w:space="0" w:color="auto"/>
              <w:left w:val="single" w:sz="4" w:space="0" w:color="auto"/>
              <w:bottom w:val="single" w:sz="4" w:space="0" w:color="auto"/>
              <w:right w:val="single" w:sz="4" w:space="0" w:color="auto"/>
            </w:tcBorders>
          </w:tcPr>
          <w:p w:rsidR="00325940" w:rsidRPr="00BB16EE" w:rsidRDefault="002A5EEA" w:rsidP="00325940">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 xml:space="preserve">National Structural Project </w:t>
            </w:r>
          </w:p>
          <w:p w:rsidR="00BB0B33" w:rsidRPr="00BB16EE" w:rsidRDefault="00325940" w:rsidP="00C61C71">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 xml:space="preserve">          </w:t>
            </w:r>
            <w:r w:rsidR="00C61C71" w:rsidRPr="00BB16EE">
              <w:rPr>
                <w:rFonts w:ascii="Palatino Linotype" w:hAnsi="Palatino Linotype"/>
                <w:b/>
                <w:i/>
                <w:color w:val="002060"/>
                <w:lang w:val="en-US"/>
              </w:rPr>
              <w:t xml:space="preserve">       </w:t>
            </w:r>
            <w:r w:rsidR="000E09FE" w:rsidRPr="00BB16EE">
              <w:rPr>
                <w:rFonts w:ascii="Palatino Linotype" w:hAnsi="Palatino Linotype"/>
                <w:b/>
                <w:i/>
                <w:color w:val="002060"/>
                <w:lang w:val="en-US"/>
              </w:rPr>
              <w:t>P</w:t>
            </w:r>
            <w:r w:rsidR="00BB0B33" w:rsidRPr="00BB16EE">
              <w:rPr>
                <w:rFonts w:ascii="Palatino Linotype" w:hAnsi="Palatino Linotype"/>
                <w:b/>
                <w:i/>
                <w:color w:val="002060"/>
                <w:lang w:val="en-US"/>
              </w:rPr>
              <w:t xml:space="preserve">riority </w:t>
            </w:r>
            <w:r w:rsidR="00BB0B33" w:rsidRPr="00BB16EE">
              <w:rPr>
                <w:rFonts w:ascii="Palatino Linotype" w:hAnsi="Palatino Linotype"/>
                <w:b/>
                <w:color w:val="002060"/>
                <w:lang w:val="en-US"/>
              </w:rPr>
              <w:t xml:space="preserve">– </w:t>
            </w:r>
            <w:r w:rsidR="00C61C71" w:rsidRPr="00BB16EE">
              <w:rPr>
                <w:rFonts w:ascii="Palatino Linotype" w:hAnsi="Palatino Linotype"/>
                <w:color w:val="002060"/>
                <w:lang w:val="en-US"/>
              </w:rPr>
              <w:t>Modernisation of policies,</w:t>
            </w:r>
            <w:r w:rsidRPr="00BB16EE">
              <w:rPr>
                <w:rFonts w:ascii="Palatino Linotype" w:hAnsi="Palatino Linotype"/>
                <w:color w:val="002060"/>
                <w:lang w:val="en-US"/>
              </w:rPr>
              <w:t xml:space="preserve"> governan</w:t>
            </w:r>
            <w:r w:rsidR="00C61C71" w:rsidRPr="00BB16EE">
              <w:rPr>
                <w:rFonts w:ascii="Palatino Linotype" w:hAnsi="Palatino Linotype"/>
                <w:color w:val="002060"/>
                <w:lang w:val="en-US"/>
              </w:rPr>
              <w:t xml:space="preserve">ce and </w:t>
            </w:r>
            <w:r w:rsidR="002F537A" w:rsidRPr="00BB16EE">
              <w:rPr>
                <w:rFonts w:ascii="Palatino Linotype" w:hAnsi="Palatino Linotype"/>
                <w:color w:val="002060"/>
                <w:lang w:val="en-US"/>
              </w:rPr>
              <w:t>management of HE</w:t>
            </w:r>
            <w:r w:rsidR="00C61C71" w:rsidRPr="00BB16EE">
              <w:rPr>
                <w:rFonts w:ascii="Palatino Linotype" w:hAnsi="Palatino Linotype"/>
                <w:color w:val="002060"/>
                <w:lang w:val="en-US"/>
              </w:rPr>
              <w:t xml:space="preserve"> systems</w:t>
            </w:r>
          </w:p>
        </w:tc>
      </w:tr>
      <w:tr w:rsidR="00BB0B33" w:rsidRPr="00BB16EE" w:rsidTr="0058421D">
        <w:tc>
          <w:tcPr>
            <w:tcW w:w="10348" w:type="dxa"/>
            <w:gridSpan w:val="4"/>
            <w:tcBorders>
              <w:top w:val="single" w:sz="4" w:space="0" w:color="auto"/>
              <w:left w:val="single" w:sz="4" w:space="0" w:color="auto"/>
              <w:bottom w:val="single" w:sz="4" w:space="0" w:color="auto"/>
              <w:right w:val="single" w:sz="4" w:space="0" w:color="auto"/>
            </w:tcBorders>
          </w:tcPr>
          <w:p w:rsidR="00BB0B33" w:rsidRPr="00761234" w:rsidRDefault="00BB0B33"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Project duration</w:t>
            </w:r>
            <w:r w:rsidRPr="00BB16EE">
              <w:rPr>
                <w:rFonts w:ascii="Palatino Linotype" w:hAnsi="Palatino Linotype"/>
                <w:b/>
                <w:i/>
                <w:color w:val="002060"/>
              </w:rPr>
              <w:t>:</w:t>
            </w:r>
            <w:r w:rsidRPr="00BB16EE">
              <w:rPr>
                <w:rFonts w:ascii="Palatino Linotype" w:hAnsi="Palatino Linotype"/>
                <w:color w:val="002060"/>
              </w:rPr>
              <w:t xml:space="preserve"> 15.10.2015 – 15.10.201</w:t>
            </w:r>
            <w:r w:rsidR="00761234">
              <w:rPr>
                <w:rFonts w:ascii="Palatino Linotype" w:hAnsi="Palatino Linotype"/>
                <w:color w:val="002060"/>
                <w:lang w:val="en-US"/>
              </w:rPr>
              <w:t>8</w:t>
            </w:r>
          </w:p>
        </w:tc>
      </w:tr>
      <w:tr w:rsidR="00BB0B33" w:rsidRPr="009B2262" w:rsidTr="0058421D">
        <w:tc>
          <w:tcPr>
            <w:tcW w:w="10348" w:type="dxa"/>
            <w:gridSpan w:val="4"/>
            <w:tcBorders>
              <w:top w:val="single" w:sz="4" w:space="0" w:color="auto"/>
              <w:left w:val="single" w:sz="4" w:space="0" w:color="auto"/>
              <w:bottom w:val="single" w:sz="4" w:space="0" w:color="auto"/>
              <w:right w:val="single" w:sz="4" w:space="0" w:color="auto"/>
            </w:tcBorders>
          </w:tcPr>
          <w:p w:rsidR="006C0066" w:rsidRPr="00BB16EE" w:rsidRDefault="006C0066" w:rsidP="0058421D">
            <w:pPr>
              <w:spacing w:line="276" w:lineRule="auto"/>
              <w:jc w:val="both"/>
              <w:rPr>
                <w:rFonts w:ascii="Palatino Linotype" w:hAnsi="Palatino Linotype"/>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BB0B33" w:rsidRPr="00BB16EE" w:rsidTr="0058421D">
        <w:tc>
          <w:tcPr>
            <w:tcW w:w="10348" w:type="dxa"/>
            <w:gridSpan w:val="4"/>
            <w:tcBorders>
              <w:top w:val="single" w:sz="4" w:space="0" w:color="auto"/>
              <w:left w:val="single" w:sz="4" w:space="0" w:color="auto"/>
              <w:bottom w:val="single" w:sz="4" w:space="0" w:color="auto"/>
              <w:right w:val="single" w:sz="4" w:space="0" w:color="auto"/>
            </w:tcBorders>
          </w:tcPr>
          <w:p w:rsidR="00BB0B33" w:rsidRPr="00BB16EE" w:rsidRDefault="00BB0B33" w:rsidP="0058421D">
            <w:pPr>
              <w:spacing w:line="276" w:lineRule="auto"/>
              <w:jc w:val="both"/>
              <w:rPr>
                <w:rFonts w:ascii="Palatino Linotype" w:hAnsi="Palatino Linotype"/>
                <w:color w:val="002060"/>
              </w:rPr>
            </w:pPr>
            <w:r w:rsidRPr="00BB16EE">
              <w:rPr>
                <w:rFonts w:ascii="Palatino Linotype" w:hAnsi="Palatino Linotype"/>
                <w:b/>
                <w:i/>
                <w:color w:val="002060"/>
                <w:lang w:val="en-US"/>
              </w:rPr>
              <w:t xml:space="preserve">Erasmus+ (CBHE) </w:t>
            </w:r>
            <w:r w:rsidR="00837726" w:rsidRPr="00BB16EE">
              <w:rPr>
                <w:rFonts w:ascii="Palatino Linotype" w:hAnsi="Palatino Linotype"/>
                <w:b/>
                <w:i/>
                <w:color w:val="002060"/>
              </w:rPr>
              <w:t>grant amount</w:t>
            </w:r>
            <w:r w:rsidRPr="00BB16EE">
              <w:rPr>
                <w:rFonts w:ascii="Palatino Linotype" w:hAnsi="Palatino Linotype"/>
                <w:b/>
                <w:i/>
                <w:color w:val="002060"/>
              </w:rPr>
              <w:t>:</w:t>
            </w:r>
            <w:r w:rsidRPr="00BB16EE">
              <w:rPr>
                <w:rFonts w:ascii="Palatino Linotype" w:hAnsi="Palatino Linotype"/>
                <w:color w:val="002060"/>
              </w:rPr>
              <w:t xml:space="preserve"> 717</w:t>
            </w:r>
            <w:r w:rsidR="00325940" w:rsidRPr="00BB16EE">
              <w:rPr>
                <w:rFonts w:ascii="Palatino Linotype" w:hAnsi="Palatino Linotype"/>
                <w:color w:val="002060"/>
              </w:rPr>
              <w:t> </w:t>
            </w:r>
            <w:r w:rsidRPr="00BB16EE">
              <w:rPr>
                <w:rFonts w:ascii="Palatino Linotype" w:hAnsi="Palatino Linotype"/>
                <w:color w:val="002060"/>
              </w:rPr>
              <w:t>000</w:t>
            </w:r>
            <w:r w:rsidR="00325940" w:rsidRPr="00BB16EE">
              <w:rPr>
                <w:rFonts w:ascii="Palatino Linotype" w:hAnsi="Palatino Linotype"/>
                <w:color w:val="002060"/>
                <w:lang w:val="en-US"/>
              </w:rPr>
              <w:t>.00</w:t>
            </w:r>
            <w:r w:rsidRPr="00BB16EE">
              <w:rPr>
                <w:rFonts w:ascii="Palatino Linotype" w:hAnsi="Palatino Linotype"/>
                <w:color w:val="002060"/>
              </w:rPr>
              <w:t xml:space="preserve"> €</w:t>
            </w:r>
          </w:p>
        </w:tc>
      </w:tr>
      <w:tr w:rsidR="00BB0B33" w:rsidRPr="009B2262" w:rsidTr="0058421D">
        <w:tc>
          <w:tcPr>
            <w:tcW w:w="10348" w:type="dxa"/>
            <w:gridSpan w:val="4"/>
            <w:tcBorders>
              <w:top w:val="single" w:sz="4" w:space="0" w:color="auto"/>
              <w:left w:val="single" w:sz="4" w:space="0" w:color="auto"/>
              <w:bottom w:val="single" w:sz="4" w:space="0" w:color="auto"/>
              <w:right w:val="single" w:sz="4" w:space="0" w:color="auto"/>
            </w:tcBorders>
          </w:tcPr>
          <w:p w:rsidR="00BB0B33" w:rsidRPr="00BB16EE" w:rsidRDefault="00BB0B33"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GB"/>
              </w:rPr>
              <w:t>Target</w:t>
            </w:r>
            <w:r w:rsidR="006C0066" w:rsidRPr="00BB16EE">
              <w:rPr>
                <w:rFonts w:ascii="Palatino Linotype" w:hAnsi="Palatino Linotype"/>
                <w:b/>
                <w:i/>
                <w:color w:val="002060"/>
                <w:lang w:val="en-GB"/>
              </w:rPr>
              <w:t xml:space="preserve"> </w:t>
            </w:r>
            <w:r w:rsidRPr="00BB16EE">
              <w:rPr>
                <w:rFonts w:ascii="Palatino Linotype" w:hAnsi="Palatino Linotype"/>
                <w:b/>
                <w:i/>
                <w:color w:val="002060"/>
                <w:lang w:val="en-GB"/>
              </w:rPr>
              <w:t>groups</w:t>
            </w:r>
            <w:r w:rsidRPr="00BB16EE">
              <w:rPr>
                <w:rFonts w:ascii="Palatino Linotype" w:hAnsi="Palatino Linotype"/>
                <w:b/>
                <w:i/>
                <w:color w:val="002060"/>
                <w:lang w:val="en-US"/>
              </w:rPr>
              <w:t>:</w:t>
            </w:r>
            <w:r w:rsidRPr="00BB16EE">
              <w:rPr>
                <w:rFonts w:ascii="Palatino Linotype" w:hAnsi="Palatino Linotype"/>
                <w:color w:val="002060"/>
                <w:lang w:val="en-US"/>
              </w:rPr>
              <w:t>Higher Education</w:t>
            </w:r>
            <w:r w:rsidR="006C0066" w:rsidRPr="00BB16EE">
              <w:rPr>
                <w:rFonts w:ascii="Palatino Linotype" w:hAnsi="Palatino Linotype"/>
                <w:color w:val="002060"/>
                <w:lang w:val="en-US"/>
              </w:rPr>
              <w:t xml:space="preserve"> Community </w:t>
            </w:r>
            <w:r w:rsidRPr="00BB16EE">
              <w:rPr>
                <w:rFonts w:ascii="Palatino Linotype" w:hAnsi="Palatino Linotype"/>
                <w:color w:val="002060"/>
                <w:lang w:val="en-US"/>
              </w:rPr>
              <w:t>in Ukraine</w:t>
            </w:r>
          </w:p>
        </w:tc>
      </w:tr>
      <w:tr w:rsidR="009170C4" w:rsidRPr="009B2262" w:rsidTr="0058421D">
        <w:tc>
          <w:tcPr>
            <w:tcW w:w="4111" w:type="dxa"/>
            <w:gridSpan w:val="2"/>
            <w:tcBorders>
              <w:top w:val="single" w:sz="4" w:space="0" w:color="auto"/>
              <w:left w:val="single" w:sz="4" w:space="0" w:color="auto"/>
              <w:bottom w:val="single" w:sz="4" w:space="0" w:color="auto"/>
              <w:right w:val="single" w:sz="4" w:space="0" w:color="auto"/>
            </w:tcBorders>
          </w:tcPr>
          <w:p w:rsidR="009170C4" w:rsidRPr="00BB16EE" w:rsidRDefault="009170C4"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GB"/>
              </w:rPr>
              <w:t>Grantholder</w:t>
            </w:r>
            <w:r w:rsidRPr="00BB16EE">
              <w:rPr>
                <w:rFonts w:ascii="Palatino Linotype" w:hAnsi="Palatino Linotype"/>
                <w:b/>
                <w:i/>
                <w:color w:val="002060"/>
                <w:lang w:val="en-US"/>
              </w:rPr>
              <w:t>:</w:t>
            </w:r>
            <w:r w:rsidRPr="00BB16EE">
              <w:rPr>
                <w:rFonts w:ascii="Palatino Linotype" w:hAnsi="Palatino Linotype"/>
                <w:color w:val="002060"/>
                <w:lang w:val="en-US"/>
              </w:rPr>
              <w:t xml:space="preserve"> </w:t>
            </w:r>
          </w:p>
          <w:p w:rsidR="009170C4" w:rsidRPr="00BB16EE" w:rsidRDefault="009170C4" w:rsidP="0058421D">
            <w:pPr>
              <w:spacing w:line="276" w:lineRule="auto"/>
              <w:jc w:val="both"/>
              <w:rPr>
                <w:rFonts w:ascii="Palatino Linotype" w:hAnsi="Palatino Linotype"/>
                <w:color w:val="002060"/>
                <w:lang w:val="en-US"/>
              </w:rPr>
            </w:pPr>
            <w:r w:rsidRPr="00BB16EE">
              <w:rPr>
                <w:rFonts w:ascii="Palatino Linotype" w:hAnsi="Palatino Linotype"/>
                <w:color w:val="002060"/>
                <w:lang w:val="en-US"/>
              </w:rPr>
              <w:t>Wroclaw University of Technology</w:t>
            </w:r>
          </w:p>
          <w:p w:rsidR="009170C4" w:rsidRPr="00BB16EE" w:rsidRDefault="009170C4" w:rsidP="0058421D">
            <w:pPr>
              <w:spacing w:line="276" w:lineRule="auto"/>
              <w:jc w:val="both"/>
              <w:rPr>
                <w:rFonts w:ascii="Palatino Linotype" w:hAnsi="Palatino Linotype"/>
                <w:color w:val="002060"/>
                <w:lang w:val="en-US"/>
              </w:rPr>
            </w:pPr>
            <w:r w:rsidRPr="00BB16EE">
              <w:rPr>
                <w:rFonts w:ascii="Palatino Linotype" w:hAnsi="Palatino Linotype"/>
                <w:color w:val="002060"/>
                <w:lang w:val="en-US"/>
              </w:rPr>
              <w:t>Poland</w:t>
            </w:r>
          </w:p>
        </w:tc>
        <w:tc>
          <w:tcPr>
            <w:tcW w:w="6237" w:type="dxa"/>
            <w:gridSpan w:val="2"/>
            <w:tcBorders>
              <w:top w:val="single" w:sz="4" w:space="0" w:color="auto"/>
              <w:left w:val="single" w:sz="4" w:space="0" w:color="auto"/>
              <w:bottom w:val="single" w:sz="4" w:space="0" w:color="auto"/>
              <w:right w:val="single" w:sz="4" w:space="0" w:color="auto"/>
            </w:tcBorders>
          </w:tcPr>
          <w:p w:rsidR="009170C4" w:rsidRPr="00BB16EE" w:rsidRDefault="009170C4"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Coordinator</w:t>
            </w:r>
            <w:r w:rsidRPr="00BB16EE">
              <w:rPr>
                <w:rFonts w:ascii="Palatino Linotype" w:hAnsi="Palatino Linotype"/>
                <w:color w:val="002060"/>
                <w:lang w:val="en-US"/>
              </w:rPr>
              <w:t>: Mariusz MAZURKIEWICZ, PhD</w:t>
            </w:r>
          </w:p>
          <w:p w:rsidR="009170C4" w:rsidRPr="00BB16EE" w:rsidRDefault="009170C4" w:rsidP="0058421D">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tel.: </w:t>
            </w:r>
            <w:hyperlink r:id="rId116" w:tgtFrame="_blank" w:history="1">
              <w:r w:rsidRPr="00BB16EE">
                <w:rPr>
                  <w:rFonts w:ascii="Palatino Linotype" w:hAnsi="Palatino Linotype"/>
                  <w:color w:val="002060"/>
                  <w:shd w:val="clear" w:color="auto" w:fill="FFFFFF"/>
                  <w:lang w:val="en-US"/>
                </w:rPr>
                <w:t>+48 691968176</w:t>
              </w:r>
            </w:hyperlink>
          </w:p>
          <w:p w:rsidR="009170C4" w:rsidRPr="00BB16EE" w:rsidRDefault="00837726" w:rsidP="0058421D">
            <w:pPr>
              <w:spacing w:line="276" w:lineRule="auto"/>
              <w:jc w:val="both"/>
              <w:rPr>
                <w:rFonts w:ascii="Palatino Linotype" w:hAnsi="Palatino Linotype"/>
                <w:color w:val="002060"/>
                <w:lang w:val="en-US"/>
              </w:rPr>
            </w:pPr>
            <w:r w:rsidRPr="00BB16EE">
              <w:rPr>
                <w:rFonts w:ascii="Palatino Linotype" w:hAnsi="Palatino Linotype"/>
                <w:color w:val="002060"/>
                <w:shd w:val="clear" w:color="auto" w:fill="FFFFFF"/>
                <w:lang w:val="en-US"/>
              </w:rPr>
              <w:t>e-mail:</w:t>
            </w:r>
            <w:r w:rsidRPr="00BB16EE">
              <w:rPr>
                <w:rFonts w:ascii="Palatino Linotype" w:hAnsi="Palatino Linotype"/>
                <w:lang w:val="en-US"/>
              </w:rPr>
              <w:t xml:space="preserve"> </w:t>
            </w:r>
            <w:r w:rsidRPr="00BB16EE">
              <w:rPr>
                <w:rFonts w:ascii="Palatino Linotype" w:hAnsi="Palatino Linotype"/>
                <w:color w:val="002060"/>
                <w:shd w:val="clear" w:color="auto" w:fill="FFFFFF"/>
                <w:lang w:val="en-US"/>
              </w:rPr>
              <w:t>mariusz.mazurkiewicz@pwr.edu.pl</w:t>
            </w:r>
          </w:p>
        </w:tc>
      </w:tr>
      <w:tr w:rsidR="009170C4" w:rsidRPr="009B2262" w:rsidTr="002050C5">
        <w:trPr>
          <w:trHeight w:val="4684"/>
        </w:trPr>
        <w:tc>
          <w:tcPr>
            <w:tcW w:w="5137" w:type="dxa"/>
            <w:gridSpan w:val="3"/>
            <w:tcBorders>
              <w:top w:val="single" w:sz="4" w:space="0" w:color="auto"/>
              <w:left w:val="single" w:sz="4" w:space="0" w:color="auto"/>
              <w:bottom w:val="single" w:sz="4" w:space="0" w:color="auto"/>
              <w:right w:val="single" w:sz="4" w:space="0" w:color="auto"/>
            </w:tcBorders>
          </w:tcPr>
          <w:p w:rsidR="009170C4" w:rsidRPr="00BB16EE" w:rsidRDefault="009170C4" w:rsidP="0058421D">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Partnership:</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Wroclaw University of Technology, Poland</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Koblenz-Landau University, Germany</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Aleksandras Stulginskis University, Lithuania</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University of Patras, Greese</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The Network University, Nethterlands</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 xml:space="preserve">Ivan Franko National University of Lviv,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 xml:space="preserve"> Sumy State University,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5"/>
              </w:numPr>
              <w:spacing w:line="276" w:lineRule="auto"/>
              <w:ind w:left="348"/>
              <w:jc w:val="both"/>
              <w:rPr>
                <w:rFonts w:ascii="Palatino Linotype" w:hAnsi="Palatino Linotype"/>
                <w:color w:val="002060"/>
                <w:sz w:val="24"/>
              </w:rPr>
            </w:pPr>
            <w:r w:rsidRPr="00BB16EE">
              <w:rPr>
                <w:rFonts w:ascii="Palatino Linotype" w:hAnsi="Palatino Linotype"/>
                <w:color w:val="002060"/>
                <w:sz w:val="24"/>
              </w:rPr>
              <w:t xml:space="preserve">Khmelnitski National University, </w:t>
            </w:r>
            <w:r w:rsidRPr="00724372">
              <w:rPr>
                <w:rFonts w:ascii="Palatino Linotype" w:hAnsi="Palatino Linotype"/>
                <w:color w:val="002060"/>
                <w:sz w:val="24"/>
              </w:rPr>
              <w:t>Ukraine</w:t>
            </w:r>
          </w:p>
          <w:p w:rsidR="009170C4" w:rsidRPr="00BB16EE" w:rsidRDefault="00724372" w:rsidP="00AA51DA">
            <w:pPr>
              <w:pStyle w:val="TableParagraph"/>
              <w:numPr>
                <w:ilvl w:val="0"/>
                <w:numId w:val="125"/>
              </w:numPr>
              <w:spacing w:line="276" w:lineRule="auto"/>
              <w:ind w:left="348"/>
              <w:jc w:val="both"/>
              <w:rPr>
                <w:rFonts w:ascii="Palatino Linotype" w:hAnsi="Palatino Linotype"/>
                <w:color w:val="002060"/>
              </w:rPr>
            </w:pPr>
            <w:r w:rsidRPr="00724372">
              <w:rPr>
                <w:rFonts w:ascii="Palatino Linotype" w:hAnsi="Palatino Linotype"/>
                <w:color w:val="002060"/>
                <w:sz w:val="24"/>
              </w:rPr>
              <w:t>National Technical University Dnipro Politechnic</w:t>
            </w:r>
            <w:r w:rsidR="009170C4" w:rsidRPr="00BB16EE">
              <w:rPr>
                <w:rFonts w:ascii="Palatino Linotype" w:hAnsi="Palatino Linotype"/>
                <w:color w:val="002060"/>
                <w:sz w:val="24"/>
              </w:rPr>
              <w:t xml:space="preserve">, </w:t>
            </w:r>
            <w:r w:rsidR="009170C4" w:rsidRPr="00724372">
              <w:rPr>
                <w:rFonts w:ascii="Palatino Linotype" w:hAnsi="Palatino Linotype"/>
                <w:color w:val="002060"/>
                <w:sz w:val="24"/>
              </w:rPr>
              <w:t>Ukraine</w:t>
            </w:r>
          </w:p>
        </w:tc>
        <w:tc>
          <w:tcPr>
            <w:tcW w:w="5211" w:type="dxa"/>
            <w:tcBorders>
              <w:top w:val="single" w:sz="4" w:space="0" w:color="auto"/>
              <w:left w:val="single" w:sz="4" w:space="0" w:color="auto"/>
              <w:bottom w:val="single" w:sz="4" w:space="0" w:color="auto"/>
              <w:right w:val="single" w:sz="4" w:space="0" w:color="auto"/>
            </w:tcBorders>
          </w:tcPr>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 xml:space="preserve">Berdyansk Pedagogical University,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 xml:space="preserve">Taras Shevchenko Kyiv National University,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Yuriy</w:t>
            </w:r>
            <w:r w:rsidR="00A84784" w:rsidRPr="00BB16EE">
              <w:rPr>
                <w:rFonts w:ascii="Palatino Linotype" w:hAnsi="Palatino Linotype"/>
                <w:color w:val="002060"/>
                <w:sz w:val="24"/>
              </w:rPr>
              <w:t xml:space="preserve"> </w:t>
            </w:r>
            <w:r w:rsidRPr="00BB16EE">
              <w:rPr>
                <w:rFonts w:ascii="Palatino Linotype" w:hAnsi="Palatino Linotype"/>
                <w:color w:val="002060"/>
                <w:sz w:val="24"/>
              </w:rPr>
              <w:t>Fedkovych</w:t>
            </w:r>
            <w:r w:rsidR="00A84784" w:rsidRPr="00BB16EE">
              <w:rPr>
                <w:rFonts w:ascii="Palatino Linotype" w:hAnsi="Palatino Linotype"/>
                <w:color w:val="002060"/>
                <w:sz w:val="24"/>
              </w:rPr>
              <w:t xml:space="preserve"> </w:t>
            </w:r>
            <w:r w:rsidRPr="00BB16EE">
              <w:rPr>
                <w:rFonts w:ascii="Palatino Linotype" w:hAnsi="Palatino Linotype"/>
                <w:color w:val="002060"/>
                <w:sz w:val="24"/>
              </w:rPr>
              <w:t xml:space="preserve">Chernivtsi National University,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 xml:space="preserve">Odessa I.I. Mechkikov National University,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 xml:space="preserve">Educational and </w:t>
            </w:r>
            <w:r w:rsidR="00A84784" w:rsidRPr="00BB16EE">
              <w:rPr>
                <w:rFonts w:ascii="Palatino Linotype" w:hAnsi="Palatino Linotype"/>
                <w:color w:val="002060"/>
                <w:sz w:val="24"/>
              </w:rPr>
              <w:t xml:space="preserve">Methodical Centre </w:t>
            </w:r>
            <w:r w:rsidRPr="00BB16EE">
              <w:rPr>
                <w:rFonts w:ascii="Palatino Linotype" w:hAnsi="Palatino Linotype"/>
                <w:color w:val="002060"/>
                <w:sz w:val="24"/>
              </w:rPr>
              <w:t xml:space="preserve">of </w:t>
            </w:r>
            <w:r w:rsidR="00837726" w:rsidRPr="00BB16EE">
              <w:rPr>
                <w:rFonts w:ascii="Palatino Linotype" w:hAnsi="Palatino Linotype"/>
                <w:color w:val="002060"/>
                <w:sz w:val="24"/>
              </w:rPr>
              <w:t>QA, Kyiv</w:t>
            </w:r>
            <w:r w:rsidRPr="00BB16EE">
              <w:rPr>
                <w:rFonts w:ascii="Palatino Linotype" w:hAnsi="Palatino Linotype"/>
                <w:color w:val="002060"/>
                <w:sz w:val="24"/>
              </w:rPr>
              <w:t xml:space="preserve">,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sz w:val="24"/>
              </w:rPr>
            </w:pPr>
            <w:r w:rsidRPr="00BB16EE">
              <w:rPr>
                <w:rFonts w:ascii="Palatino Linotype" w:hAnsi="Palatino Linotype"/>
                <w:color w:val="002060"/>
                <w:sz w:val="24"/>
              </w:rPr>
              <w:t xml:space="preserve">Ukrainian Association of Student Self-Government, Kyiv, </w:t>
            </w:r>
            <w:r w:rsidRPr="00BB16EE">
              <w:rPr>
                <w:rFonts w:ascii="Palatino Linotype" w:hAnsi="Palatino Linotype"/>
                <w:color w:val="002060"/>
                <w:sz w:val="24"/>
                <w:u w:val="single"/>
              </w:rPr>
              <w:t>Ukraine</w:t>
            </w:r>
          </w:p>
          <w:p w:rsidR="009170C4" w:rsidRPr="00BB16EE" w:rsidRDefault="009170C4" w:rsidP="00AA51DA">
            <w:pPr>
              <w:pStyle w:val="TableParagraph"/>
              <w:numPr>
                <w:ilvl w:val="0"/>
                <w:numId w:val="126"/>
              </w:numPr>
              <w:spacing w:line="276" w:lineRule="auto"/>
              <w:jc w:val="both"/>
              <w:rPr>
                <w:rFonts w:ascii="Palatino Linotype" w:hAnsi="Palatino Linotype"/>
                <w:color w:val="002060"/>
              </w:rPr>
            </w:pPr>
            <w:r w:rsidRPr="00BB16EE">
              <w:rPr>
                <w:rFonts w:ascii="Palatino Linotype" w:hAnsi="Palatino Linotype"/>
                <w:color w:val="002060"/>
                <w:sz w:val="24"/>
              </w:rPr>
              <w:t xml:space="preserve">Ministry of Education and Science of </w:t>
            </w:r>
            <w:r w:rsidRPr="00BB16EE">
              <w:rPr>
                <w:rFonts w:ascii="Palatino Linotype" w:hAnsi="Palatino Linotype"/>
                <w:color w:val="002060"/>
                <w:sz w:val="24"/>
                <w:u w:val="single"/>
              </w:rPr>
              <w:t>Ukraine</w:t>
            </w:r>
          </w:p>
        </w:tc>
      </w:tr>
      <w:tr w:rsidR="009170C4" w:rsidRPr="009B2262" w:rsidTr="0058421D">
        <w:tc>
          <w:tcPr>
            <w:tcW w:w="10348" w:type="dxa"/>
            <w:gridSpan w:val="4"/>
            <w:tcBorders>
              <w:top w:val="single" w:sz="4" w:space="0" w:color="auto"/>
              <w:left w:val="single" w:sz="4" w:space="0" w:color="auto"/>
              <w:bottom w:val="single" w:sz="4" w:space="0" w:color="auto"/>
              <w:right w:val="single" w:sz="4" w:space="0" w:color="auto"/>
            </w:tcBorders>
          </w:tcPr>
          <w:p w:rsidR="002050C5" w:rsidRPr="00BB16EE" w:rsidRDefault="009170C4" w:rsidP="0058421D">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w:t>
            </w:r>
          </w:p>
          <w:p w:rsidR="009170C4" w:rsidRPr="00BB16EE" w:rsidRDefault="009170C4" w:rsidP="0058421D">
            <w:pPr>
              <w:autoSpaceDE w:val="0"/>
              <w:autoSpaceDN w:val="0"/>
              <w:adjustRightInd w:val="0"/>
              <w:spacing w:line="276" w:lineRule="auto"/>
              <w:jc w:val="both"/>
              <w:rPr>
                <w:rFonts w:ascii="Palatino Linotype" w:eastAsiaTheme="minorHAnsi" w:hAnsi="Palatino Linotype"/>
                <w:bCs/>
                <w:color w:val="002060"/>
                <w:lang w:val="en-US" w:eastAsia="en-US"/>
              </w:rPr>
            </w:pPr>
            <w:r w:rsidRPr="00BB16EE">
              <w:rPr>
                <w:rFonts w:ascii="Palatino Linotype" w:eastAsiaTheme="minorHAnsi" w:hAnsi="Palatino Linotype"/>
                <w:bCs/>
                <w:color w:val="002060"/>
                <w:lang w:val="en-US" w:eastAsia="en-US"/>
              </w:rPr>
              <w:t>Contribution to Ukrainian Higher Education Space by implementation the best practices in term of quality assurance in HEIs, based on ENQUA standards.</w:t>
            </w:r>
          </w:p>
          <w:p w:rsidR="009170C4" w:rsidRPr="00BB16EE" w:rsidRDefault="009170C4" w:rsidP="0058421D">
            <w:pPr>
              <w:autoSpaceDE w:val="0"/>
              <w:autoSpaceDN w:val="0"/>
              <w:adjustRightInd w:val="0"/>
              <w:spacing w:line="276" w:lineRule="auto"/>
              <w:jc w:val="both"/>
              <w:rPr>
                <w:rFonts w:ascii="Palatino Linotype" w:eastAsiaTheme="minorHAnsi" w:hAnsi="Palatino Linotype"/>
                <w:bCs/>
                <w:color w:val="002060"/>
                <w:lang w:eastAsia="en-US"/>
              </w:rPr>
            </w:pPr>
            <w:r w:rsidRPr="00BB16EE">
              <w:rPr>
                <w:rFonts w:ascii="Palatino Linotype" w:eastAsia="MyriadPro-Regular" w:hAnsi="Palatino Linotype"/>
                <w:color w:val="002060"/>
                <w:lang w:val="en-US"/>
              </w:rPr>
              <w:t>Specific project objectives are:</w:t>
            </w:r>
          </w:p>
          <w:p w:rsidR="009170C4" w:rsidRPr="00BB16EE" w:rsidRDefault="009170C4" w:rsidP="00AA51DA">
            <w:pPr>
              <w:pStyle w:val="TableParagraph"/>
              <w:numPr>
                <w:ilvl w:val="0"/>
                <w:numId w:val="62"/>
              </w:numPr>
              <w:autoSpaceDE w:val="0"/>
              <w:autoSpaceDN w:val="0"/>
              <w:adjustRightInd w:val="0"/>
              <w:spacing w:line="276" w:lineRule="auto"/>
              <w:ind w:left="323" w:hanging="284"/>
              <w:jc w:val="both"/>
              <w:rPr>
                <w:rFonts w:ascii="Palatino Linotype" w:eastAsiaTheme="minorHAnsi" w:hAnsi="Palatino Linotype"/>
                <w:bCs/>
                <w:color w:val="002060"/>
                <w:sz w:val="24"/>
                <w:szCs w:val="24"/>
              </w:rPr>
            </w:pPr>
            <w:r w:rsidRPr="00BB16EE">
              <w:rPr>
                <w:rFonts w:ascii="Palatino Linotype" w:eastAsiaTheme="minorHAnsi" w:hAnsi="Palatino Linotype"/>
                <w:bCs/>
                <w:color w:val="002060"/>
                <w:sz w:val="24"/>
                <w:szCs w:val="24"/>
              </w:rPr>
              <w:t>To develop tools ensuring functioning of internal and external QA systems.</w:t>
            </w:r>
          </w:p>
          <w:p w:rsidR="009170C4" w:rsidRPr="00BB16EE" w:rsidRDefault="009170C4" w:rsidP="00AA51DA">
            <w:pPr>
              <w:pStyle w:val="TableParagraph"/>
              <w:numPr>
                <w:ilvl w:val="0"/>
                <w:numId w:val="62"/>
              </w:numPr>
              <w:autoSpaceDE w:val="0"/>
              <w:autoSpaceDN w:val="0"/>
              <w:adjustRightInd w:val="0"/>
              <w:spacing w:line="276" w:lineRule="auto"/>
              <w:ind w:left="323" w:hanging="284"/>
              <w:jc w:val="both"/>
              <w:rPr>
                <w:rFonts w:ascii="Palatino Linotype" w:eastAsiaTheme="minorHAnsi" w:hAnsi="Palatino Linotype"/>
                <w:bCs/>
                <w:color w:val="002060"/>
                <w:sz w:val="24"/>
                <w:szCs w:val="24"/>
              </w:rPr>
            </w:pPr>
            <w:r w:rsidRPr="00BB16EE">
              <w:rPr>
                <w:rFonts w:ascii="Palatino Linotype" w:eastAsiaTheme="minorHAnsi" w:hAnsi="Palatino Linotype"/>
                <w:bCs/>
                <w:color w:val="002060"/>
                <w:sz w:val="24"/>
                <w:szCs w:val="24"/>
              </w:rPr>
              <w:t>To build on the capacity of HEIs and Ministry</w:t>
            </w:r>
            <w:r w:rsidRPr="00BB16EE">
              <w:rPr>
                <w:rFonts w:ascii="Palatino Linotype" w:eastAsiaTheme="minorHAnsi" w:hAnsi="Palatino Linotype"/>
                <w:bCs/>
                <w:color w:val="002060"/>
                <w:sz w:val="24"/>
                <w:szCs w:val="24"/>
                <w:lang w:val="en-GB"/>
              </w:rPr>
              <w:t xml:space="preserve"> of HE</w:t>
            </w:r>
            <w:r w:rsidRPr="00BB16EE">
              <w:rPr>
                <w:rFonts w:ascii="Palatino Linotype" w:eastAsiaTheme="minorHAnsi" w:hAnsi="Palatino Linotype"/>
                <w:bCs/>
                <w:color w:val="002060"/>
                <w:sz w:val="24"/>
                <w:szCs w:val="24"/>
              </w:rPr>
              <w:t xml:space="preserve"> through training of staff to use QA tools.</w:t>
            </w:r>
          </w:p>
          <w:p w:rsidR="009170C4" w:rsidRPr="00BB16EE" w:rsidRDefault="009170C4" w:rsidP="00AA51DA">
            <w:pPr>
              <w:pStyle w:val="TableParagraph"/>
              <w:numPr>
                <w:ilvl w:val="0"/>
                <w:numId w:val="62"/>
              </w:numPr>
              <w:autoSpaceDE w:val="0"/>
              <w:autoSpaceDN w:val="0"/>
              <w:adjustRightInd w:val="0"/>
              <w:spacing w:line="276" w:lineRule="auto"/>
              <w:ind w:left="323" w:hanging="284"/>
              <w:jc w:val="both"/>
              <w:rPr>
                <w:rFonts w:ascii="Palatino Linotype" w:eastAsiaTheme="minorHAnsi" w:hAnsi="Palatino Linotype"/>
                <w:bCs/>
                <w:color w:val="002060"/>
                <w:sz w:val="24"/>
                <w:szCs w:val="24"/>
              </w:rPr>
            </w:pPr>
            <w:r w:rsidRPr="00BB16EE">
              <w:rPr>
                <w:rFonts w:ascii="Palatino Linotype" w:eastAsiaTheme="minorHAnsi" w:hAnsi="Palatino Linotype"/>
                <w:bCs/>
                <w:color w:val="002060"/>
                <w:sz w:val="24"/>
                <w:szCs w:val="24"/>
              </w:rPr>
              <w:t>Еstablishment of organizational QA infrastructure and piloting internal and external QA models.</w:t>
            </w:r>
          </w:p>
          <w:p w:rsidR="009170C4" w:rsidRPr="00BB16EE" w:rsidRDefault="009170C4" w:rsidP="00AA51DA">
            <w:pPr>
              <w:pStyle w:val="TableParagraph"/>
              <w:numPr>
                <w:ilvl w:val="0"/>
                <w:numId w:val="62"/>
              </w:numPr>
              <w:autoSpaceDE w:val="0"/>
              <w:autoSpaceDN w:val="0"/>
              <w:adjustRightInd w:val="0"/>
              <w:spacing w:line="276" w:lineRule="auto"/>
              <w:ind w:left="323" w:hanging="284"/>
              <w:jc w:val="both"/>
              <w:rPr>
                <w:rFonts w:ascii="Palatino Linotype" w:eastAsiaTheme="minorHAnsi" w:hAnsi="Palatino Linotype"/>
                <w:bCs/>
                <w:color w:val="002060"/>
                <w:sz w:val="24"/>
                <w:szCs w:val="24"/>
              </w:rPr>
            </w:pPr>
            <w:r w:rsidRPr="00BB16EE">
              <w:rPr>
                <w:rFonts w:ascii="Palatino Linotype" w:eastAsiaTheme="minorHAnsi" w:hAnsi="Palatino Linotype"/>
                <w:bCs/>
                <w:color w:val="002060"/>
                <w:sz w:val="24"/>
                <w:szCs w:val="24"/>
              </w:rPr>
              <w:lastRenderedPageBreak/>
              <w:t>To promote student involvement in university self-assessment processes.</w:t>
            </w:r>
          </w:p>
          <w:p w:rsidR="000E09FE" w:rsidRPr="002B3955" w:rsidRDefault="009170C4" w:rsidP="002B3955">
            <w:pPr>
              <w:pStyle w:val="TableParagraph"/>
              <w:numPr>
                <w:ilvl w:val="0"/>
                <w:numId w:val="62"/>
              </w:numPr>
              <w:autoSpaceDE w:val="0"/>
              <w:autoSpaceDN w:val="0"/>
              <w:adjustRightInd w:val="0"/>
              <w:spacing w:line="276" w:lineRule="auto"/>
              <w:ind w:left="323" w:hanging="284"/>
              <w:jc w:val="both"/>
              <w:rPr>
                <w:rFonts w:ascii="Palatino Linotype" w:eastAsiaTheme="minorHAnsi" w:hAnsi="Palatino Linotype"/>
                <w:bCs/>
                <w:color w:val="002060"/>
                <w:sz w:val="24"/>
                <w:szCs w:val="24"/>
              </w:rPr>
            </w:pPr>
            <w:r w:rsidRPr="00BB16EE">
              <w:rPr>
                <w:rFonts w:ascii="Palatino Linotype" w:eastAsiaTheme="minorHAnsi" w:hAnsi="Palatino Linotype"/>
                <w:bCs/>
                <w:color w:val="002060"/>
                <w:sz w:val="24"/>
                <w:szCs w:val="24"/>
              </w:rPr>
              <w:t>To make the self-assessment mechanism an integral part of university functioning.</w:t>
            </w:r>
          </w:p>
        </w:tc>
      </w:tr>
      <w:tr w:rsidR="009170C4" w:rsidRPr="009B2262" w:rsidTr="0058421D">
        <w:tc>
          <w:tcPr>
            <w:tcW w:w="10348" w:type="dxa"/>
            <w:gridSpan w:val="4"/>
            <w:tcBorders>
              <w:top w:val="single" w:sz="4" w:space="0" w:color="auto"/>
              <w:left w:val="single" w:sz="4" w:space="0" w:color="auto"/>
              <w:bottom w:val="single" w:sz="4" w:space="0" w:color="auto"/>
              <w:right w:val="single" w:sz="4" w:space="0" w:color="auto"/>
            </w:tcBorders>
          </w:tcPr>
          <w:p w:rsidR="002050C5" w:rsidRPr="00BB16EE" w:rsidRDefault="009170C4" w:rsidP="00A17306">
            <w:pPr>
              <w:pStyle w:val="ad"/>
              <w:ind w:left="323"/>
              <w:jc w:val="both"/>
              <w:rPr>
                <w:rFonts w:ascii="Palatino Linotype" w:hAnsi="Palatino Linotype"/>
                <w:b/>
                <w:i/>
                <w:color w:val="002060"/>
              </w:rPr>
            </w:pPr>
            <w:r w:rsidRPr="00BB16EE">
              <w:rPr>
                <w:rFonts w:ascii="Palatino Linotype" w:hAnsi="Palatino Linotype"/>
                <w:b/>
                <w:i/>
                <w:color w:val="002060"/>
                <w:lang w:val="en-US"/>
              </w:rPr>
              <w:t>Activities</w:t>
            </w:r>
            <w:r w:rsidRPr="00BB16EE">
              <w:rPr>
                <w:rFonts w:ascii="Palatino Linotype" w:hAnsi="Palatino Linotype"/>
                <w:b/>
                <w:i/>
                <w:color w:val="002060"/>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Preparation of report on monitoring of extant state of Ukrainian QA system and/or its attri</w:t>
            </w:r>
            <w:r w:rsidR="004A4C19" w:rsidRPr="00BB16EE">
              <w:rPr>
                <w:rFonts w:ascii="Palatino Linotype" w:hAnsi="Palatino Linotype"/>
                <w:color w:val="002060"/>
                <w:sz w:val="24"/>
                <w:szCs w:val="24"/>
              </w:rPr>
              <w:t>butes.</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Preparation of analytical review of legal environment that regulates QA in Ukrainian higher education</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Preparation of research report on results of surveys to Ukrainian HEIs on structure and functionality of internal QA systems</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 xml:space="preserve">Preparation of analytical report on EU partners and </w:t>
            </w:r>
            <w:r w:rsidRPr="00BB16EE">
              <w:rPr>
                <w:rFonts w:ascii="Palatino Linotype" w:hAnsi="Palatino Linotype"/>
                <w:color w:val="002060"/>
                <w:sz w:val="24"/>
                <w:szCs w:val="24"/>
                <w:lang w:val="en-GB"/>
              </w:rPr>
              <w:t xml:space="preserve">EU </w:t>
            </w:r>
            <w:r w:rsidRPr="00BB16EE">
              <w:rPr>
                <w:rFonts w:ascii="Palatino Linotype" w:hAnsi="Palatino Linotype"/>
                <w:color w:val="002060"/>
                <w:sz w:val="24"/>
                <w:szCs w:val="24"/>
              </w:rPr>
              <w:t>countries experience</w:t>
            </w:r>
            <w:r w:rsidRPr="00BB16EE">
              <w:rPr>
                <w:rFonts w:ascii="Palatino Linotype" w:hAnsi="Palatino Linotype"/>
                <w:color w:val="002060"/>
                <w:sz w:val="24"/>
                <w:szCs w:val="24"/>
                <w:lang w:val="en-GB"/>
              </w:rPr>
              <w:t xml:space="preserve"> in QA</w:t>
            </w:r>
            <w:r w:rsidR="004A4C19" w:rsidRPr="00BB16EE">
              <w:rPr>
                <w:rFonts w:ascii="Palatino Linotype" w:hAnsi="Palatino Linotype"/>
                <w:color w:val="002060"/>
                <w:sz w:val="24"/>
                <w:szCs w:val="24"/>
                <w:lang w:val="en-GB"/>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Mapping existing QA system to new legal frame and EU best practices</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 xml:space="preserve">Development of training package </w:t>
            </w:r>
            <w:r w:rsidRPr="00BB16EE">
              <w:rPr>
                <w:rFonts w:ascii="Palatino Linotype" w:hAnsi="Palatino Linotype"/>
                <w:color w:val="002060"/>
                <w:sz w:val="24"/>
                <w:szCs w:val="24"/>
                <w:lang w:val="en-GB"/>
              </w:rPr>
              <w:t xml:space="preserve"> and trainings </w:t>
            </w:r>
            <w:r w:rsidRPr="00BB16EE">
              <w:rPr>
                <w:rFonts w:ascii="Palatino Linotype" w:hAnsi="Palatino Linotype"/>
                <w:color w:val="002060"/>
                <w:sz w:val="24"/>
                <w:szCs w:val="24"/>
              </w:rPr>
              <w:t xml:space="preserve">for </w:t>
            </w:r>
            <w:r w:rsidRPr="00BB16EE">
              <w:rPr>
                <w:rFonts w:ascii="Palatino Linotype" w:hAnsi="Palatino Linotype"/>
                <w:color w:val="002060"/>
                <w:sz w:val="24"/>
                <w:szCs w:val="24"/>
                <w:lang w:val="en-GB"/>
              </w:rPr>
              <w:t>staff responsible for QA on internal and external levels</w:t>
            </w:r>
            <w:r w:rsidR="004A4C19" w:rsidRPr="00BB16EE">
              <w:rPr>
                <w:rFonts w:ascii="Palatino Linotype" w:hAnsi="Palatino Linotype"/>
                <w:color w:val="002060"/>
                <w:sz w:val="24"/>
                <w:szCs w:val="24"/>
                <w:lang w:val="en-GB"/>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Development of a typical model of QA</w:t>
            </w:r>
            <w:r w:rsidRPr="00BB16EE">
              <w:rPr>
                <w:rFonts w:ascii="Palatino Linotype" w:hAnsi="Palatino Linotype"/>
                <w:color w:val="002060"/>
                <w:sz w:val="24"/>
                <w:szCs w:val="24"/>
                <w:lang w:val="en-GB"/>
              </w:rPr>
              <w:t xml:space="preserve"> and it’s implementation in</w:t>
            </w:r>
            <w:r w:rsidRPr="00BB16EE">
              <w:rPr>
                <w:rFonts w:ascii="Palatino Linotype" w:hAnsi="Palatino Linotype"/>
                <w:color w:val="002060"/>
                <w:sz w:val="24"/>
                <w:szCs w:val="24"/>
              </w:rPr>
              <w:t xml:space="preserve"> organizational structure at HEIs</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lang w:val="en-GB"/>
              </w:rPr>
              <w:t xml:space="preserve">Creation of </w:t>
            </w:r>
            <w:r w:rsidR="00BF3D3A" w:rsidRPr="00BB16EE">
              <w:rPr>
                <w:rFonts w:ascii="Palatino Linotype" w:hAnsi="Palatino Linotype"/>
                <w:color w:val="002060"/>
                <w:sz w:val="24"/>
                <w:szCs w:val="24"/>
                <w:lang w:val="en-GB"/>
              </w:rPr>
              <w:t>G</w:t>
            </w:r>
            <w:r w:rsidR="00BF3D3A" w:rsidRPr="00BB16EE">
              <w:rPr>
                <w:rFonts w:ascii="Palatino Linotype" w:hAnsi="Palatino Linotype"/>
                <w:color w:val="002060"/>
                <w:sz w:val="24"/>
                <w:szCs w:val="24"/>
              </w:rPr>
              <w:t xml:space="preserve">uidelines </w:t>
            </w:r>
            <w:r w:rsidRPr="00BB16EE">
              <w:rPr>
                <w:rFonts w:ascii="Palatino Linotype" w:hAnsi="Palatino Linotype"/>
                <w:color w:val="002060"/>
                <w:sz w:val="24"/>
                <w:szCs w:val="24"/>
              </w:rPr>
              <w:t>on policies and procedures for external QA system</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 xml:space="preserve">Development of </w:t>
            </w:r>
            <w:r w:rsidR="00BF3D3A" w:rsidRPr="00BB16EE">
              <w:rPr>
                <w:rFonts w:ascii="Palatino Linotype" w:hAnsi="Palatino Linotype"/>
                <w:color w:val="002060"/>
                <w:sz w:val="24"/>
                <w:szCs w:val="24"/>
                <w:lang w:val="en-GB"/>
              </w:rPr>
              <w:t>G</w:t>
            </w:r>
            <w:r w:rsidR="00BF3D3A" w:rsidRPr="00BB16EE">
              <w:rPr>
                <w:rFonts w:ascii="Palatino Linotype" w:hAnsi="Palatino Linotype"/>
                <w:color w:val="002060"/>
                <w:sz w:val="24"/>
                <w:szCs w:val="24"/>
              </w:rPr>
              <w:t xml:space="preserve">uidelines </w:t>
            </w:r>
            <w:r w:rsidRPr="00BB16EE">
              <w:rPr>
                <w:rFonts w:ascii="Palatino Linotype" w:hAnsi="Palatino Linotype"/>
                <w:color w:val="002060"/>
                <w:sz w:val="24"/>
                <w:szCs w:val="24"/>
              </w:rPr>
              <w:t>(methodology)for HEIs on structure, functions and procedures of internal QA system</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Development of road maps, QA policies,</w:t>
            </w:r>
            <w:r w:rsidR="00BF3D3A" w:rsidRPr="00BB16EE">
              <w:rPr>
                <w:rFonts w:ascii="Palatino Linotype" w:hAnsi="Palatino Linotype"/>
                <w:color w:val="002060"/>
                <w:sz w:val="24"/>
                <w:szCs w:val="24"/>
              </w:rPr>
              <w:t xml:space="preserve"> </w:t>
            </w:r>
            <w:r w:rsidRPr="00BB16EE">
              <w:rPr>
                <w:rFonts w:ascii="Palatino Linotype" w:hAnsi="Palatino Linotype"/>
                <w:color w:val="002060"/>
                <w:sz w:val="24"/>
                <w:szCs w:val="24"/>
              </w:rPr>
              <w:t xml:space="preserve">procedures, tools; standards and criteria for HEI self-assessment </w:t>
            </w:r>
            <w:r w:rsidRPr="00BB16EE">
              <w:rPr>
                <w:rFonts w:ascii="Palatino Linotype" w:hAnsi="Palatino Linotype"/>
                <w:color w:val="002060"/>
                <w:sz w:val="24"/>
                <w:szCs w:val="24"/>
                <w:lang w:val="en-GB"/>
              </w:rPr>
              <w:t>on</w:t>
            </w:r>
            <w:r w:rsidRPr="00BB16EE">
              <w:rPr>
                <w:rFonts w:ascii="Palatino Linotype" w:hAnsi="Palatino Linotype"/>
                <w:color w:val="002060"/>
                <w:sz w:val="24"/>
                <w:szCs w:val="24"/>
              </w:rPr>
              <w:t xml:space="preserve"> institutional levels</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Pilot implementation of QA tools</w:t>
            </w:r>
            <w:r w:rsidRPr="00BB16EE">
              <w:rPr>
                <w:rFonts w:ascii="Palatino Linotype" w:hAnsi="Palatino Linotype"/>
                <w:color w:val="002060"/>
                <w:sz w:val="24"/>
                <w:szCs w:val="24"/>
                <w:lang w:val="en-GB"/>
              </w:rPr>
              <w:t xml:space="preserve"> at partner universities</w:t>
            </w:r>
            <w:r w:rsidR="004A4C19" w:rsidRPr="00BB16EE">
              <w:rPr>
                <w:rFonts w:ascii="Palatino Linotype" w:hAnsi="Palatino Linotype"/>
                <w:color w:val="002060"/>
                <w:sz w:val="24"/>
                <w:szCs w:val="24"/>
                <w:lang w:val="en-GB"/>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lang w:val="en-GB"/>
              </w:rPr>
              <w:t xml:space="preserve">Evaluation of </w:t>
            </w:r>
            <w:r w:rsidRPr="00BB16EE">
              <w:rPr>
                <w:rFonts w:ascii="Palatino Linotype" w:hAnsi="Palatino Linotype"/>
                <w:color w:val="002060"/>
                <w:sz w:val="24"/>
                <w:szCs w:val="24"/>
              </w:rPr>
              <w:t xml:space="preserve">the newly developed tools and </w:t>
            </w:r>
            <w:r w:rsidRPr="00BB16EE">
              <w:rPr>
                <w:rFonts w:ascii="Palatino Linotype" w:hAnsi="Palatino Linotype"/>
                <w:color w:val="002060"/>
                <w:sz w:val="24"/>
                <w:szCs w:val="24"/>
                <w:lang w:val="en-GB"/>
              </w:rPr>
              <w:t>m</w:t>
            </w:r>
            <w:r w:rsidRPr="00BB16EE">
              <w:rPr>
                <w:rFonts w:ascii="Palatino Linotype" w:hAnsi="Palatino Linotype"/>
                <w:color w:val="002060"/>
                <w:sz w:val="24"/>
                <w:szCs w:val="24"/>
              </w:rPr>
              <w:t xml:space="preserve">echanisms in QA. </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Adoption of HEI strategy and procedures for QA</w:t>
            </w:r>
            <w:r w:rsidR="004A4C19" w:rsidRPr="00BB16EE">
              <w:rPr>
                <w:rFonts w:ascii="Palatino Linotype" w:hAnsi="Palatino Linotype"/>
                <w:color w:val="002060"/>
                <w:sz w:val="24"/>
                <w:szCs w:val="24"/>
              </w:rPr>
              <w:t>.</w:t>
            </w:r>
          </w:p>
          <w:p w:rsidR="009170C4" w:rsidRPr="00BB16EE" w:rsidRDefault="009170C4" w:rsidP="00AA51DA">
            <w:pPr>
              <w:pStyle w:val="TableParagraph"/>
              <w:numPr>
                <w:ilvl w:val="0"/>
                <w:numId w:val="63"/>
              </w:numPr>
              <w:autoSpaceDE w:val="0"/>
              <w:autoSpaceDN w:val="0"/>
              <w:adjustRightInd w:val="0"/>
              <w:ind w:left="323"/>
              <w:jc w:val="both"/>
              <w:rPr>
                <w:rFonts w:ascii="Palatino Linotype" w:hAnsi="Palatino Linotype"/>
                <w:color w:val="002060"/>
                <w:sz w:val="24"/>
                <w:szCs w:val="24"/>
              </w:rPr>
            </w:pPr>
            <w:r w:rsidRPr="00BB16EE">
              <w:rPr>
                <w:rFonts w:ascii="Palatino Linotype" w:hAnsi="Palatino Linotype"/>
                <w:color w:val="002060"/>
                <w:sz w:val="24"/>
                <w:szCs w:val="24"/>
              </w:rPr>
              <w:t>Design of recommendations to national</w:t>
            </w:r>
            <w:r w:rsidRPr="00BB16EE">
              <w:rPr>
                <w:rFonts w:ascii="Palatino Linotype" w:hAnsi="Palatino Linotype"/>
                <w:color w:val="002060"/>
                <w:sz w:val="24"/>
                <w:szCs w:val="24"/>
                <w:lang w:val="en-GB"/>
              </w:rPr>
              <w:t>,</w:t>
            </w:r>
            <w:r w:rsidR="00E9539E" w:rsidRPr="00BB16EE">
              <w:rPr>
                <w:rFonts w:ascii="Palatino Linotype" w:hAnsi="Palatino Linotype"/>
                <w:color w:val="002060"/>
                <w:sz w:val="24"/>
                <w:szCs w:val="24"/>
                <w:lang w:val="en-GB"/>
              </w:rPr>
              <w:t xml:space="preserve"> </w:t>
            </w:r>
            <w:r w:rsidRPr="00BB16EE">
              <w:rPr>
                <w:rFonts w:ascii="Palatino Linotype" w:hAnsi="Palatino Linotype"/>
                <w:color w:val="002060"/>
                <w:sz w:val="24"/>
                <w:szCs w:val="24"/>
                <w:lang w:val="en-GB"/>
              </w:rPr>
              <w:t xml:space="preserve">external </w:t>
            </w:r>
            <w:r w:rsidRPr="00BB16EE">
              <w:rPr>
                <w:rFonts w:ascii="Palatino Linotype" w:hAnsi="Palatino Linotype"/>
                <w:color w:val="002060"/>
                <w:sz w:val="24"/>
                <w:szCs w:val="24"/>
              </w:rPr>
              <w:t>QA regulations</w:t>
            </w:r>
            <w:r w:rsidRPr="00BB16EE">
              <w:rPr>
                <w:rFonts w:ascii="Palatino Linotype" w:hAnsi="Palatino Linotype"/>
                <w:color w:val="002060"/>
                <w:sz w:val="24"/>
                <w:szCs w:val="24"/>
                <w:lang w:val="en-GB"/>
              </w:rPr>
              <w:t xml:space="preserve"> and procedures for evaluation</w:t>
            </w:r>
            <w:r w:rsidR="004A4C19" w:rsidRPr="00BB16EE">
              <w:rPr>
                <w:rFonts w:ascii="Palatino Linotype" w:hAnsi="Palatino Linotype"/>
                <w:color w:val="002060"/>
                <w:sz w:val="24"/>
                <w:szCs w:val="24"/>
                <w:lang w:val="en-GB"/>
              </w:rPr>
              <w:t>.</w:t>
            </w:r>
          </w:p>
          <w:p w:rsidR="00A17306" w:rsidRPr="00BB16EE" w:rsidRDefault="00A17306" w:rsidP="00A17306">
            <w:pPr>
              <w:pStyle w:val="TableParagraph"/>
              <w:autoSpaceDE w:val="0"/>
              <w:autoSpaceDN w:val="0"/>
              <w:adjustRightInd w:val="0"/>
              <w:ind w:left="323"/>
              <w:jc w:val="both"/>
              <w:rPr>
                <w:rFonts w:ascii="Palatino Linotype" w:hAnsi="Palatino Linotype"/>
                <w:color w:val="002060"/>
                <w:sz w:val="24"/>
                <w:szCs w:val="24"/>
              </w:rPr>
            </w:pPr>
          </w:p>
        </w:tc>
      </w:tr>
      <w:tr w:rsidR="009170C4" w:rsidRPr="009B2262" w:rsidTr="0058421D">
        <w:tc>
          <w:tcPr>
            <w:tcW w:w="10348" w:type="dxa"/>
            <w:gridSpan w:val="4"/>
            <w:tcBorders>
              <w:top w:val="single" w:sz="4" w:space="0" w:color="auto"/>
              <w:left w:val="single" w:sz="4" w:space="0" w:color="auto"/>
              <w:bottom w:val="single" w:sz="4" w:space="0" w:color="auto"/>
              <w:right w:val="single" w:sz="4" w:space="0" w:color="auto"/>
            </w:tcBorders>
          </w:tcPr>
          <w:p w:rsidR="009170C4" w:rsidRPr="00BB16EE" w:rsidRDefault="000451AF" w:rsidP="0058421D">
            <w:pPr>
              <w:spacing w:line="276" w:lineRule="auto"/>
              <w:jc w:val="both"/>
              <w:rPr>
                <w:rFonts w:ascii="Palatino Linotype" w:hAnsi="Palatino Linotype"/>
                <w:b/>
                <w:i/>
                <w:color w:val="002060"/>
                <w:lang w:val="en-GB"/>
              </w:rPr>
            </w:pPr>
            <w:r>
              <w:rPr>
                <w:rFonts w:ascii="Palatino Linotype" w:hAnsi="Palatino Linotype"/>
                <w:b/>
                <w:i/>
                <w:color w:val="002060"/>
                <w:lang w:val="en-US"/>
              </w:rPr>
              <w:t>R</w:t>
            </w:r>
            <w:r w:rsidR="009170C4" w:rsidRPr="00BB16EE">
              <w:rPr>
                <w:rFonts w:ascii="Palatino Linotype" w:hAnsi="Palatino Linotype"/>
                <w:b/>
                <w:i/>
                <w:color w:val="002060"/>
                <w:lang w:val="en-US"/>
              </w:rPr>
              <w:t>esults:</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Creating and experimental implement control models of the higher education quality as the</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intergrate system of the procedures and tools into the Ukrainian universities.</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The qualified employees, who will be responsible for providing the higher education quality on the internal and the external levels.</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Producing and sharing </w:t>
            </w:r>
            <w:r w:rsidRPr="00BB16EE">
              <w:rPr>
                <w:rFonts w:ascii="Palatino Linotype" w:hAnsi="Palatino Linotype"/>
                <w:color w:val="002060"/>
                <w:lang w:val="uk-UA"/>
              </w:rPr>
              <w:t>«</w:t>
            </w:r>
            <w:r w:rsidRPr="00BB16EE">
              <w:rPr>
                <w:rFonts w:ascii="Palatino Linotype" w:hAnsi="Palatino Linotype"/>
                <w:color w:val="002060"/>
                <w:lang w:val="en-GB"/>
              </w:rPr>
              <w:t>the Roadmaps</w:t>
            </w:r>
            <w:r w:rsidRPr="00BB16EE">
              <w:rPr>
                <w:rFonts w:ascii="Palatino Linotype" w:hAnsi="Palatino Linotype"/>
                <w:color w:val="002060"/>
                <w:lang w:val="uk-UA"/>
              </w:rPr>
              <w:t>»</w:t>
            </w:r>
            <w:r w:rsidRPr="00BB16EE">
              <w:rPr>
                <w:rFonts w:ascii="Palatino Linotype" w:hAnsi="Palatino Linotype"/>
                <w:color w:val="002060"/>
                <w:lang w:val="en-GB"/>
              </w:rPr>
              <w:t xml:space="preserve"> and the Strategies of internal and external systems of providing the higher education quality.</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Development, modernization and providing with Ukrainian universities their own systems of providing the higher education quality, using new European approaches, ways and methods of providing the higher education quality.</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Marking results of providing the higher education quality by experts from independent</w:t>
            </w:r>
          </w:p>
          <w:p w:rsidR="00E9539E" w:rsidRPr="00BB16EE" w:rsidRDefault="00E9539E" w:rsidP="00AA51DA">
            <w:pPr>
              <w:pStyle w:val="ad"/>
              <w:numPr>
                <w:ilvl w:val="0"/>
                <w:numId w:val="64"/>
              </w:numPr>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European agencies on the national and local levels.</w:t>
            </w:r>
          </w:p>
          <w:p w:rsidR="002050C5" w:rsidRPr="00BB16EE" w:rsidRDefault="00E9539E" w:rsidP="00AA51DA">
            <w:pPr>
              <w:pStyle w:val="ad"/>
              <w:numPr>
                <w:ilvl w:val="0"/>
                <w:numId w:val="64"/>
              </w:numPr>
              <w:spacing w:line="276" w:lineRule="auto"/>
              <w:ind w:left="465"/>
              <w:jc w:val="both"/>
              <w:rPr>
                <w:rFonts w:ascii="Palatino Linotype" w:hAnsi="Palatino Linotype"/>
                <w:color w:val="002060"/>
                <w:lang w:val="uk-UA"/>
              </w:rPr>
            </w:pPr>
            <w:r w:rsidRPr="00BB16EE">
              <w:rPr>
                <w:rFonts w:ascii="Palatino Linotype" w:hAnsi="Palatino Linotype"/>
                <w:color w:val="002060"/>
                <w:lang w:val="en-GB"/>
              </w:rPr>
              <w:t>Distributing results of the project.</w:t>
            </w:r>
          </w:p>
          <w:p w:rsidR="00A17306" w:rsidRDefault="00A17306" w:rsidP="002B3955">
            <w:pPr>
              <w:spacing w:line="276" w:lineRule="auto"/>
              <w:jc w:val="both"/>
              <w:rPr>
                <w:rFonts w:ascii="Palatino Linotype" w:hAnsi="Palatino Linotype"/>
                <w:color w:val="002060"/>
                <w:lang w:val="uk-UA"/>
              </w:rPr>
            </w:pPr>
          </w:p>
          <w:p w:rsidR="002B3955" w:rsidRPr="002B3955" w:rsidRDefault="002B3955" w:rsidP="002B3955">
            <w:pPr>
              <w:spacing w:line="276" w:lineRule="auto"/>
              <w:jc w:val="both"/>
              <w:rPr>
                <w:rFonts w:ascii="Palatino Linotype" w:hAnsi="Palatino Linotype"/>
                <w:color w:val="002060"/>
                <w:lang w:val="uk-UA"/>
              </w:rPr>
            </w:pPr>
          </w:p>
        </w:tc>
      </w:tr>
    </w:tbl>
    <w:p w:rsidR="002B3955" w:rsidRDefault="002B3955">
      <w:r>
        <w:br w:type="page"/>
      </w:r>
    </w:p>
    <w:tbl>
      <w:tblPr>
        <w:tblW w:w="10348" w:type="dxa"/>
        <w:tblInd w:w="-464" w:type="dxa"/>
        <w:tblLook w:val="04A0" w:firstRow="1" w:lastRow="0" w:firstColumn="1" w:lastColumn="0" w:noHBand="0" w:noVBand="1"/>
      </w:tblPr>
      <w:tblGrid>
        <w:gridCol w:w="4820"/>
        <w:gridCol w:w="5528"/>
      </w:tblGrid>
      <w:tr w:rsidR="00BF3D3A" w:rsidRPr="00BB16EE" w:rsidTr="002B3955">
        <w:tc>
          <w:tcPr>
            <w:tcW w:w="10348" w:type="dxa"/>
            <w:gridSpan w:val="2"/>
            <w:tcBorders>
              <w:top w:val="single" w:sz="4" w:space="0" w:color="auto"/>
              <w:left w:val="single" w:sz="4" w:space="0" w:color="auto"/>
              <w:bottom w:val="single" w:sz="4" w:space="0" w:color="auto"/>
              <w:right w:val="single" w:sz="4" w:space="0" w:color="auto"/>
            </w:tcBorders>
          </w:tcPr>
          <w:p w:rsidR="00BF3D3A" w:rsidRPr="00BB16EE" w:rsidRDefault="00BF3D3A" w:rsidP="0058421D">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lastRenderedPageBreak/>
              <w:t>Project Coordinator in Ukraine</w:t>
            </w:r>
          </w:p>
        </w:tc>
      </w:tr>
      <w:tr w:rsidR="009170C4" w:rsidRPr="009B2262" w:rsidTr="002B3955">
        <w:tc>
          <w:tcPr>
            <w:tcW w:w="10348" w:type="dxa"/>
            <w:gridSpan w:val="2"/>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u w:val="single"/>
                <w:lang w:val="en-US"/>
              </w:rPr>
              <w:t>Ivan Franko National University of Lviv</w:t>
            </w:r>
            <w:r w:rsidR="00BF3D3A" w:rsidRPr="00BB16EE">
              <w:rPr>
                <w:rFonts w:ascii="Palatino Linotype" w:hAnsi="Palatino Linotype"/>
                <w:color w:val="002060"/>
                <w:lang w:val="en-US"/>
              </w:rPr>
              <w:t xml:space="preserve">;  </w:t>
            </w:r>
            <w:hyperlink r:id="rId117" w:history="1">
              <w:r w:rsidRPr="00BB16EE">
                <w:rPr>
                  <w:rFonts w:ascii="Palatino Linotype" w:hAnsi="Palatino Linotype"/>
                  <w:color w:val="002060"/>
                  <w:shd w:val="clear" w:color="auto" w:fill="FFFFFF"/>
                  <w:lang w:val="en-US"/>
                </w:rPr>
                <w:t>www.lnu.edu.ua</w:t>
              </w:r>
            </w:hyperlink>
            <w:r w:rsidR="00837726" w:rsidRPr="00BB16EE">
              <w:rPr>
                <w:rFonts w:ascii="Palatino Linotype" w:hAnsi="Palatino Linotype"/>
                <w:color w:val="002060"/>
                <w:shd w:val="clear" w:color="auto" w:fill="FFFFFF"/>
                <w:lang w:val="en-US"/>
              </w:rPr>
              <w:t xml:space="preserve">, </w:t>
            </w:r>
            <w:r w:rsidR="00BF3D3A" w:rsidRPr="00BB16EE">
              <w:rPr>
                <w:rFonts w:ascii="Palatino Linotype" w:hAnsi="Palatino Linotype"/>
                <w:color w:val="002060"/>
                <w:shd w:val="clear" w:color="auto" w:fill="FFFFFF"/>
                <w:lang w:val="en-US"/>
              </w:rPr>
              <w:t>t</w:t>
            </w:r>
            <w:r w:rsidRPr="00BB16EE">
              <w:rPr>
                <w:rFonts w:ascii="Palatino Linotype" w:hAnsi="Palatino Linotype"/>
                <w:color w:val="002060"/>
                <w:shd w:val="clear" w:color="auto" w:fill="FFFFFF"/>
                <w:lang w:val="en-US"/>
              </w:rPr>
              <w:t>el.: +38 (032) 239 40 10</w:t>
            </w:r>
          </w:p>
          <w:p w:rsidR="00A17306" w:rsidRPr="00BB16EE" w:rsidRDefault="009170C4"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b/>
                <w:i/>
                <w:color w:val="002060"/>
                <w:shd w:val="clear" w:color="auto" w:fill="FFFFFF"/>
                <w:lang w:val="en-US"/>
              </w:rPr>
              <w:t>Responsible person:</w:t>
            </w:r>
            <w:r w:rsidR="00837726" w:rsidRPr="00BB16EE">
              <w:rPr>
                <w:rFonts w:ascii="Palatino Linotype" w:hAnsi="Palatino Linotype"/>
                <w:b/>
                <w:i/>
                <w:color w:val="002060"/>
                <w:shd w:val="clear" w:color="auto" w:fill="FFFFFF"/>
                <w:lang w:val="en-US"/>
              </w:rPr>
              <w:t xml:space="preserve"> </w:t>
            </w:r>
            <w:r w:rsidRPr="00BB16EE">
              <w:rPr>
                <w:rFonts w:ascii="Palatino Linotype" w:hAnsi="Palatino Linotype"/>
                <w:color w:val="002060"/>
                <w:shd w:val="clear" w:color="auto" w:fill="FFFFFF"/>
                <w:lang w:val="en-US"/>
              </w:rPr>
              <w:t>Vitalyi</w:t>
            </w:r>
            <w:r w:rsidR="00BF3D3A" w:rsidRPr="00BB16EE">
              <w:rPr>
                <w:rFonts w:ascii="Palatino Linotype" w:hAnsi="Palatino Linotype"/>
                <w:color w:val="002060"/>
                <w:shd w:val="clear" w:color="auto" w:fill="FFFFFF"/>
                <w:lang w:val="en-US"/>
              </w:rPr>
              <w:t xml:space="preserve"> KU</w:t>
            </w:r>
            <w:r w:rsidR="00947379">
              <w:rPr>
                <w:rFonts w:ascii="Palatino Linotype" w:hAnsi="Palatino Linotype"/>
                <w:color w:val="002060"/>
                <w:shd w:val="clear" w:color="auto" w:fill="FFFFFF"/>
                <w:lang w:val="uk-UA"/>
              </w:rPr>
              <w:t>К</w:t>
            </w:r>
            <w:r w:rsidR="00BF3D3A" w:rsidRPr="00BB16EE">
              <w:rPr>
                <w:rFonts w:ascii="Palatino Linotype" w:hAnsi="Palatino Linotype"/>
                <w:color w:val="002060"/>
                <w:shd w:val="clear" w:color="auto" w:fill="FFFFFF"/>
                <w:lang w:val="en-US"/>
              </w:rPr>
              <w:t>HARSKYY</w:t>
            </w:r>
          </w:p>
          <w:p w:rsidR="009170C4" w:rsidRPr="00BB16EE" w:rsidRDefault="009170C4" w:rsidP="00837726">
            <w:pPr>
              <w:spacing w:line="276" w:lineRule="auto"/>
              <w:jc w:val="both"/>
              <w:rPr>
                <w:rFonts w:ascii="Palatino Linotype" w:hAnsi="Palatino Linotype"/>
                <w:b/>
                <w:i/>
                <w:color w:val="002060"/>
                <w:shd w:val="clear" w:color="auto" w:fill="FFFFFF"/>
                <w:lang w:val="en-US"/>
              </w:rPr>
            </w:pPr>
            <w:r w:rsidRPr="00BB16EE">
              <w:rPr>
                <w:rFonts w:ascii="Palatino Linotype" w:hAnsi="Palatino Linotype" w:cs="Arial"/>
                <w:color w:val="002060"/>
                <w:lang w:val="en-US"/>
              </w:rPr>
              <w:t>Vice-Rector for Research, Teaching and Informatisation</w:t>
            </w:r>
          </w:p>
          <w:p w:rsidR="00864617" w:rsidRPr="00BB16EE" w:rsidRDefault="00BF3D3A"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b/>
                <w:i/>
                <w:color w:val="002060"/>
                <w:shd w:val="clear" w:color="auto" w:fill="FFFFFF"/>
                <w:lang w:val="en-US"/>
              </w:rPr>
              <w:t>Contacts:</w:t>
            </w:r>
            <w:r w:rsidRPr="00BB16EE">
              <w:rPr>
                <w:rFonts w:ascii="Palatino Linotype" w:hAnsi="Palatino Linotype"/>
                <w:color w:val="002060"/>
                <w:shd w:val="clear" w:color="auto" w:fill="FFFFFF"/>
                <w:lang w:val="en-US"/>
              </w:rPr>
              <w:t xml:space="preserve"> t</w:t>
            </w:r>
            <w:r w:rsidR="009170C4" w:rsidRPr="00BB16EE">
              <w:rPr>
                <w:rFonts w:ascii="Palatino Linotype" w:hAnsi="Palatino Linotype"/>
                <w:color w:val="002060"/>
                <w:shd w:val="clear" w:color="auto" w:fill="FFFFFF"/>
                <w:lang w:val="en-US"/>
              </w:rPr>
              <w:t>el.: +38 (032) 239 40 40</w:t>
            </w:r>
            <w:r w:rsidRPr="00BB16EE">
              <w:rPr>
                <w:rFonts w:ascii="Palatino Linotype" w:hAnsi="Palatino Linotype"/>
                <w:color w:val="002060"/>
                <w:shd w:val="clear" w:color="auto" w:fill="FFFFFF"/>
                <w:lang w:val="en-US"/>
              </w:rPr>
              <w:t xml:space="preserve">; </w:t>
            </w:r>
            <w:r w:rsidR="009170C4" w:rsidRPr="00BB16EE">
              <w:rPr>
                <w:rFonts w:ascii="Palatino Linotype" w:hAnsi="Palatino Linotype"/>
                <w:color w:val="002060"/>
                <w:shd w:val="clear" w:color="auto" w:fill="FFFFFF"/>
                <w:lang w:val="en-US"/>
              </w:rPr>
              <w:t>e-mail:</w:t>
            </w:r>
            <w:hyperlink r:id="rId118" w:tgtFrame="_blank" w:history="1">
              <w:r w:rsidR="009170C4" w:rsidRPr="00BB16EE">
                <w:rPr>
                  <w:rFonts w:ascii="Palatino Linotype" w:hAnsi="Palatino Linotype"/>
                  <w:color w:val="002060"/>
                  <w:shd w:val="clear" w:color="auto" w:fill="FFFFFF"/>
                  <w:lang w:val="en-US"/>
                </w:rPr>
                <w:t>vitaliy.kukharskyy@gmail.com</w:t>
              </w:r>
            </w:hyperlink>
          </w:p>
        </w:tc>
      </w:tr>
      <w:tr w:rsidR="009170C4" w:rsidRPr="00BB16EE" w:rsidTr="002B3955">
        <w:tc>
          <w:tcPr>
            <w:tcW w:w="10348" w:type="dxa"/>
            <w:gridSpan w:val="2"/>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Partners from Ukraine:</w:t>
            </w:r>
          </w:p>
        </w:tc>
      </w:tr>
      <w:tr w:rsidR="009170C4" w:rsidRPr="009B2262" w:rsidTr="002B3955">
        <w:trPr>
          <w:trHeight w:val="3361"/>
        </w:trPr>
        <w:tc>
          <w:tcPr>
            <w:tcW w:w="4820" w:type="dxa"/>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rPr>
              <w:t>Sumy State University</w:t>
            </w:r>
            <w:r w:rsidR="007F6286" w:rsidRPr="00BB16EE">
              <w:rPr>
                <w:rFonts w:ascii="Palatino Linotype" w:hAnsi="Palatino Linotype"/>
                <w:color w:val="002060"/>
                <w:u w:val="single"/>
                <w:lang w:val="en-US"/>
              </w:rPr>
              <w:t xml:space="preserve"> </w:t>
            </w:r>
            <w:hyperlink r:id="rId119" w:history="1">
              <w:r w:rsidRPr="00BB16EE">
                <w:rPr>
                  <w:rFonts w:ascii="Palatino Linotype" w:hAnsi="Palatino Linotype"/>
                  <w:color w:val="002060"/>
                  <w:lang w:val="en-US"/>
                </w:rPr>
                <w:t>http://sumdu.edu.ua/ukr/</w:t>
              </w:r>
            </w:hyperlink>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tel./fax:</w:t>
            </w:r>
            <w:r w:rsidR="00BF3D3A" w:rsidRPr="00BB16EE">
              <w:rPr>
                <w:rFonts w:ascii="Palatino Linotype" w:hAnsi="Palatino Linotype"/>
                <w:color w:val="002060"/>
                <w:lang w:val="en-US"/>
              </w:rPr>
              <w:t>+</w:t>
            </w:r>
            <w:r w:rsidRPr="00BB16EE">
              <w:rPr>
                <w:rFonts w:ascii="Palatino Linotype" w:hAnsi="Palatino Linotype"/>
                <w:color w:val="002060"/>
                <w:lang w:val="en-US"/>
              </w:rPr>
              <w:t>38 0542 33-00-24</w:t>
            </w:r>
          </w:p>
          <w:p w:rsidR="009170C4" w:rsidRPr="00BB16EE" w:rsidRDefault="009170C4" w:rsidP="0083772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Responsible person:</w:t>
            </w:r>
            <w:r w:rsidR="00837726" w:rsidRPr="00BB16EE">
              <w:rPr>
                <w:rFonts w:ascii="Palatino Linotype" w:hAnsi="Palatino Linotype"/>
                <w:b/>
                <w:i/>
                <w:color w:val="002060"/>
                <w:lang w:val="en-US"/>
              </w:rPr>
              <w:t xml:space="preserve"> </w:t>
            </w:r>
            <w:r w:rsidRPr="00BB16EE">
              <w:rPr>
                <w:rFonts w:ascii="Palatino Linotype" w:hAnsi="Palatino Linotype"/>
                <w:color w:val="002060"/>
                <w:lang w:val="en-US"/>
              </w:rPr>
              <w:t>Konstantin</w:t>
            </w:r>
            <w:r w:rsidR="00BF3D3A" w:rsidRPr="00BB16EE">
              <w:rPr>
                <w:rFonts w:ascii="Palatino Linotype" w:hAnsi="Palatino Linotype"/>
                <w:color w:val="002060"/>
                <w:lang w:val="en-US"/>
              </w:rPr>
              <w:t xml:space="preserve"> KYRYCHENKO</w:t>
            </w:r>
            <w:r w:rsidR="00837726" w:rsidRPr="00BB16EE">
              <w:rPr>
                <w:rFonts w:ascii="Palatino Linotype" w:hAnsi="Palatino Linotype"/>
                <w:color w:val="002060"/>
                <w:lang w:val="en-US"/>
              </w:rPr>
              <w:t xml:space="preserve">, </w:t>
            </w:r>
            <w:r w:rsidRPr="00BB16EE">
              <w:rPr>
                <w:rFonts w:ascii="Palatino Linotype" w:hAnsi="Palatino Linotype"/>
                <w:color w:val="002060"/>
                <w:shd w:val="clear" w:color="auto" w:fill="FFFFFF"/>
                <w:lang w:val="en-US"/>
              </w:rPr>
              <w:t>Head of the International Affairs Office</w:t>
            </w:r>
          </w:p>
          <w:p w:rsidR="004974F9" w:rsidRPr="00BB16EE" w:rsidRDefault="009170C4"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w:t>
            </w:r>
            <w:r w:rsidR="004974F9" w:rsidRPr="00BB16EE">
              <w:rPr>
                <w:rFonts w:ascii="Palatino Linotype" w:hAnsi="Palatino Linotype"/>
                <w:color w:val="002060"/>
                <w:lang w:val="en-US"/>
              </w:rPr>
              <w:t xml:space="preserve"> </w:t>
            </w:r>
            <w:r w:rsidRPr="00BB16EE">
              <w:rPr>
                <w:rFonts w:ascii="Palatino Linotype" w:hAnsi="Palatino Linotype"/>
                <w:color w:val="002060"/>
                <w:shd w:val="clear" w:color="auto" w:fill="FFFFFF"/>
                <w:lang w:val="en-US"/>
              </w:rPr>
              <w:t>tel.:+38(0542)33-10-81</w:t>
            </w:r>
          </w:p>
          <w:p w:rsidR="009170C4" w:rsidRPr="00BB16EE" w:rsidRDefault="009170C4"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shd w:val="clear" w:color="auto" w:fill="FFFFFF"/>
                <w:lang w:val="en-US"/>
              </w:rPr>
              <w:t>fax: +38 (0542) 33-10-81</w:t>
            </w:r>
          </w:p>
          <w:p w:rsidR="009170C4" w:rsidRPr="00BB16EE" w:rsidRDefault="009170C4" w:rsidP="00837726">
            <w:pPr>
              <w:spacing w:after="240" w:line="276" w:lineRule="auto"/>
              <w:jc w:val="both"/>
              <w:rPr>
                <w:rFonts w:ascii="Palatino Linotype" w:hAnsi="Palatino Linotype"/>
                <w:color w:val="002060"/>
                <w:shd w:val="clear" w:color="auto" w:fill="FFFFFF"/>
                <w:lang w:val="en-US"/>
              </w:rPr>
            </w:pPr>
            <w:r w:rsidRPr="00BB16EE">
              <w:rPr>
                <w:rFonts w:ascii="Palatino Linotype" w:hAnsi="Palatino Linotype"/>
                <w:color w:val="002060"/>
                <w:shd w:val="clear" w:color="auto" w:fill="FFFFFF"/>
                <w:lang w:val="en-US"/>
              </w:rPr>
              <w:t xml:space="preserve">e-mail: </w:t>
            </w:r>
            <w:hyperlink r:id="rId120" w:history="1">
              <w:r w:rsidRPr="00BB16EE">
                <w:rPr>
                  <w:rFonts w:ascii="Palatino Linotype" w:hAnsi="Palatino Linotype"/>
                  <w:color w:val="002060"/>
                  <w:shd w:val="clear" w:color="auto" w:fill="FFFFFF"/>
                  <w:lang w:val="en-US"/>
                </w:rPr>
                <w:t>irdepartment@ukr.net</w:t>
              </w:r>
            </w:hyperlink>
          </w:p>
        </w:tc>
        <w:tc>
          <w:tcPr>
            <w:tcW w:w="5528" w:type="dxa"/>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color w:val="002060"/>
                <w:u w:val="single"/>
                <w:lang w:val="de-DE"/>
              </w:rPr>
            </w:pPr>
            <w:r w:rsidRPr="00BB16EE">
              <w:rPr>
                <w:rFonts w:ascii="Palatino Linotype" w:hAnsi="Palatino Linotype"/>
                <w:color w:val="002060"/>
                <w:u w:val="single"/>
                <w:lang w:val="fr-FR"/>
              </w:rPr>
              <w:t>Khmelnitski National University</w:t>
            </w:r>
          </w:p>
          <w:p w:rsidR="009170C4" w:rsidRPr="00BB16EE" w:rsidRDefault="009B2262" w:rsidP="00837726">
            <w:pPr>
              <w:spacing w:line="276" w:lineRule="auto"/>
              <w:jc w:val="both"/>
              <w:rPr>
                <w:rFonts w:ascii="Palatino Linotype" w:hAnsi="Palatino Linotype"/>
                <w:color w:val="002060"/>
                <w:shd w:val="clear" w:color="auto" w:fill="FFFFFF"/>
                <w:lang w:val="de-DE"/>
              </w:rPr>
            </w:pPr>
            <w:hyperlink r:id="rId121" w:history="1">
              <w:r w:rsidR="009170C4" w:rsidRPr="00BB16EE">
                <w:rPr>
                  <w:rFonts w:ascii="Palatino Linotype" w:hAnsi="Palatino Linotype"/>
                  <w:color w:val="002060"/>
                  <w:shd w:val="clear" w:color="auto" w:fill="FFFFFF"/>
                  <w:lang w:val="fr-FR"/>
                </w:rPr>
                <w:t>http</w:t>
              </w:r>
              <w:r w:rsidR="009170C4" w:rsidRPr="00BB16EE">
                <w:rPr>
                  <w:rFonts w:ascii="Palatino Linotype" w:hAnsi="Palatino Linotype"/>
                  <w:color w:val="002060"/>
                  <w:shd w:val="clear" w:color="auto" w:fill="FFFFFF"/>
                  <w:lang w:val="de-DE"/>
                </w:rPr>
                <w:t>://www.khnu.km.ua/</w:t>
              </w:r>
            </w:hyperlink>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shd w:val="clear" w:color="auto" w:fill="FFFFFF"/>
                <w:lang w:val="en-US"/>
              </w:rPr>
              <w:t>tel./fax:</w:t>
            </w:r>
            <w:r w:rsidRPr="00BB16EE">
              <w:rPr>
                <w:rFonts w:ascii="Palatino Linotype" w:hAnsi="Palatino Linotype"/>
                <w:color w:val="002060"/>
                <w:lang w:val="en-US"/>
              </w:rPr>
              <w:t xml:space="preserve"> (03822) 4-11-92, (03822) 2-32-65</w:t>
            </w:r>
          </w:p>
          <w:p w:rsidR="00BF3D3A"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Responsible person:</w:t>
            </w:r>
            <w:r w:rsidR="00BF3D3A" w:rsidRPr="00BB16EE">
              <w:rPr>
                <w:rFonts w:ascii="Palatino Linotype" w:hAnsi="Palatino Linotype"/>
                <w:color w:val="002060"/>
                <w:lang w:val="en-US"/>
              </w:rPr>
              <w:t xml:space="preserve"> </w:t>
            </w:r>
            <w:r w:rsidRPr="00BB16EE">
              <w:rPr>
                <w:rFonts w:ascii="Palatino Linotype" w:hAnsi="Palatino Linotype"/>
                <w:color w:val="002060"/>
                <w:lang w:val="en-US"/>
              </w:rPr>
              <w:t xml:space="preserve">Svitlana </w:t>
            </w:r>
            <w:r w:rsidR="004974F9" w:rsidRPr="00BB16EE">
              <w:rPr>
                <w:rFonts w:ascii="Palatino Linotype" w:hAnsi="Palatino Linotype"/>
                <w:color w:val="002060"/>
                <w:lang w:val="en-US"/>
              </w:rPr>
              <w:t>GRYGORUK</w:t>
            </w:r>
            <w:r w:rsidR="00837726" w:rsidRPr="00BB16EE">
              <w:rPr>
                <w:rFonts w:ascii="Palatino Linotype" w:hAnsi="Palatino Linotype"/>
                <w:color w:val="002060"/>
                <w:lang w:val="en-US"/>
              </w:rPr>
              <w:t>,</w:t>
            </w:r>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shd w:val="clear" w:color="auto" w:fill="FFFFFF"/>
                <w:lang w:val="en-US"/>
              </w:rPr>
              <w:t>Associate Professor</w:t>
            </w:r>
            <w:r w:rsidR="00BF3D3A" w:rsidRPr="00BB16EE">
              <w:rPr>
                <w:rFonts w:ascii="Palatino Linotype" w:hAnsi="Palatino Linotype"/>
                <w:color w:val="002060"/>
                <w:shd w:val="clear" w:color="auto" w:fill="FFFFFF"/>
                <w:lang w:val="en-US"/>
              </w:rPr>
              <w:t>,</w:t>
            </w:r>
            <w:r w:rsidRPr="00BB16EE">
              <w:rPr>
                <w:rFonts w:ascii="Palatino Linotype" w:hAnsi="Palatino Linotype"/>
                <w:color w:val="002060"/>
                <w:shd w:val="clear" w:color="auto" w:fill="FFFFFF"/>
                <w:lang w:val="en-US"/>
              </w:rPr>
              <w:t xml:space="preserve"> Department of Applied Mat</w:t>
            </w:r>
            <w:r w:rsidR="00BF3D3A" w:rsidRPr="00BB16EE">
              <w:rPr>
                <w:rFonts w:ascii="Palatino Linotype" w:hAnsi="Palatino Linotype"/>
                <w:color w:val="002060"/>
                <w:shd w:val="clear" w:color="auto" w:fill="FFFFFF"/>
                <w:lang w:val="en-US"/>
              </w:rPr>
              <w:t>hematics and Social Informatics</w:t>
            </w:r>
          </w:p>
          <w:p w:rsidR="009170C4" w:rsidRPr="00BB16EE" w:rsidRDefault="009170C4" w:rsidP="00837726">
            <w:pPr>
              <w:spacing w:line="276" w:lineRule="auto"/>
              <w:jc w:val="both"/>
              <w:rPr>
                <w:rFonts w:ascii="Palatino Linotype" w:eastAsia="F3" w:hAnsi="Palatino Linotype" w:cs="F3"/>
                <w:color w:val="002060"/>
                <w:lang w:val="en-US" w:eastAsia="en-US"/>
              </w:rPr>
            </w:pPr>
            <w:r w:rsidRPr="00BB16EE">
              <w:rPr>
                <w:rFonts w:ascii="Palatino Linotype" w:hAnsi="Palatino Linotype"/>
                <w:b/>
                <w:i/>
                <w:color w:val="002060"/>
                <w:lang w:val="en-US"/>
              </w:rPr>
              <w:t>Contacts</w:t>
            </w:r>
            <w:r w:rsidRPr="00BB16EE">
              <w:rPr>
                <w:rFonts w:ascii="Palatino Linotype" w:hAnsi="Palatino Linotype"/>
                <w:color w:val="002060"/>
                <w:lang w:val="en-US"/>
              </w:rPr>
              <w:t>:</w:t>
            </w:r>
            <w:r w:rsidR="00BF3D3A" w:rsidRPr="00BB16EE">
              <w:rPr>
                <w:rFonts w:ascii="Palatino Linotype" w:hAnsi="Palatino Linotype"/>
                <w:color w:val="002060"/>
                <w:lang w:val="en-US"/>
              </w:rPr>
              <w:t xml:space="preserve"> </w:t>
            </w:r>
            <w:r w:rsidRPr="00BB16EE">
              <w:rPr>
                <w:rFonts w:ascii="Palatino Linotype" w:eastAsia="F3" w:hAnsi="Palatino Linotype" w:cs="F3"/>
                <w:color w:val="002060"/>
                <w:lang w:val="en-US" w:eastAsia="en-US"/>
              </w:rPr>
              <w:t>tel</w:t>
            </w:r>
            <w:r w:rsidR="00BF3D3A" w:rsidRPr="00BB16EE">
              <w:rPr>
                <w:rFonts w:ascii="Palatino Linotype" w:eastAsia="F3" w:hAnsi="Palatino Linotype" w:cs="F3"/>
                <w:color w:val="002060"/>
                <w:lang w:val="en-US" w:eastAsia="en-US"/>
              </w:rPr>
              <w:t>.: 0038 032 274 01 80</w:t>
            </w:r>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eastAsia="F3" w:hAnsi="Palatino Linotype" w:cs="F3"/>
                <w:color w:val="002060"/>
                <w:lang w:val="en-US" w:eastAsia="en-US"/>
              </w:rPr>
              <w:t xml:space="preserve">e-mail: </w:t>
            </w:r>
            <w:r w:rsidR="002A5EEA" w:rsidRPr="00BB16EE">
              <w:rPr>
                <w:rFonts w:ascii="Palatino Linotype" w:eastAsia="F3" w:hAnsi="Palatino Linotype" w:cs="F3"/>
                <w:color w:val="002060"/>
                <w:lang w:val="en-US" w:eastAsia="en-US"/>
              </w:rPr>
              <w:t>grygoruk.svitlana@gmail.com</w:t>
            </w:r>
          </w:p>
        </w:tc>
      </w:tr>
      <w:tr w:rsidR="00026EB2" w:rsidRPr="009B2262" w:rsidTr="002B3955">
        <w:tc>
          <w:tcPr>
            <w:tcW w:w="4820" w:type="dxa"/>
            <w:tcBorders>
              <w:top w:val="single" w:sz="4" w:space="0" w:color="auto"/>
              <w:left w:val="single" w:sz="4" w:space="0" w:color="auto"/>
              <w:bottom w:val="single" w:sz="4" w:space="0" w:color="auto"/>
              <w:right w:val="single" w:sz="4" w:space="0" w:color="auto"/>
            </w:tcBorders>
          </w:tcPr>
          <w:p w:rsidR="00026EB2" w:rsidRPr="00BB16EE" w:rsidRDefault="00724372" w:rsidP="00F473ED">
            <w:pPr>
              <w:jc w:val="both"/>
              <w:rPr>
                <w:rFonts w:ascii="Palatino Linotype" w:hAnsi="Palatino Linotype"/>
                <w:bCs/>
                <w:color w:val="002060"/>
                <w:lang w:val="en-US"/>
              </w:rPr>
            </w:pPr>
            <w:r w:rsidRPr="00724372">
              <w:rPr>
                <w:rFonts w:ascii="Palatino Linotype" w:hAnsi="Palatino Linotype"/>
                <w:color w:val="002060"/>
                <w:u w:val="single"/>
                <w:lang w:val="en-US"/>
              </w:rPr>
              <w:t>National Technical University Dnipro Politechnic</w:t>
            </w:r>
            <w:r>
              <w:rPr>
                <w:rFonts w:ascii="Palatino Linotype" w:hAnsi="Palatino Linotype"/>
                <w:color w:val="002060"/>
                <w:shd w:val="clear" w:color="auto" w:fill="FFFFFF"/>
                <w:lang w:val="en-US"/>
              </w:rPr>
              <w:t xml:space="preserve"> </w:t>
            </w:r>
            <w:hyperlink r:id="rId122" w:history="1">
              <w:r w:rsidR="00026EB2" w:rsidRPr="00BB16EE">
                <w:rPr>
                  <w:rFonts w:ascii="Palatino Linotype" w:hAnsi="Palatino Linotype"/>
                  <w:color w:val="002060"/>
                  <w:shd w:val="clear" w:color="auto" w:fill="FFFFFF"/>
                  <w:lang w:val="en-US"/>
                </w:rPr>
                <w:t>www.nmu.org.ua/</w:t>
              </w:r>
            </w:hyperlink>
            <w:r w:rsidR="00837726" w:rsidRPr="00BB16EE">
              <w:rPr>
                <w:rFonts w:ascii="Palatino Linotype" w:hAnsi="Palatino Linotype"/>
                <w:color w:val="002060"/>
                <w:shd w:val="clear" w:color="auto" w:fill="FFFFFF"/>
                <w:lang w:val="en-US"/>
              </w:rPr>
              <w:t>;</w:t>
            </w:r>
            <w:r w:rsidR="0003217F" w:rsidRPr="00BB16EE">
              <w:rPr>
                <w:rFonts w:ascii="Palatino Linotype" w:hAnsi="Palatino Linotype"/>
                <w:color w:val="002060"/>
                <w:shd w:val="clear" w:color="auto" w:fill="FFFFFF"/>
                <w:lang w:val="en-US"/>
              </w:rPr>
              <w:t xml:space="preserve"> </w:t>
            </w:r>
            <w:r w:rsidR="00026EB2" w:rsidRPr="00BB16EE">
              <w:rPr>
                <w:rFonts w:ascii="Palatino Linotype" w:hAnsi="Palatino Linotype"/>
                <w:bCs/>
                <w:color w:val="002060"/>
                <w:lang w:val="en-US"/>
              </w:rPr>
              <w:t>tel:</w:t>
            </w:r>
            <w:r w:rsidR="0003217F" w:rsidRPr="00BB16EE">
              <w:rPr>
                <w:rFonts w:ascii="Palatino Linotype" w:hAnsi="Palatino Linotype"/>
                <w:bCs/>
                <w:color w:val="002060"/>
                <w:lang w:val="en-US"/>
              </w:rPr>
              <w:t xml:space="preserve"> +380562 </w:t>
            </w:r>
            <w:r w:rsidR="00026EB2" w:rsidRPr="00BB16EE">
              <w:rPr>
                <w:rFonts w:ascii="Palatino Linotype" w:hAnsi="Palatino Linotype"/>
                <w:bCs/>
                <w:color w:val="002060"/>
                <w:lang w:val="en-US"/>
              </w:rPr>
              <w:t xml:space="preserve">744-73-39 </w:t>
            </w:r>
          </w:p>
          <w:p w:rsidR="0045688B" w:rsidRPr="00BB16EE" w:rsidRDefault="0045688B" w:rsidP="00F473ED">
            <w:pPr>
              <w:jc w:val="both"/>
              <w:rPr>
                <w:rFonts w:ascii="Palatino Linotype" w:hAnsi="Palatino Linotype"/>
                <w:bCs/>
                <w:color w:val="002060"/>
                <w:lang w:val="uk-UA"/>
              </w:rPr>
            </w:pPr>
            <w:r w:rsidRPr="00BB16EE">
              <w:rPr>
                <w:rFonts w:ascii="Palatino Linotype" w:hAnsi="Palatino Linotype"/>
                <w:bCs/>
                <w:color w:val="002060"/>
                <w:lang w:val="de-DE"/>
              </w:rPr>
              <w:t xml:space="preserve">e-mail: </w:t>
            </w:r>
            <w:hyperlink r:id="rId123" w:history="1">
              <w:r w:rsidRPr="00BB16EE">
                <w:rPr>
                  <w:rFonts w:ascii="Palatino Linotype" w:hAnsi="Palatino Linotype"/>
                  <w:bCs/>
                  <w:color w:val="002060"/>
                  <w:lang w:val="de-DE"/>
                </w:rPr>
                <w:t>rector@nmu.org.ua</w:t>
              </w:r>
            </w:hyperlink>
          </w:p>
          <w:p w:rsidR="00F473ED" w:rsidRPr="00BB16EE" w:rsidRDefault="00026EB2" w:rsidP="00F473ED">
            <w:pPr>
              <w:jc w:val="both"/>
              <w:rPr>
                <w:rFonts w:ascii="Palatino Linotype" w:hAnsi="Palatino Linotype"/>
                <w:b/>
                <w:bCs/>
                <w:i/>
                <w:color w:val="002060"/>
                <w:lang w:val="en-US"/>
              </w:rPr>
            </w:pPr>
            <w:r w:rsidRPr="00BB16EE">
              <w:rPr>
                <w:rFonts w:ascii="Palatino Linotype" w:hAnsi="Palatino Linotype"/>
                <w:b/>
                <w:bCs/>
                <w:i/>
                <w:color w:val="002060"/>
                <w:lang w:val="en-US"/>
              </w:rPr>
              <w:t>Responsible person</w:t>
            </w:r>
            <w:r w:rsidR="0003217F" w:rsidRPr="00BB16EE">
              <w:rPr>
                <w:rFonts w:ascii="Palatino Linotype" w:hAnsi="Palatino Linotype"/>
                <w:b/>
                <w:bCs/>
                <w:i/>
                <w:color w:val="002060"/>
                <w:lang w:val="en-US"/>
              </w:rPr>
              <w:t>:</w:t>
            </w:r>
          </w:p>
          <w:p w:rsidR="00F473ED" w:rsidRPr="00BB16EE" w:rsidRDefault="0003217F" w:rsidP="00F473ED">
            <w:pPr>
              <w:jc w:val="both"/>
              <w:rPr>
                <w:rFonts w:ascii="Palatino Linotype" w:hAnsi="Palatino Linotype"/>
                <w:bCs/>
                <w:color w:val="002060"/>
                <w:lang w:val="en-GB" w:eastAsia="pl-PL"/>
              </w:rPr>
            </w:pPr>
            <w:r w:rsidRPr="00BB16EE">
              <w:rPr>
                <w:rFonts w:ascii="Palatino Linotype" w:hAnsi="Palatino Linotype"/>
                <w:bCs/>
                <w:color w:val="002060"/>
                <w:lang w:val="en-GB" w:eastAsia="pl-PL"/>
              </w:rPr>
              <w:t>Elena CHURIKANOVA</w:t>
            </w:r>
          </w:p>
          <w:p w:rsidR="00026EB2" w:rsidRPr="00BB16EE" w:rsidRDefault="00026EB2" w:rsidP="00F473ED">
            <w:pPr>
              <w:jc w:val="both"/>
              <w:rPr>
                <w:rFonts w:ascii="Palatino Linotype" w:hAnsi="Palatino Linotype"/>
                <w:b/>
                <w:bCs/>
                <w:i/>
                <w:color w:val="002060"/>
                <w:lang w:val="en-GB" w:eastAsia="pl-PL"/>
              </w:rPr>
            </w:pPr>
            <w:r w:rsidRPr="00BB16EE">
              <w:rPr>
                <w:rFonts w:ascii="Palatino Linotype" w:hAnsi="Palatino Linotype"/>
                <w:bCs/>
                <w:color w:val="002060"/>
                <w:lang w:val="en-GB" w:eastAsia="pl-PL"/>
              </w:rPr>
              <w:t>Ph.D., Associate Professor, Faculty of Finances and Economics</w:t>
            </w:r>
          </w:p>
          <w:p w:rsidR="00837726" w:rsidRPr="00BB16EE" w:rsidRDefault="00837726" w:rsidP="00F473ED">
            <w:pPr>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w:t>
            </w:r>
          </w:p>
          <w:p w:rsidR="00026EB2" w:rsidRPr="00BB16EE" w:rsidRDefault="00026EB2" w:rsidP="00F473ED">
            <w:pPr>
              <w:spacing w:after="240"/>
              <w:jc w:val="both"/>
              <w:rPr>
                <w:rFonts w:ascii="Palatino Linotype" w:hAnsi="Palatino Linotype"/>
                <w:color w:val="002060"/>
                <w:lang w:val="de-DE"/>
              </w:rPr>
            </w:pPr>
            <w:r w:rsidRPr="00BB16EE">
              <w:rPr>
                <w:rFonts w:ascii="Palatino Linotype" w:hAnsi="Palatino Linotype"/>
                <w:color w:val="002060"/>
                <w:lang w:val="de-DE" w:eastAsia="pl-PL"/>
              </w:rPr>
              <w:t xml:space="preserve">e-mail: </w:t>
            </w:r>
            <w:r w:rsidRPr="00BB16EE">
              <w:rPr>
                <w:rFonts w:ascii="Palatino Linotype" w:hAnsi="Palatino Linotype"/>
                <w:color w:val="002060"/>
                <w:lang w:val="de-DE"/>
              </w:rPr>
              <w:t>elenachurikanova@gmail.com</w:t>
            </w:r>
          </w:p>
        </w:tc>
        <w:tc>
          <w:tcPr>
            <w:tcW w:w="5528" w:type="dxa"/>
            <w:tcBorders>
              <w:top w:val="single" w:sz="4" w:space="0" w:color="auto"/>
              <w:left w:val="single" w:sz="4" w:space="0" w:color="auto"/>
              <w:bottom w:val="single" w:sz="4" w:space="0" w:color="auto"/>
              <w:right w:val="single" w:sz="4" w:space="0" w:color="auto"/>
            </w:tcBorders>
          </w:tcPr>
          <w:p w:rsidR="00026EB2" w:rsidRPr="00BB16EE" w:rsidRDefault="00026EB2" w:rsidP="00F473ED">
            <w:pPr>
              <w:jc w:val="both"/>
              <w:rPr>
                <w:rFonts w:ascii="Palatino Linotype" w:hAnsi="Palatino Linotype"/>
                <w:color w:val="002060"/>
                <w:lang w:val="en-US"/>
              </w:rPr>
            </w:pPr>
            <w:r w:rsidRPr="00BB16EE">
              <w:rPr>
                <w:rFonts w:ascii="Palatino Linotype" w:hAnsi="Palatino Linotype"/>
                <w:color w:val="002060"/>
                <w:u w:val="single"/>
                <w:lang w:val="en-US"/>
              </w:rPr>
              <w:t>Berdyansk Pedagogical University</w:t>
            </w:r>
            <w:r w:rsidR="0003217F" w:rsidRPr="00BB16EE">
              <w:rPr>
                <w:rFonts w:ascii="Palatino Linotype" w:hAnsi="Palatino Linotype"/>
                <w:color w:val="002060"/>
                <w:lang w:val="en-US"/>
              </w:rPr>
              <w:t xml:space="preserve"> </w:t>
            </w:r>
            <w:hyperlink r:id="rId124" w:history="1">
              <w:r w:rsidRPr="00BB16EE">
                <w:rPr>
                  <w:rFonts w:ascii="Palatino Linotype" w:hAnsi="Palatino Linotype"/>
                  <w:color w:val="002060"/>
                  <w:lang w:val="en-US"/>
                </w:rPr>
                <w:t>http://bdpu.org/</w:t>
              </w:r>
            </w:hyperlink>
          </w:p>
          <w:p w:rsidR="00026EB2" w:rsidRPr="00BB16EE" w:rsidRDefault="00026EB2" w:rsidP="00F473ED">
            <w:pPr>
              <w:jc w:val="both"/>
              <w:rPr>
                <w:rFonts w:ascii="Palatino Linotype" w:hAnsi="Palatino Linotype"/>
                <w:color w:val="002060"/>
                <w:lang w:val="fr-FR"/>
              </w:rPr>
            </w:pPr>
            <w:r w:rsidRPr="00BB16EE">
              <w:rPr>
                <w:rFonts w:ascii="Palatino Linotype" w:hAnsi="Palatino Linotype"/>
                <w:color w:val="002060"/>
                <w:lang w:val="en-US"/>
              </w:rPr>
              <w:t>te</w:t>
            </w:r>
            <w:r w:rsidRPr="00BB16EE">
              <w:rPr>
                <w:rFonts w:ascii="Palatino Linotype" w:hAnsi="Palatino Linotype"/>
                <w:color w:val="002060"/>
                <w:lang w:val="fr-FR"/>
              </w:rPr>
              <w:t>l</w:t>
            </w:r>
            <w:r w:rsidRPr="00BB16EE">
              <w:rPr>
                <w:rFonts w:ascii="Palatino Linotype" w:hAnsi="Palatino Linotype"/>
                <w:color w:val="002060"/>
                <w:lang w:val="en-US"/>
              </w:rPr>
              <w:t xml:space="preserve">./fax: </w:t>
            </w:r>
            <w:r w:rsidR="00E9539E" w:rsidRPr="00BB16EE">
              <w:rPr>
                <w:rFonts w:ascii="Palatino Linotype" w:hAnsi="Palatino Linotype"/>
                <w:color w:val="002060"/>
                <w:lang w:val="uk-UA"/>
              </w:rPr>
              <w:t>+38</w:t>
            </w:r>
            <w:r w:rsidRPr="00BB16EE">
              <w:rPr>
                <w:rFonts w:ascii="Palatino Linotype" w:hAnsi="Palatino Linotype"/>
                <w:color w:val="002060"/>
                <w:lang w:val="en-US"/>
              </w:rPr>
              <w:t>(06153) 36244</w:t>
            </w:r>
            <w:r w:rsidR="0003217F" w:rsidRPr="00BB16EE">
              <w:rPr>
                <w:rFonts w:ascii="Palatino Linotype" w:hAnsi="Palatino Linotype"/>
                <w:color w:val="002060"/>
                <w:lang w:val="en-US"/>
              </w:rPr>
              <w:t xml:space="preserve">; </w:t>
            </w:r>
            <w:r w:rsidRPr="00BB16EE">
              <w:rPr>
                <w:rFonts w:ascii="Palatino Linotype" w:hAnsi="Palatino Linotype"/>
                <w:color w:val="002060"/>
                <w:lang w:val="en-US"/>
              </w:rPr>
              <w:t xml:space="preserve">e-mail: </w:t>
            </w:r>
            <w:hyperlink r:id="rId125" w:history="1">
              <w:r w:rsidRPr="00BB16EE">
                <w:rPr>
                  <w:rFonts w:ascii="Palatino Linotype" w:hAnsi="Palatino Linotype"/>
                  <w:color w:val="002060"/>
                  <w:lang w:val="fr-FR"/>
                </w:rPr>
                <w:t>rector@bdpu.org</w:t>
              </w:r>
            </w:hyperlink>
          </w:p>
          <w:p w:rsidR="00F473ED" w:rsidRPr="00BB16EE" w:rsidRDefault="00026EB2" w:rsidP="00F473ED">
            <w:pPr>
              <w:jc w:val="both"/>
              <w:rPr>
                <w:rFonts w:ascii="Palatino Linotype" w:hAnsi="Palatino Linotype"/>
                <w:b/>
                <w:i/>
                <w:color w:val="002060"/>
                <w:lang w:val="en-US"/>
              </w:rPr>
            </w:pPr>
            <w:r w:rsidRPr="00BB16EE">
              <w:rPr>
                <w:rFonts w:ascii="Palatino Linotype" w:hAnsi="Palatino Linotype"/>
                <w:b/>
                <w:i/>
                <w:color w:val="002060"/>
                <w:lang w:val="en-US"/>
              </w:rPr>
              <w:t>Responsible person:</w:t>
            </w:r>
          </w:p>
          <w:p w:rsidR="00837726" w:rsidRPr="00BB16EE" w:rsidRDefault="0003217F" w:rsidP="00F473ED">
            <w:pPr>
              <w:jc w:val="both"/>
              <w:rPr>
                <w:rFonts w:ascii="Palatino Linotype" w:hAnsi="Palatino Linotype"/>
                <w:color w:val="002060"/>
                <w:lang w:val="en-US"/>
              </w:rPr>
            </w:pPr>
            <w:r w:rsidRPr="00BB16EE">
              <w:rPr>
                <w:rFonts w:ascii="Palatino Linotype" w:hAnsi="Palatino Linotype"/>
                <w:color w:val="002060"/>
                <w:lang w:val="en-US"/>
              </w:rPr>
              <w:t>Igor LYMAN</w:t>
            </w:r>
          </w:p>
          <w:p w:rsidR="00026EB2" w:rsidRPr="00BB16EE" w:rsidRDefault="0003217F" w:rsidP="00F473ED">
            <w:pPr>
              <w:jc w:val="both"/>
              <w:rPr>
                <w:rFonts w:ascii="Palatino Linotype" w:hAnsi="Palatino Linotype"/>
                <w:color w:val="002060"/>
                <w:lang w:val="en-US"/>
              </w:rPr>
            </w:pPr>
            <w:r w:rsidRPr="00BB16EE">
              <w:rPr>
                <w:rFonts w:ascii="Palatino Linotype" w:hAnsi="Palatino Linotype"/>
                <w:color w:val="002060"/>
                <w:lang w:val="en-US"/>
              </w:rPr>
              <w:t>D</w:t>
            </w:r>
            <w:r w:rsidR="00026EB2" w:rsidRPr="00BB16EE">
              <w:rPr>
                <w:rFonts w:ascii="Palatino Linotype" w:hAnsi="Palatino Linotype"/>
                <w:color w:val="002060"/>
                <w:lang w:val="en-US"/>
              </w:rPr>
              <w:t xml:space="preserve">octor of Historical Sciences, </w:t>
            </w:r>
            <w:hyperlink r:id="rId126" w:history="1">
              <w:r w:rsidR="00DB2F32" w:rsidRPr="00BB16EE">
                <w:rPr>
                  <w:rFonts w:ascii="Palatino Linotype" w:hAnsi="Palatino Linotype"/>
                  <w:color w:val="002060"/>
                  <w:lang w:val="en-US"/>
                </w:rPr>
                <w:t>Full Professor</w:t>
              </w:r>
            </w:hyperlink>
          </w:p>
          <w:p w:rsidR="00837726" w:rsidRPr="00BB16EE" w:rsidRDefault="00837726" w:rsidP="00F473ED">
            <w:pPr>
              <w:jc w:val="both"/>
              <w:rPr>
                <w:rFonts w:ascii="Palatino Linotype" w:hAnsi="Palatino Linotype"/>
                <w:color w:val="002060"/>
                <w:lang w:val="en-US"/>
              </w:rPr>
            </w:pPr>
            <w:r w:rsidRPr="00BB16EE">
              <w:rPr>
                <w:rFonts w:ascii="Palatino Linotype" w:hAnsi="Palatino Linotype"/>
                <w:b/>
                <w:i/>
                <w:color w:val="002060"/>
                <w:lang w:val="en-US"/>
              </w:rPr>
              <w:t>Contacts</w:t>
            </w:r>
            <w:r w:rsidRPr="00BB16EE">
              <w:rPr>
                <w:rFonts w:ascii="Palatino Linotype" w:hAnsi="Palatino Linotype"/>
                <w:color w:val="002060"/>
                <w:lang w:val="en-US"/>
              </w:rPr>
              <w:t xml:space="preserve">: </w:t>
            </w:r>
          </w:p>
          <w:p w:rsidR="00026EB2" w:rsidRPr="00BB16EE" w:rsidRDefault="00026EB2" w:rsidP="00F473ED">
            <w:pPr>
              <w:jc w:val="both"/>
              <w:rPr>
                <w:rFonts w:ascii="Palatino Linotype" w:hAnsi="Palatino Linotype"/>
                <w:color w:val="002060"/>
                <w:lang w:val="de-DE"/>
              </w:rPr>
            </w:pPr>
            <w:r w:rsidRPr="00BB16EE">
              <w:rPr>
                <w:rFonts w:ascii="Palatino Linotype" w:hAnsi="Palatino Linotype"/>
                <w:color w:val="002060"/>
                <w:lang w:val="de-DE"/>
              </w:rPr>
              <w:t>tel.: + 38</w:t>
            </w:r>
            <w:r w:rsidR="0003217F" w:rsidRPr="00BB16EE">
              <w:rPr>
                <w:rFonts w:ascii="Palatino Linotype" w:hAnsi="Palatino Linotype"/>
                <w:color w:val="002060"/>
                <w:lang w:val="de-DE"/>
              </w:rPr>
              <w:t xml:space="preserve"> </w:t>
            </w:r>
            <w:r w:rsidRPr="00BB16EE">
              <w:rPr>
                <w:rFonts w:ascii="Palatino Linotype" w:hAnsi="Palatino Linotype"/>
                <w:color w:val="002060"/>
                <w:lang w:val="de-DE"/>
              </w:rPr>
              <w:t>097</w:t>
            </w:r>
            <w:r w:rsidR="00E9539E" w:rsidRPr="00BB16EE">
              <w:rPr>
                <w:rFonts w:ascii="Palatino Linotype" w:hAnsi="Palatino Linotype"/>
                <w:color w:val="002060"/>
                <w:lang w:val="de-DE"/>
              </w:rPr>
              <w:t> </w:t>
            </w:r>
            <w:r w:rsidRPr="00BB16EE">
              <w:rPr>
                <w:rFonts w:ascii="Palatino Linotype" w:hAnsi="Palatino Linotype"/>
                <w:color w:val="002060"/>
                <w:lang w:val="de-DE"/>
              </w:rPr>
              <w:t>506</w:t>
            </w:r>
            <w:r w:rsidR="00E9539E" w:rsidRPr="00BB16EE">
              <w:rPr>
                <w:rFonts w:ascii="Palatino Linotype" w:hAnsi="Palatino Linotype"/>
                <w:color w:val="002060"/>
                <w:lang w:val="uk-UA"/>
              </w:rPr>
              <w:t xml:space="preserve"> </w:t>
            </w:r>
            <w:r w:rsidRPr="00BB16EE">
              <w:rPr>
                <w:rFonts w:ascii="Palatino Linotype" w:hAnsi="Palatino Linotype"/>
                <w:color w:val="002060"/>
                <w:lang w:val="de-DE"/>
              </w:rPr>
              <w:t>72</w:t>
            </w:r>
            <w:r w:rsidR="00E9539E" w:rsidRPr="00BB16EE">
              <w:rPr>
                <w:rFonts w:ascii="Palatino Linotype" w:hAnsi="Palatino Linotype"/>
                <w:color w:val="002060"/>
                <w:lang w:val="uk-UA"/>
              </w:rPr>
              <w:t xml:space="preserve"> </w:t>
            </w:r>
            <w:r w:rsidRPr="00BB16EE">
              <w:rPr>
                <w:rFonts w:ascii="Palatino Linotype" w:hAnsi="Palatino Linotype"/>
                <w:color w:val="002060"/>
                <w:lang w:val="de-DE"/>
              </w:rPr>
              <w:t>30</w:t>
            </w:r>
          </w:p>
          <w:p w:rsidR="00026EB2" w:rsidRPr="00BB16EE" w:rsidRDefault="00026EB2" w:rsidP="00F473ED">
            <w:pPr>
              <w:jc w:val="both"/>
              <w:rPr>
                <w:rFonts w:ascii="Palatino Linotype" w:hAnsi="Palatino Linotype"/>
                <w:color w:val="002060"/>
                <w:u w:val="single"/>
                <w:lang w:val="fr-FR"/>
              </w:rPr>
            </w:pPr>
            <w:r w:rsidRPr="00BB16EE">
              <w:rPr>
                <w:rFonts w:ascii="Palatino Linotype" w:hAnsi="Palatino Linotype"/>
                <w:color w:val="002060"/>
                <w:lang w:val="de-DE"/>
              </w:rPr>
              <w:t xml:space="preserve">e-mail: </w:t>
            </w:r>
            <w:hyperlink r:id="rId127" w:history="1">
              <w:r w:rsidRPr="00BB16EE">
                <w:rPr>
                  <w:rFonts w:ascii="Palatino Linotype" w:hAnsi="Palatino Linotype"/>
                  <w:color w:val="002060"/>
                  <w:shd w:val="clear" w:color="auto" w:fill="FFFFFF"/>
                  <w:lang w:val="de-DE"/>
                </w:rPr>
                <w:t>Lyman@ukr.net</w:t>
              </w:r>
            </w:hyperlink>
          </w:p>
        </w:tc>
      </w:tr>
      <w:tr w:rsidR="009170C4" w:rsidRPr="009B2262" w:rsidTr="002B3955">
        <w:tc>
          <w:tcPr>
            <w:tcW w:w="4820" w:type="dxa"/>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u w:val="single"/>
                <w:lang w:val="en-US"/>
              </w:rPr>
              <w:t>Taras Shevchenko Kyiv National University</w:t>
            </w:r>
            <w:r w:rsidR="00840827" w:rsidRPr="00BB16EE">
              <w:rPr>
                <w:rFonts w:ascii="Palatino Linotype" w:hAnsi="Palatino Linotype"/>
                <w:color w:val="002060"/>
                <w:u w:val="single"/>
                <w:lang w:val="en-US"/>
              </w:rPr>
              <w:t xml:space="preserve">; </w:t>
            </w:r>
            <w:hyperlink r:id="rId128" w:history="1">
              <w:r w:rsidRPr="00BB16EE">
                <w:rPr>
                  <w:rFonts w:ascii="Palatino Linotype" w:hAnsi="Palatino Linotype"/>
                  <w:color w:val="002060"/>
                  <w:shd w:val="clear" w:color="auto" w:fill="FFFFFF"/>
                  <w:lang w:val="en-US"/>
                </w:rPr>
                <w:t>www.univ.kiev.ua/</w:t>
              </w:r>
            </w:hyperlink>
          </w:p>
          <w:p w:rsidR="009170C4" w:rsidRPr="00BB16EE" w:rsidRDefault="009170C4" w:rsidP="00837726">
            <w:pPr>
              <w:autoSpaceDE w:val="0"/>
              <w:autoSpaceDN w:val="0"/>
              <w:adjustRightInd w:val="0"/>
              <w:spacing w:line="276" w:lineRule="auto"/>
              <w:jc w:val="both"/>
              <w:rPr>
                <w:rFonts w:ascii="Palatino Linotype" w:eastAsia="F3" w:hAnsi="Palatino Linotype" w:cs="F3"/>
                <w:color w:val="002060"/>
                <w:lang w:val="en-US" w:eastAsia="en-US"/>
              </w:rPr>
            </w:pPr>
            <w:r w:rsidRPr="00BB16EE">
              <w:rPr>
                <w:rFonts w:ascii="Palatino Linotype" w:hAnsi="Palatino Linotype"/>
                <w:color w:val="002060"/>
                <w:shd w:val="clear" w:color="auto" w:fill="FFFFFF"/>
                <w:lang w:val="en-US"/>
              </w:rPr>
              <w:t>te</w:t>
            </w:r>
            <w:r w:rsidRPr="00BB16EE">
              <w:rPr>
                <w:rFonts w:ascii="Palatino Linotype" w:hAnsi="Palatino Linotype"/>
                <w:color w:val="002060"/>
                <w:shd w:val="clear" w:color="auto" w:fill="FFFFFF"/>
                <w:lang w:val="fr-FR"/>
              </w:rPr>
              <w:t>l</w:t>
            </w:r>
            <w:r w:rsidRPr="00BB16EE">
              <w:rPr>
                <w:rFonts w:ascii="Palatino Linotype" w:hAnsi="Palatino Linotype"/>
                <w:color w:val="002060"/>
                <w:shd w:val="clear" w:color="auto" w:fill="FFFFFF"/>
                <w:lang w:val="en-US"/>
              </w:rPr>
              <w:t>.:</w:t>
            </w:r>
            <w:r w:rsidR="00840827" w:rsidRPr="00BB16EE">
              <w:rPr>
                <w:rFonts w:ascii="Palatino Linotype" w:eastAsia="F3" w:hAnsi="Palatino Linotype" w:cs="F3"/>
                <w:color w:val="002060"/>
                <w:lang w:val="en-US" w:eastAsia="en-US"/>
              </w:rPr>
              <w:t>+380442393220, fax: +380442393100</w:t>
            </w:r>
          </w:p>
          <w:p w:rsidR="009170C4" w:rsidRPr="00BB16EE" w:rsidRDefault="009170C4" w:rsidP="00837726">
            <w:pPr>
              <w:autoSpaceDE w:val="0"/>
              <w:autoSpaceDN w:val="0"/>
              <w:adjustRightInd w:val="0"/>
              <w:spacing w:line="276" w:lineRule="auto"/>
              <w:jc w:val="both"/>
              <w:rPr>
                <w:rFonts w:ascii="Palatino Linotype" w:eastAsia="F3" w:hAnsi="Palatino Linotype" w:cs="F3"/>
                <w:color w:val="002060"/>
                <w:lang w:val="de-DE" w:eastAsia="en-US"/>
              </w:rPr>
            </w:pPr>
            <w:r w:rsidRPr="00BB16EE">
              <w:rPr>
                <w:rFonts w:ascii="Palatino Linotype" w:eastAsia="F3" w:hAnsi="Palatino Linotype" w:cs="F3"/>
                <w:color w:val="002060"/>
                <w:lang w:val="fr-FR" w:eastAsia="en-US"/>
              </w:rPr>
              <w:t>e-mail</w:t>
            </w:r>
            <w:r w:rsidRPr="00BB16EE">
              <w:rPr>
                <w:rFonts w:ascii="Palatino Linotype" w:eastAsia="F3" w:hAnsi="Palatino Linotype" w:cs="F3"/>
                <w:color w:val="002060"/>
                <w:lang w:val="de-DE" w:eastAsia="en-US"/>
              </w:rPr>
              <w:t xml:space="preserve">: </w:t>
            </w:r>
            <w:hyperlink r:id="rId129" w:history="1">
              <w:r w:rsidRPr="00BB16EE">
                <w:rPr>
                  <w:rFonts w:ascii="Palatino Linotype" w:eastAsia="F3" w:hAnsi="Palatino Linotype" w:cs="F3"/>
                  <w:color w:val="002060"/>
                  <w:lang w:val="de-DE" w:eastAsia="en-US"/>
                </w:rPr>
                <w:t>office.chief@univ.net.ua</w:t>
              </w:r>
            </w:hyperlink>
          </w:p>
          <w:p w:rsidR="00EF0CAF" w:rsidRPr="00BB16EE" w:rsidRDefault="009170C4" w:rsidP="00837726">
            <w:pPr>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b/>
                <w:i/>
                <w:color w:val="002060"/>
                <w:lang w:val="en-US" w:eastAsia="en-US"/>
              </w:rPr>
              <w:t>Responsible person:</w:t>
            </w:r>
            <w:r w:rsidR="00837726" w:rsidRPr="00BB16EE">
              <w:rPr>
                <w:rFonts w:ascii="Palatino Linotype" w:eastAsia="F3" w:hAnsi="Palatino Linotype" w:cs="F3"/>
                <w:b/>
                <w:i/>
                <w:color w:val="002060"/>
                <w:lang w:val="en-US" w:eastAsia="en-US"/>
              </w:rPr>
              <w:t xml:space="preserve"> </w:t>
            </w:r>
            <w:r w:rsidR="00AE6B1B" w:rsidRPr="00BB16EE">
              <w:rPr>
                <w:rFonts w:ascii="Palatino Linotype" w:eastAsia="F3" w:hAnsi="Palatino Linotype" w:cs="F3"/>
                <w:color w:val="002060"/>
                <w:lang w:val="en-US" w:eastAsia="en-US"/>
              </w:rPr>
              <w:t xml:space="preserve">Andrii </w:t>
            </w:r>
            <w:r w:rsidR="00837726" w:rsidRPr="00BB16EE">
              <w:rPr>
                <w:rFonts w:ascii="Palatino Linotype" w:eastAsia="F3" w:hAnsi="Palatino Linotype" w:cs="F3"/>
                <w:color w:val="002060"/>
                <w:lang w:val="en-US" w:eastAsia="en-US"/>
              </w:rPr>
              <w:t xml:space="preserve">GOZHYK, </w:t>
            </w:r>
            <w:r w:rsidR="00AE6B1B" w:rsidRPr="00BB16EE">
              <w:rPr>
                <w:rFonts w:ascii="Palatino Linotype" w:eastAsia="F3" w:hAnsi="Palatino Linotype" w:cs="F3"/>
                <w:color w:val="002060"/>
                <w:lang w:val="en-US" w:eastAsia="en-US"/>
              </w:rPr>
              <w:t>Director of Scientific Educat</w:t>
            </w:r>
            <w:r w:rsidR="00EF0CAF" w:rsidRPr="00BB16EE">
              <w:rPr>
                <w:rFonts w:ascii="Palatino Linotype" w:eastAsia="F3" w:hAnsi="Palatino Linotype" w:cs="F3"/>
                <w:color w:val="002060"/>
                <w:lang w:val="en-US" w:eastAsia="en-US"/>
              </w:rPr>
              <w:t>ional and Methodological Center</w:t>
            </w:r>
          </w:p>
          <w:p w:rsidR="00AE6B1B" w:rsidRPr="00BB16EE" w:rsidRDefault="00AE6B1B" w:rsidP="00837726">
            <w:pPr>
              <w:spacing w:line="276" w:lineRule="auto"/>
              <w:jc w:val="both"/>
              <w:rPr>
                <w:rFonts w:ascii="Palatino Linotype" w:eastAsia="F3" w:hAnsi="Palatino Linotype" w:cs="F3"/>
                <w:b/>
                <w:i/>
                <w:color w:val="002060"/>
                <w:lang w:val="en-US" w:eastAsia="en-US"/>
              </w:rPr>
            </w:pPr>
            <w:r w:rsidRPr="00BB16EE">
              <w:rPr>
                <w:rFonts w:ascii="Palatino Linotype" w:eastAsia="F3" w:hAnsi="Palatino Linotype" w:cs="F3"/>
                <w:b/>
                <w:i/>
                <w:color w:val="002060"/>
                <w:lang w:val="en-US" w:eastAsia="en-US"/>
              </w:rPr>
              <w:t xml:space="preserve">Contacts: </w:t>
            </w:r>
            <w:r w:rsidRPr="00BB16EE">
              <w:rPr>
                <w:rFonts w:ascii="Palatino Linotype" w:eastAsia="F3" w:hAnsi="Palatino Linotype" w:cs="F3"/>
                <w:color w:val="002060"/>
                <w:lang w:val="en-US" w:eastAsia="en-US"/>
              </w:rPr>
              <w:t>tel.: +38(044)-239-3250</w:t>
            </w:r>
          </w:p>
          <w:p w:rsidR="00AE6B1B" w:rsidRPr="00BB16EE" w:rsidRDefault="00837726" w:rsidP="00837726">
            <w:pPr>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color w:val="002060"/>
                <w:lang w:val="fr-FR" w:eastAsia="en-US"/>
              </w:rPr>
              <w:t>e-mail</w:t>
            </w:r>
            <w:r w:rsidRPr="00BB16EE">
              <w:rPr>
                <w:rFonts w:ascii="Palatino Linotype" w:eastAsia="F3" w:hAnsi="Palatino Linotype" w:cs="F3"/>
                <w:color w:val="002060"/>
                <w:lang w:val="de-DE" w:eastAsia="en-US"/>
              </w:rPr>
              <w:t xml:space="preserve">: </w:t>
            </w:r>
            <w:r w:rsidRPr="00BB16EE">
              <w:rPr>
                <w:rFonts w:ascii="Palatino Linotype" w:eastAsia="F3" w:hAnsi="Palatino Linotype" w:cs="F3"/>
                <w:color w:val="002060"/>
                <w:lang w:val="en-US" w:eastAsia="en-US"/>
              </w:rPr>
              <w:t>andriy.gozhyk@gmail.com</w:t>
            </w:r>
          </w:p>
          <w:p w:rsidR="009170C4" w:rsidRPr="00BB16EE" w:rsidRDefault="00840827" w:rsidP="00837726">
            <w:pPr>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color w:val="002060"/>
                <w:lang w:val="en-US" w:eastAsia="en-US"/>
              </w:rPr>
              <w:t>Vladimir ZASLAVSKI</w:t>
            </w:r>
            <w:r w:rsidR="009170C4" w:rsidRPr="00BB16EE">
              <w:rPr>
                <w:rFonts w:ascii="Palatino Linotype" w:eastAsia="F3" w:hAnsi="Palatino Linotype" w:cs="F3"/>
                <w:color w:val="002060"/>
                <w:lang w:val="en-US" w:eastAsia="en-US"/>
              </w:rPr>
              <w:t xml:space="preserve">, </w:t>
            </w:r>
            <w:r w:rsidRPr="00BB16EE">
              <w:rPr>
                <w:rFonts w:ascii="Palatino Linotype" w:eastAsia="F3" w:hAnsi="Palatino Linotype" w:cs="F3"/>
                <w:color w:val="002060"/>
                <w:lang w:val="en-US" w:eastAsia="en-US"/>
              </w:rPr>
              <w:t>Full Professor</w:t>
            </w:r>
            <w:r w:rsidR="009170C4" w:rsidRPr="00BB16EE">
              <w:rPr>
                <w:rFonts w:ascii="Palatino Linotype" w:eastAsia="F3" w:hAnsi="Palatino Linotype" w:cs="F3"/>
                <w:color w:val="002060"/>
                <w:lang w:val="en-US" w:eastAsia="en-US"/>
              </w:rPr>
              <w:t xml:space="preserve">, </w:t>
            </w:r>
            <w:r w:rsidRPr="00BB16EE">
              <w:rPr>
                <w:rFonts w:ascii="Palatino Linotype" w:eastAsia="F3" w:hAnsi="Palatino Linotype" w:cs="F3"/>
                <w:color w:val="002060"/>
                <w:lang w:val="en-US" w:eastAsia="en-US"/>
              </w:rPr>
              <w:t xml:space="preserve">Deputy Dean for International </w:t>
            </w:r>
            <w:r w:rsidR="009170C4" w:rsidRPr="00BB16EE">
              <w:rPr>
                <w:rFonts w:ascii="Palatino Linotype" w:eastAsia="F3" w:hAnsi="Palatino Linotype" w:cs="F3"/>
                <w:color w:val="002060"/>
                <w:lang w:val="en-US" w:eastAsia="en-US"/>
              </w:rPr>
              <w:t>Relations</w:t>
            </w:r>
            <w:r w:rsidRPr="00BB16EE">
              <w:rPr>
                <w:rFonts w:ascii="Palatino Linotype" w:eastAsia="F3" w:hAnsi="Palatino Linotype" w:cs="F3"/>
                <w:color w:val="002060"/>
                <w:lang w:val="en-US" w:eastAsia="en-US"/>
              </w:rPr>
              <w:t xml:space="preserve"> Faculty of C</w:t>
            </w:r>
            <w:r w:rsidR="009170C4" w:rsidRPr="00BB16EE">
              <w:rPr>
                <w:rFonts w:ascii="Palatino Linotype" w:eastAsia="F3" w:hAnsi="Palatino Linotype" w:cs="F3"/>
                <w:color w:val="002060"/>
                <w:lang w:val="en-US" w:eastAsia="en-US"/>
              </w:rPr>
              <w:t>ybernetics</w:t>
            </w:r>
          </w:p>
          <w:p w:rsidR="009170C4" w:rsidRPr="00BB16EE" w:rsidRDefault="009170C4" w:rsidP="00837726">
            <w:pPr>
              <w:spacing w:after="240" w:line="276" w:lineRule="auto"/>
              <w:jc w:val="both"/>
              <w:rPr>
                <w:rFonts w:ascii="Palatino Linotype" w:hAnsi="Palatino Linotype"/>
                <w:color w:val="002060"/>
                <w:lang w:val="en-US"/>
              </w:rPr>
            </w:pPr>
            <w:r w:rsidRPr="00BB16EE">
              <w:rPr>
                <w:rFonts w:ascii="Palatino Linotype" w:eastAsia="F3" w:hAnsi="Palatino Linotype" w:cs="F3"/>
                <w:b/>
                <w:i/>
                <w:color w:val="002060"/>
                <w:lang w:val="en-US" w:eastAsia="en-US"/>
              </w:rPr>
              <w:t>Contacts:</w:t>
            </w:r>
            <w:r w:rsidR="00840827" w:rsidRPr="00BB16EE">
              <w:rPr>
                <w:rFonts w:ascii="Palatino Linotype" w:eastAsia="F3" w:hAnsi="Palatino Linotype" w:cs="F3"/>
                <w:b/>
                <w:i/>
                <w:color w:val="002060"/>
                <w:lang w:val="en-US" w:eastAsia="en-US"/>
              </w:rPr>
              <w:t xml:space="preserve"> </w:t>
            </w:r>
            <w:r w:rsidRPr="00BB16EE">
              <w:rPr>
                <w:rFonts w:ascii="Palatino Linotype" w:eastAsia="F3" w:hAnsi="Palatino Linotype" w:cs="F3"/>
                <w:color w:val="002060"/>
                <w:lang w:val="en-US" w:eastAsia="en-US"/>
              </w:rPr>
              <w:t xml:space="preserve">e-mail: </w:t>
            </w:r>
            <w:r w:rsidRPr="00BB16EE">
              <w:rPr>
                <w:rFonts w:ascii="Palatino Linotype" w:hAnsi="Palatino Linotype"/>
                <w:color w:val="002060"/>
                <w:shd w:val="clear" w:color="auto" w:fill="FFFFFF"/>
                <w:lang w:val="en-US"/>
              </w:rPr>
              <w:t>zas@unicyb.kiev.ua</w:t>
            </w:r>
          </w:p>
        </w:tc>
        <w:tc>
          <w:tcPr>
            <w:tcW w:w="5528" w:type="dxa"/>
            <w:tcBorders>
              <w:top w:val="single" w:sz="4" w:space="0" w:color="auto"/>
              <w:left w:val="single" w:sz="4" w:space="0" w:color="auto"/>
              <w:bottom w:val="single" w:sz="4" w:space="0" w:color="auto"/>
              <w:right w:val="single" w:sz="4" w:space="0" w:color="auto"/>
            </w:tcBorders>
          </w:tcPr>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rPr>
              <w:t>Yuriy Fedkovych Chernivtsi National University</w:t>
            </w:r>
            <w:r w:rsidRPr="00BB16EE">
              <w:rPr>
                <w:rFonts w:ascii="Palatino Linotype" w:hAnsi="Palatino Linotype"/>
                <w:color w:val="002060"/>
                <w:lang w:val="en-US"/>
              </w:rPr>
              <w:t xml:space="preserve"> </w:t>
            </w:r>
            <w:hyperlink r:id="rId130" w:history="1">
              <w:r w:rsidRPr="00BB16EE">
                <w:rPr>
                  <w:rFonts w:ascii="Palatino Linotype" w:eastAsia="F3" w:hAnsi="Palatino Linotype" w:cs="F3"/>
                  <w:color w:val="002060"/>
                  <w:lang w:val="en-US" w:eastAsia="en-US"/>
                </w:rPr>
                <w:t>www.chnu.edu.ua</w:t>
              </w:r>
            </w:hyperlink>
          </w:p>
          <w:p w:rsidR="009170C4" w:rsidRPr="00BB16EE" w:rsidRDefault="009170C4" w:rsidP="00837726">
            <w:pPr>
              <w:spacing w:line="276" w:lineRule="auto"/>
              <w:jc w:val="both"/>
              <w:rPr>
                <w:rFonts w:ascii="Palatino Linotype" w:hAnsi="Palatino Linotype"/>
                <w:color w:val="002060"/>
                <w:lang w:val="de-DE"/>
              </w:rPr>
            </w:pPr>
            <w:r w:rsidRPr="00BB16EE">
              <w:rPr>
                <w:rFonts w:ascii="Palatino Linotype" w:hAnsi="Palatino Linotype"/>
                <w:color w:val="002060"/>
                <w:lang w:val="de-DE"/>
              </w:rPr>
              <w:t>tel</w:t>
            </w:r>
            <w:r w:rsidRPr="00BB16EE">
              <w:rPr>
                <w:rFonts w:ascii="Palatino Linotype" w:eastAsia="F3" w:hAnsi="Palatino Linotype" w:cs="F3"/>
                <w:color w:val="002060"/>
                <w:lang w:val="de-DE" w:eastAsia="en-US"/>
              </w:rPr>
              <w:t xml:space="preserve">.: +380-372-526235 </w:t>
            </w:r>
            <w:r w:rsidRPr="00BB16EE">
              <w:rPr>
                <w:rFonts w:ascii="Palatino Linotype" w:eastAsia="F3" w:hAnsi="Palatino Linotype" w:cs="F3"/>
                <w:color w:val="002060"/>
                <w:lang w:eastAsia="en-US"/>
              </w:rPr>
              <w:t>факс</w:t>
            </w:r>
            <w:r w:rsidRPr="00BB16EE">
              <w:rPr>
                <w:rFonts w:ascii="Palatino Linotype" w:eastAsia="F3" w:hAnsi="Palatino Linotype" w:cs="F3"/>
                <w:color w:val="002060"/>
                <w:lang w:val="de-DE" w:eastAsia="en-US"/>
              </w:rPr>
              <w:t>: +380-372-552914,</w:t>
            </w:r>
          </w:p>
          <w:p w:rsidR="009170C4" w:rsidRPr="00BB16EE" w:rsidRDefault="009170C4" w:rsidP="00837726">
            <w:pPr>
              <w:spacing w:line="276" w:lineRule="auto"/>
              <w:jc w:val="both"/>
              <w:rPr>
                <w:rFonts w:ascii="Palatino Linotype" w:hAnsi="Palatino Linotype"/>
                <w:color w:val="002060"/>
                <w:lang w:val="de-DE"/>
              </w:rPr>
            </w:pPr>
            <w:r w:rsidRPr="00BB16EE">
              <w:rPr>
                <w:rFonts w:ascii="Palatino Linotype" w:eastAsia="F3" w:hAnsi="Palatino Linotype" w:cs="F3"/>
                <w:color w:val="002060"/>
                <w:lang w:val="de-DE" w:eastAsia="en-US"/>
              </w:rPr>
              <w:t>e-mail: rector@chnu.edu.ua</w:t>
            </w:r>
          </w:p>
          <w:p w:rsidR="009170C4" w:rsidRPr="00BB16EE" w:rsidRDefault="009170C4" w:rsidP="0083772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Responsible person:</w:t>
            </w:r>
          </w:p>
          <w:p w:rsidR="00C61C71"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Igor </w:t>
            </w:r>
            <w:r w:rsidR="00840827" w:rsidRPr="00BB16EE">
              <w:rPr>
                <w:rFonts w:ascii="Palatino Linotype" w:hAnsi="Palatino Linotype"/>
                <w:color w:val="002060"/>
                <w:lang w:val="en-US"/>
              </w:rPr>
              <w:t>CHEREVKO</w:t>
            </w:r>
            <w:r w:rsidR="00837726" w:rsidRPr="00BB16EE">
              <w:rPr>
                <w:rFonts w:ascii="Palatino Linotype" w:hAnsi="Palatino Linotype"/>
                <w:color w:val="002060"/>
                <w:lang w:val="en-US"/>
              </w:rPr>
              <w:t>,</w:t>
            </w:r>
          </w:p>
          <w:p w:rsidR="009170C4" w:rsidRPr="00BB16EE" w:rsidRDefault="00840827" w:rsidP="00837726">
            <w:pPr>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color w:val="002060"/>
                <w:lang w:val="en-US" w:eastAsia="en-US"/>
              </w:rPr>
              <w:t>Full Professor</w:t>
            </w:r>
            <w:r w:rsidR="009170C4" w:rsidRPr="00BB16EE">
              <w:rPr>
                <w:rFonts w:ascii="Palatino Linotype" w:eastAsia="F3" w:hAnsi="Palatino Linotype" w:cs="F3"/>
                <w:color w:val="002060"/>
                <w:lang w:val="en-US" w:eastAsia="en-US"/>
              </w:rPr>
              <w:t xml:space="preserve">, </w:t>
            </w:r>
            <w:r w:rsidRPr="00BB16EE">
              <w:rPr>
                <w:rFonts w:ascii="Palatino Linotype" w:eastAsia="F3" w:hAnsi="Palatino Linotype" w:cs="F3"/>
                <w:color w:val="002060"/>
                <w:lang w:val="en-US" w:eastAsia="en-US"/>
              </w:rPr>
              <w:t>Head</w:t>
            </w:r>
            <w:r w:rsidR="009170C4" w:rsidRPr="00BB16EE">
              <w:rPr>
                <w:rFonts w:ascii="Palatino Linotype" w:eastAsia="F3" w:hAnsi="Palatino Linotype" w:cs="F3"/>
                <w:color w:val="002060"/>
                <w:lang w:val="en-US" w:eastAsia="en-US"/>
              </w:rPr>
              <w:t xml:space="preserve"> Department of Mathematical Modelling</w:t>
            </w:r>
          </w:p>
          <w:p w:rsidR="009170C4" w:rsidRPr="00BB16EE" w:rsidRDefault="009170C4" w:rsidP="00837726">
            <w:pPr>
              <w:spacing w:line="276" w:lineRule="auto"/>
              <w:jc w:val="both"/>
              <w:rPr>
                <w:rFonts w:ascii="Palatino Linotype" w:hAnsi="Palatino Linotype"/>
                <w:b/>
                <w:i/>
                <w:color w:val="002060"/>
                <w:lang w:val="en-US"/>
              </w:rPr>
            </w:pPr>
            <w:r w:rsidRPr="00BB16EE">
              <w:rPr>
                <w:rFonts w:ascii="Palatino Linotype" w:hAnsi="Palatino Linotype"/>
                <w:b/>
                <w:i/>
                <w:color w:val="002060"/>
                <w:lang w:val="en-US"/>
              </w:rPr>
              <w:t>Contacts:</w:t>
            </w:r>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lang w:val="en-US"/>
              </w:rPr>
              <w:t>tel.: +38050 156 35 41</w:t>
            </w:r>
          </w:p>
          <w:p w:rsidR="009170C4" w:rsidRPr="00BB16EE" w:rsidRDefault="009170C4" w:rsidP="00837726">
            <w:pPr>
              <w:spacing w:line="276" w:lineRule="auto"/>
              <w:jc w:val="both"/>
              <w:rPr>
                <w:rFonts w:ascii="Palatino Linotype" w:hAnsi="Palatino Linotype"/>
                <w:color w:val="002060"/>
                <w:lang w:val="en-US"/>
              </w:rPr>
            </w:pPr>
            <w:r w:rsidRPr="00BB16EE">
              <w:rPr>
                <w:rFonts w:ascii="Palatino Linotype" w:hAnsi="Palatino Linotype"/>
                <w:color w:val="002060"/>
                <w:lang w:val="en-US"/>
              </w:rPr>
              <w:t xml:space="preserve">e-mail: </w:t>
            </w:r>
            <w:r w:rsidRPr="00BB16EE">
              <w:rPr>
                <w:rFonts w:ascii="Palatino Linotype" w:hAnsi="Palatino Linotype"/>
                <w:color w:val="002060"/>
                <w:shd w:val="clear" w:color="auto" w:fill="FFFFFF"/>
                <w:lang w:val="en-US"/>
              </w:rPr>
              <w:t>i.cherevko@chnu.edu.ua</w:t>
            </w:r>
          </w:p>
        </w:tc>
      </w:tr>
      <w:tr w:rsidR="000E09FE" w:rsidRPr="009B2262" w:rsidTr="002B3955">
        <w:trPr>
          <w:trHeight w:val="1658"/>
        </w:trPr>
        <w:tc>
          <w:tcPr>
            <w:tcW w:w="4820" w:type="dxa"/>
            <w:tcBorders>
              <w:top w:val="single" w:sz="4" w:space="0" w:color="auto"/>
              <w:left w:val="single" w:sz="4" w:space="0" w:color="auto"/>
              <w:bottom w:val="single" w:sz="4" w:space="0" w:color="auto"/>
              <w:right w:val="single" w:sz="4" w:space="0" w:color="auto"/>
            </w:tcBorders>
          </w:tcPr>
          <w:p w:rsidR="000E09FE" w:rsidRPr="00BB16EE" w:rsidRDefault="000E09FE" w:rsidP="00837726">
            <w:pPr>
              <w:spacing w:line="276" w:lineRule="auto"/>
              <w:jc w:val="both"/>
              <w:rPr>
                <w:rFonts w:ascii="Palatino Linotype" w:hAnsi="Palatino Linotype"/>
                <w:color w:val="002060"/>
                <w:u w:val="single"/>
                <w:shd w:val="clear" w:color="auto" w:fill="FFFFFF"/>
                <w:lang w:val="en-US"/>
              </w:rPr>
            </w:pPr>
            <w:r w:rsidRPr="00BB16EE">
              <w:rPr>
                <w:rFonts w:ascii="Palatino Linotype" w:hAnsi="Palatino Linotype"/>
                <w:color w:val="002060"/>
                <w:u w:val="single"/>
                <w:shd w:val="clear" w:color="auto" w:fill="FFFFFF"/>
                <w:lang w:val="en-US"/>
              </w:rPr>
              <w:lastRenderedPageBreak/>
              <w:t>Odessa I. I. Mechkikov National University</w:t>
            </w:r>
          </w:p>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rPr>
              <w:t>Institute of Social Science)</w:t>
            </w:r>
            <w:r w:rsidR="00837726" w:rsidRPr="00BB16EE">
              <w:rPr>
                <w:rFonts w:ascii="Palatino Linotype" w:hAnsi="Palatino Linotype"/>
                <w:color w:val="002060"/>
                <w:u w:val="single"/>
                <w:lang w:val="en-US"/>
              </w:rPr>
              <w:t>,</w:t>
            </w:r>
            <w:r w:rsidRPr="00BB16EE">
              <w:rPr>
                <w:rFonts w:ascii="Palatino Linotype" w:hAnsi="Palatino Linotype"/>
                <w:color w:val="002060"/>
                <w:lang w:val="en-US"/>
              </w:rPr>
              <w:t xml:space="preserve"> onu.edu.ua/ </w:t>
            </w:r>
          </w:p>
          <w:p w:rsidR="000E09FE" w:rsidRPr="00BB16EE" w:rsidRDefault="000E09FE" w:rsidP="00837726">
            <w:pPr>
              <w:spacing w:line="276" w:lineRule="auto"/>
              <w:jc w:val="both"/>
              <w:rPr>
                <w:rFonts w:ascii="Palatino Linotype" w:hAnsi="Palatino Linotype"/>
                <w:b/>
                <w:i/>
                <w:color w:val="002060"/>
                <w:shd w:val="clear" w:color="auto" w:fill="FFFFFF"/>
                <w:lang w:val="en-US"/>
              </w:rPr>
            </w:pPr>
            <w:r w:rsidRPr="00BB16EE">
              <w:rPr>
                <w:rFonts w:ascii="Palatino Linotype" w:hAnsi="Palatino Linotype"/>
                <w:b/>
                <w:i/>
                <w:color w:val="002060"/>
                <w:shd w:val="clear" w:color="auto" w:fill="FFFFFF"/>
                <w:lang w:val="en-US"/>
              </w:rPr>
              <w:t xml:space="preserve">Responsible person: </w:t>
            </w:r>
            <w:r w:rsidRPr="00BB16EE">
              <w:rPr>
                <w:rFonts w:ascii="Palatino Linotype" w:hAnsi="Palatino Linotype"/>
                <w:color w:val="002060"/>
                <w:shd w:val="clear" w:color="auto" w:fill="FFFFFF"/>
                <w:lang w:val="en-US"/>
              </w:rPr>
              <w:t>Sergii GLEBOV Associate Professor, Department of I</w:t>
            </w:r>
            <w:r w:rsidRPr="00BB16EE">
              <w:rPr>
                <w:rFonts w:ascii="Palatino Linotype" w:hAnsi="Palatino Linotype"/>
                <w:color w:val="002060"/>
                <w:lang w:val="en-US"/>
              </w:rPr>
              <w:t>nternational Relations</w:t>
            </w:r>
          </w:p>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hAnsi="Palatino Linotype"/>
                <w:b/>
                <w:bCs/>
                <w:i/>
                <w:color w:val="002060"/>
                <w:shd w:val="clear" w:color="auto" w:fill="FFFFFF"/>
                <w:lang w:val="en-US"/>
              </w:rPr>
              <w:t xml:space="preserve">Contacts: </w:t>
            </w:r>
            <w:r w:rsidRPr="00BB16EE">
              <w:rPr>
                <w:rFonts w:ascii="Palatino Linotype" w:hAnsi="Palatino Linotype"/>
                <w:color w:val="002060"/>
                <w:lang w:val="en-US"/>
              </w:rPr>
              <w:t xml:space="preserve">tel.: +380667890822; </w:t>
            </w:r>
            <w:hyperlink r:id="rId131" w:tooltip="Телефонувати з Hangouts" w:history="1">
              <w:r w:rsidRPr="00BB16EE">
                <w:rPr>
                  <w:rFonts w:ascii="Palatino Linotype" w:hAnsi="Palatino Linotype"/>
                  <w:color w:val="002060"/>
                  <w:shd w:val="clear" w:color="auto" w:fill="FFFFFF"/>
                  <w:lang w:val="en-US"/>
                </w:rPr>
                <w:t>048 723 5254</w:t>
              </w:r>
            </w:hyperlink>
          </w:p>
          <w:p w:rsidR="000E09FE" w:rsidRPr="00BB16EE" w:rsidRDefault="000E09FE"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lang w:val="en-US"/>
              </w:rPr>
              <w:t>e-mail: sergglebov@gmail.com</w:t>
            </w:r>
          </w:p>
        </w:tc>
        <w:tc>
          <w:tcPr>
            <w:tcW w:w="5528" w:type="dxa"/>
            <w:tcBorders>
              <w:top w:val="single" w:sz="4" w:space="0" w:color="auto"/>
              <w:left w:val="single" w:sz="4" w:space="0" w:color="auto"/>
              <w:bottom w:val="single" w:sz="4" w:space="0" w:color="auto"/>
              <w:right w:val="single" w:sz="4" w:space="0" w:color="auto"/>
            </w:tcBorders>
          </w:tcPr>
          <w:p w:rsidR="000E09FE" w:rsidRPr="00BB16EE" w:rsidRDefault="000E09FE" w:rsidP="00837726">
            <w:pPr>
              <w:spacing w:line="276" w:lineRule="auto"/>
              <w:jc w:val="both"/>
              <w:rPr>
                <w:rFonts w:ascii="Palatino Linotype" w:hAnsi="Palatino Linotype"/>
                <w:color w:val="002060"/>
                <w:u w:val="single"/>
                <w:lang w:val="en-US"/>
              </w:rPr>
            </w:pPr>
            <w:r w:rsidRPr="00BB16EE">
              <w:rPr>
                <w:rFonts w:ascii="Palatino Linotype" w:hAnsi="Palatino Linotype"/>
                <w:color w:val="002060"/>
                <w:u w:val="single"/>
                <w:lang w:val="en-US"/>
              </w:rPr>
              <w:t>Ministry of Education and Science of Ukraine</w:t>
            </w:r>
            <w:r w:rsidR="00837726" w:rsidRPr="00BB16EE">
              <w:rPr>
                <w:rFonts w:ascii="Palatino Linotype" w:hAnsi="Palatino Linotype"/>
                <w:color w:val="002060"/>
                <w:u w:val="single"/>
                <w:lang w:val="en-US"/>
              </w:rPr>
              <w:t>,</w:t>
            </w:r>
          </w:p>
          <w:p w:rsidR="000E09FE" w:rsidRPr="00BB16EE" w:rsidRDefault="000E09FE" w:rsidP="00837726">
            <w:pPr>
              <w:autoSpaceDE w:val="0"/>
              <w:autoSpaceDN w:val="0"/>
              <w:adjustRightInd w:val="0"/>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color w:val="002060"/>
                <w:lang w:val="en-US" w:eastAsia="en-US"/>
              </w:rPr>
              <w:t>www.mon.gov.ua</w:t>
            </w:r>
          </w:p>
          <w:p w:rsidR="000E09FE" w:rsidRPr="00BB16EE" w:rsidRDefault="000E09FE" w:rsidP="00837726">
            <w:pPr>
              <w:autoSpaceDE w:val="0"/>
              <w:autoSpaceDN w:val="0"/>
              <w:adjustRightInd w:val="0"/>
              <w:spacing w:line="276" w:lineRule="auto"/>
              <w:jc w:val="both"/>
              <w:rPr>
                <w:rFonts w:ascii="Palatino Linotype" w:eastAsia="F3" w:hAnsi="Palatino Linotype" w:cs="F3"/>
                <w:color w:val="002060"/>
                <w:lang w:val="en-US" w:eastAsia="en-US"/>
              </w:rPr>
            </w:pPr>
            <w:r w:rsidRPr="00BB16EE">
              <w:rPr>
                <w:rFonts w:ascii="Palatino Linotype" w:eastAsia="F3" w:hAnsi="Palatino Linotype" w:cs="F3"/>
                <w:color w:val="002060"/>
                <w:lang w:val="en-US" w:eastAsia="en-US"/>
              </w:rPr>
              <w:t>tel.: (044) 481-32-21; fax: (044) 236-10-49</w:t>
            </w:r>
          </w:p>
          <w:p w:rsidR="000E09FE" w:rsidRPr="00BB16EE" w:rsidRDefault="000E09FE" w:rsidP="00837726">
            <w:pPr>
              <w:spacing w:line="276" w:lineRule="auto"/>
              <w:jc w:val="both"/>
              <w:rPr>
                <w:rFonts w:ascii="Palatino Linotype" w:eastAsia="F3" w:hAnsi="Palatino Linotype" w:cs="F3"/>
                <w:color w:val="002060"/>
                <w:lang w:val="de-DE" w:eastAsia="en-US"/>
              </w:rPr>
            </w:pPr>
            <w:r w:rsidRPr="00BB16EE">
              <w:rPr>
                <w:rFonts w:ascii="Palatino Linotype" w:eastAsia="F3" w:hAnsi="Palatino Linotype" w:cs="F3"/>
                <w:color w:val="002060"/>
                <w:lang w:val="de-DE" w:eastAsia="en-US"/>
              </w:rPr>
              <w:t xml:space="preserve">e-mail: </w:t>
            </w:r>
            <w:hyperlink r:id="rId132" w:history="1">
              <w:r w:rsidRPr="00BB16EE">
                <w:rPr>
                  <w:rFonts w:ascii="Palatino Linotype" w:eastAsia="F3" w:hAnsi="Palatino Linotype" w:cs="F3"/>
                  <w:color w:val="002060"/>
                  <w:lang w:val="de-DE" w:eastAsia="en-US"/>
                </w:rPr>
                <w:t>ministry@mon.gov.ua</w:t>
              </w:r>
            </w:hyperlink>
          </w:p>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eastAsia="F3" w:hAnsi="Palatino Linotype" w:cs="F3"/>
                <w:color w:val="002060"/>
                <w:lang w:val="en-US" w:eastAsia="en-US"/>
              </w:rPr>
              <w:t xml:space="preserve">Responsible person: </w:t>
            </w:r>
            <w:r w:rsidRPr="00BB16EE">
              <w:rPr>
                <w:rFonts w:ascii="Palatino Linotype" w:hAnsi="Palatino Linotype"/>
                <w:color w:val="002060"/>
                <w:lang w:val="en-US"/>
              </w:rPr>
              <w:t>Alla R</w:t>
            </w:r>
            <w:r w:rsidR="00C06C82">
              <w:rPr>
                <w:rFonts w:ascii="Palatino Linotype" w:hAnsi="Palatino Linotype"/>
                <w:color w:val="002060"/>
                <w:lang w:val="en-US"/>
              </w:rPr>
              <w:t>Y</w:t>
            </w:r>
            <w:r w:rsidRPr="00BB16EE">
              <w:rPr>
                <w:rFonts w:ascii="Palatino Linotype" w:hAnsi="Palatino Linotype"/>
                <w:color w:val="002060"/>
                <w:lang w:val="en-US"/>
              </w:rPr>
              <w:t>BALKO</w:t>
            </w:r>
            <w:r w:rsidR="00837726" w:rsidRPr="00BB16EE">
              <w:rPr>
                <w:rFonts w:ascii="Palatino Linotype" w:hAnsi="Palatino Linotype"/>
                <w:color w:val="002060"/>
                <w:lang w:val="en-US"/>
              </w:rPr>
              <w:t xml:space="preserve">, </w:t>
            </w:r>
            <w:r w:rsidRPr="00BB16EE">
              <w:rPr>
                <w:rFonts w:ascii="Palatino Linotype" w:hAnsi="Palatino Linotype"/>
                <w:color w:val="002060"/>
                <w:lang w:val="en-US"/>
              </w:rPr>
              <w:t xml:space="preserve">Head of the </w:t>
            </w:r>
            <w:r w:rsidR="00921684">
              <w:rPr>
                <w:rFonts w:ascii="Palatino Linotype" w:hAnsi="Palatino Linotype"/>
                <w:color w:val="002060"/>
                <w:lang w:val="en-US"/>
              </w:rPr>
              <w:t>Expert Group for the Leg</w:t>
            </w:r>
            <w:r w:rsidR="00EC59C3">
              <w:rPr>
                <w:rFonts w:ascii="Palatino Linotype" w:hAnsi="Palatino Linotype"/>
                <w:color w:val="002060"/>
                <w:lang w:val="en-US"/>
              </w:rPr>
              <w:t>eslation Support, Directorate General for Higher and Adult Education</w:t>
            </w:r>
            <w:r w:rsidRPr="00BB16EE">
              <w:rPr>
                <w:rFonts w:ascii="Palatino Linotype" w:hAnsi="Palatino Linotype"/>
                <w:color w:val="002060"/>
                <w:lang w:val="en-US"/>
              </w:rPr>
              <w:t xml:space="preserve"> </w:t>
            </w:r>
          </w:p>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hAnsi="Palatino Linotype"/>
                <w:b/>
                <w:i/>
                <w:color w:val="002060"/>
                <w:lang w:val="en-US"/>
              </w:rPr>
              <w:t xml:space="preserve">Contacts: </w:t>
            </w:r>
            <w:r w:rsidRPr="00BB16EE">
              <w:rPr>
                <w:rFonts w:ascii="Palatino Linotype" w:hAnsi="Palatino Linotype"/>
                <w:color w:val="002060"/>
                <w:lang w:val="en-US"/>
              </w:rPr>
              <w:t>tel.:+38 044 481 32 36</w:t>
            </w:r>
          </w:p>
          <w:p w:rsidR="000E09FE" w:rsidRPr="00BB16EE" w:rsidRDefault="000E09FE" w:rsidP="00133AC6">
            <w:pPr>
              <w:spacing w:after="240" w:line="276" w:lineRule="auto"/>
              <w:jc w:val="both"/>
              <w:rPr>
                <w:rFonts w:ascii="Palatino Linotype" w:hAnsi="Palatino Linotype"/>
                <w:color w:val="002060"/>
                <w:lang w:val="en-US"/>
              </w:rPr>
            </w:pPr>
            <w:r w:rsidRPr="00BB16EE">
              <w:rPr>
                <w:rFonts w:ascii="Palatino Linotype" w:hAnsi="Palatino Linotype"/>
                <w:color w:val="002060"/>
                <w:lang w:val="en-US"/>
              </w:rPr>
              <w:t>e-mail:</w:t>
            </w:r>
            <w:r w:rsidRPr="00BB16EE">
              <w:rPr>
                <w:rFonts w:ascii="Palatino Linotype" w:hAnsi="Palatino Linotype"/>
                <w:color w:val="002060"/>
                <w:shd w:val="clear" w:color="auto" w:fill="FFFFFF"/>
                <w:lang w:val="en-US"/>
              </w:rPr>
              <w:t xml:space="preserve"> a_rybalko@mon.gov.ua</w:t>
            </w:r>
          </w:p>
        </w:tc>
      </w:tr>
      <w:tr w:rsidR="000E09FE" w:rsidRPr="009B2262" w:rsidTr="002B3955">
        <w:trPr>
          <w:trHeight w:val="1671"/>
        </w:trPr>
        <w:tc>
          <w:tcPr>
            <w:tcW w:w="4820" w:type="dxa"/>
            <w:tcBorders>
              <w:top w:val="single" w:sz="4" w:space="0" w:color="auto"/>
              <w:left w:val="single" w:sz="4" w:space="0" w:color="auto"/>
              <w:bottom w:val="single" w:sz="4" w:space="0" w:color="auto"/>
              <w:right w:val="single" w:sz="4" w:space="0" w:color="auto"/>
            </w:tcBorders>
          </w:tcPr>
          <w:p w:rsidR="000E09FE" w:rsidRPr="00BB16EE" w:rsidRDefault="000E09FE"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u w:val="single"/>
                <w:lang w:val="en-US"/>
              </w:rPr>
              <w:t>Ukrainian Association of Student Self-Government</w:t>
            </w:r>
            <w:r w:rsidR="00837726" w:rsidRPr="00BB16EE">
              <w:rPr>
                <w:rFonts w:ascii="Palatino Linotype" w:hAnsi="Palatino Linotype"/>
                <w:color w:val="002060"/>
                <w:u w:val="single"/>
                <w:lang w:val="en-US"/>
              </w:rPr>
              <w:t xml:space="preserve">, </w:t>
            </w:r>
            <w:r w:rsidR="00837726" w:rsidRPr="00BB16EE">
              <w:rPr>
                <w:rFonts w:ascii="Palatino Linotype" w:hAnsi="Palatino Linotype"/>
                <w:color w:val="002060"/>
                <w:shd w:val="clear" w:color="auto" w:fill="FFFFFF"/>
                <w:lang w:val="en-US"/>
              </w:rPr>
              <w:t>www.uass.org.ua/</w:t>
            </w:r>
          </w:p>
          <w:p w:rsidR="00837726" w:rsidRPr="00BB16EE" w:rsidRDefault="00837726" w:rsidP="00837726">
            <w:pPr>
              <w:spacing w:line="276" w:lineRule="auto"/>
              <w:jc w:val="both"/>
              <w:rPr>
                <w:rFonts w:ascii="Palatino Linotype" w:hAnsi="Palatino Linotype"/>
                <w:b/>
                <w:bCs/>
                <w:i/>
                <w:color w:val="002060"/>
                <w:shd w:val="clear" w:color="auto" w:fill="FFFFFF"/>
                <w:lang w:val="en-US"/>
              </w:rPr>
            </w:pPr>
            <w:r w:rsidRPr="00BB16EE">
              <w:rPr>
                <w:rFonts w:ascii="Palatino Linotype" w:hAnsi="Palatino Linotype"/>
                <w:b/>
                <w:bCs/>
                <w:i/>
                <w:color w:val="002060"/>
                <w:shd w:val="clear" w:color="auto" w:fill="FFFFFF"/>
                <w:lang w:val="en-US"/>
              </w:rPr>
              <w:t xml:space="preserve">Contacts: </w:t>
            </w:r>
          </w:p>
          <w:p w:rsidR="000E09FE" w:rsidRPr="00BB16EE" w:rsidRDefault="000E09FE" w:rsidP="00837726">
            <w:pPr>
              <w:spacing w:line="276" w:lineRule="auto"/>
              <w:jc w:val="both"/>
              <w:rPr>
                <w:rFonts w:ascii="Palatino Linotype" w:hAnsi="Palatino Linotype"/>
                <w:color w:val="002060"/>
                <w:shd w:val="clear" w:color="auto" w:fill="FFFFFF"/>
                <w:lang w:val="en-US"/>
              </w:rPr>
            </w:pPr>
            <w:r w:rsidRPr="00BB16EE">
              <w:rPr>
                <w:rFonts w:ascii="Palatino Linotype" w:hAnsi="Palatino Linotype"/>
                <w:color w:val="002060"/>
                <w:shd w:val="clear" w:color="auto" w:fill="FFFFFF"/>
                <w:lang w:val="en-US"/>
              </w:rPr>
              <w:t>tel./fax: +38 044 383 58 23</w:t>
            </w:r>
          </w:p>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hAnsi="Palatino Linotype"/>
                <w:color w:val="002060"/>
                <w:shd w:val="clear" w:color="auto" w:fill="FFFFFF"/>
                <w:lang w:val="en-US"/>
              </w:rPr>
              <w:t>e-mail:</w:t>
            </w:r>
            <w:r w:rsidRPr="00BB16EE">
              <w:rPr>
                <w:rFonts w:ascii="Palatino Linotype" w:hAnsi="Palatino Linotype"/>
                <w:color w:val="002060"/>
                <w:shd w:val="clear" w:color="auto" w:fill="FFFFFF"/>
                <w:lang w:val="uk-UA"/>
              </w:rPr>
              <w:t xml:space="preserve"> </w:t>
            </w:r>
            <w:hyperlink r:id="rId133" w:history="1">
              <w:r w:rsidRPr="00BB16EE">
                <w:rPr>
                  <w:rFonts w:ascii="Palatino Linotype" w:hAnsi="Palatino Linotype"/>
                  <w:color w:val="002060"/>
                  <w:bdr w:val="none" w:sz="0" w:space="0" w:color="auto" w:frame="1"/>
                  <w:shd w:val="clear" w:color="auto" w:fill="FFFFFF"/>
                  <w:lang w:val="en-US"/>
                </w:rPr>
                <w:t>info@uass.org.ua</w:t>
              </w:r>
            </w:hyperlink>
          </w:p>
        </w:tc>
        <w:tc>
          <w:tcPr>
            <w:tcW w:w="5528" w:type="dxa"/>
            <w:tcBorders>
              <w:top w:val="single" w:sz="4" w:space="0" w:color="auto"/>
              <w:left w:val="single" w:sz="4" w:space="0" w:color="auto"/>
              <w:bottom w:val="single" w:sz="4" w:space="0" w:color="auto"/>
              <w:right w:val="single" w:sz="4" w:space="0" w:color="auto"/>
            </w:tcBorders>
          </w:tcPr>
          <w:p w:rsidR="000E09FE" w:rsidRPr="00BB16EE" w:rsidRDefault="000E09FE" w:rsidP="00837726">
            <w:pPr>
              <w:spacing w:line="276" w:lineRule="auto"/>
              <w:jc w:val="both"/>
              <w:rPr>
                <w:rFonts w:ascii="Palatino Linotype" w:hAnsi="Palatino Linotype"/>
                <w:color w:val="002060"/>
                <w:lang w:val="en-US"/>
              </w:rPr>
            </w:pPr>
            <w:r w:rsidRPr="00BB16EE">
              <w:rPr>
                <w:rFonts w:ascii="Palatino Linotype" w:hAnsi="Palatino Linotype"/>
                <w:color w:val="002060"/>
                <w:u w:val="single"/>
                <w:lang w:val="en-US"/>
              </w:rPr>
              <w:t xml:space="preserve">Educational and methodical centre of </w:t>
            </w:r>
            <w:r w:rsidR="00837726" w:rsidRPr="00BB16EE">
              <w:rPr>
                <w:rFonts w:ascii="Palatino Linotype" w:hAnsi="Palatino Linotype"/>
                <w:color w:val="002060"/>
                <w:u w:val="single"/>
                <w:lang w:val="en-US"/>
              </w:rPr>
              <w:t>QA, Kyiv,</w:t>
            </w:r>
            <w:r w:rsidRPr="00BB16EE">
              <w:rPr>
                <w:rFonts w:ascii="Palatino Linotype" w:hAnsi="Palatino Linotype"/>
                <w:color w:val="002060"/>
                <w:u w:val="single"/>
                <w:lang w:val="en-US"/>
              </w:rPr>
              <w:t xml:space="preserve"> </w:t>
            </w:r>
            <w:hyperlink r:id="rId134" w:history="1">
              <w:r w:rsidRPr="00BB16EE">
                <w:rPr>
                  <w:rFonts w:ascii="Palatino Linotype" w:hAnsi="Palatino Linotype"/>
                  <w:color w:val="002060"/>
                  <w:lang w:val="en-US"/>
                </w:rPr>
                <w:t>http://ak.gov.ua/</w:t>
              </w:r>
            </w:hyperlink>
          </w:p>
          <w:p w:rsidR="000E09FE" w:rsidRPr="00BB16EE" w:rsidRDefault="00837726" w:rsidP="00837726">
            <w:pPr>
              <w:spacing w:line="276" w:lineRule="auto"/>
              <w:jc w:val="both"/>
              <w:rPr>
                <w:rFonts w:ascii="Palatino Linotype" w:hAnsi="Palatino Linotype"/>
                <w:bCs/>
                <w:color w:val="002060"/>
                <w:lang w:val="uk-UA"/>
              </w:rPr>
            </w:pPr>
            <w:r w:rsidRPr="00BB16EE">
              <w:rPr>
                <w:rFonts w:ascii="Palatino Linotype" w:hAnsi="Palatino Linotype"/>
                <w:b/>
                <w:bCs/>
                <w:i/>
                <w:color w:val="002060"/>
                <w:shd w:val="clear" w:color="auto" w:fill="FFFFFF"/>
                <w:lang w:val="en-US"/>
              </w:rPr>
              <w:t xml:space="preserve">Contacts: </w:t>
            </w:r>
            <w:r w:rsidR="000E09FE" w:rsidRPr="00BB16EE">
              <w:rPr>
                <w:rFonts w:ascii="Palatino Linotype" w:hAnsi="Palatino Linotype"/>
                <w:color w:val="002060"/>
                <w:lang w:val="en-US"/>
              </w:rPr>
              <w:t>te</w:t>
            </w:r>
            <w:r w:rsidR="000E09FE" w:rsidRPr="00BB16EE">
              <w:rPr>
                <w:rFonts w:ascii="Palatino Linotype" w:hAnsi="Palatino Linotype"/>
                <w:color w:val="002060"/>
                <w:lang w:val="fr-FR"/>
              </w:rPr>
              <w:t>l</w:t>
            </w:r>
            <w:r w:rsidR="000E09FE" w:rsidRPr="00BB16EE">
              <w:rPr>
                <w:rFonts w:ascii="Palatino Linotype" w:hAnsi="Palatino Linotype"/>
                <w:color w:val="002060"/>
                <w:lang w:val="en-US"/>
              </w:rPr>
              <w:t xml:space="preserve">./fax: </w:t>
            </w:r>
            <w:r w:rsidR="000E09FE" w:rsidRPr="00BB16EE">
              <w:rPr>
                <w:rFonts w:ascii="Palatino Linotype" w:hAnsi="Palatino Linotype"/>
                <w:color w:val="002060"/>
                <w:sz w:val="22"/>
                <w:lang w:val="en-US"/>
              </w:rPr>
              <w:t>044 456-85-62</w:t>
            </w:r>
            <w:r w:rsidR="000E09FE" w:rsidRPr="00BB16EE">
              <w:rPr>
                <w:rFonts w:ascii="Palatino Linotype" w:hAnsi="Palatino Linotype"/>
                <w:color w:val="002060"/>
                <w:sz w:val="22"/>
                <w:lang w:val="uk-UA"/>
              </w:rPr>
              <w:t>;</w:t>
            </w:r>
            <w:r w:rsidR="000E09FE" w:rsidRPr="00BB16EE">
              <w:rPr>
                <w:rFonts w:ascii="Palatino Linotype" w:hAnsi="Palatino Linotype"/>
                <w:color w:val="002060"/>
                <w:sz w:val="22"/>
                <w:lang w:val="en-US"/>
              </w:rPr>
              <w:t xml:space="preserve"> </w:t>
            </w:r>
            <w:r w:rsidR="000E09FE" w:rsidRPr="00BB16EE">
              <w:rPr>
                <w:rFonts w:ascii="Palatino Linotype" w:hAnsi="Palatino Linotype"/>
                <w:bCs/>
                <w:color w:val="002060"/>
                <w:sz w:val="22"/>
                <w:lang w:val="uk-UA"/>
              </w:rPr>
              <w:t>+38044 456-85-62</w:t>
            </w:r>
            <w:r w:rsidR="002533DD" w:rsidRPr="00BB16EE">
              <w:rPr>
                <w:rFonts w:ascii="Palatino Linotype" w:hAnsi="Palatino Linotype"/>
                <w:bCs/>
                <w:color w:val="002060"/>
                <w:sz w:val="22"/>
                <w:lang w:val="uk-UA"/>
              </w:rPr>
              <w:t>,</w:t>
            </w:r>
            <w:r w:rsidR="000E09FE" w:rsidRPr="00BB16EE">
              <w:rPr>
                <w:rFonts w:ascii="Palatino Linotype" w:hAnsi="Palatino Linotype"/>
                <w:bCs/>
                <w:color w:val="002060"/>
                <w:sz w:val="22"/>
                <w:lang w:val="uk-UA"/>
              </w:rPr>
              <w:t> </w:t>
            </w:r>
          </w:p>
          <w:p w:rsidR="000E09FE" w:rsidRPr="00BB16EE" w:rsidRDefault="000E09FE" w:rsidP="00837726">
            <w:pPr>
              <w:spacing w:line="276" w:lineRule="auto"/>
              <w:jc w:val="both"/>
              <w:rPr>
                <w:rFonts w:ascii="Palatino Linotype" w:hAnsi="Palatino Linotype"/>
                <w:bCs/>
                <w:color w:val="002060"/>
                <w:sz w:val="22"/>
                <w:lang w:val="uk-UA"/>
              </w:rPr>
            </w:pPr>
            <w:r w:rsidRPr="00BB16EE">
              <w:rPr>
                <w:rFonts w:ascii="Palatino Linotype" w:hAnsi="Palatino Linotype"/>
                <w:bCs/>
                <w:color w:val="002060"/>
                <w:sz w:val="22"/>
                <w:lang w:val="uk-UA"/>
              </w:rPr>
              <w:t>044 204-98-06, 044 456-85-67</w:t>
            </w:r>
          </w:p>
          <w:p w:rsidR="000E09FE" w:rsidRPr="00BB16EE" w:rsidRDefault="000E09FE" w:rsidP="00133AC6">
            <w:pPr>
              <w:spacing w:after="240" w:line="276" w:lineRule="auto"/>
              <w:jc w:val="both"/>
              <w:rPr>
                <w:rFonts w:ascii="Palatino Linotype" w:hAnsi="Palatino Linotype"/>
                <w:color w:val="002060"/>
                <w:lang w:val="de-DE"/>
              </w:rPr>
            </w:pPr>
            <w:r w:rsidRPr="00BB16EE">
              <w:rPr>
                <w:rFonts w:ascii="Palatino Linotype" w:hAnsi="Palatino Linotype"/>
                <w:color w:val="002060"/>
                <w:lang w:val="de-DE"/>
              </w:rPr>
              <w:t xml:space="preserve">e-mail: </w:t>
            </w:r>
            <w:hyperlink r:id="rId135" w:history="1">
              <w:r w:rsidRPr="00BB16EE">
                <w:rPr>
                  <w:rFonts w:ascii="Palatino Linotype" w:hAnsi="Palatino Linotype"/>
                  <w:color w:val="002060"/>
                  <w:lang w:val="de-DE"/>
                </w:rPr>
                <w:t>info@ak.gov.ua</w:t>
              </w:r>
            </w:hyperlink>
          </w:p>
        </w:tc>
      </w:tr>
      <w:tr w:rsidR="000E09FE" w:rsidRPr="009B2262" w:rsidTr="002B3955">
        <w:trPr>
          <w:trHeight w:val="468"/>
        </w:trPr>
        <w:tc>
          <w:tcPr>
            <w:tcW w:w="10348" w:type="dxa"/>
            <w:gridSpan w:val="2"/>
            <w:tcBorders>
              <w:top w:val="single" w:sz="4" w:space="0" w:color="auto"/>
              <w:left w:val="single" w:sz="4" w:space="0" w:color="auto"/>
              <w:bottom w:val="single" w:sz="4" w:space="0" w:color="auto"/>
              <w:right w:val="single" w:sz="4" w:space="0" w:color="auto"/>
            </w:tcBorders>
          </w:tcPr>
          <w:p w:rsidR="000E09FE" w:rsidRPr="000451AF" w:rsidRDefault="000E09FE" w:rsidP="00837726">
            <w:pPr>
              <w:spacing w:line="276" w:lineRule="auto"/>
              <w:jc w:val="both"/>
              <w:rPr>
                <w:rFonts w:ascii="Palatino Linotype" w:hAnsi="Palatino Linotype" w:cs="Palatino Linotype"/>
                <w:b/>
                <w:bCs/>
                <w:i/>
                <w:iCs/>
                <w:color w:val="002060"/>
                <w:lang w:val="en-US"/>
              </w:rPr>
            </w:pPr>
            <w:r w:rsidRPr="00BB16EE">
              <w:rPr>
                <w:rFonts w:ascii="Palatino Linotype" w:hAnsi="Palatino Linotype" w:cs="Palatino Linotype"/>
                <w:b/>
                <w:bCs/>
                <w:i/>
                <w:iCs/>
                <w:color w:val="002060"/>
                <w:lang w:val="en-US"/>
              </w:rPr>
              <w:t>Project web-site</w:t>
            </w:r>
            <w:r w:rsidRPr="00BB16EE">
              <w:rPr>
                <w:rFonts w:ascii="Palatino Linotype" w:hAnsi="Palatino Linotype" w:cs="Palatino Linotype"/>
                <w:b/>
                <w:bCs/>
                <w:i/>
                <w:iCs/>
                <w:color w:val="002060"/>
                <w:lang w:val="uk-UA"/>
              </w:rPr>
              <w:t xml:space="preserve">: </w:t>
            </w:r>
            <w:r w:rsidR="000451AF">
              <w:rPr>
                <w:rFonts w:ascii="Palatino Linotype" w:hAnsi="Palatino Linotype" w:cs="Palatino Linotype"/>
                <w:b/>
                <w:bCs/>
                <w:i/>
                <w:iCs/>
                <w:color w:val="002060"/>
                <w:lang w:val="en-US"/>
              </w:rPr>
              <w:t xml:space="preserve"> </w:t>
            </w:r>
            <w:r w:rsidR="000451AF" w:rsidRPr="000451AF">
              <w:rPr>
                <w:rFonts w:ascii="Palatino Linotype" w:hAnsi="Palatino Linotype" w:cs="Palatino Linotype"/>
                <w:b/>
                <w:bCs/>
                <w:i/>
                <w:iCs/>
                <w:color w:val="002060"/>
                <w:lang w:val="en-US"/>
              </w:rPr>
              <w:t>http://projects.lnu.edu.ua/quaere/project-results/</w:t>
            </w:r>
          </w:p>
          <w:p w:rsidR="000E09FE" w:rsidRPr="00BB16EE" w:rsidRDefault="000E09FE" w:rsidP="00837726">
            <w:pPr>
              <w:spacing w:line="276" w:lineRule="auto"/>
              <w:jc w:val="both"/>
              <w:rPr>
                <w:rFonts w:ascii="Palatino Linotype" w:hAnsi="Palatino Linotype"/>
                <w:color w:val="002060"/>
                <w:lang w:val="uk-UA"/>
              </w:rPr>
            </w:pPr>
            <w:r w:rsidRPr="00BB16EE">
              <w:rPr>
                <w:rFonts w:ascii="Palatino Linotype" w:hAnsi="Palatino Linotype" w:cs="Palatino Linotype"/>
                <w:b/>
                <w:bCs/>
                <w:i/>
                <w:iCs/>
                <w:color w:val="002060"/>
                <w:lang w:val="uk-UA"/>
              </w:rPr>
              <w:t xml:space="preserve"> </w:t>
            </w:r>
            <w:hyperlink r:id="rId136" w:history="1">
              <w:r w:rsidRPr="00BB16EE">
                <w:rPr>
                  <w:rFonts w:ascii="Palatino Linotype" w:hAnsi="Palatino Linotype" w:cs="Palatino Linotype"/>
                  <w:bCs/>
                  <w:iCs/>
                  <w:color w:val="002060"/>
                  <w:lang w:val="uk-UA"/>
                </w:rPr>
                <w:t>http://quaere.pwr.edu.pl/</w:t>
              </w:r>
            </w:hyperlink>
            <w:r w:rsidRPr="00BB16EE">
              <w:rPr>
                <w:rFonts w:ascii="Palatino Linotype" w:hAnsi="Palatino Linotype" w:cs="Palatino Linotype"/>
                <w:bCs/>
                <w:iCs/>
                <w:color w:val="002060"/>
                <w:lang w:val="uk-UA"/>
              </w:rPr>
              <w:t>;  https://www.facebook.com/qualityassurancesystem/</w:t>
            </w:r>
          </w:p>
        </w:tc>
      </w:tr>
    </w:tbl>
    <w:p w:rsidR="00A84784" w:rsidRPr="00BB16EE" w:rsidRDefault="00A84784" w:rsidP="003A7E11">
      <w:pPr>
        <w:rPr>
          <w:rFonts w:ascii="Palatino Linotype" w:hAnsi="Palatino Linotype"/>
          <w:lang w:val="uk-UA"/>
        </w:rPr>
      </w:pPr>
    </w:p>
    <w:p w:rsidR="00A84784" w:rsidRPr="00BB16EE" w:rsidRDefault="00A84784" w:rsidP="003A7E11">
      <w:pPr>
        <w:spacing w:after="160" w:line="259" w:lineRule="auto"/>
        <w:rPr>
          <w:rFonts w:ascii="Palatino Linotype" w:hAnsi="Palatino Linotype"/>
          <w:lang w:val="uk-UA"/>
        </w:rPr>
      </w:pPr>
      <w:r w:rsidRPr="00BB16EE">
        <w:rPr>
          <w:rFonts w:ascii="Palatino Linotype" w:hAnsi="Palatino Linotype"/>
          <w:lang w:val="uk-UA"/>
        </w:rPr>
        <w:br w:type="page"/>
      </w:r>
    </w:p>
    <w:tbl>
      <w:tblPr>
        <w:tblW w:w="10349" w:type="dxa"/>
        <w:tblInd w:w="-426" w:type="dxa"/>
        <w:tblLook w:val="04A0" w:firstRow="1" w:lastRow="0" w:firstColumn="1" w:lastColumn="0" w:noHBand="0" w:noVBand="1"/>
      </w:tblPr>
      <w:tblGrid>
        <w:gridCol w:w="3653"/>
        <w:gridCol w:w="283"/>
        <w:gridCol w:w="1447"/>
        <w:gridCol w:w="4966"/>
      </w:tblGrid>
      <w:tr w:rsidR="00A84784" w:rsidRPr="00BB16EE" w:rsidTr="004A774C">
        <w:trPr>
          <w:trHeight w:val="2366"/>
        </w:trPr>
        <w:tc>
          <w:tcPr>
            <w:tcW w:w="3936" w:type="dxa"/>
            <w:gridSpan w:val="2"/>
            <w:tcBorders>
              <w:bottom w:val="single" w:sz="4" w:space="0" w:color="auto"/>
            </w:tcBorders>
          </w:tcPr>
          <w:p w:rsidR="00A84784" w:rsidRPr="00BB16EE" w:rsidRDefault="00A84784" w:rsidP="003A7E11">
            <w:pPr>
              <w:spacing w:line="276" w:lineRule="auto"/>
              <w:rPr>
                <w:rFonts w:ascii="Palatino Linotype" w:hAnsi="Palatino Linotype"/>
                <w:color w:val="002060"/>
                <w:lang w:val="uk-UA"/>
              </w:rPr>
            </w:pPr>
            <w:r w:rsidRPr="00BB16EE">
              <w:rPr>
                <w:rFonts w:ascii="Palatino Linotype" w:eastAsia="Calibri" w:hAnsi="Palatino Linotype" w:cs="Calibri"/>
                <w:noProof/>
                <w:color w:val="002060"/>
                <w:position w:val="-4"/>
              </w:rPr>
              <w:lastRenderedPageBreak/>
              <w:drawing>
                <wp:anchor distT="0" distB="0" distL="114300" distR="114300" simplePos="0" relativeHeight="251657216" behindDoc="0" locked="0" layoutInCell="1" allowOverlap="1" wp14:anchorId="15A86185" wp14:editId="77B1F86A">
                  <wp:simplePos x="0" y="0"/>
                  <wp:positionH relativeFrom="column">
                    <wp:posOffset>-3810</wp:posOffset>
                  </wp:positionH>
                  <wp:positionV relativeFrom="paragraph">
                    <wp:posOffset>127000</wp:posOffset>
                  </wp:positionV>
                  <wp:extent cx="1949450" cy="129921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4945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13" w:type="dxa"/>
            <w:gridSpan w:val="2"/>
            <w:tcBorders>
              <w:bottom w:val="single" w:sz="4" w:space="0" w:color="auto"/>
            </w:tcBorders>
          </w:tcPr>
          <w:p w:rsidR="00A84784" w:rsidRPr="00BB16EE" w:rsidRDefault="00A84784" w:rsidP="003A7E11">
            <w:pPr>
              <w:spacing w:line="276" w:lineRule="auto"/>
              <w:rPr>
                <w:rFonts w:ascii="Palatino Linotype" w:hAnsi="Palatino Linotype"/>
                <w:b/>
                <w:color w:val="002060"/>
                <w:lang w:val="uk-UA"/>
              </w:rPr>
            </w:pPr>
          </w:p>
          <w:p w:rsidR="002C233D" w:rsidRPr="00BB16EE" w:rsidRDefault="00A84784" w:rsidP="002F537A">
            <w:pPr>
              <w:spacing w:line="276" w:lineRule="auto"/>
              <w:jc w:val="center"/>
              <w:rPr>
                <w:rFonts w:ascii="Palatino Linotype" w:hAnsi="Palatino Linotype"/>
                <w:b/>
                <w:color w:val="002060"/>
              </w:rPr>
            </w:pPr>
            <w:r w:rsidRPr="00BB16EE">
              <w:rPr>
                <w:rFonts w:ascii="Palatino Linotype" w:hAnsi="Palatino Linotype"/>
                <w:b/>
                <w:color w:val="002060"/>
              </w:rPr>
              <w:t>СИСТЕМА ЗАБЕЗПЕЧЕННЯ ЯКОСТІ В УКРАЇНІ: РОЗВИТОК НА ОСНОВІ</w:t>
            </w:r>
            <w:r w:rsidR="002C233D" w:rsidRPr="00BB16EE">
              <w:rPr>
                <w:rFonts w:ascii="Palatino Linotype" w:hAnsi="Palatino Linotype"/>
                <w:b/>
                <w:color w:val="002060"/>
              </w:rPr>
              <w:t xml:space="preserve"> </w:t>
            </w:r>
            <w:r w:rsidRPr="00BB16EE">
              <w:rPr>
                <w:rFonts w:ascii="Palatino Linotype" w:hAnsi="Palatino Linotype"/>
                <w:b/>
                <w:color w:val="002060"/>
                <w:lang w:val="en-US"/>
              </w:rPr>
              <w:t>ENQA</w:t>
            </w:r>
            <w:r w:rsidRPr="00BB16EE">
              <w:rPr>
                <w:rFonts w:ascii="Palatino Linotype" w:hAnsi="Palatino Linotype"/>
                <w:b/>
                <w:color w:val="002060"/>
              </w:rPr>
              <w:t xml:space="preserve"> СТАНДІРТІВ </w:t>
            </w:r>
          </w:p>
          <w:p w:rsidR="00A84784" w:rsidRPr="00BB16EE" w:rsidRDefault="00A84784" w:rsidP="002F537A">
            <w:pPr>
              <w:spacing w:line="276" w:lineRule="auto"/>
              <w:jc w:val="center"/>
              <w:rPr>
                <w:rFonts w:ascii="Palatino Linotype" w:hAnsi="Palatino Linotype"/>
                <w:b/>
                <w:color w:val="002060"/>
              </w:rPr>
            </w:pPr>
            <w:r w:rsidRPr="00BB16EE">
              <w:rPr>
                <w:rFonts w:ascii="Palatino Linotype" w:hAnsi="Palatino Linotype"/>
                <w:b/>
                <w:color w:val="002060"/>
              </w:rPr>
              <w:t xml:space="preserve">ТА </w:t>
            </w:r>
            <w:r w:rsidR="002050C5" w:rsidRPr="00BB16EE">
              <w:rPr>
                <w:rFonts w:ascii="Palatino Linotype" w:hAnsi="Palatino Linotype"/>
                <w:b/>
                <w:color w:val="002060"/>
                <w:lang w:val="uk-UA"/>
              </w:rPr>
              <w:t>ПРАВИЛ</w:t>
            </w:r>
          </w:p>
          <w:p w:rsidR="00A84784" w:rsidRPr="00BB16EE" w:rsidRDefault="00A84784" w:rsidP="003A7E11">
            <w:pPr>
              <w:spacing w:line="276" w:lineRule="auto"/>
              <w:rPr>
                <w:rFonts w:ascii="Palatino Linotype" w:hAnsi="Palatino Linotype"/>
                <w:color w:val="002060"/>
              </w:rPr>
            </w:pPr>
            <w:r w:rsidRPr="00BB16EE">
              <w:rPr>
                <w:rFonts w:ascii="Palatino Linotype" w:hAnsi="Palatino Linotype"/>
                <w:b/>
                <w:color w:val="002060"/>
              </w:rPr>
              <w:t>562013-</w:t>
            </w:r>
            <w:r w:rsidRPr="00BB16EE">
              <w:rPr>
                <w:rFonts w:ascii="Palatino Linotype" w:hAnsi="Palatino Linotype"/>
                <w:b/>
                <w:color w:val="002060"/>
                <w:lang w:val="en-US"/>
              </w:rPr>
              <w:t>EPP</w:t>
            </w:r>
            <w:r w:rsidRPr="00BB16EE">
              <w:rPr>
                <w:rFonts w:ascii="Palatino Linotype" w:hAnsi="Palatino Linotype"/>
                <w:b/>
                <w:color w:val="002060"/>
              </w:rPr>
              <w:t>-1-2015-1-</w:t>
            </w:r>
            <w:r w:rsidRPr="00BB16EE">
              <w:rPr>
                <w:rFonts w:ascii="Palatino Linotype" w:hAnsi="Palatino Linotype"/>
                <w:b/>
                <w:color w:val="002060"/>
                <w:lang w:val="en-US"/>
              </w:rPr>
              <w:t>PLEPPKA</w:t>
            </w:r>
            <w:r w:rsidRPr="00BB16EE">
              <w:rPr>
                <w:rFonts w:ascii="Palatino Linotype" w:hAnsi="Palatino Linotype"/>
                <w:b/>
                <w:color w:val="002060"/>
              </w:rPr>
              <w:t>2-</w:t>
            </w:r>
            <w:r w:rsidRPr="00BB16EE">
              <w:rPr>
                <w:rFonts w:ascii="Palatino Linotype" w:hAnsi="Palatino Linotype"/>
                <w:b/>
                <w:color w:val="002060"/>
                <w:lang w:val="en-US"/>
              </w:rPr>
              <w:t>CBHE</w:t>
            </w:r>
            <w:r w:rsidRPr="00BB16EE">
              <w:rPr>
                <w:rFonts w:ascii="Palatino Linotype" w:hAnsi="Palatino Linotype"/>
                <w:b/>
                <w:color w:val="002060"/>
              </w:rPr>
              <w:t>-</w:t>
            </w:r>
            <w:r w:rsidRPr="00BB16EE">
              <w:rPr>
                <w:rFonts w:ascii="Palatino Linotype" w:hAnsi="Palatino Linotype"/>
                <w:b/>
                <w:color w:val="002060"/>
                <w:lang w:val="en-US"/>
              </w:rPr>
              <w:t>SP</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3A7E11">
            <w:pPr>
              <w:spacing w:line="276" w:lineRule="auto"/>
              <w:rPr>
                <w:rFonts w:ascii="Palatino Linotype" w:hAnsi="Palatino Linotype"/>
                <w:color w:val="002060"/>
                <w:lang w:val="uk-UA"/>
              </w:rPr>
            </w:pPr>
            <w:r w:rsidRPr="00BB16EE">
              <w:rPr>
                <w:rFonts w:ascii="Palatino Linotype" w:hAnsi="Palatino Linotype"/>
                <w:b/>
                <w:i/>
                <w:color w:val="002060"/>
                <w:lang w:val="uk-UA"/>
              </w:rPr>
              <w:t>Коротка назва проекту:</w:t>
            </w:r>
            <w:r w:rsidRPr="00BB16EE">
              <w:rPr>
                <w:rFonts w:ascii="Palatino Linotype" w:hAnsi="Palatino Linotype"/>
                <w:color w:val="002060"/>
                <w:lang w:val="uk-UA"/>
              </w:rPr>
              <w:t xml:space="preserve"> QUAERE</w:t>
            </w:r>
          </w:p>
        </w:tc>
      </w:tr>
      <w:tr w:rsidR="00A84784" w:rsidRPr="00BB16EE" w:rsidTr="004A774C">
        <w:trPr>
          <w:trHeight w:val="378"/>
        </w:trPr>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E6B1B" w:rsidP="00D1254F">
            <w:pPr>
              <w:spacing w:line="276" w:lineRule="auto"/>
              <w:rPr>
                <w:rFonts w:ascii="Palatino Linotype" w:hAnsi="Palatino Linotype"/>
                <w:b/>
                <w:i/>
                <w:color w:val="002060"/>
                <w:lang w:val="uk-UA"/>
              </w:rPr>
            </w:pPr>
            <w:r w:rsidRPr="00BB16EE">
              <w:rPr>
                <w:rFonts w:ascii="Palatino Linotype" w:hAnsi="Palatino Linotype"/>
                <w:b/>
                <w:i/>
                <w:color w:val="002060"/>
                <w:lang w:val="uk-UA"/>
              </w:rPr>
              <w:t>Націо</w:t>
            </w:r>
            <w:r w:rsidR="002F537A" w:rsidRPr="00BB16EE">
              <w:rPr>
                <w:rFonts w:ascii="Palatino Linotype" w:hAnsi="Palatino Linotype"/>
                <w:b/>
                <w:i/>
                <w:color w:val="002060"/>
                <w:lang w:val="uk-UA"/>
              </w:rPr>
              <w:t xml:space="preserve">нальний структурний проект </w:t>
            </w:r>
            <w:r w:rsidR="00D1254F" w:rsidRPr="00BB16EE">
              <w:rPr>
                <w:rFonts w:ascii="Palatino Linotype" w:hAnsi="Palatino Linotype"/>
                <w:b/>
                <w:i/>
                <w:color w:val="002060"/>
                <w:lang w:val="uk-UA"/>
              </w:rPr>
              <w:t xml:space="preserve">         </w:t>
            </w:r>
            <w:r w:rsidRPr="00BB16EE">
              <w:rPr>
                <w:rFonts w:ascii="Palatino Linotype" w:hAnsi="Palatino Linotype"/>
                <w:b/>
                <w:i/>
                <w:color w:val="002060"/>
                <w:lang w:val="uk-UA"/>
              </w:rPr>
              <w:t>Пріоритет</w:t>
            </w:r>
            <w:r w:rsidRPr="00BB16EE">
              <w:rPr>
                <w:rFonts w:ascii="Palatino Linotype" w:hAnsi="Palatino Linotype"/>
                <w:color w:val="002060"/>
                <w:lang w:val="uk-UA"/>
              </w:rPr>
              <w:t xml:space="preserve">: </w:t>
            </w:r>
            <w:r w:rsidR="00C61C71" w:rsidRPr="00BB16EE">
              <w:rPr>
                <w:rFonts w:ascii="Palatino Linotype" w:hAnsi="Palatino Linotype"/>
                <w:color w:val="002060"/>
                <w:lang w:val="uk-UA"/>
              </w:rPr>
              <w:t>Модернізація</w:t>
            </w:r>
            <w:r w:rsidR="00D1254F" w:rsidRPr="00BB16EE">
              <w:rPr>
                <w:rFonts w:ascii="Palatino Linotype" w:hAnsi="Palatino Linotype"/>
                <w:color w:val="002060"/>
                <w:lang w:val="uk-UA"/>
              </w:rPr>
              <w:t xml:space="preserve"> стретегій, врядування і</w:t>
            </w:r>
            <w:r w:rsidR="002F537A" w:rsidRPr="00BB16EE">
              <w:rPr>
                <w:rFonts w:ascii="Palatino Linotype" w:hAnsi="Palatino Linotype"/>
                <w:color w:val="002060"/>
                <w:lang w:val="uk-UA"/>
              </w:rPr>
              <w:t xml:space="preserve"> управління </w:t>
            </w:r>
            <w:r w:rsidR="00C61C71" w:rsidRPr="00BB16EE">
              <w:rPr>
                <w:rFonts w:ascii="Palatino Linotype" w:hAnsi="Palatino Linotype"/>
                <w:color w:val="002060"/>
                <w:lang w:val="uk-UA"/>
              </w:rPr>
              <w:t>систем</w:t>
            </w:r>
            <w:r w:rsidR="00D1254F" w:rsidRPr="00BB16EE">
              <w:rPr>
                <w:rFonts w:ascii="Palatino Linotype" w:hAnsi="Palatino Linotype"/>
                <w:color w:val="002060"/>
                <w:lang w:val="uk-UA"/>
              </w:rPr>
              <w:t>ами</w:t>
            </w:r>
            <w:r w:rsidR="00C61C71" w:rsidRPr="00BB16EE">
              <w:rPr>
                <w:rFonts w:ascii="Palatino Linotype" w:hAnsi="Palatino Linotype"/>
                <w:color w:val="002060"/>
                <w:lang w:val="uk-UA"/>
              </w:rPr>
              <w:t xml:space="preserve"> вищої освіти</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761234" w:rsidRDefault="00A84784" w:rsidP="003A7E11">
            <w:pPr>
              <w:spacing w:line="276" w:lineRule="auto"/>
              <w:rPr>
                <w:rFonts w:ascii="Palatino Linotype" w:hAnsi="Palatino Linotype"/>
                <w:color w:val="002060"/>
                <w:lang w:val="en-US"/>
              </w:rPr>
            </w:pPr>
            <w:r w:rsidRPr="00BB16EE">
              <w:rPr>
                <w:rFonts w:ascii="Palatino Linotype" w:hAnsi="Palatino Linotype"/>
                <w:b/>
                <w:i/>
                <w:color w:val="002060"/>
                <w:lang w:val="uk-UA"/>
              </w:rPr>
              <w:t>Тривалість проекту:</w:t>
            </w:r>
            <w:r w:rsidR="002533DD" w:rsidRPr="00BB16EE">
              <w:rPr>
                <w:rFonts w:ascii="Palatino Linotype" w:hAnsi="Palatino Linotype"/>
                <w:color w:val="002060"/>
                <w:lang w:val="uk-UA"/>
              </w:rPr>
              <w:t xml:space="preserve"> 15 жовтня 2015 – 15 жовтня </w:t>
            </w:r>
            <w:r w:rsidRPr="00BB16EE">
              <w:rPr>
                <w:rFonts w:ascii="Palatino Linotype" w:hAnsi="Palatino Linotype"/>
                <w:color w:val="002060"/>
                <w:lang w:val="uk-UA"/>
              </w:rPr>
              <w:t>201</w:t>
            </w:r>
            <w:r w:rsidR="00761234">
              <w:rPr>
                <w:rFonts w:ascii="Palatino Linotype" w:hAnsi="Palatino Linotype"/>
                <w:color w:val="002060"/>
                <w:lang w:val="en-US"/>
              </w:rPr>
              <w:t>8</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4A774C" w:rsidP="004A774C">
            <w:pPr>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Програма фінансування ЄС:</w:t>
            </w:r>
            <w:r w:rsidR="00C328F8" w:rsidRPr="00BB16EE">
              <w:rPr>
                <w:rFonts w:ascii="Palatino Linotype" w:hAnsi="Palatino Linotype"/>
                <w:color w:val="002060"/>
                <w:lang w:val="uk-UA"/>
              </w:rPr>
              <w:t>Європейський інструмент сусідства (</w:t>
            </w:r>
            <w:r w:rsidR="00C328F8" w:rsidRPr="00BB16EE">
              <w:rPr>
                <w:rFonts w:ascii="Palatino Linotype" w:hAnsi="Palatino Linotype"/>
                <w:color w:val="002060"/>
                <w:lang w:val="en-GB"/>
              </w:rPr>
              <w:t>Erasmus</w:t>
            </w:r>
            <w:r w:rsidR="00C328F8" w:rsidRPr="00BB16EE">
              <w:rPr>
                <w:rFonts w:ascii="Palatino Linotype" w:hAnsi="Palatino Linotype"/>
                <w:color w:val="002060"/>
                <w:lang w:val="uk-UA"/>
              </w:rPr>
              <w:t xml:space="preserve">+: КА2 </w:t>
            </w:r>
            <w:r w:rsidR="00C328F8" w:rsidRPr="00BB16EE">
              <w:rPr>
                <w:rFonts w:ascii="Palatino Linotype" w:hAnsi="Palatino Linotype"/>
                <w:color w:val="002060"/>
                <w:lang w:val="en-US"/>
              </w:rPr>
              <w:t>CBHE</w:t>
            </w:r>
            <w:r w:rsidR="00C328F8" w:rsidRPr="00BB16EE">
              <w:rPr>
                <w:rFonts w:ascii="Palatino Linotype" w:hAnsi="Palatino Linotype"/>
                <w:color w:val="002060"/>
                <w:lang w:val="uk-UA"/>
              </w:rPr>
              <w:t>)</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3A7E11">
            <w:pPr>
              <w:spacing w:line="276" w:lineRule="auto"/>
              <w:rPr>
                <w:rFonts w:ascii="Palatino Linotype" w:hAnsi="Palatino Linotype"/>
                <w:color w:val="002060"/>
                <w:lang w:val="uk-UA"/>
              </w:rPr>
            </w:pPr>
            <w:r w:rsidRPr="00BB16EE">
              <w:rPr>
                <w:rFonts w:ascii="Palatino Linotype" w:hAnsi="Palatino Linotype"/>
                <w:b/>
                <w:i/>
                <w:color w:val="002060"/>
                <w:lang w:val="uk-UA"/>
              </w:rPr>
              <w:t>Сума гранту програми Еразмус+:</w:t>
            </w:r>
            <w:r w:rsidRPr="00BB16EE">
              <w:rPr>
                <w:rFonts w:ascii="Palatino Linotype" w:hAnsi="Palatino Linotype"/>
                <w:color w:val="002060"/>
                <w:lang w:val="uk-UA"/>
              </w:rPr>
              <w:t xml:space="preserve"> </w:t>
            </w:r>
            <w:r w:rsidR="000201B5" w:rsidRPr="00BB16EE">
              <w:rPr>
                <w:rFonts w:ascii="Palatino Linotype" w:hAnsi="Palatino Linotype"/>
                <w:color w:val="002060"/>
                <w:lang w:val="uk-UA"/>
              </w:rPr>
              <w:t xml:space="preserve"> </w:t>
            </w:r>
            <w:r w:rsidRPr="00BB16EE">
              <w:rPr>
                <w:rFonts w:ascii="Palatino Linotype" w:hAnsi="Palatino Linotype"/>
                <w:color w:val="002060"/>
                <w:lang w:val="uk-UA"/>
              </w:rPr>
              <w:t>717</w:t>
            </w:r>
            <w:r w:rsidR="00C61C71" w:rsidRPr="00BB16EE">
              <w:rPr>
                <w:rFonts w:ascii="Palatino Linotype" w:hAnsi="Palatino Linotype"/>
                <w:color w:val="002060"/>
                <w:lang w:val="uk-UA"/>
              </w:rPr>
              <w:t> </w:t>
            </w:r>
            <w:r w:rsidRPr="00BB16EE">
              <w:rPr>
                <w:rFonts w:ascii="Palatino Linotype" w:hAnsi="Palatino Linotype"/>
                <w:color w:val="002060"/>
                <w:lang w:val="uk-UA"/>
              </w:rPr>
              <w:t>000</w:t>
            </w:r>
            <w:r w:rsidR="00C61C71" w:rsidRPr="00BB16EE">
              <w:rPr>
                <w:rFonts w:ascii="Palatino Linotype" w:hAnsi="Palatino Linotype"/>
                <w:color w:val="002060"/>
                <w:lang w:val="uk-UA"/>
              </w:rPr>
              <w:t>.00</w:t>
            </w:r>
            <w:r w:rsidRPr="00BB16EE">
              <w:rPr>
                <w:rFonts w:ascii="Palatino Linotype" w:hAnsi="Palatino Linotype"/>
                <w:color w:val="002060"/>
                <w:lang w:val="uk-UA"/>
              </w:rPr>
              <w:t xml:space="preserve"> €</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3A7E11">
            <w:pPr>
              <w:spacing w:line="276" w:lineRule="auto"/>
              <w:rPr>
                <w:rFonts w:ascii="Palatino Linotype" w:hAnsi="Palatino Linotype"/>
                <w:color w:val="002060"/>
                <w:lang w:val="uk-UA"/>
              </w:rPr>
            </w:pPr>
            <w:r w:rsidRPr="00BB16EE">
              <w:rPr>
                <w:rFonts w:ascii="Palatino Linotype" w:hAnsi="Palatino Linotype"/>
                <w:b/>
                <w:i/>
                <w:color w:val="002060"/>
                <w:lang w:val="uk-UA"/>
              </w:rPr>
              <w:t>Цільова група:</w:t>
            </w:r>
            <w:r w:rsidRPr="00BB16EE">
              <w:rPr>
                <w:rFonts w:ascii="Palatino Linotype" w:hAnsi="Palatino Linotype"/>
                <w:color w:val="002060"/>
                <w:lang w:val="uk-UA"/>
              </w:rPr>
              <w:t xml:space="preserve"> вищі навчальні заклади України</w:t>
            </w:r>
          </w:p>
        </w:tc>
      </w:tr>
      <w:tr w:rsidR="000201B5" w:rsidRPr="00BB16EE" w:rsidTr="004A774C">
        <w:tc>
          <w:tcPr>
            <w:tcW w:w="3653" w:type="dxa"/>
            <w:tcBorders>
              <w:top w:val="single" w:sz="4" w:space="0" w:color="auto"/>
              <w:left w:val="single" w:sz="4" w:space="0" w:color="auto"/>
              <w:bottom w:val="single" w:sz="4" w:space="0" w:color="auto"/>
              <w:right w:val="single" w:sz="4" w:space="0" w:color="auto"/>
            </w:tcBorders>
          </w:tcPr>
          <w:p w:rsidR="000201B5" w:rsidRPr="00BB16EE" w:rsidRDefault="000201B5" w:rsidP="003A7E11">
            <w:pPr>
              <w:spacing w:line="276" w:lineRule="auto"/>
              <w:rPr>
                <w:rFonts w:ascii="Palatino Linotype" w:hAnsi="Palatino Linotype"/>
                <w:color w:val="002060"/>
                <w:lang w:val="uk-UA"/>
              </w:rPr>
            </w:pPr>
            <w:r w:rsidRPr="00BB16EE">
              <w:rPr>
                <w:rFonts w:ascii="Palatino Linotype" w:hAnsi="Palatino Linotype"/>
                <w:color w:val="002060"/>
                <w:lang w:val="uk-UA"/>
              </w:rPr>
              <w:t xml:space="preserve">Отримувач гранту: </w:t>
            </w:r>
          </w:p>
          <w:p w:rsidR="000201B5" w:rsidRPr="00BB16EE" w:rsidRDefault="000201B5" w:rsidP="003A7E11">
            <w:pPr>
              <w:spacing w:line="276" w:lineRule="auto"/>
              <w:rPr>
                <w:rFonts w:ascii="Palatino Linotype" w:hAnsi="Palatino Linotype"/>
                <w:color w:val="002060"/>
                <w:lang w:val="uk-UA"/>
              </w:rPr>
            </w:pPr>
            <w:r w:rsidRPr="00BB16EE">
              <w:rPr>
                <w:rFonts w:ascii="Palatino Linotype" w:hAnsi="Palatino Linotype"/>
                <w:color w:val="002060"/>
                <w:lang w:val="uk-UA"/>
              </w:rPr>
              <w:t>Вроцлавська політехніка</w:t>
            </w:r>
          </w:p>
          <w:p w:rsidR="000201B5" w:rsidRPr="00BB16EE" w:rsidRDefault="000201B5" w:rsidP="003A7E11">
            <w:pPr>
              <w:spacing w:line="276" w:lineRule="auto"/>
              <w:rPr>
                <w:rFonts w:ascii="Palatino Linotype" w:hAnsi="Palatino Linotype"/>
                <w:color w:val="002060"/>
                <w:lang w:val="uk-UA"/>
              </w:rPr>
            </w:pPr>
            <w:r w:rsidRPr="00BB16EE">
              <w:rPr>
                <w:rFonts w:ascii="Palatino Linotype" w:hAnsi="Palatino Linotype"/>
                <w:color w:val="002060"/>
                <w:lang w:val="uk-UA"/>
              </w:rPr>
              <w:t>Польща</w:t>
            </w:r>
          </w:p>
        </w:tc>
        <w:tc>
          <w:tcPr>
            <w:tcW w:w="6696" w:type="dxa"/>
            <w:gridSpan w:val="3"/>
            <w:tcBorders>
              <w:top w:val="single" w:sz="4" w:space="0" w:color="auto"/>
              <w:left w:val="single" w:sz="4" w:space="0" w:color="auto"/>
              <w:bottom w:val="single" w:sz="4" w:space="0" w:color="auto"/>
              <w:right w:val="single" w:sz="4" w:space="0" w:color="auto"/>
            </w:tcBorders>
          </w:tcPr>
          <w:p w:rsidR="000201B5" w:rsidRPr="00BB16EE" w:rsidRDefault="000201B5" w:rsidP="003A7E11">
            <w:pPr>
              <w:spacing w:line="276" w:lineRule="auto"/>
              <w:rPr>
                <w:rFonts w:ascii="Palatino Linotype" w:hAnsi="Palatino Linotype"/>
                <w:color w:val="002060"/>
                <w:lang w:val="uk-UA"/>
              </w:rPr>
            </w:pPr>
            <w:r w:rsidRPr="00BB16EE">
              <w:rPr>
                <w:rFonts w:ascii="Palatino Linotype" w:hAnsi="Palatino Linotype"/>
                <w:b/>
                <w:i/>
                <w:color w:val="002060"/>
                <w:lang w:val="uk-UA"/>
              </w:rPr>
              <w:t>Координатор:</w:t>
            </w:r>
            <w:r w:rsidRPr="00BB16EE">
              <w:rPr>
                <w:rFonts w:ascii="Palatino Linotype" w:hAnsi="Palatino Linotype"/>
                <w:color w:val="002060"/>
                <w:lang w:val="uk-UA"/>
              </w:rPr>
              <w:t xml:space="preserve"> Маріуш МАЗУРКЕВІЧ</w:t>
            </w:r>
          </w:p>
          <w:p w:rsidR="000201B5" w:rsidRPr="00BB16EE" w:rsidRDefault="000201B5" w:rsidP="003A7E11">
            <w:pPr>
              <w:spacing w:line="276" w:lineRule="auto"/>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w:t>
            </w:r>
            <w:hyperlink r:id="rId137" w:tgtFrame="_blank" w:history="1">
              <w:r w:rsidRPr="00BB16EE">
                <w:rPr>
                  <w:rFonts w:ascii="Palatino Linotype" w:hAnsi="Palatino Linotype"/>
                  <w:color w:val="002060"/>
                  <w:shd w:val="clear" w:color="auto" w:fill="FFFFFF"/>
                  <w:lang w:val="uk-UA"/>
                </w:rPr>
                <w:t>+48 691968176</w:t>
              </w:r>
            </w:hyperlink>
          </w:p>
          <w:p w:rsidR="000201B5" w:rsidRPr="00BB16EE" w:rsidRDefault="009B2262" w:rsidP="003A7E11">
            <w:pPr>
              <w:spacing w:line="276" w:lineRule="auto"/>
              <w:rPr>
                <w:rFonts w:ascii="Palatino Linotype" w:hAnsi="Palatino Linotype"/>
                <w:color w:val="002060"/>
                <w:lang w:val="uk-UA"/>
              </w:rPr>
            </w:pPr>
            <w:hyperlink r:id="rId138" w:tgtFrame="_blank" w:history="1">
              <w:r w:rsidR="000201B5" w:rsidRPr="00BB16EE">
                <w:rPr>
                  <w:rFonts w:ascii="Palatino Linotype" w:hAnsi="Palatino Linotype"/>
                  <w:color w:val="002060"/>
                  <w:shd w:val="clear" w:color="auto" w:fill="FFFFFF"/>
                  <w:lang w:val="uk-UA"/>
                </w:rPr>
                <w:t>mariusz.mazurkiewicz@pwr.edu.pl</w:t>
              </w:r>
            </w:hyperlink>
          </w:p>
        </w:tc>
      </w:tr>
      <w:tr w:rsidR="00A84784"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Вроцлавська політехніка, Польща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Університет Александра Стульгінскіса, Литва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Університет Патри, Греція</w:t>
            </w:r>
          </w:p>
          <w:p w:rsidR="00C61C71" w:rsidRPr="00BB16EE" w:rsidRDefault="00C61C71"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Університет Кобленц-Ландау, Німеччина</w:t>
            </w:r>
          </w:p>
          <w:p w:rsidR="007073B3"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The Network University, Нідерланди</w:t>
            </w:r>
          </w:p>
          <w:p w:rsidR="007073B3" w:rsidRPr="00BB16EE" w:rsidRDefault="007073B3"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 xml:space="preserve">Сумський державний університет, </w:t>
            </w:r>
            <w:r w:rsidRPr="00BB16EE">
              <w:rPr>
                <w:rFonts w:ascii="Palatino Linotype" w:hAnsi="Palatino Linotype"/>
                <w:color w:val="002060"/>
                <w:sz w:val="24"/>
                <w:u w:val="single"/>
                <w:lang w:val="uk-UA"/>
              </w:rPr>
              <w:t>Україна</w:t>
            </w:r>
          </w:p>
          <w:p w:rsidR="007073B3" w:rsidRPr="00BB16EE" w:rsidRDefault="007073B3"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 xml:space="preserve">Хмельницький національний університет, </w:t>
            </w:r>
            <w:r w:rsidRPr="00BB16EE">
              <w:rPr>
                <w:rFonts w:ascii="Palatino Linotype" w:hAnsi="Palatino Linotype"/>
                <w:color w:val="002060"/>
                <w:sz w:val="24"/>
                <w:u w:val="single"/>
                <w:lang w:val="uk-UA"/>
              </w:rPr>
              <w:t>Україна</w:t>
            </w:r>
          </w:p>
          <w:p w:rsidR="007073B3" w:rsidRPr="00BB16EE" w:rsidRDefault="007073B3"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 xml:space="preserve">Національний </w:t>
            </w:r>
            <w:r w:rsidR="00724372">
              <w:rPr>
                <w:rFonts w:ascii="Palatino Linotype" w:hAnsi="Palatino Linotype"/>
                <w:color w:val="002060"/>
                <w:sz w:val="24"/>
                <w:lang w:val="uk-UA"/>
              </w:rPr>
              <w:t xml:space="preserve">технічний </w:t>
            </w:r>
            <w:r w:rsidRPr="00BB16EE">
              <w:rPr>
                <w:rFonts w:ascii="Palatino Linotype" w:hAnsi="Palatino Linotype"/>
                <w:color w:val="002060"/>
                <w:sz w:val="24"/>
                <w:lang w:val="uk-UA"/>
              </w:rPr>
              <w:t xml:space="preserve">університет, </w:t>
            </w:r>
            <w:r w:rsidR="00724372">
              <w:rPr>
                <w:rFonts w:ascii="Palatino Linotype" w:hAnsi="Palatino Linotype"/>
                <w:color w:val="002060"/>
                <w:sz w:val="24"/>
                <w:lang w:val="uk-UA"/>
              </w:rPr>
              <w:t>«</w:t>
            </w:r>
            <w:r w:rsidRPr="00BB16EE">
              <w:rPr>
                <w:rFonts w:ascii="Palatino Linotype" w:hAnsi="Palatino Linotype"/>
                <w:color w:val="002060"/>
                <w:sz w:val="24"/>
                <w:lang w:val="uk-UA"/>
              </w:rPr>
              <w:t>Дніпро</w:t>
            </w:r>
            <w:r w:rsidR="00724372">
              <w:rPr>
                <w:rFonts w:ascii="Palatino Linotype" w:hAnsi="Palatino Linotype"/>
                <w:color w:val="002060"/>
                <w:sz w:val="24"/>
                <w:lang w:val="uk-UA"/>
              </w:rPr>
              <w:t>вська політехніка»</w:t>
            </w:r>
            <w:r w:rsidRPr="00BB16EE">
              <w:rPr>
                <w:rFonts w:ascii="Palatino Linotype" w:hAnsi="Palatino Linotype"/>
                <w:color w:val="002060"/>
                <w:sz w:val="24"/>
                <w:lang w:val="uk-UA"/>
              </w:rPr>
              <w:t xml:space="preserve">, </w:t>
            </w:r>
            <w:r w:rsidRPr="00BB16EE">
              <w:rPr>
                <w:rFonts w:ascii="Palatino Linotype" w:hAnsi="Palatino Linotype"/>
                <w:color w:val="002060"/>
                <w:sz w:val="24"/>
                <w:u w:val="single"/>
                <w:lang w:val="uk-UA"/>
              </w:rPr>
              <w:t>Україна</w:t>
            </w:r>
          </w:p>
          <w:p w:rsidR="00A84784" w:rsidRPr="00BB16EE" w:rsidRDefault="007073B3" w:rsidP="00AA51DA">
            <w:pPr>
              <w:pStyle w:val="TableParagraph"/>
              <w:numPr>
                <w:ilvl w:val="0"/>
                <w:numId w:val="127"/>
              </w:numPr>
              <w:spacing w:line="276" w:lineRule="auto"/>
              <w:ind w:left="327"/>
              <w:jc w:val="both"/>
              <w:rPr>
                <w:rFonts w:ascii="Palatino Linotype" w:hAnsi="Palatino Linotype"/>
                <w:color w:val="002060"/>
                <w:u w:val="single"/>
                <w:lang w:val="uk-UA"/>
              </w:rPr>
            </w:pPr>
            <w:r w:rsidRPr="00BB16EE">
              <w:rPr>
                <w:rFonts w:ascii="Palatino Linotype" w:hAnsi="Palatino Linotype"/>
                <w:color w:val="002060"/>
                <w:sz w:val="24"/>
                <w:lang w:val="uk-UA"/>
              </w:rPr>
              <w:t xml:space="preserve">Львівський національний університет ім. Івана Франка, </w:t>
            </w:r>
            <w:r w:rsidRPr="00BB16EE">
              <w:rPr>
                <w:rFonts w:ascii="Palatino Linotype" w:hAnsi="Palatino Linotype"/>
                <w:color w:val="002060"/>
                <w:sz w:val="24"/>
                <w:u w:val="single"/>
                <w:lang w:val="uk-UA"/>
              </w:rPr>
              <w:t>Україна</w:t>
            </w:r>
          </w:p>
        </w:tc>
        <w:tc>
          <w:tcPr>
            <w:tcW w:w="4966" w:type="dxa"/>
            <w:tcBorders>
              <w:top w:val="single" w:sz="4" w:space="0" w:color="auto"/>
              <w:left w:val="single" w:sz="4" w:space="0" w:color="auto"/>
              <w:bottom w:val="single" w:sz="4" w:space="0" w:color="auto"/>
              <w:right w:val="single" w:sz="4" w:space="0" w:color="auto"/>
            </w:tcBorders>
          </w:tcPr>
          <w:p w:rsidR="00A84784" w:rsidRPr="00BB16EE" w:rsidRDefault="00A84784" w:rsidP="00133AC6">
            <w:pPr>
              <w:pStyle w:val="TableParagraph"/>
              <w:spacing w:line="276" w:lineRule="auto"/>
              <w:ind w:left="-33"/>
              <w:jc w:val="both"/>
              <w:rPr>
                <w:rFonts w:ascii="Palatino Linotype" w:hAnsi="Palatino Linotype"/>
                <w:color w:val="002060"/>
                <w:sz w:val="24"/>
                <w:lang w:val="uk-UA"/>
              </w:rPr>
            </w:pP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 xml:space="preserve">Бердянський державний педагогічний університет, </w:t>
            </w:r>
            <w:r w:rsidRPr="00BB16EE">
              <w:rPr>
                <w:rFonts w:ascii="Palatino Linotype" w:hAnsi="Palatino Linotype"/>
                <w:color w:val="002060"/>
                <w:sz w:val="24"/>
                <w:u w:val="single"/>
                <w:lang w:val="uk-UA"/>
              </w:rPr>
              <w:t>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Київсь</w:t>
            </w:r>
            <w:r w:rsidR="007073B3" w:rsidRPr="00BB16EE">
              <w:rPr>
                <w:rFonts w:ascii="Palatino Linotype" w:hAnsi="Palatino Linotype"/>
                <w:color w:val="002060"/>
                <w:sz w:val="24"/>
                <w:lang w:val="uk-UA"/>
              </w:rPr>
              <w:t>кий національний університет імені</w:t>
            </w:r>
            <w:r w:rsidRPr="00BB16EE">
              <w:rPr>
                <w:rFonts w:ascii="Palatino Linotype" w:hAnsi="Palatino Linotype"/>
                <w:color w:val="002060"/>
                <w:sz w:val="24"/>
                <w:lang w:val="uk-UA"/>
              </w:rPr>
              <w:t xml:space="preserve"> Т</w:t>
            </w:r>
            <w:r w:rsidR="007073B3" w:rsidRPr="00BB16EE">
              <w:rPr>
                <w:rFonts w:ascii="Palatino Linotype" w:hAnsi="Palatino Linotype"/>
                <w:color w:val="002060"/>
                <w:sz w:val="24"/>
                <w:lang w:val="uk-UA"/>
              </w:rPr>
              <w:t>араса</w:t>
            </w:r>
            <w:r w:rsidRPr="00BB16EE">
              <w:rPr>
                <w:rFonts w:ascii="Palatino Linotype" w:hAnsi="Palatino Linotype"/>
                <w:color w:val="002060"/>
                <w:sz w:val="24"/>
                <w:lang w:val="uk-UA"/>
              </w:rPr>
              <w:t xml:space="preserve"> Шевченка, </w:t>
            </w:r>
            <w:r w:rsidRPr="00BB16EE">
              <w:rPr>
                <w:rFonts w:ascii="Palatino Linotype" w:hAnsi="Palatino Linotype"/>
                <w:color w:val="002060"/>
                <w:sz w:val="24"/>
                <w:u w:val="single"/>
                <w:lang w:val="uk-UA"/>
              </w:rPr>
              <w:t>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Чернівецький національний університет</w:t>
            </w:r>
            <w:r w:rsidR="007073B3" w:rsidRPr="00BB16EE">
              <w:rPr>
                <w:rFonts w:ascii="Palatino Linotype" w:hAnsi="Palatino Linotype"/>
                <w:color w:val="002060"/>
                <w:sz w:val="24"/>
                <w:lang w:val="uk-UA"/>
              </w:rPr>
              <w:t xml:space="preserve">, </w:t>
            </w:r>
            <w:r w:rsidR="007073B3" w:rsidRPr="00BB16EE">
              <w:rPr>
                <w:rFonts w:ascii="Palatino Linotype" w:hAnsi="Palatino Linotype"/>
                <w:color w:val="002060"/>
                <w:sz w:val="24"/>
                <w:u w:val="single"/>
                <w:lang w:val="uk-UA"/>
              </w:rPr>
              <w:t>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Одеський національний університет ім. І. І. Мечникова</w:t>
            </w:r>
            <w:r w:rsidR="007073B3" w:rsidRPr="00BB16EE">
              <w:rPr>
                <w:rFonts w:ascii="Palatino Linotype" w:hAnsi="Palatino Linotype"/>
                <w:color w:val="002060"/>
                <w:sz w:val="24"/>
                <w:lang w:val="uk-UA"/>
              </w:rPr>
              <w:t xml:space="preserve">, </w:t>
            </w:r>
            <w:r w:rsidR="007073B3" w:rsidRPr="00BB16EE">
              <w:rPr>
                <w:rFonts w:ascii="Palatino Linotype" w:hAnsi="Palatino Linotype"/>
                <w:color w:val="002060"/>
                <w:sz w:val="24"/>
                <w:u w:val="single"/>
                <w:lang w:val="uk-UA"/>
              </w:rPr>
              <w:t>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ДОУ «Навчально-методичний центр з питань якості освіти», Київ, 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sz w:val="24"/>
                <w:lang w:val="uk-UA"/>
              </w:rPr>
            </w:pPr>
            <w:r w:rsidRPr="00BB16EE">
              <w:rPr>
                <w:rFonts w:ascii="Palatino Linotype" w:hAnsi="Palatino Linotype"/>
                <w:color w:val="002060"/>
                <w:sz w:val="24"/>
                <w:lang w:val="uk-UA"/>
              </w:rPr>
              <w:t xml:space="preserve">Українська асоціація студентського самоврядування, Київ, </w:t>
            </w:r>
            <w:r w:rsidRPr="00BB16EE">
              <w:rPr>
                <w:rFonts w:ascii="Palatino Linotype" w:hAnsi="Palatino Linotype"/>
                <w:color w:val="002060"/>
                <w:sz w:val="24"/>
                <w:u w:val="single"/>
                <w:lang w:val="uk-UA"/>
              </w:rPr>
              <w:t>Україна</w:t>
            </w:r>
          </w:p>
          <w:p w:rsidR="00A84784" w:rsidRPr="00BB16EE" w:rsidRDefault="00A84784" w:rsidP="00AA51DA">
            <w:pPr>
              <w:pStyle w:val="TableParagraph"/>
              <w:numPr>
                <w:ilvl w:val="0"/>
                <w:numId w:val="127"/>
              </w:numPr>
              <w:spacing w:line="276" w:lineRule="auto"/>
              <w:ind w:left="327"/>
              <w:jc w:val="both"/>
              <w:rPr>
                <w:rFonts w:ascii="Palatino Linotype" w:hAnsi="Palatino Linotype"/>
                <w:color w:val="002060"/>
                <w:lang w:val="uk-UA"/>
              </w:rPr>
            </w:pPr>
            <w:r w:rsidRPr="00BB16EE">
              <w:rPr>
                <w:rFonts w:ascii="Palatino Linotype" w:hAnsi="Palatino Linotype"/>
                <w:color w:val="002060"/>
                <w:sz w:val="24"/>
                <w:lang w:val="uk-UA"/>
              </w:rPr>
              <w:t xml:space="preserve">Міністерство освіти і науки </w:t>
            </w:r>
            <w:r w:rsidRPr="00BB16EE">
              <w:rPr>
                <w:rFonts w:ascii="Palatino Linotype" w:hAnsi="Palatino Linotype"/>
                <w:color w:val="002060"/>
                <w:sz w:val="24"/>
                <w:u w:val="single"/>
                <w:lang w:val="uk-UA"/>
              </w:rPr>
              <w:t>України</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58421D">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Мета проекту:</w:t>
            </w:r>
          </w:p>
          <w:p w:rsidR="00A84784" w:rsidRPr="00BB16EE" w:rsidRDefault="00A84784" w:rsidP="00133AC6">
            <w:pPr>
              <w:spacing w:after="240" w:line="276" w:lineRule="auto"/>
              <w:jc w:val="both"/>
              <w:rPr>
                <w:rFonts w:ascii="Palatino Linotype" w:hAnsi="Palatino Linotype"/>
                <w:color w:val="002060"/>
                <w:lang w:val="uk-UA"/>
              </w:rPr>
            </w:pPr>
            <w:r w:rsidRPr="00BB16EE">
              <w:rPr>
                <w:rFonts w:ascii="Palatino Linotype" w:hAnsi="Palatino Linotype"/>
                <w:color w:val="002060"/>
                <w:lang w:val="uk-UA"/>
              </w:rPr>
              <w:t>Впровадження кращих практик у простір вищої освіти України з метою забезпечення якості у вищих навчальних закладах, заснованих на стандартах ENQA.</w:t>
            </w:r>
          </w:p>
          <w:p w:rsidR="00A84784" w:rsidRPr="00BB16EE" w:rsidRDefault="00A84784" w:rsidP="0058421D">
            <w:pPr>
              <w:spacing w:line="276" w:lineRule="auto"/>
              <w:jc w:val="both"/>
              <w:rPr>
                <w:rFonts w:ascii="Palatino Linotype" w:eastAsiaTheme="minorHAnsi" w:hAnsi="Palatino Linotype"/>
                <w:b/>
                <w:bCs/>
                <w:i/>
                <w:color w:val="002060"/>
                <w:lang w:val="uk-UA" w:eastAsia="en-US"/>
              </w:rPr>
            </w:pPr>
            <w:r w:rsidRPr="00BB16EE">
              <w:rPr>
                <w:rFonts w:ascii="Palatino Linotype" w:eastAsiaTheme="minorHAnsi" w:hAnsi="Palatino Linotype"/>
                <w:b/>
                <w:bCs/>
                <w:i/>
                <w:color w:val="002060"/>
                <w:lang w:val="uk-UA" w:eastAsia="en-US"/>
              </w:rPr>
              <w:t>Завдання проекту:</w:t>
            </w:r>
          </w:p>
          <w:p w:rsidR="00A84784" w:rsidRPr="00BB16EE" w:rsidRDefault="00A84784" w:rsidP="00AA51DA">
            <w:pPr>
              <w:pStyle w:val="TableParagraph"/>
              <w:numPr>
                <w:ilvl w:val="0"/>
                <w:numId w:val="67"/>
              </w:num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Розробити інструменти, що забезпечують функціонування внутрішньої і зовнішньої систем забезпечення якості (QA).</w:t>
            </w:r>
          </w:p>
          <w:p w:rsidR="00A84784" w:rsidRPr="00BB16EE" w:rsidRDefault="003C4E44" w:rsidP="00AA51DA">
            <w:pPr>
              <w:pStyle w:val="TableParagraph"/>
              <w:numPr>
                <w:ilvl w:val="0"/>
                <w:numId w:val="67"/>
              </w:numPr>
              <w:spacing w:line="276" w:lineRule="auto"/>
              <w:jc w:val="both"/>
              <w:rPr>
                <w:rFonts w:ascii="Palatino Linotype" w:hAnsi="Palatino Linotype"/>
                <w:color w:val="002060"/>
                <w:lang w:val="uk-UA"/>
              </w:rPr>
            </w:pPr>
            <w:r w:rsidRPr="00BB16EE">
              <w:rPr>
                <w:rFonts w:ascii="Palatino Linotype" w:hAnsi="Palatino Linotype"/>
                <w:color w:val="002060"/>
                <w:shd w:val="clear" w:color="auto" w:fill="FFFFFF"/>
                <w:lang w:val="uk-UA"/>
              </w:rPr>
              <w:t>Ґрунтуючись</w:t>
            </w:r>
            <w:r w:rsidR="00A84784" w:rsidRPr="00BB16EE">
              <w:rPr>
                <w:rFonts w:ascii="Palatino Linotype" w:hAnsi="Palatino Linotype"/>
                <w:color w:val="002060"/>
                <w:shd w:val="clear" w:color="auto" w:fill="FFFFFF"/>
                <w:lang w:val="uk-UA"/>
              </w:rPr>
              <w:t xml:space="preserve"> на можливостях ВНЗ та Міністерства підготувати персонал до використання інструментів забезпечення якості (QA). Створення організаційної інфраструктури </w:t>
            </w:r>
            <w:r w:rsidR="00A84784" w:rsidRPr="00BB16EE">
              <w:rPr>
                <w:rFonts w:ascii="Palatino Linotype" w:hAnsi="Palatino Linotype"/>
                <w:color w:val="002060"/>
                <w:shd w:val="clear" w:color="auto" w:fill="FFFFFF"/>
                <w:lang w:val="uk-UA"/>
              </w:rPr>
              <w:lastRenderedPageBreak/>
              <w:t>забезпечення якості та пробних внутрішньої і зовнішньої моделей контролю якості (QA).</w:t>
            </w:r>
          </w:p>
          <w:p w:rsidR="00A84784" w:rsidRPr="00BB16EE" w:rsidRDefault="00A84784" w:rsidP="00AA51DA">
            <w:pPr>
              <w:pStyle w:val="TableParagraph"/>
              <w:numPr>
                <w:ilvl w:val="0"/>
                <w:numId w:val="67"/>
              </w:numPr>
              <w:spacing w:line="276" w:lineRule="auto"/>
              <w:jc w:val="both"/>
              <w:rPr>
                <w:rFonts w:ascii="Palatino Linotype" w:hAnsi="Palatino Linotype"/>
                <w:color w:val="002060"/>
                <w:lang w:val="uk-UA"/>
              </w:rPr>
            </w:pPr>
            <w:r w:rsidRPr="00BB16EE">
              <w:rPr>
                <w:rFonts w:ascii="Palatino Linotype" w:hAnsi="Palatino Linotype"/>
                <w:color w:val="002060"/>
                <w:shd w:val="clear" w:color="auto" w:fill="FFFFFF"/>
                <w:lang w:val="uk-UA"/>
              </w:rPr>
              <w:t>Сприяти залученню студентів в процеси самооцінки Університету</w:t>
            </w:r>
            <w:r w:rsidR="00513B92" w:rsidRPr="00BB16EE">
              <w:rPr>
                <w:rFonts w:ascii="Palatino Linotype" w:hAnsi="Palatino Linotype"/>
                <w:color w:val="002060"/>
                <w:shd w:val="clear" w:color="auto" w:fill="FFFFFF"/>
                <w:lang w:val="uk-UA"/>
              </w:rPr>
              <w:t>.</w:t>
            </w:r>
          </w:p>
          <w:p w:rsidR="00A84784" w:rsidRPr="00BB16EE" w:rsidRDefault="00A84784" w:rsidP="00AA51DA">
            <w:pPr>
              <w:pStyle w:val="TableParagraph"/>
              <w:numPr>
                <w:ilvl w:val="0"/>
                <w:numId w:val="67"/>
              </w:numPr>
              <w:autoSpaceDE w:val="0"/>
              <w:autoSpaceDN w:val="0"/>
              <w:adjustRightIn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Зробити механізм самооцінки </w:t>
            </w:r>
            <w:r w:rsidRPr="00BB16EE">
              <w:rPr>
                <w:rFonts w:ascii="Palatino Linotype" w:hAnsi="Palatino Linotype"/>
                <w:color w:val="002060"/>
                <w:shd w:val="clear" w:color="auto" w:fill="FFFFFF"/>
                <w:lang w:val="uk-UA"/>
              </w:rPr>
              <w:t xml:space="preserve">невід'ємною частиною </w:t>
            </w:r>
            <w:r w:rsidR="005D52B6" w:rsidRPr="00BB16EE">
              <w:rPr>
                <w:rFonts w:ascii="Palatino Linotype" w:hAnsi="Palatino Linotype"/>
                <w:color w:val="002060"/>
                <w:shd w:val="clear" w:color="auto" w:fill="FFFFFF"/>
                <w:lang w:val="uk-UA"/>
              </w:rPr>
              <w:t>ф</w:t>
            </w:r>
            <w:r w:rsidRPr="00BB16EE">
              <w:rPr>
                <w:rFonts w:ascii="Palatino Linotype" w:hAnsi="Palatino Linotype"/>
                <w:color w:val="002060"/>
                <w:shd w:val="clear" w:color="auto" w:fill="FFFFFF"/>
                <w:lang w:val="uk-UA"/>
              </w:rPr>
              <w:t>ункціонування університету.</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513B92">
            <w:pPr>
              <w:pStyle w:val="ad"/>
              <w:spacing w:line="276" w:lineRule="auto"/>
              <w:ind w:left="574"/>
              <w:jc w:val="both"/>
              <w:rPr>
                <w:rFonts w:ascii="Palatino Linotype" w:hAnsi="Palatino Linotype"/>
                <w:b/>
                <w:i/>
                <w:color w:val="002060"/>
                <w:lang w:val="uk-UA"/>
              </w:rPr>
            </w:pPr>
            <w:r w:rsidRPr="00BB16EE">
              <w:rPr>
                <w:rFonts w:ascii="Palatino Linotype" w:hAnsi="Palatino Linotype"/>
                <w:b/>
                <w:i/>
                <w:color w:val="002060"/>
                <w:lang w:val="uk-UA"/>
              </w:rPr>
              <w:t>Напрямки діяльності за проектом:</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Підготовка звіту з моніторингу існуючого стану української системи контролю якості і / або її ат</w:t>
            </w:r>
            <w:r w:rsidR="00513B92" w:rsidRPr="00BB16EE">
              <w:rPr>
                <w:rFonts w:ascii="Palatino Linotype" w:hAnsi="Palatino Linotype"/>
                <w:color w:val="002060"/>
                <w:lang w:val="uk-UA"/>
              </w:rPr>
              <w:t>рибутів.</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 xml:space="preserve"> Підготовка аналітичного огляду нормативної бази, яка регулює забезпечення як</w:t>
            </w:r>
            <w:r w:rsidR="00513B92" w:rsidRPr="00BB16EE">
              <w:rPr>
                <w:rFonts w:ascii="Palatino Linotype" w:hAnsi="Palatino Linotype"/>
                <w:color w:val="002060"/>
                <w:lang w:val="uk-UA"/>
              </w:rPr>
              <w:t>ості в українській вищій освіті.</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Підготовка аналітичного звіту за результатами структури і функціональності внутрішніх систем забезпеченн</w:t>
            </w:r>
            <w:r w:rsidR="00513B92" w:rsidRPr="00BB16EE">
              <w:rPr>
                <w:rFonts w:ascii="Palatino Linotype" w:hAnsi="Palatino Linotype"/>
                <w:color w:val="002060"/>
                <w:lang w:val="uk-UA"/>
              </w:rPr>
              <w:t>я якості усіх українських закладів вищої освіти.</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Підготовка аналітичного звіту щодо досвіду європейських країн-партнерів</w:t>
            </w:r>
            <w:r w:rsidR="00513B92" w:rsidRPr="00BB16EE">
              <w:rPr>
                <w:rFonts w:ascii="Palatino Linotype" w:hAnsi="Palatino Linotype"/>
                <w:color w:val="002060"/>
                <w:lang w:val="uk-UA"/>
              </w:rPr>
              <w:t>.</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Створення карти(перенесення) існуючої системи забезпечення якості (QA)  у нові правові рамк</w:t>
            </w:r>
            <w:r w:rsidR="00513B92" w:rsidRPr="00BB16EE">
              <w:rPr>
                <w:rFonts w:ascii="Palatino Linotype" w:hAnsi="Palatino Linotype"/>
                <w:color w:val="002060"/>
                <w:lang w:val="uk-UA"/>
              </w:rPr>
              <w:t>и та кращі європейські практики.</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навчальних матеріалів та проведення навчання для працівників, відповідальних за забезпечення якості на вну</w:t>
            </w:r>
            <w:r w:rsidR="00513B92" w:rsidRPr="00BB16EE">
              <w:rPr>
                <w:rFonts w:ascii="Palatino Linotype" w:hAnsi="Palatino Linotype"/>
                <w:color w:val="002060"/>
                <w:lang w:val="uk-UA"/>
              </w:rPr>
              <w:t>трішньому та зовнішньому рівнях.</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типової моделі забезпечення якості (QA) та її імплементаці</w:t>
            </w:r>
            <w:r w:rsidR="00513B92" w:rsidRPr="00BB16EE">
              <w:rPr>
                <w:rFonts w:ascii="Palatino Linotype" w:hAnsi="Palatino Linotype"/>
                <w:color w:val="002060"/>
                <w:lang w:val="uk-UA"/>
              </w:rPr>
              <w:t>я в організаційні структури ВНЗ.</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керівних принципів з питань політики і процедур для зовнішн</w:t>
            </w:r>
            <w:r w:rsidR="00513B92" w:rsidRPr="00BB16EE">
              <w:rPr>
                <w:rFonts w:ascii="Palatino Linotype" w:hAnsi="Palatino Linotype"/>
                <w:color w:val="002060"/>
                <w:lang w:val="uk-UA"/>
              </w:rPr>
              <w:t>ьої системи забезпечення якості.</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керівних принципів (методики) для вузів щодо структури, функцій та процедур внутрішньої с</w:t>
            </w:r>
            <w:r w:rsidR="00513B92" w:rsidRPr="00BB16EE">
              <w:rPr>
                <w:rFonts w:ascii="Palatino Linotype" w:hAnsi="Palatino Linotype"/>
                <w:color w:val="002060"/>
                <w:lang w:val="uk-UA"/>
              </w:rPr>
              <w:t>истеми забезпечення якості (QA).</w:t>
            </w:r>
          </w:p>
          <w:p w:rsidR="00A84784" w:rsidRPr="00BB16EE" w:rsidRDefault="00A50658"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w:t>
            </w:r>
            <w:r w:rsidR="00A84784" w:rsidRPr="00BB16EE">
              <w:rPr>
                <w:rFonts w:ascii="Palatino Linotype" w:hAnsi="Palatino Linotype"/>
                <w:color w:val="002060"/>
                <w:lang w:val="uk-UA"/>
              </w:rPr>
              <w:t>дорожніх карт</w:t>
            </w:r>
            <w:r w:rsidRPr="00BB16EE">
              <w:rPr>
                <w:rFonts w:ascii="Palatino Linotype" w:hAnsi="Palatino Linotype"/>
                <w:color w:val="002060"/>
                <w:lang w:val="uk-UA"/>
              </w:rPr>
              <w:t>»</w:t>
            </w:r>
            <w:r w:rsidR="00A84784" w:rsidRPr="00BB16EE">
              <w:rPr>
                <w:rFonts w:ascii="Palatino Linotype" w:hAnsi="Palatino Linotype"/>
                <w:color w:val="002060"/>
                <w:lang w:val="uk-UA"/>
              </w:rPr>
              <w:t>, стратегій забезпечення якості, процедур, інструментів; стандартів і критерії для самооцінки</w:t>
            </w:r>
            <w:r w:rsidR="00513B92" w:rsidRPr="00BB16EE">
              <w:rPr>
                <w:rFonts w:ascii="Palatino Linotype" w:hAnsi="Palatino Linotype"/>
                <w:color w:val="002060"/>
                <w:lang w:val="uk-UA"/>
              </w:rPr>
              <w:t xml:space="preserve"> вузів на  інституційних рівнях.</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Пробне впровадження інструментів забезпечення якості в університетах-парнерах;</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Оцінка розроблених інструмент</w:t>
            </w:r>
            <w:r w:rsidR="00513B92" w:rsidRPr="00BB16EE">
              <w:rPr>
                <w:rFonts w:ascii="Palatino Linotype" w:hAnsi="Palatino Linotype"/>
                <w:color w:val="002060"/>
                <w:lang w:val="uk-UA"/>
              </w:rPr>
              <w:t>ів і механізмів контролю якості.</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Ухвалення стратегії вузу і процедур для забезпечення яко</w:t>
            </w:r>
            <w:r w:rsidR="00513B92" w:rsidRPr="00BB16EE">
              <w:rPr>
                <w:rFonts w:ascii="Palatino Linotype" w:hAnsi="Palatino Linotype"/>
                <w:color w:val="002060"/>
                <w:lang w:val="uk-UA"/>
              </w:rPr>
              <w:t>сті.</w:t>
            </w:r>
          </w:p>
          <w:p w:rsidR="00A84784" w:rsidRPr="00BB16EE" w:rsidRDefault="00A84784" w:rsidP="00AA51DA">
            <w:pPr>
              <w:pStyle w:val="TableParagraph"/>
              <w:numPr>
                <w:ilvl w:val="0"/>
                <w:numId w:val="66"/>
              </w:numPr>
              <w:autoSpaceDE w:val="0"/>
              <w:autoSpaceDN w:val="0"/>
              <w:adjustRightInd w:val="0"/>
              <w:spacing w:line="276" w:lineRule="auto"/>
              <w:ind w:left="574"/>
              <w:jc w:val="both"/>
              <w:rPr>
                <w:rFonts w:ascii="Palatino Linotype" w:hAnsi="Palatino Linotype"/>
                <w:color w:val="002060"/>
                <w:lang w:val="uk-UA"/>
              </w:rPr>
            </w:pPr>
            <w:r w:rsidRPr="00BB16EE">
              <w:rPr>
                <w:rFonts w:ascii="Palatino Linotype" w:hAnsi="Palatino Linotype"/>
                <w:color w:val="002060"/>
                <w:lang w:val="uk-UA"/>
              </w:rPr>
              <w:t>Розробка рекомендацій по національним, зовнішнім вимогам щодо забезпечення якості та процедур оцінки.</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724372" w:rsidP="004A774C">
            <w:pPr>
              <w:rPr>
                <w:rFonts w:ascii="Palatino Linotype" w:hAnsi="Palatino Linotype"/>
                <w:b/>
                <w:i/>
                <w:color w:val="002060"/>
                <w:lang w:val="uk-UA"/>
              </w:rPr>
            </w:pPr>
            <w:r>
              <w:rPr>
                <w:rFonts w:ascii="Palatino Linotype" w:hAnsi="Palatino Linotype"/>
                <w:b/>
                <w:i/>
                <w:color w:val="002060"/>
                <w:lang w:val="uk-UA"/>
              </w:rPr>
              <w:t>Р</w:t>
            </w:r>
            <w:r w:rsidR="00A84784" w:rsidRPr="00BB16EE">
              <w:rPr>
                <w:rFonts w:ascii="Palatino Linotype" w:hAnsi="Palatino Linotype"/>
                <w:b/>
                <w:i/>
                <w:color w:val="002060"/>
                <w:lang w:val="uk-UA"/>
              </w:rPr>
              <w:t>езультати:</w:t>
            </w:r>
          </w:p>
          <w:p w:rsidR="00E9539E" w:rsidRPr="00BB16EE" w:rsidRDefault="00E9539E" w:rsidP="00AA51DA">
            <w:pPr>
              <w:pStyle w:val="ad"/>
              <w:numPr>
                <w:ilvl w:val="0"/>
                <w:numId w:val="65"/>
              </w:numPr>
              <w:ind w:left="432"/>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 xml:space="preserve">Створення та експериментальне впровадження у ВНЗ України моделей для зовнішніх і внутрішніх систем контролю якості як цілісної системи процедур і інструментів. </w:t>
            </w:r>
          </w:p>
          <w:p w:rsidR="00E9539E" w:rsidRPr="00BB16EE" w:rsidRDefault="00E9539E" w:rsidP="00AA51DA">
            <w:pPr>
              <w:pStyle w:val="ad"/>
              <w:numPr>
                <w:ilvl w:val="0"/>
                <w:numId w:val="65"/>
              </w:numPr>
              <w:ind w:left="432"/>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Підготовлені працівники, відповідальні за забезпечення якості вищої освіти та внутрішньому та зовнішньому рівнях.</w:t>
            </w:r>
          </w:p>
          <w:p w:rsidR="00E9539E" w:rsidRPr="00BB16EE" w:rsidRDefault="00E9539E" w:rsidP="00AA51DA">
            <w:pPr>
              <w:pStyle w:val="ad"/>
              <w:numPr>
                <w:ilvl w:val="0"/>
                <w:numId w:val="65"/>
              </w:numPr>
              <w:ind w:left="432"/>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 xml:space="preserve">Створення та розповсюдження «дорожніх карт» та Стратегій внутрішньої та зовнішньої системи забезпечення якості вищої освіти. </w:t>
            </w:r>
          </w:p>
          <w:p w:rsidR="00E9539E" w:rsidRPr="00BB16EE" w:rsidRDefault="00E9539E" w:rsidP="00AA51DA">
            <w:pPr>
              <w:pStyle w:val="ad"/>
              <w:numPr>
                <w:ilvl w:val="0"/>
                <w:numId w:val="65"/>
              </w:numPr>
              <w:ind w:left="432"/>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 xml:space="preserve">Розвиток, модернізація та впровадження українськими вузами власних систем забезпечення якості освіти, використовуючи нові підходи, механізми та інструменти європейських норм забезпечення якості вищої освіти. </w:t>
            </w:r>
          </w:p>
          <w:p w:rsidR="00E9539E" w:rsidRPr="00BB16EE" w:rsidRDefault="00E9539E" w:rsidP="00AA51DA">
            <w:pPr>
              <w:pStyle w:val="ad"/>
              <w:numPr>
                <w:ilvl w:val="0"/>
                <w:numId w:val="65"/>
              </w:numPr>
              <w:ind w:left="432"/>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Здійснення експертами з незалежних європейських агентств оцінки досягнутих результатів у сфері забезпечення якості вищої освіти на національному та місцевому рівнях.</w:t>
            </w:r>
          </w:p>
          <w:p w:rsidR="00A84784" w:rsidRPr="00BB16EE" w:rsidRDefault="00E9539E" w:rsidP="00AA51DA">
            <w:pPr>
              <w:pStyle w:val="ad"/>
              <w:numPr>
                <w:ilvl w:val="0"/>
                <w:numId w:val="65"/>
              </w:numPr>
              <w:spacing w:after="240"/>
              <w:ind w:left="432"/>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Поширення результатів проекту.</w:t>
            </w:r>
          </w:p>
        </w:tc>
      </w:tr>
      <w:tr w:rsidR="007524E9"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7524E9" w:rsidRPr="00BB16EE" w:rsidRDefault="007524E9" w:rsidP="003A7E11">
            <w:pPr>
              <w:spacing w:line="276" w:lineRule="auto"/>
              <w:rPr>
                <w:rFonts w:ascii="Palatino Linotype" w:hAnsi="Palatino Linotype"/>
                <w:b/>
                <w:i/>
                <w:color w:val="002060"/>
                <w:lang w:val="uk-UA"/>
              </w:rPr>
            </w:pPr>
            <w:r w:rsidRPr="00BB16EE">
              <w:rPr>
                <w:rFonts w:ascii="Palatino Linotype" w:hAnsi="Palatino Linotype"/>
                <w:b/>
                <w:i/>
                <w:color w:val="002060"/>
                <w:lang w:val="uk-UA"/>
              </w:rPr>
              <w:lastRenderedPageBreak/>
              <w:t>Координатор від України</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3A7E11">
            <w:pPr>
              <w:spacing w:line="276" w:lineRule="auto"/>
              <w:rPr>
                <w:rFonts w:ascii="Palatino Linotype" w:hAnsi="Palatino Linotype"/>
                <w:color w:val="002060"/>
                <w:shd w:val="clear" w:color="auto" w:fill="FFFFFF"/>
                <w:lang w:val="uk-UA"/>
              </w:rPr>
            </w:pPr>
            <w:r w:rsidRPr="00BB16EE">
              <w:rPr>
                <w:rFonts w:ascii="Palatino Linotype" w:hAnsi="Palatino Linotype"/>
                <w:color w:val="002060"/>
                <w:u w:val="single"/>
                <w:lang w:val="uk-UA"/>
              </w:rPr>
              <w:t>Львівський національний університет ім. Івана Франка</w:t>
            </w:r>
            <w:r w:rsidR="00133AC6" w:rsidRPr="00BB16EE">
              <w:rPr>
                <w:rFonts w:ascii="Palatino Linotype" w:hAnsi="Palatino Linotype"/>
                <w:color w:val="002060"/>
              </w:rPr>
              <w:t>,</w:t>
            </w:r>
            <w:r w:rsidR="007524E9" w:rsidRPr="00BB16EE">
              <w:rPr>
                <w:rFonts w:ascii="Palatino Linotype" w:hAnsi="Palatino Linotype"/>
                <w:color w:val="002060"/>
                <w:lang w:val="uk-UA"/>
              </w:rPr>
              <w:t xml:space="preserve"> </w:t>
            </w:r>
            <w:hyperlink r:id="rId139" w:history="1">
              <w:r w:rsidRPr="00BB16EE">
                <w:rPr>
                  <w:rFonts w:ascii="Palatino Linotype" w:hAnsi="Palatino Linotype"/>
                  <w:color w:val="002060"/>
                  <w:shd w:val="clear" w:color="auto" w:fill="FFFFFF"/>
                  <w:lang w:val="uk-UA"/>
                </w:rPr>
                <w:t>www.lnu.edu.ua</w:t>
              </w:r>
            </w:hyperlink>
          </w:p>
          <w:p w:rsidR="00A84784" w:rsidRPr="00BB16EE" w:rsidRDefault="00A84784" w:rsidP="003A7E11">
            <w:pPr>
              <w:spacing w:line="276" w:lineRule="auto"/>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тел.: +38 (032) 239 40 10</w:t>
            </w:r>
          </w:p>
          <w:p w:rsidR="004A774C" w:rsidRPr="00BB16EE" w:rsidRDefault="00A84784" w:rsidP="003A7E11">
            <w:pPr>
              <w:spacing w:line="276" w:lineRule="auto"/>
              <w:rPr>
                <w:rFonts w:ascii="Palatino Linotype" w:hAnsi="Palatino Linotype"/>
                <w:color w:val="002060"/>
                <w:shd w:val="clear" w:color="auto" w:fill="FFFFFF"/>
                <w:lang w:val="uk-UA"/>
              </w:rPr>
            </w:pPr>
            <w:r w:rsidRPr="00BB16EE">
              <w:rPr>
                <w:rFonts w:ascii="Palatino Linotype" w:hAnsi="Palatino Linotype"/>
                <w:b/>
                <w:i/>
                <w:color w:val="002060"/>
                <w:shd w:val="clear" w:color="auto" w:fill="FFFFFF"/>
                <w:lang w:val="uk-UA"/>
              </w:rPr>
              <w:t>Відповідальна особа:</w:t>
            </w:r>
            <w:r w:rsidR="007524E9" w:rsidRPr="00BB16EE">
              <w:rPr>
                <w:rFonts w:ascii="Palatino Linotype" w:hAnsi="Palatino Linotype"/>
                <w:b/>
                <w:i/>
                <w:color w:val="002060"/>
                <w:shd w:val="clear" w:color="auto" w:fill="FFFFFF"/>
                <w:lang w:val="uk-UA"/>
              </w:rPr>
              <w:t xml:space="preserve"> </w:t>
            </w:r>
            <w:r w:rsidR="007524E9" w:rsidRPr="00BB16EE">
              <w:rPr>
                <w:rFonts w:ascii="Palatino Linotype" w:hAnsi="Palatino Linotype"/>
                <w:color w:val="002060"/>
                <w:shd w:val="clear" w:color="auto" w:fill="FFFFFF"/>
                <w:lang w:val="uk-UA"/>
              </w:rPr>
              <w:t>Віталій Михайлович</w:t>
            </w:r>
            <w:r w:rsidR="00133AC6" w:rsidRPr="00BB16EE">
              <w:rPr>
                <w:rFonts w:ascii="Palatino Linotype" w:hAnsi="Palatino Linotype"/>
                <w:color w:val="002060"/>
                <w:shd w:val="clear" w:color="auto" w:fill="FFFFFF"/>
                <w:lang w:val="uk-UA"/>
              </w:rPr>
              <w:t xml:space="preserve"> КУХАРСЬКИЙ</w:t>
            </w:r>
          </w:p>
          <w:p w:rsidR="00A84784" w:rsidRPr="00BB16EE" w:rsidRDefault="00A84784" w:rsidP="003A7E11">
            <w:pPr>
              <w:spacing w:line="276" w:lineRule="auto"/>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проректор з науково-педагогічної роботи та інформатизації</w:t>
            </w:r>
          </w:p>
          <w:p w:rsidR="00A84784" w:rsidRPr="00BB16EE" w:rsidRDefault="007524E9" w:rsidP="00133AC6">
            <w:pPr>
              <w:spacing w:after="240" w:line="276" w:lineRule="auto"/>
              <w:rPr>
                <w:rFonts w:ascii="Palatino Linotype" w:hAnsi="Palatino Linotype"/>
                <w:color w:val="002060"/>
                <w:lang w:val="uk-UA"/>
              </w:rPr>
            </w:pPr>
            <w:r w:rsidRPr="00BB16EE">
              <w:rPr>
                <w:rFonts w:ascii="Palatino Linotype" w:hAnsi="Palatino Linotype"/>
                <w:b/>
                <w:i/>
                <w:color w:val="002060"/>
                <w:shd w:val="clear" w:color="auto" w:fill="FFFFFF"/>
                <w:lang w:val="uk-UA"/>
              </w:rPr>
              <w:t>Контакти:</w:t>
            </w:r>
            <w:r w:rsidRPr="00BB16EE">
              <w:rPr>
                <w:rFonts w:ascii="Palatino Linotype" w:hAnsi="Palatino Linotype"/>
                <w:color w:val="002060"/>
                <w:shd w:val="clear" w:color="auto" w:fill="FFFFFF"/>
                <w:lang w:val="uk-UA"/>
              </w:rPr>
              <w:t xml:space="preserve"> т</w:t>
            </w:r>
            <w:r w:rsidR="00A84784" w:rsidRPr="00BB16EE">
              <w:rPr>
                <w:rFonts w:ascii="Palatino Linotype" w:hAnsi="Palatino Linotype"/>
                <w:color w:val="002060"/>
                <w:shd w:val="clear" w:color="auto" w:fill="FFFFFF"/>
                <w:lang w:val="uk-UA"/>
              </w:rPr>
              <w:t>ел.: +38 (032) 239 40 40</w:t>
            </w:r>
            <w:r w:rsidRPr="00BB16EE">
              <w:rPr>
                <w:rFonts w:ascii="Palatino Linotype" w:hAnsi="Palatino Linotype"/>
                <w:color w:val="002060"/>
                <w:shd w:val="clear" w:color="auto" w:fill="FFFFFF"/>
                <w:lang w:val="uk-UA"/>
              </w:rPr>
              <w:t>; е</w:t>
            </w:r>
            <w:r w:rsidR="00A84784" w:rsidRPr="00BB16EE">
              <w:rPr>
                <w:rFonts w:ascii="Palatino Linotype" w:hAnsi="Palatino Linotype"/>
                <w:color w:val="002060"/>
                <w:shd w:val="clear" w:color="auto" w:fill="FFFFFF"/>
                <w:lang w:val="uk-UA"/>
              </w:rPr>
              <w:t>-адреса:</w:t>
            </w:r>
            <w:r w:rsidR="00133AC6" w:rsidRPr="00BB16EE">
              <w:rPr>
                <w:rFonts w:ascii="Palatino Linotype" w:hAnsi="Palatino Linotype"/>
                <w:color w:val="002060"/>
                <w:shd w:val="clear" w:color="auto" w:fill="FFFFFF"/>
              </w:rPr>
              <w:t xml:space="preserve"> </w:t>
            </w:r>
            <w:r w:rsidR="00133AC6" w:rsidRPr="00BB16EE">
              <w:rPr>
                <w:rFonts w:ascii="Palatino Linotype" w:hAnsi="Palatino Linotype"/>
                <w:color w:val="002060"/>
                <w:shd w:val="clear" w:color="auto" w:fill="FFFFFF"/>
                <w:lang w:val="uk-UA"/>
              </w:rPr>
              <w:t>vitaliy.kukharskyy@gmail.com</w:t>
            </w:r>
          </w:p>
        </w:tc>
      </w:tr>
      <w:tr w:rsidR="00A84784" w:rsidRPr="00BB16EE" w:rsidTr="004A774C">
        <w:tc>
          <w:tcPr>
            <w:tcW w:w="10349" w:type="dxa"/>
            <w:gridSpan w:val="4"/>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after="240" w:line="276" w:lineRule="auto"/>
              <w:rPr>
                <w:rFonts w:ascii="Palatino Linotype" w:hAnsi="Palatino Linotype"/>
                <w:b/>
                <w:i/>
                <w:color w:val="002060"/>
                <w:lang w:val="uk-UA"/>
              </w:rPr>
            </w:pPr>
            <w:r w:rsidRPr="00BB16EE">
              <w:rPr>
                <w:rFonts w:ascii="Palatino Linotype" w:hAnsi="Palatino Linotype"/>
                <w:b/>
                <w:i/>
                <w:color w:val="002060"/>
                <w:lang w:val="uk-UA"/>
              </w:rPr>
              <w:t>Партнери від України:</w:t>
            </w:r>
          </w:p>
        </w:tc>
      </w:tr>
      <w:tr w:rsidR="00A84784"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line="276" w:lineRule="auto"/>
              <w:jc w:val="both"/>
              <w:rPr>
                <w:rFonts w:ascii="Palatino Linotype" w:hAnsi="Palatino Linotype"/>
                <w:color w:val="002060"/>
                <w:u w:val="single"/>
              </w:rPr>
            </w:pPr>
            <w:r w:rsidRPr="00BB16EE">
              <w:rPr>
                <w:rFonts w:ascii="Palatino Linotype" w:hAnsi="Palatino Linotype"/>
                <w:color w:val="002060"/>
                <w:u w:val="single"/>
                <w:lang w:val="uk-UA"/>
              </w:rPr>
              <w:t>Сумський державний університет</w:t>
            </w:r>
            <w:r w:rsidR="00133AC6" w:rsidRPr="00BB16EE">
              <w:rPr>
                <w:rFonts w:ascii="Palatino Linotype" w:hAnsi="Palatino Linotype"/>
                <w:color w:val="002060"/>
                <w:u w:val="single"/>
              </w:rPr>
              <w:t>,</w:t>
            </w:r>
          </w:p>
          <w:p w:rsidR="00A84784" w:rsidRPr="00BB16EE" w:rsidRDefault="009B2262" w:rsidP="00133AC6">
            <w:pPr>
              <w:spacing w:line="276" w:lineRule="auto"/>
              <w:jc w:val="both"/>
              <w:rPr>
                <w:rFonts w:ascii="Palatino Linotype" w:hAnsi="Palatino Linotype"/>
                <w:color w:val="002060"/>
                <w:lang w:val="uk-UA"/>
              </w:rPr>
            </w:pPr>
            <w:hyperlink r:id="rId140" w:history="1">
              <w:r w:rsidR="00A84784" w:rsidRPr="00BB16EE">
                <w:rPr>
                  <w:rFonts w:ascii="Palatino Linotype" w:hAnsi="Palatino Linotype"/>
                  <w:color w:val="002060"/>
                  <w:lang w:val="uk-UA"/>
                </w:rPr>
                <w:t>http://sumdu.edu.ua/ukr/</w:t>
              </w:r>
            </w:hyperlink>
          </w:p>
          <w:p w:rsidR="00A84784"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тел./факс:</w:t>
            </w:r>
            <w:r w:rsidR="007524E9" w:rsidRPr="00BB16EE">
              <w:rPr>
                <w:rFonts w:ascii="Palatino Linotype" w:hAnsi="Palatino Linotype"/>
                <w:color w:val="002060"/>
                <w:lang w:val="uk-UA"/>
              </w:rPr>
              <w:t xml:space="preserve"> +</w:t>
            </w:r>
            <w:r w:rsidRPr="00BB16EE">
              <w:rPr>
                <w:rFonts w:ascii="Palatino Linotype" w:hAnsi="Palatino Linotype"/>
                <w:color w:val="002060"/>
                <w:lang w:val="uk-UA"/>
              </w:rPr>
              <w:t>38 0542 33-00-24</w:t>
            </w:r>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4A774C" w:rsidRPr="00BB16EE" w:rsidRDefault="007524E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Констянтин КИРИЧЕНКО</w:t>
            </w:r>
          </w:p>
          <w:p w:rsidR="00A84784"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начальник відділу міжнародних зв'язків</w:t>
            </w:r>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A84784" w:rsidRPr="00BB16EE" w:rsidRDefault="007524E9" w:rsidP="00133AC6">
            <w:p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тел.:+380542</w:t>
            </w:r>
            <w:r w:rsidR="00A84784" w:rsidRPr="00BB16EE">
              <w:rPr>
                <w:rFonts w:ascii="Palatino Linotype" w:hAnsi="Palatino Linotype"/>
                <w:color w:val="002060"/>
                <w:shd w:val="clear" w:color="auto" w:fill="FFFFFF"/>
                <w:lang w:val="uk-UA"/>
              </w:rPr>
              <w:t>33-10-81</w:t>
            </w:r>
            <w:r w:rsidRPr="00BB16EE">
              <w:rPr>
                <w:rFonts w:ascii="Palatino Linotype" w:hAnsi="Palatino Linotype"/>
                <w:color w:val="002060"/>
                <w:shd w:val="clear" w:color="auto" w:fill="FFFFFF"/>
                <w:lang w:val="uk-UA"/>
              </w:rPr>
              <w:t>; факс: +38</w:t>
            </w:r>
            <w:r w:rsidR="00A84784" w:rsidRPr="00BB16EE">
              <w:rPr>
                <w:rFonts w:ascii="Palatino Linotype" w:hAnsi="Palatino Linotype"/>
                <w:color w:val="002060"/>
                <w:shd w:val="clear" w:color="auto" w:fill="FFFFFF"/>
                <w:lang w:val="uk-UA"/>
              </w:rPr>
              <w:t>0542</w:t>
            </w:r>
            <w:r w:rsidRPr="00BB16EE">
              <w:rPr>
                <w:rFonts w:ascii="Palatino Linotype" w:hAnsi="Palatino Linotype"/>
                <w:color w:val="002060"/>
                <w:shd w:val="clear" w:color="auto" w:fill="FFFFFF"/>
                <w:lang w:val="uk-UA"/>
              </w:rPr>
              <w:t>3310</w:t>
            </w:r>
            <w:r w:rsidR="00A84784" w:rsidRPr="00BB16EE">
              <w:rPr>
                <w:rFonts w:ascii="Palatino Linotype" w:hAnsi="Palatino Linotype"/>
                <w:color w:val="002060"/>
                <w:shd w:val="clear" w:color="auto" w:fill="FFFFFF"/>
                <w:lang w:val="uk-UA"/>
              </w:rPr>
              <w:t>81</w:t>
            </w:r>
          </w:p>
          <w:p w:rsidR="00A84784" w:rsidRPr="00BB16EE" w:rsidRDefault="007524E9" w:rsidP="00133AC6">
            <w:p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е</w:t>
            </w:r>
            <w:r w:rsidR="00A84784" w:rsidRPr="00BB16EE">
              <w:rPr>
                <w:rFonts w:ascii="Palatino Linotype" w:hAnsi="Palatino Linotype"/>
                <w:color w:val="002060"/>
                <w:shd w:val="clear" w:color="auto" w:fill="FFFFFF"/>
                <w:lang w:val="uk-UA"/>
              </w:rPr>
              <w:t xml:space="preserve">-адреса: </w:t>
            </w:r>
            <w:hyperlink r:id="rId141" w:history="1">
              <w:r w:rsidR="005E105F" w:rsidRPr="00BB16EE">
                <w:rPr>
                  <w:rFonts w:ascii="Palatino Linotype" w:hAnsi="Palatino Linotype"/>
                  <w:color w:val="002060"/>
                  <w:shd w:val="clear" w:color="auto" w:fill="FFFFFF"/>
                  <w:lang w:val="uk-UA"/>
                </w:rPr>
                <w:t>irdepartment@ukr.net</w:t>
              </w:r>
            </w:hyperlink>
          </w:p>
          <w:p w:rsidR="005E105F" w:rsidRPr="00BB16EE" w:rsidRDefault="005E105F" w:rsidP="00133AC6">
            <w:pPr>
              <w:spacing w:line="276" w:lineRule="auto"/>
              <w:jc w:val="both"/>
              <w:rPr>
                <w:rFonts w:ascii="Palatino Linotype" w:hAnsi="Palatino Linotype"/>
                <w:color w:val="002060"/>
                <w:shd w:val="clear" w:color="auto" w:fill="FFFFFF"/>
                <w:lang w:val="uk-UA"/>
              </w:rPr>
            </w:pPr>
          </w:p>
        </w:tc>
        <w:tc>
          <w:tcPr>
            <w:tcW w:w="4966" w:type="dxa"/>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u w:val="single"/>
                <w:lang w:val="uk-UA"/>
              </w:rPr>
              <w:t>Хмельницький національний університет</w:t>
            </w:r>
            <w:r w:rsidR="00133AC6" w:rsidRPr="00BB16EE">
              <w:rPr>
                <w:rFonts w:ascii="Palatino Linotype" w:hAnsi="Palatino Linotype"/>
                <w:color w:val="002060"/>
              </w:rPr>
              <w:t>,</w:t>
            </w:r>
            <w:r w:rsidR="007524E9" w:rsidRPr="00BB16EE">
              <w:rPr>
                <w:rFonts w:ascii="Palatino Linotype" w:hAnsi="Palatino Linotype"/>
                <w:color w:val="002060"/>
                <w:lang w:val="uk-UA"/>
              </w:rPr>
              <w:t xml:space="preserve"> </w:t>
            </w:r>
            <w:hyperlink r:id="rId142" w:history="1">
              <w:r w:rsidRPr="00BB16EE">
                <w:rPr>
                  <w:rFonts w:ascii="Palatino Linotype" w:hAnsi="Palatino Linotype"/>
                  <w:color w:val="002060"/>
                  <w:shd w:val="clear" w:color="auto" w:fill="FFFFFF"/>
                  <w:lang w:val="uk-UA"/>
                </w:rPr>
                <w:t>http://www.khnu.km.ua/</w:t>
              </w:r>
            </w:hyperlink>
          </w:p>
          <w:p w:rsidR="00A84784"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shd w:val="clear" w:color="auto" w:fill="FFFFFF"/>
                <w:lang w:val="uk-UA"/>
              </w:rPr>
              <w:t>тел./факс:</w:t>
            </w:r>
            <w:r w:rsidRPr="00BB16EE">
              <w:rPr>
                <w:rFonts w:ascii="Palatino Linotype" w:hAnsi="Palatino Linotype"/>
                <w:color w:val="002060"/>
                <w:lang w:val="uk-UA"/>
              </w:rPr>
              <w:t xml:space="preserve"> </w:t>
            </w:r>
            <w:r w:rsidR="007524E9" w:rsidRPr="00BB16EE">
              <w:rPr>
                <w:rFonts w:ascii="Palatino Linotype" w:hAnsi="Palatino Linotype"/>
                <w:color w:val="002060"/>
                <w:lang w:val="uk-UA"/>
              </w:rPr>
              <w:t>+38</w:t>
            </w:r>
            <w:r w:rsidRPr="00BB16EE">
              <w:rPr>
                <w:rFonts w:ascii="Palatino Linotype" w:hAnsi="Palatino Linotype"/>
                <w:color w:val="002060"/>
                <w:lang w:val="uk-UA"/>
              </w:rPr>
              <w:t>(03822) 4-11-92</w:t>
            </w:r>
            <w:r w:rsidR="007524E9" w:rsidRPr="00BB16EE">
              <w:rPr>
                <w:rFonts w:ascii="Palatino Linotype" w:hAnsi="Palatino Linotype"/>
                <w:color w:val="002060"/>
                <w:lang w:val="uk-UA"/>
              </w:rPr>
              <w:t>;</w:t>
            </w:r>
            <w:r w:rsidRPr="00BB16EE">
              <w:rPr>
                <w:rFonts w:ascii="Palatino Linotype" w:hAnsi="Palatino Linotype"/>
                <w:color w:val="002060"/>
                <w:lang w:val="uk-UA"/>
              </w:rPr>
              <w:t xml:space="preserve"> 2-32-65</w:t>
            </w:r>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4A774C"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Світлана</w:t>
            </w:r>
            <w:r w:rsidR="007524E9" w:rsidRPr="00BB16EE">
              <w:rPr>
                <w:rFonts w:ascii="Palatino Linotype" w:hAnsi="Palatino Linotype"/>
                <w:color w:val="002060"/>
                <w:lang w:val="uk-UA"/>
              </w:rPr>
              <w:t xml:space="preserve"> ГРИГОРУК</w:t>
            </w:r>
          </w:p>
          <w:p w:rsidR="00A84784" w:rsidRPr="00BB16EE" w:rsidRDefault="007524E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доц</w:t>
            </w:r>
            <w:r w:rsidR="00A84784" w:rsidRPr="00BB16EE">
              <w:rPr>
                <w:rFonts w:ascii="Palatino Linotype" w:hAnsi="Palatino Linotype"/>
                <w:color w:val="002060"/>
                <w:lang w:val="uk-UA"/>
              </w:rPr>
              <w:t>ент кафедри ПМСІ</w:t>
            </w:r>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A84784" w:rsidRPr="00BB16EE" w:rsidRDefault="00A84784" w:rsidP="00133AC6">
            <w:pPr>
              <w:autoSpaceDE w:val="0"/>
              <w:autoSpaceDN w:val="0"/>
              <w:adjustRightInd w:val="0"/>
              <w:spacing w:line="276" w:lineRule="auto"/>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тел.: 0038 032 274 01 80,</w:t>
            </w:r>
          </w:p>
          <w:p w:rsidR="00A84784" w:rsidRPr="00BB16EE" w:rsidRDefault="00A84784" w:rsidP="00133AC6">
            <w:pPr>
              <w:spacing w:line="276" w:lineRule="auto"/>
              <w:jc w:val="both"/>
              <w:rPr>
                <w:rFonts w:ascii="Palatino Linotype" w:hAnsi="Palatino Linotype"/>
                <w:color w:val="002060"/>
                <w:lang w:val="uk-UA"/>
              </w:rPr>
            </w:pPr>
            <w:r w:rsidRPr="00BB16EE">
              <w:rPr>
                <w:rFonts w:ascii="Palatino Linotype" w:eastAsia="F3" w:hAnsi="Palatino Linotype" w:cs="F3"/>
                <w:color w:val="002060"/>
                <w:lang w:val="uk-UA" w:eastAsia="en-US"/>
              </w:rPr>
              <w:t xml:space="preserve">е-адреса: </w:t>
            </w:r>
            <w:r w:rsidR="002A5EEA" w:rsidRPr="00BB16EE">
              <w:rPr>
                <w:rFonts w:ascii="Palatino Linotype" w:eastAsia="F3" w:hAnsi="Palatino Linotype" w:cs="F3"/>
                <w:color w:val="002060"/>
                <w:lang w:val="uk-UA" w:eastAsia="en-US"/>
              </w:rPr>
              <w:t>grygoruk.svitlana@gmail.com</w:t>
            </w:r>
          </w:p>
        </w:tc>
      </w:tr>
      <w:tr w:rsidR="00A84784"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A84784" w:rsidRPr="00BB16EE" w:rsidRDefault="00724372" w:rsidP="00133AC6">
            <w:pPr>
              <w:spacing w:line="276" w:lineRule="auto"/>
              <w:jc w:val="both"/>
              <w:rPr>
                <w:rFonts w:ascii="Palatino Linotype" w:hAnsi="Palatino Linotype"/>
                <w:color w:val="002060"/>
                <w:shd w:val="clear" w:color="auto" w:fill="FFFFFF"/>
                <w:lang w:val="uk-UA"/>
              </w:rPr>
            </w:pPr>
            <w:r w:rsidRPr="00724372">
              <w:rPr>
                <w:rFonts w:ascii="Palatino Linotype" w:hAnsi="Palatino Linotype"/>
                <w:color w:val="002060"/>
                <w:u w:val="single"/>
                <w:lang w:val="uk-UA"/>
              </w:rPr>
              <w:t>Національний технічний університет, «Дніпровська політехніка</w:t>
            </w:r>
            <w:r>
              <w:rPr>
                <w:rFonts w:ascii="Palatino Linotype" w:hAnsi="Palatino Linotype"/>
                <w:color w:val="002060"/>
                <w:shd w:val="clear" w:color="auto" w:fill="FFFFFF"/>
                <w:lang w:val="uk-UA"/>
              </w:rPr>
              <w:t xml:space="preserve"> </w:t>
            </w:r>
            <w:hyperlink r:id="rId143" w:history="1">
              <w:r w:rsidR="00A84784" w:rsidRPr="00BB16EE">
                <w:rPr>
                  <w:rFonts w:ascii="Palatino Linotype" w:hAnsi="Palatino Linotype"/>
                  <w:color w:val="002060"/>
                  <w:shd w:val="clear" w:color="auto" w:fill="FFFFFF"/>
                  <w:lang w:val="uk-UA"/>
                </w:rPr>
                <w:t>www.nmu.org.ua/</w:t>
              </w:r>
            </w:hyperlink>
          </w:p>
          <w:p w:rsidR="004A774C" w:rsidRPr="00BB16EE" w:rsidRDefault="005F1C29" w:rsidP="00133AC6">
            <w:pPr>
              <w:spacing w:line="276" w:lineRule="auto"/>
              <w:jc w:val="both"/>
              <w:rPr>
                <w:rFonts w:ascii="Palatino Linotype" w:hAnsi="Palatino Linotype"/>
                <w:bCs/>
                <w:color w:val="002060"/>
                <w:lang w:val="uk-UA"/>
              </w:rPr>
            </w:pPr>
            <w:r w:rsidRPr="00BB16EE">
              <w:rPr>
                <w:rFonts w:ascii="Palatino Linotype" w:hAnsi="Palatino Linotype"/>
                <w:bCs/>
                <w:color w:val="002060"/>
                <w:lang w:val="uk-UA"/>
              </w:rPr>
              <w:t>т</w:t>
            </w:r>
            <w:r w:rsidR="00A84784" w:rsidRPr="00BB16EE">
              <w:rPr>
                <w:rFonts w:ascii="Palatino Linotype" w:hAnsi="Palatino Linotype"/>
                <w:bCs/>
                <w:color w:val="002060"/>
                <w:lang w:val="uk-UA"/>
              </w:rPr>
              <w:t>ел</w:t>
            </w:r>
            <w:r w:rsidRPr="00BB16EE">
              <w:rPr>
                <w:rFonts w:ascii="Palatino Linotype" w:hAnsi="Palatino Linotype"/>
                <w:bCs/>
                <w:color w:val="002060"/>
                <w:lang w:val="uk-UA"/>
              </w:rPr>
              <w:t>.</w:t>
            </w:r>
            <w:r w:rsidR="00A84784" w:rsidRPr="00BB16EE">
              <w:rPr>
                <w:rFonts w:ascii="Palatino Linotype" w:hAnsi="Palatino Linotype"/>
                <w:bCs/>
                <w:color w:val="002060"/>
                <w:lang w:val="uk-UA"/>
              </w:rPr>
              <w:t>:</w:t>
            </w:r>
            <w:r w:rsidR="002533DD" w:rsidRPr="00BB16EE">
              <w:rPr>
                <w:rFonts w:ascii="Palatino Linotype" w:hAnsi="Palatino Linotype"/>
                <w:bCs/>
                <w:color w:val="002060"/>
                <w:lang w:val="uk-UA"/>
              </w:rPr>
              <w:t xml:space="preserve"> </w:t>
            </w:r>
            <w:r w:rsidRPr="00BB16EE">
              <w:rPr>
                <w:rFonts w:ascii="Palatino Linotype" w:hAnsi="Palatino Linotype"/>
                <w:bCs/>
                <w:color w:val="002060"/>
                <w:lang w:val="uk-UA"/>
              </w:rPr>
              <w:t>+38 0562 744-73-39</w:t>
            </w:r>
          </w:p>
          <w:p w:rsidR="00A84784" w:rsidRPr="00BB16EE" w:rsidRDefault="005F1C29" w:rsidP="00133AC6">
            <w:pPr>
              <w:spacing w:line="276" w:lineRule="auto"/>
              <w:jc w:val="both"/>
              <w:rPr>
                <w:rFonts w:ascii="Palatino Linotype" w:hAnsi="Palatino Linotype"/>
                <w:bCs/>
                <w:color w:val="002060"/>
                <w:lang w:val="uk-UA"/>
              </w:rPr>
            </w:pPr>
            <w:r w:rsidRPr="00BB16EE">
              <w:rPr>
                <w:rFonts w:ascii="Palatino Linotype" w:hAnsi="Palatino Linotype"/>
                <w:bCs/>
                <w:color w:val="002060"/>
                <w:lang w:val="uk-UA"/>
              </w:rPr>
              <w:t>е</w:t>
            </w:r>
            <w:r w:rsidR="00A84784" w:rsidRPr="00BB16EE">
              <w:rPr>
                <w:rFonts w:ascii="Palatino Linotype" w:hAnsi="Palatino Linotype"/>
                <w:bCs/>
                <w:color w:val="002060"/>
                <w:lang w:val="uk-UA"/>
              </w:rPr>
              <w:t xml:space="preserve">-адреса: </w:t>
            </w:r>
            <w:hyperlink r:id="rId144" w:history="1">
              <w:r w:rsidR="00A84784" w:rsidRPr="00BB16EE">
                <w:rPr>
                  <w:rFonts w:ascii="Palatino Linotype" w:hAnsi="Palatino Linotype"/>
                  <w:bCs/>
                  <w:color w:val="002060"/>
                  <w:lang w:val="uk-UA"/>
                </w:rPr>
                <w:t>rector@nmu.org.ua</w:t>
              </w:r>
            </w:hyperlink>
          </w:p>
          <w:p w:rsidR="00A84784" w:rsidRPr="00BB16EE" w:rsidRDefault="00A84784" w:rsidP="00133AC6">
            <w:pPr>
              <w:spacing w:line="276" w:lineRule="auto"/>
              <w:jc w:val="both"/>
              <w:rPr>
                <w:rFonts w:ascii="Palatino Linotype" w:hAnsi="Palatino Linotype"/>
                <w:b/>
                <w:bCs/>
                <w:i/>
                <w:color w:val="002060"/>
                <w:lang w:val="uk-UA"/>
              </w:rPr>
            </w:pPr>
            <w:r w:rsidRPr="00BB16EE">
              <w:rPr>
                <w:rFonts w:ascii="Palatino Linotype" w:hAnsi="Palatino Linotype"/>
                <w:b/>
                <w:bCs/>
                <w:i/>
                <w:color w:val="002060"/>
                <w:lang w:val="uk-UA"/>
              </w:rPr>
              <w:t>Відповідальна особа:</w:t>
            </w:r>
          </w:p>
          <w:p w:rsidR="005F1C29"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Олена</w:t>
            </w:r>
            <w:r w:rsidR="00133AC6" w:rsidRPr="00BB16EE">
              <w:rPr>
                <w:rFonts w:ascii="Palatino Linotype" w:hAnsi="Palatino Linotype"/>
                <w:color w:val="002060"/>
              </w:rPr>
              <w:t xml:space="preserve"> </w:t>
            </w:r>
            <w:r w:rsidR="005F1C29" w:rsidRPr="00BB16EE">
              <w:rPr>
                <w:rFonts w:ascii="Palatino Linotype" w:hAnsi="Palatino Linotype"/>
                <w:color w:val="002060"/>
                <w:lang w:val="uk-UA"/>
              </w:rPr>
              <w:t>ЧУРІКОВА</w:t>
            </w:r>
            <w:r w:rsidRPr="00BB16EE">
              <w:rPr>
                <w:rFonts w:ascii="Palatino Linotype" w:hAnsi="Palatino Linotype"/>
                <w:color w:val="002060"/>
                <w:lang w:val="uk-UA"/>
              </w:rPr>
              <w:t>, к.е.н., доцент фі</w:t>
            </w:r>
            <w:r w:rsidR="005F1C29" w:rsidRPr="00BB16EE">
              <w:rPr>
                <w:rFonts w:ascii="Palatino Linotype" w:hAnsi="Palatino Linotype"/>
                <w:color w:val="002060"/>
                <w:lang w:val="uk-UA"/>
              </w:rPr>
              <w:t>нансово-економічного факультету</w:t>
            </w:r>
          </w:p>
          <w:p w:rsidR="00A84784" w:rsidRPr="00BB16EE" w:rsidRDefault="005F1C29"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5E105F" w:rsidRPr="00BB16EE" w:rsidRDefault="0045688B" w:rsidP="00133AC6">
            <w:pPr>
              <w:tabs>
                <w:tab w:val="right" w:pos="4604"/>
              </w:tabs>
              <w:spacing w:line="276" w:lineRule="auto"/>
              <w:jc w:val="both"/>
              <w:rPr>
                <w:rFonts w:ascii="Palatino Linotype" w:hAnsi="Palatino Linotype"/>
                <w:color w:val="002060"/>
                <w:lang w:val="uk-UA"/>
              </w:rPr>
            </w:pPr>
            <w:r w:rsidRPr="00BB16EE">
              <w:rPr>
                <w:rFonts w:ascii="Palatino Linotype" w:hAnsi="Palatino Linotype"/>
                <w:color w:val="002060"/>
                <w:lang w:val="uk-UA" w:eastAsia="pl-PL"/>
              </w:rPr>
              <w:t>e-</w:t>
            </w:r>
            <w:r w:rsidRPr="00BB16EE">
              <w:rPr>
                <w:rFonts w:ascii="Palatino Linotype" w:hAnsi="Palatino Linotype"/>
                <w:color w:val="002060"/>
                <w:lang w:val="uk-UA"/>
              </w:rPr>
              <w:t>адреса</w:t>
            </w:r>
            <w:r w:rsidR="00A84784" w:rsidRPr="00BB16EE">
              <w:rPr>
                <w:rFonts w:ascii="Palatino Linotype" w:hAnsi="Palatino Linotype"/>
                <w:color w:val="002060"/>
                <w:lang w:val="uk-UA"/>
              </w:rPr>
              <w:t xml:space="preserve">: </w:t>
            </w:r>
            <w:hyperlink r:id="rId145" w:history="1">
              <w:r w:rsidR="005E105F" w:rsidRPr="00BB16EE">
                <w:rPr>
                  <w:rFonts w:ascii="Palatino Linotype" w:hAnsi="Palatino Linotype"/>
                  <w:color w:val="002060"/>
                  <w:lang w:val="uk-UA"/>
                </w:rPr>
                <w:t>elenachurikanova@gmail.com</w:t>
              </w:r>
            </w:hyperlink>
          </w:p>
        </w:tc>
        <w:tc>
          <w:tcPr>
            <w:tcW w:w="4966" w:type="dxa"/>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line="276" w:lineRule="auto"/>
              <w:jc w:val="both"/>
              <w:rPr>
                <w:rFonts w:ascii="Palatino Linotype" w:hAnsi="Palatino Linotype"/>
                <w:color w:val="002060"/>
                <w:u w:val="single"/>
                <w:lang w:val="uk-UA"/>
              </w:rPr>
            </w:pPr>
            <w:r w:rsidRPr="00BB16EE">
              <w:rPr>
                <w:rFonts w:ascii="Palatino Linotype" w:hAnsi="Palatino Linotype"/>
                <w:color w:val="002060"/>
                <w:u w:val="single"/>
                <w:lang w:val="uk-UA"/>
              </w:rPr>
              <w:t>Бердянський державний педагогічний університет</w:t>
            </w:r>
            <w:r w:rsidR="007524E9" w:rsidRPr="00BB16EE">
              <w:rPr>
                <w:rFonts w:ascii="Palatino Linotype" w:hAnsi="Palatino Linotype"/>
                <w:color w:val="002060"/>
                <w:u w:val="single"/>
                <w:lang w:val="uk-UA"/>
              </w:rPr>
              <w:t xml:space="preserve">; </w:t>
            </w:r>
            <w:hyperlink r:id="rId146" w:history="1">
              <w:r w:rsidRPr="00BB16EE">
                <w:rPr>
                  <w:rFonts w:ascii="Palatino Linotype" w:hAnsi="Palatino Linotype"/>
                  <w:color w:val="002060"/>
                  <w:lang w:val="uk-UA"/>
                </w:rPr>
                <w:t>http://bdpu.org/</w:t>
              </w:r>
            </w:hyperlink>
          </w:p>
          <w:p w:rsidR="00A84784" w:rsidRPr="00BB16EE" w:rsidRDefault="005F1C2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т</w:t>
            </w:r>
            <w:r w:rsidR="00A84784" w:rsidRPr="00BB16EE">
              <w:rPr>
                <w:rFonts w:ascii="Palatino Linotype" w:hAnsi="Palatino Linotype"/>
                <w:color w:val="002060"/>
                <w:lang w:val="uk-UA"/>
              </w:rPr>
              <w:t xml:space="preserve">ел./факс: </w:t>
            </w:r>
            <w:r w:rsidRPr="00BB16EE">
              <w:rPr>
                <w:rFonts w:ascii="Palatino Linotype" w:hAnsi="Palatino Linotype"/>
                <w:color w:val="002060"/>
                <w:lang w:val="uk-UA"/>
              </w:rPr>
              <w:t xml:space="preserve">+38 </w:t>
            </w:r>
            <w:r w:rsidR="00A84784" w:rsidRPr="00BB16EE">
              <w:rPr>
                <w:rFonts w:ascii="Palatino Linotype" w:hAnsi="Palatino Linotype"/>
                <w:color w:val="002060"/>
                <w:lang w:val="uk-UA"/>
              </w:rPr>
              <w:t>(06153) 36244</w:t>
            </w:r>
          </w:p>
          <w:p w:rsidR="00A84784" w:rsidRPr="00BB16EE" w:rsidRDefault="005F1C2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е</w:t>
            </w:r>
            <w:r w:rsidR="00A84784" w:rsidRPr="00BB16EE">
              <w:rPr>
                <w:rFonts w:ascii="Palatino Linotype" w:hAnsi="Palatino Linotype"/>
                <w:color w:val="002060"/>
                <w:lang w:val="uk-UA"/>
              </w:rPr>
              <w:t xml:space="preserve">-адреса: </w:t>
            </w:r>
            <w:hyperlink r:id="rId147" w:history="1">
              <w:r w:rsidR="00A84784" w:rsidRPr="00BB16EE">
                <w:rPr>
                  <w:rFonts w:ascii="Palatino Linotype" w:hAnsi="Palatino Linotype"/>
                  <w:color w:val="002060"/>
                  <w:lang w:val="uk-UA"/>
                </w:rPr>
                <w:t>rector@bdpu.org</w:t>
              </w:r>
            </w:hyperlink>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A84784" w:rsidRPr="00BB16EE" w:rsidRDefault="005F1C2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Ігор</w:t>
            </w:r>
            <w:r w:rsidR="0045688B" w:rsidRPr="00BB16EE">
              <w:rPr>
                <w:rFonts w:ascii="Palatino Linotype" w:hAnsi="Palatino Linotype"/>
                <w:color w:val="002060"/>
                <w:lang w:val="uk-UA"/>
              </w:rPr>
              <w:t xml:space="preserve"> ЛИМАН</w:t>
            </w:r>
            <w:r w:rsidR="00133AC6" w:rsidRPr="00BB16EE">
              <w:rPr>
                <w:rFonts w:ascii="Palatino Linotype" w:hAnsi="Palatino Linotype"/>
                <w:color w:val="002060"/>
              </w:rPr>
              <w:t xml:space="preserve">, </w:t>
            </w:r>
            <w:r w:rsidR="00A84784" w:rsidRPr="00BB16EE">
              <w:rPr>
                <w:rFonts w:ascii="Palatino Linotype" w:hAnsi="Palatino Linotype"/>
                <w:color w:val="002060"/>
                <w:lang w:val="uk-UA"/>
              </w:rPr>
              <w:t>доктор історичних наук, професор</w:t>
            </w:r>
          </w:p>
          <w:p w:rsidR="005F1C29" w:rsidRPr="00BB16EE" w:rsidRDefault="005F1C29" w:rsidP="00133AC6">
            <w:pPr>
              <w:spacing w:line="276" w:lineRule="auto"/>
              <w:jc w:val="both"/>
              <w:rPr>
                <w:rFonts w:ascii="Palatino Linotype" w:hAnsi="Palatino Linotype"/>
                <w:color w:val="002060"/>
                <w:lang w:val="uk-UA"/>
              </w:rPr>
            </w:pPr>
            <w:r w:rsidRPr="00BB16EE">
              <w:rPr>
                <w:rFonts w:ascii="Palatino Linotype" w:hAnsi="Palatino Linotype"/>
                <w:b/>
                <w:i/>
                <w:color w:val="002060"/>
                <w:lang w:val="uk-UA"/>
              </w:rPr>
              <w:t xml:space="preserve">Контакти: </w:t>
            </w:r>
            <w:r w:rsidRPr="00BB16EE">
              <w:rPr>
                <w:rFonts w:ascii="Palatino Linotype" w:hAnsi="Palatino Linotype"/>
                <w:color w:val="002060"/>
                <w:lang w:val="uk-UA"/>
              </w:rPr>
              <w:t>тел.: + 38097 50672</w:t>
            </w:r>
            <w:r w:rsidR="00A84784" w:rsidRPr="00BB16EE">
              <w:rPr>
                <w:rFonts w:ascii="Palatino Linotype" w:hAnsi="Palatino Linotype"/>
                <w:color w:val="002060"/>
                <w:lang w:val="uk-UA"/>
              </w:rPr>
              <w:t>30</w:t>
            </w:r>
          </w:p>
          <w:p w:rsidR="00A84784" w:rsidRPr="00BB16EE" w:rsidRDefault="005F1C29"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е</w:t>
            </w:r>
            <w:r w:rsidR="00A84784" w:rsidRPr="00BB16EE">
              <w:rPr>
                <w:rFonts w:ascii="Palatino Linotype" w:hAnsi="Palatino Linotype"/>
                <w:color w:val="002060"/>
                <w:lang w:val="uk-UA"/>
              </w:rPr>
              <w:t xml:space="preserve">-адреса: </w:t>
            </w:r>
            <w:hyperlink r:id="rId148" w:history="1">
              <w:r w:rsidR="00A84784" w:rsidRPr="00BB16EE">
                <w:rPr>
                  <w:rFonts w:ascii="Palatino Linotype" w:hAnsi="Palatino Linotype"/>
                  <w:color w:val="002060"/>
                  <w:shd w:val="clear" w:color="auto" w:fill="FFFFFF"/>
                  <w:lang w:val="uk-UA"/>
                </w:rPr>
                <w:t>Lyman@ukr.net</w:t>
              </w:r>
            </w:hyperlink>
          </w:p>
        </w:tc>
      </w:tr>
      <w:tr w:rsidR="00A84784"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A84784" w:rsidRPr="00BB16EE" w:rsidRDefault="00A84784" w:rsidP="004A774C">
            <w:pPr>
              <w:jc w:val="both"/>
              <w:rPr>
                <w:rFonts w:ascii="Palatino Linotype" w:hAnsi="Palatino Linotype"/>
                <w:color w:val="002060"/>
                <w:u w:val="single"/>
                <w:shd w:val="clear" w:color="auto" w:fill="FFFFFF"/>
                <w:lang w:val="uk-UA"/>
              </w:rPr>
            </w:pPr>
            <w:r w:rsidRPr="00BB16EE">
              <w:rPr>
                <w:rFonts w:ascii="Palatino Linotype" w:hAnsi="Palatino Linotype"/>
                <w:color w:val="002060"/>
                <w:u w:val="single"/>
                <w:lang w:val="uk-UA"/>
              </w:rPr>
              <w:t>Київський національний університет ім. Т. Г. Шевченка</w:t>
            </w:r>
            <w:r w:rsidR="00133AC6" w:rsidRPr="00BB16EE">
              <w:rPr>
                <w:rFonts w:ascii="Palatino Linotype" w:hAnsi="Palatino Linotype"/>
                <w:color w:val="002060"/>
              </w:rPr>
              <w:t>,</w:t>
            </w:r>
            <w:r w:rsidR="0045688B" w:rsidRPr="00BB16EE">
              <w:rPr>
                <w:rFonts w:ascii="Palatino Linotype" w:hAnsi="Palatino Linotype"/>
                <w:color w:val="002060"/>
                <w:lang w:val="uk-UA"/>
              </w:rPr>
              <w:t xml:space="preserve"> </w:t>
            </w:r>
            <w:hyperlink r:id="rId149" w:history="1">
              <w:r w:rsidRPr="00BB16EE">
                <w:rPr>
                  <w:rFonts w:ascii="Palatino Linotype" w:hAnsi="Palatino Linotype"/>
                  <w:color w:val="002060"/>
                  <w:shd w:val="clear" w:color="auto" w:fill="FFFFFF"/>
                  <w:lang w:val="uk-UA"/>
                </w:rPr>
                <w:t>www.univ.kiev.ua/</w:t>
              </w:r>
            </w:hyperlink>
          </w:p>
          <w:p w:rsidR="00A84784" w:rsidRPr="00BB16EE" w:rsidRDefault="00A84784" w:rsidP="004A774C">
            <w:pPr>
              <w:autoSpaceDE w:val="0"/>
              <w:autoSpaceDN w:val="0"/>
              <w:adjustRightInd w:val="0"/>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тел.: +380442393270</w:t>
            </w:r>
            <w:r w:rsidR="0045688B" w:rsidRPr="00BB16EE">
              <w:rPr>
                <w:rFonts w:ascii="Palatino Linotype" w:eastAsia="F3" w:hAnsi="Palatino Linotype" w:cs="F3"/>
                <w:color w:val="002060"/>
                <w:lang w:val="uk-UA" w:eastAsia="en-US"/>
              </w:rPr>
              <w:t xml:space="preserve">; </w:t>
            </w:r>
            <w:r w:rsidRPr="00BB16EE">
              <w:rPr>
                <w:rFonts w:ascii="Palatino Linotype" w:eastAsia="F3" w:hAnsi="Palatino Linotype" w:cs="F3"/>
                <w:color w:val="002060"/>
                <w:lang w:val="uk-UA" w:eastAsia="en-US"/>
              </w:rPr>
              <w:t>факс: +380442393100;</w:t>
            </w:r>
          </w:p>
          <w:p w:rsidR="00A84784" w:rsidRPr="00BB16EE" w:rsidRDefault="0045688B" w:rsidP="004A774C">
            <w:pPr>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е</w:t>
            </w:r>
            <w:r w:rsidR="00A84784" w:rsidRPr="00BB16EE">
              <w:rPr>
                <w:rFonts w:ascii="Palatino Linotype" w:eastAsia="F3" w:hAnsi="Palatino Linotype" w:cs="F3"/>
                <w:color w:val="002060"/>
                <w:lang w:val="uk-UA" w:eastAsia="en-US"/>
              </w:rPr>
              <w:t xml:space="preserve">-адреса: </w:t>
            </w:r>
            <w:hyperlink r:id="rId150" w:history="1">
              <w:r w:rsidR="00A84784" w:rsidRPr="00BB16EE">
                <w:rPr>
                  <w:rFonts w:ascii="Palatino Linotype" w:eastAsia="F3" w:hAnsi="Palatino Linotype" w:cs="F3"/>
                  <w:color w:val="002060"/>
                  <w:lang w:val="uk-UA" w:eastAsia="en-US"/>
                </w:rPr>
                <w:t>office.chief@univ.net.ua</w:t>
              </w:r>
            </w:hyperlink>
          </w:p>
          <w:p w:rsidR="004A774C" w:rsidRPr="00BB16EE" w:rsidRDefault="00A84784" w:rsidP="004A774C">
            <w:pPr>
              <w:jc w:val="both"/>
              <w:rPr>
                <w:rFonts w:ascii="Palatino Linotype" w:hAnsi="Palatino Linotype"/>
                <w:color w:val="000099"/>
                <w:u w:val="single"/>
              </w:rPr>
            </w:pPr>
            <w:r w:rsidRPr="00BB16EE">
              <w:rPr>
                <w:rFonts w:ascii="Palatino Linotype" w:eastAsia="F3" w:hAnsi="Palatino Linotype" w:cs="F3"/>
                <w:b/>
                <w:i/>
                <w:color w:val="002060"/>
                <w:lang w:val="uk-UA" w:eastAsia="en-US"/>
              </w:rPr>
              <w:t>Відповідальна особа:</w:t>
            </w:r>
            <w:r w:rsidR="00133AC6" w:rsidRPr="00BB16EE">
              <w:rPr>
                <w:rFonts w:ascii="Palatino Linotype" w:eastAsia="F3" w:hAnsi="Palatino Linotype" w:cs="F3"/>
                <w:b/>
                <w:i/>
                <w:color w:val="002060"/>
                <w:lang w:eastAsia="en-US"/>
              </w:rPr>
              <w:t xml:space="preserve"> </w:t>
            </w:r>
            <w:r w:rsidR="002A5EEA" w:rsidRPr="00BB16EE">
              <w:rPr>
                <w:rFonts w:ascii="Palatino Linotype" w:eastAsia="F3" w:hAnsi="Palatino Linotype" w:cs="F3"/>
                <w:color w:val="002060"/>
                <w:lang w:val="uk-UA" w:eastAsia="en-US"/>
              </w:rPr>
              <w:t xml:space="preserve">Андрій </w:t>
            </w:r>
            <w:r w:rsidR="00133AC6" w:rsidRPr="00BB16EE">
              <w:rPr>
                <w:rFonts w:ascii="Palatino Linotype" w:eastAsia="F3" w:hAnsi="Palatino Linotype" w:cs="F3"/>
                <w:color w:val="002060"/>
                <w:lang w:val="uk-UA" w:eastAsia="en-US"/>
              </w:rPr>
              <w:t>ГОЖИК</w:t>
            </w:r>
            <w:r w:rsidR="002A5EEA" w:rsidRPr="00BB16EE">
              <w:rPr>
                <w:rFonts w:ascii="Palatino Linotype" w:eastAsia="F3" w:hAnsi="Palatino Linotype" w:cs="F3"/>
                <w:color w:val="002060"/>
                <w:lang w:val="uk-UA" w:eastAsia="en-US"/>
              </w:rPr>
              <w:t>, директор Науково-методичного центру організації навчального процесу</w:t>
            </w:r>
            <w:r w:rsidR="002A5EEA" w:rsidRPr="00BB16EE">
              <w:rPr>
                <w:rFonts w:ascii="Palatino Linotype" w:eastAsia="F3" w:hAnsi="Palatino Linotype" w:cs="F3"/>
                <w:color w:val="002060"/>
                <w:lang w:val="uk-UA" w:eastAsia="en-US"/>
              </w:rPr>
              <w:br/>
            </w:r>
            <w:r w:rsidR="00AE6B1B" w:rsidRPr="00BB16EE">
              <w:rPr>
                <w:rFonts w:ascii="Palatino Linotype" w:eastAsia="F3" w:hAnsi="Palatino Linotype" w:cs="F3"/>
                <w:b/>
                <w:i/>
                <w:color w:val="002060"/>
                <w:lang w:val="uk-UA" w:eastAsia="en-US"/>
              </w:rPr>
              <w:t>Контакти:</w:t>
            </w:r>
            <w:r w:rsidR="00AE6B1B" w:rsidRPr="00BB16EE">
              <w:rPr>
                <w:rFonts w:ascii="Palatino Linotype" w:eastAsia="F3" w:hAnsi="Palatino Linotype" w:cs="F3"/>
                <w:color w:val="002060"/>
                <w:lang w:val="uk-UA" w:eastAsia="en-US"/>
              </w:rPr>
              <w:t xml:space="preserve"> тел</w:t>
            </w:r>
            <w:r w:rsidR="00133AC6" w:rsidRPr="00BB16EE">
              <w:rPr>
                <w:rFonts w:ascii="Palatino Linotype" w:eastAsia="F3" w:hAnsi="Palatino Linotype" w:cs="F3"/>
                <w:color w:val="002060"/>
                <w:lang w:eastAsia="en-US"/>
              </w:rPr>
              <w:t>.:</w:t>
            </w:r>
            <w:r w:rsidR="00AE6B1B" w:rsidRPr="00BB16EE">
              <w:rPr>
                <w:rFonts w:ascii="Palatino Linotype" w:eastAsia="F3" w:hAnsi="Palatino Linotype" w:cs="F3"/>
                <w:color w:val="002060"/>
                <w:lang w:val="uk-UA" w:eastAsia="en-US"/>
              </w:rPr>
              <w:t xml:space="preserve"> +38(044)-239-3250</w:t>
            </w:r>
            <w:r w:rsidR="00133AC6" w:rsidRPr="00BB16EE">
              <w:rPr>
                <w:rFonts w:ascii="Palatino Linotype" w:eastAsia="F3" w:hAnsi="Palatino Linotype" w:cs="F3"/>
                <w:color w:val="002060"/>
                <w:lang w:eastAsia="en-US"/>
              </w:rPr>
              <w:t>,</w:t>
            </w:r>
            <w:r w:rsidR="00AE6B1B" w:rsidRPr="00BB16EE">
              <w:rPr>
                <w:rFonts w:ascii="Palatino Linotype" w:eastAsia="F3" w:hAnsi="Palatino Linotype" w:cs="F3"/>
                <w:color w:val="002060"/>
                <w:lang w:val="uk-UA" w:eastAsia="en-US"/>
              </w:rPr>
              <w:br/>
            </w:r>
            <w:r w:rsidR="00133AC6" w:rsidRPr="00BB16EE">
              <w:rPr>
                <w:rFonts w:ascii="Palatino Linotype" w:eastAsia="F3" w:hAnsi="Palatino Linotype" w:cs="F3"/>
                <w:color w:val="002060"/>
                <w:lang w:val="uk-UA" w:eastAsia="en-US"/>
              </w:rPr>
              <w:t xml:space="preserve">е-адреса: </w:t>
            </w:r>
            <w:hyperlink r:id="rId151" w:tgtFrame="_blank" w:history="1">
              <w:r w:rsidR="00AE6B1B" w:rsidRPr="00BB16EE">
                <w:rPr>
                  <w:rFonts w:ascii="Palatino Linotype" w:eastAsia="F3" w:hAnsi="Palatino Linotype" w:cs="F3"/>
                  <w:color w:val="002060"/>
                  <w:lang w:val="uk-UA" w:eastAsia="en-US"/>
                </w:rPr>
                <w:t>andriy.gozhyk@gmail.com</w:t>
              </w:r>
            </w:hyperlink>
            <w:r w:rsidR="00AE6B1B" w:rsidRPr="00BB16EE">
              <w:rPr>
                <w:rFonts w:ascii="Palatino Linotype" w:eastAsia="F3" w:hAnsi="Palatino Linotype" w:cs="F3"/>
                <w:color w:val="002060"/>
                <w:lang w:eastAsia="en-US"/>
              </w:rPr>
              <w:t>;</w:t>
            </w:r>
          </w:p>
          <w:p w:rsidR="00A84784" w:rsidRPr="00BB16EE" w:rsidRDefault="00A84784" w:rsidP="004A774C">
            <w:pPr>
              <w:jc w:val="both"/>
              <w:rPr>
                <w:rFonts w:ascii="Palatino Linotype" w:eastAsia="F3" w:hAnsi="Palatino Linotype" w:cs="F3"/>
                <w:b/>
                <w:i/>
                <w:color w:val="002060"/>
                <w:lang w:val="uk-UA" w:eastAsia="en-US"/>
              </w:rPr>
            </w:pPr>
            <w:r w:rsidRPr="00BB16EE">
              <w:rPr>
                <w:rFonts w:ascii="Palatino Linotype" w:eastAsia="F3" w:hAnsi="Palatino Linotype" w:cs="F3"/>
                <w:color w:val="002060"/>
                <w:lang w:val="uk-UA" w:eastAsia="en-US"/>
              </w:rPr>
              <w:t xml:space="preserve">Володимир </w:t>
            </w:r>
            <w:r w:rsidR="0045688B" w:rsidRPr="00BB16EE">
              <w:rPr>
                <w:rFonts w:ascii="Palatino Linotype" w:eastAsia="F3" w:hAnsi="Palatino Linotype" w:cs="F3"/>
                <w:color w:val="002060"/>
                <w:lang w:val="uk-UA" w:eastAsia="en-US"/>
              </w:rPr>
              <w:t>ЗАСЛАВСЬКИЙ</w:t>
            </w:r>
            <w:r w:rsidR="005E105F" w:rsidRPr="00BB16EE">
              <w:rPr>
                <w:rFonts w:ascii="Palatino Linotype" w:eastAsia="F3" w:hAnsi="Palatino Linotype" w:cs="F3"/>
                <w:color w:val="002060"/>
                <w:lang w:eastAsia="en-US"/>
              </w:rPr>
              <w:t xml:space="preserve">, </w:t>
            </w:r>
            <w:r w:rsidRPr="00BB16EE">
              <w:rPr>
                <w:rFonts w:ascii="Palatino Linotype" w:eastAsia="F3" w:hAnsi="Palatino Linotype" w:cs="F3"/>
                <w:color w:val="002060"/>
                <w:lang w:val="uk-UA" w:eastAsia="en-US"/>
              </w:rPr>
              <w:t>професор, засту</w:t>
            </w:r>
            <w:r w:rsidR="0045688B" w:rsidRPr="00BB16EE">
              <w:rPr>
                <w:rFonts w:ascii="Palatino Linotype" w:eastAsia="F3" w:hAnsi="Palatino Linotype" w:cs="F3"/>
                <w:color w:val="002060"/>
                <w:lang w:val="uk-UA" w:eastAsia="en-US"/>
              </w:rPr>
              <w:t>п</w:t>
            </w:r>
            <w:r w:rsidRPr="00BB16EE">
              <w:rPr>
                <w:rFonts w:ascii="Palatino Linotype" w:eastAsia="F3" w:hAnsi="Palatino Linotype" w:cs="F3"/>
                <w:color w:val="002060"/>
                <w:lang w:val="uk-UA" w:eastAsia="en-US"/>
              </w:rPr>
              <w:t>ник декана з міжнародних зв'язків</w:t>
            </w:r>
          </w:p>
          <w:p w:rsidR="00A84784" w:rsidRPr="00BB16EE" w:rsidRDefault="00A84784" w:rsidP="004A774C">
            <w:pPr>
              <w:jc w:val="both"/>
              <w:rPr>
                <w:rFonts w:ascii="Palatino Linotype" w:eastAsia="F3" w:hAnsi="Palatino Linotype" w:cs="F3"/>
                <w:color w:val="002060"/>
                <w:lang w:val="uk-UA" w:eastAsia="en-US"/>
              </w:rPr>
            </w:pPr>
            <w:r w:rsidRPr="00BB16EE">
              <w:rPr>
                <w:rFonts w:ascii="Palatino Linotype" w:eastAsia="F3" w:hAnsi="Palatino Linotype" w:cs="F3"/>
                <w:b/>
                <w:i/>
                <w:color w:val="002060"/>
                <w:lang w:val="uk-UA" w:eastAsia="en-US"/>
              </w:rPr>
              <w:t>Контакти:</w:t>
            </w:r>
            <w:r w:rsidR="009A3022" w:rsidRPr="00BB16EE">
              <w:rPr>
                <w:rFonts w:ascii="Palatino Linotype" w:eastAsia="F3" w:hAnsi="Palatino Linotype" w:cs="F3"/>
                <w:b/>
                <w:i/>
                <w:color w:val="002060"/>
                <w:lang w:val="uk-UA" w:eastAsia="en-US"/>
              </w:rPr>
              <w:t xml:space="preserve"> </w:t>
            </w:r>
            <w:r w:rsidR="0045688B" w:rsidRPr="00BB16EE">
              <w:rPr>
                <w:rFonts w:ascii="Palatino Linotype" w:eastAsia="F3" w:hAnsi="Palatino Linotype" w:cs="F3"/>
                <w:color w:val="002060"/>
                <w:lang w:val="uk-UA" w:eastAsia="en-US"/>
              </w:rPr>
              <w:t>т</w:t>
            </w:r>
            <w:r w:rsidRPr="00BB16EE">
              <w:rPr>
                <w:rFonts w:ascii="Palatino Linotype" w:eastAsia="F3" w:hAnsi="Palatino Linotype" w:cs="F3"/>
                <w:color w:val="002060"/>
                <w:lang w:val="uk-UA" w:eastAsia="en-US"/>
              </w:rPr>
              <w:t xml:space="preserve">ел.: </w:t>
            </w:r>
            <w:r w:rsidR="0045688B" w:rsidRPr="00BB16EE">
              <w:rPr>
                <w:rFonts w:ascii="Palatino Linotype" w:eastAsia="F3" w:hAnsi="Palatino Linotype" w:cs="F3"/>
                <w:color w:val="002060"/>
                <w:lang w:val="uk-UA" w:eastAsia="en-US"/>
              </w:rPr>
              <w:t xml:space="preserve">+38 </w:t>
            </w:r>
            <w:r w:rsidRPr="00BB16EE">
              <w:rPr>
                <w:rFonts w:ascii="Palatino Linotype" w:eastAsia="F3" w:hAnsi="Palatino Linotype" w:cs="F3"/>
                <w:color w:val="002060"/>
                <w:lang w:val="uk-UA" w:eastAsia="en-US"/>
              </w:rPr>
              <w:t>044 259-04-27</w:t>
            </w:r>
          </w:p>
          <w:p w:rsidR="00A84784" w:rsidRPr="00BB16EE" w:rsidRDefault="0045688B" w:rsidP="004A774C">
            <w:pPr>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е</w:t>
            </w:r>
            <w:r w:rsidR="00A84784" w:rsidRPr="00BB16EE">
              <w:rPr>
                <w:rFonts w:ascii="Palatino Linotype" w:eastAsia="F3" w:hAnsi="Palatino Linotype" w:cs="F3"/>
                <w:color w:val="002060"/>
                <w:lang w:val="uk-UA" w:eastAsia="en-US"/>
              </w:rPr>
              <w:t>-</w:t>
            </w:r>
            <w:r w:rsidRPr="00BB16EE">
              <w:rPr>
                <w:rFonts w:ascii="Palatino Linotype" w:eastAsia="F3" w:hAnsi="Palatino Linotype" w:cs="F3"/>
                <w:color w:val="002060"/>
                <w:lang w:val="uk-UA" w:eastAsia="en-US"/>
              </w:rPr>
              <w:t>адреса</w:t>
            </w:r>
            <w:r w:rsidR="00A84784" w:rsidRPr="00BB16EE">
              <w:rPr>
                <w:rFonts w:ascii="Palatino Linotype" w:eastAsia="F3" w:hAnsi="Palatino Linotype" w:cs="F3"/>
                <w:color w:val="002060"/>
                <w:lang w:val="uk-UA" w:eastAsia="en-US"/>
              </w:rPr>
              <w:t xml:space="preserve">: </w:t>
            </w:r>
            <w:r w:rsidR="00A84784" w:rsidRPr="00BB16EE">
              <w:rPr>
                <w:rFonts w:ascii="Palatino Linotype" w:hAnsi="Palatino Linotype"/>
                <w:color w:val="002060"/>
                <w:shd w:val="clear" w:color="auto" w:fill="FFFFFF"/>
                <w:lang w:val="uk-UA"/>
              </w:rPr>
              <w:t>zas@unicyb.kiev.ua</w:t>
            </w:r>
          </w:p>
        </w:tc>
        <w:tc>
          <w:tcPr>
            <w:tcW w:w="4966" w:type="dxa"/>
            <w:tcBorders>
              <w:top w:val="single" w:sz="4" w:space="0" w:color="auto"/>
              <w:left w:val="single" w:sz="4" w:space="0" w:color="auto"/>
              <w:bottom w:val="single" w:sz="4" w:space="0" w:color="auto"/>
              <w:right w:val="single" w:sz="4" w:space="0" w:color="auto"/>
            </w:tcBorders>
          </w:tcPr>
          <w:p w:rsidR="00A84784" w:rsidRPr="00BB16EE" w:rsidRDefault="00A84784" w:rsidP="00133AC6">
            <w:pPr>
              <w:spacing w:line="276" w:lineRule="auto"/>
              <w:jc w:val="both"/>
              <w:rPr>
                <w:rFonts w:ascii="Palatino Linotype" w:hAnsi="Palatino Linotype"/>
                <w:color w:val="002060"/>
                <w:u w:val="single"/>
              </w:rPr>
            </w:pPr>
            <w:r w:rsidRPr="00BB16EE">
              <w:rPr>
                <w:rFonts w:ascii="Palatino Linotype" w:hAnsi="Palatino Linotype"/>
                <w:color w:val="002060"/>
                <w:u w:val="single"/>
                <w:lang w:val="uk-UA"/>
              </w:rPr>
              <w:t>Чернівецький національний університет ім. Ю. Федьковича</w:t>
            </w:r>
            <w:r w:rsidR="00133AC6" w:rsidRPr="00BB16EE">
              <w:rPr>
                <w:rFonts w:ascii="Palatino Linotype" w:hAnsi="Palatino Linotype"/>
                <w:color w:val="002060"/>
                <w:u w:val="single"/>
              </w:rPr>
              <w:t>,</w:t>
            </w:r>
          </w:p>
          <w:p w:rsidR="00133AC6" w:rsidRPr="00BB16EE" w:rsidRDefault="009B2262" w:rsidP="00133AC6">
            <w:pPr>
              <w:spacing w:line="276" w:lineRule="auto"/>
              <w:jc w:val="both"/>
              <w:rPr>
                <w:rFonts w:ascii="Palatino Linotype" w:eastAsia="F3" w:hAnsi="Palatino Linotype" w:cs="F3"/>
                <w:color w:val="002060"/>
                <w:lang w:val="uk-UA" w:eastAsia="en-US"/>
              </w:rPr>
            </w:pPr>
            <w:hyperlink r:id="rId152" w:history="1">
              <w:r w:rsidR="0045688B" w:rsidRPr="00BB16EE">
                <w:rPr>
                  <w:rFonts w:ascii="Palatino Linotype" w:eastAsia="F3" w:hAnsi="Palatino Linotype" w:cs="F3"/>
                  <w:color w:val="002060"/>
                  <w:lang w:val="uk-UA" w:eastAsia="en-US"/>
                </w:rPr>
                <w:t>www.chnu.edu.ua</w:t>
              </w:r>
            </w:hyperlink>
            <w:r w:rsidR="0045688B" w:rsidRPr="00BB16EE">
              <w:rPr>
                <w:rFonts w:ascii="Palatino Linotype" w:eastAsia="F3" w:hAnsi="Palatino Linotype" w:cs="F3"/>
                <w:color w:val="002060"/>
                <w:lang w:val="uk-UA" w:eastAsia="en-US"/>
              </w:rPr>
              <w:t xml:space="preserve">; тел.: +380372526235 факс: +380372552914; </w:t>
            </w:r>
          </w:p>
          <w:p w:rsidR="00B905FC" w:rsidRPr="00BB16EE" w:rsidRDefault="00133AC6" w:rsidP="00133AC6">
            <w:pPr>
              <w:spacing w:line="276" w:lineRule="auto"/>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 xml:space="preserve">е-адреса: </w:t>
            </w:r>
            <w:r w:rsidR="00B905FC" w:rsidRPr="00BB16EE">
              <w:rPr>
                <w:rFonts w:ascii="Palatino Linotype" w:eastAsia="F3" w:hAnsi="Palatino Linotype" w:cs="F3"/>
                <w:color w:val="002060"/>
                <w:lang w:val="uk-UA" w:eastAsia="en-US"/>
              </w:rPr>
              <w:t>rector@chnu.edu.ua</w:t>
            </w:r>
          </w:p>
          <w:p w:rsidR="009A3022" w:rsidRPr="00BB16EE" w:rsidRDefault="00A84784" w:rsidP="00133AC6">
            <w:pPr>
              <w:spacing w:line="276" w:lineRule="auto"/>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133AC6" w:rsidRPr="00BB16EE">
              <w:rPr>
                <w:rFonts w:ascii="Palatino Linotype" w:hAnsi="Palatino Linotype"/>
                <w:b/>
                <w:i/>
                <w:color w:val="002060"/>
              </w:rPr>
              <w:t xml:space="preserve"> </w:t>
            </w:r>
            <w:r w:rsidRPr="00BB16EE">
              <w:rPr>
                <w:rFonts w:ascii="Palatino Linotype" w:hAnsi="Palatino Linotype"/>
                <w:color w:val="002060"/>
                <w:lang w:val="uk-UA"/>
              </w:rPr>
              <w:t xml:space="preserve">Ігор </w:t>
            </w:r>
            <w:r w:rsidR="0045688B" w:rsidRPr="00BB16EE">
              <w:rPr>
                <w:rFonts w:ascii="Palatino Linotype" w:hAnsi="Palatino Linotype"/>
                <w:color w:val="002060"/>
                <w:lang w:val="uk-UA"/>
              </w:rPr>
              <w:t>ЧЕРЕВКО</w:t>
            </w:r>
            <w:r w:rsidR="00133AC6" w:rsidRPr="00BB16EE">
              <w:rPr>
                <w:rFonts w:ascii="Palatino Linotype" w:hAnsi="Palatino Linotype"/>
                <w:color w:val="002060"/>
              </w:rPr>
              <w:t xml:space="preserve">, </w:t>
            </w:r>
          </w:p>
          <w:p w:rsidR="00A84784" w:rsidRPr="00BB16EE" w:rsidRDefault="00A84784"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професор, зав. </w:t>
            </w:r>
            <w:r w:rsidR="0045688B" w:rsidRPr="00BB16EE">
              <w:rPr>
                <w:rFonts w:ascii="Palatino Linotype" w:hAnsi="Palatino Linotype"/>
                <w:color w:val="002060"/>
                <w:lang w:val="uk-UA"/>
              </w:rPr>
              <w:t>к</w:t>
            </w:r>
            <w:r w:rsidRPr="00BB16EE">
              <w:rPr>
                <w:rFonts w:ascii="Palatino Linotype" w:hAnsi="Palatino Linotype"/>
                <w:color w:val="002060"/>
                <w:lang w:val="uk-UA"/>
              </w:rPr>
              <w:t xml:space="preserve">афедри математичного моделювання </w:t>
            </w:r>
          </w:p>
          <w:p w:rsidR="00A84784" w:rsidRPr="00BB16EE" w:rsidRDefault="00A84784"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Контакти:</w:t>
            </w:r>
          </w:p>
          <w:p w:rsidR="00A84784" w:rsidRPr="00BB16EE" w:rsidRDefault="0045688B"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т</w:t>
            </w:r>
            <w:r w:rsidR="00A84784" w:rsidRPr="00BB16EE">
              <w:rPr>
                <w:rFonts w:ascii="Palatino Linotype" w:hAnsi="Palatino Linotype"/>
                <w:color w:val="002060"/>
                <w:lang w:val="uk-UA"/>
              </w:rPr>
              <w:t>ел.: +38050 156 35 41</w:t>
            </w:r>
          </w:p>
          <w:p w:rsidR="00A84784" w:rsidRPr="00BB16EE" w:rsidRDefault="0045688B"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е</w:t>
            </w:r>
            <w:r w:rsidR="00A84784" w:rsidRPr="00BB16EE">
              <w:rPr>
                <w:rFonts w:ascii="Palatino Linotype" w:hAnsi="Palatino Linotype"/>
                <w:color w:val="002060"/>
                <w:lang w:val="uk-UA"/>
              </w:rPr>
              <w:t xml:space="preserve">-адреса: </w:t>
            </w:r>
            <w:r w:rsidR="00A84784" w:rsidRPr="00BB16EE">
              <w:rPr>
                <w:rFonts w:ascii="Palatino Linotype" w:hAnsi="Palatino Linotype"/>
                <w:color w:val="002060"/>
                <w:shd w:val="clear" w:color="auto" w:fill="FFFFFF"/>
                <w:lang w:val="uk-UA"/>
              </w:rPr>
              <w:t>i.cherevko@chnu.edu.ua</w:t>
            </w:r>
          </w:p>
        </w:tc>
      </w:tr>
      <w:tr w:rsidR="005E105F"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4A774C" w:rsidRPr="00BB16EE" w:rsidRDefault="005E105F" w:rsidP="00133AC6">
            <w:pPr>
              <w:spacing w:line="276" w:lineRule="auto"/>
              <w:jc w:val="both"/>
              <w:rPr>
                <w:rFonts w:ascii="Palatino Linotype" w:hAnsi="Palatino Linotype"/>
                <w:color w:val="002060"/>
                <w:shd w:val="clear" w:color="auto" w:fill="FFFFFF"/>
              </w:rPr>
            </w:pPr>
            <w:r w:rsidRPr="00BB16EE">
              <w:rPr>
                <w:rFonts w:ascii="Palatino Linotype" w:hAnsi="Palatino Linotype"/>
                <w:color w:val="002060"/>
                <w:u w:val="single"/>
                <w:lang w:val="uk-UA"/>
              </w:rPr>
              <w:lastRenderedPageBreak/>
              <w:t>Одеський національний університет ім. І. І. Мечникова</w:t>
            </w:r>
            <w:r w:rsidR="00133AC6" w:rsidRPr="00BB16EE">
              <w:rPr>
                <w:rFonts w:ascii="Palatino Linotype" w:hAnsi="Palatino Linotype"/>
                <w:color w:val="002060"/>
                <w:u w:val="single"/>
              </w:rPr>
              <w:t xml:space="preserve">, </w:t>
            </w:r>
            <w:r w:rsidRPr="00BB16EE">
              <w:rPr>
                <w:rFonts w:ascii="Palatino Linotype" w:hAnsi="Palatino Linotype"/>
                <w:color w:val="002060"/>
                <w:u w:val="single"/>
                <w:lang w:val="uk-UA"/>
              </w:rPr>
              <w:t>Інститут соціальних наук</w:t>
            </w:r>
            <w:r w:rsidR="00133AC6" w:rsidRPr="00BB16EE">
              <w:rPr>
                <w:rFonts w:ascii="Palatino Linotype" w:hAnsi="Palatino Linotype"/>
                <w:color w:val="002060"/>
                <w:u w:val="single"/>
              </w:rPr>
              <w:t>,</w:t>
            </w:r>
            <w:r w:rsidRPr="00BB16EE">
              <w:rPr>
                <w:rFonts w:ascii="Palatino Linotype" w:hAnsi="Palatino Linotype"/>
                <w:color w:val="002060"/>
                <w:u w:val="single"/>
                <w:lang w:val="uk-UA"/>
              </w:rPr>
              <w:t xml:space="preserve"> </w:t>
            </w:r>
            <w:r w:rsidRPr="00BB16EE">
              <w:rPr>
                <w:rFonts w:ascii="Palatino Linotype" w:hAnsi="Palatino Linotype"/>
                <w:color w:val="002060"/>
                <w:shd w:val="clear" w:color="auto" w:fill="FFFFFF"/>
                <w:lang w:val="uk-UA"/>
              </w:rPr>
              <w:t>onu.edu.ua/</w:t>
            </w:r>
          </w:p>
          <w:p w:rsidR="005E105F" w:rsidRPr="00BB16EE" w:rsidRDefault="005E105F" w:rsidP="00133AC6">
            <w:pPr>
              <w:spacing w:line="276" w:lineRule="auto"/>
              <w:jc w:val="both"/>
              <w:rPr>
                <w:rFonts w:ascii="Palatino Linotype" w:hAnsi="Palatino Linotype"/>
                <w:color w:val="002060"/>
                <w:lang w:val="uk-UA"/>
              </w:rPr>
            </w:pPr>
            <w:r w:rsidRPr="00BB16EE">
              <w:rPr>
                <w:rFonts w:ascii="Palatino Linotype" w:hAnsi="Palatino Linotype"/>
                <w:color w:val="002060"/>
                <w:shd w:val="clear" w:color="auto" w:fill="FFFFFF"/>
                <w:lang w:val="uk-UA"/>
              </w:rPr>
              <w:t xml:space="preserve">тел.: +38 </w:t>
            </w:r>
            <w:hyperlink r:id="rId153" w:tooltip="Телефонувати з Hangouts" w:history="1">
              <w:r w:rsidRPr="00BB16EE">
                <w:rPr>
                  <w:rFonts w:ascii="Palatino Linotype" w:hAnsi="Palatino Linotype"/>
                  <w:color w:val="002060"/>
                  <w:shd w:val="clear" w:color="auto" w:fill="FFFFFF"/>
                  <w:lang w:val="uk-UA"/>
                </w:rPr>
                <w:t>048 723 5254</w:t>
              </w:r>
            </w:hyperlink>
          </w:p>
          <w:p w:rsidR="005E105F" w:rsidRPr="00BB16EE" w:rsidRDefault="005E105F" w:rsidP="00133AC6">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5E105F" w:rsidRPr="00BB16EE" w:rsidRDefault="005E105F" w:rsidP="00133AC6">
            <w:pPr>
              <w:spacing w:line="276" w:lineRule="auto"/>
              <w:jc w:val="both"/>
              <w:rPr>
                <w:rStyle w:val="ae"/>
                <w:rFonts w:ascii="Palatino Linotype" w:hAnsi="Palatino Linotype"/>
                <w:b w:val="0"/>
                <w:bCs w:val="0"/>
                <w:color w:val="002060"/>
                <w:lang w:val="uk-UA"/>
              </w:rPr>
            </w:pPr>
            <w:r w:rsidRPr="00BB16EE">
              <w:rPr>
                <w:rFonts w:ascii="Palatino Linotype" w:hAnsi="Palatino Linotype"/>
                <w:color w:val="002060"/>
                <w:lang w:val="uk-UA"/>
              </w:rPr>
              <w:t>Сергій ГЛЕБОВ</w:t>
            </w:r>
            <w:r w:rsidR="00133AC6" w:rsidRPr="00BB16EE">
              <w:rPr>
                <w:rFonts w:ascii="Palatino Linotype" w:hAnsi="Palatino Linotype"/>
                <w:color w:val="002060"/>
              </w:rPr>
              <w:t xml:space="preserve">, </w:t>
            </w:r>
            <w:r w:rsidRPr="00BB16EE">
              <w:rPr>
                <w:rFonts w:ascii="Palatino Linotype" w:hAnsi="Palatino Linotype"/>
                <w:color w:val="002060"/>
                <w:lang w:val="uk-UA"/>
              </w:rPr>
              <w:t xml:space="preserve">кандидат політичних наук, доцент кафедри міжнародних відносин </w:t>
            </w:r>
          </w:p>
          <w:p w:rsidR="005E105F" w:rsidRPr="00BB16EE" w:rsidRDefault="005E105F" w:rsidP="00133AC6">
            <w:pPr>
              <w:spacing w:line="276" w:lineRule="auto"/>
              <w:jc w:val="both"/>
              <w:rPr>
                <w:rFonts w:ascii="Palatino Linotype" w:hAnsi="Palatino Linotype"/>
                <w:bCs/>
                <w:i/>
                <w:color w:val="002060"/>
                <w:lang w:val="uk-UA"/>
              </w:rPr>
            </w:pPr>
            <w:r w:rsidRPr="00BB16EE">
              <w:rPr>
                <w:rStyle w:val="ae"/>
                <w:rFonts w:ascii="Palatino Linotype" w:hAnsi="Palatino Linotype"/>
                <w:i/>
                <w:color w:val="002060"/>
                <w:lang w:val="uk-UA"/>
              </w:rPr>
              <w:t>Контакти:</w:t>
            </w:r>
            <w:r w:rsidR="00133AC6" w:rsidRPr="00BB16EE">
              <w:rPr>
                <w:rStyle w:val="ae"/>
                <w:rFonts w:ascii="Palatino Linotype" w:hAnsi="Palatino Linotype"/>
                <w:i/>
                <w:color w:val="002060"/>
              </w:rPr>
              <w:t xml:space="preserve"> </w:t>
            </w:r>
            <w:r w:rsidRPr="00BB16EE">
              <w:rPr>
                <w:rFonts w:ascii="Palatino Linotype" w:hAnsi="Palatino Linotype"/>
                <w:color w:val="002060"/>
                <w:lang w:val="uk-UA"/>
              </w:rPr>
              <w:t>тел.: +38066 789 08 22</w:t>
            </w:r>
          </w:p>
          <w:p w:rsidR="005E105F" w:rsidRPr="00BB16EE" w:rsidRDefault="005E105F" w:rsidP="00133AC6">
            <w:pPr>
              <w:spacing w:line="276" w:lineRule="auto"/>
              <w:jc w:val="both"/>
              <w:rPr>
                <w:rFonts w:ascii="Palatino Linotype" w:hAnsi="Palatino Linotype"/>
                <w:bCs/>
                <w:color w:val="002060"/>
                <w:bdr w:val="none" w:sz="0" w:space="0" w:color="auto" w:frame="1"/>
                <w:shd w:val="clear" w:color="auto" w:fill="F4F3E9"/>
                <w:lang w:val="uk-UA"/>
              </w:rPr>
            </w:pPr>
            <w:r w:rsidRPr="00BB16EE">
              <w:rPr>
                <w:rFonts w:ascii="Palatino Linotype" w:hAnsi="Palatino Linotype"/>
                <w:color w:val="002060"/>
                <w:lang w:val="uk-UA"/>
              </w:rPr>
              <w:t>е-адреса: sergglebov@gmail.com</w:t>
            </w:r>
          </w:p>
        </w:tc>
        <w:tc>
          <w:tcPr>
            <w:tcW w:w="4966" w:type="dxa"/>
            <w:tcBorders>
              <w:top w:val="single" w:sz="4" w:space="0" w:color="auto"/>
              <w:left w:val="single" w:sz="4" w:space="0" w:color="auto"/>
              <w:bottom w:val="single" w:sz="4" w:space="0" w:color="auto"/>
              <w:right w:val="single" w:sz="4" w:space="0" w:color="auto"/>
            </w:tcBorders>
          </w:tcPr>
          <w:p w:rsidR="005E105F" w:rsidRPr="00BB16EE" w:rsidRDefault="005E105F" w:rsidP="00133AC6">
            <w:pPr>
              <w:spacing w:line="276" w:lineRule="auto"/>
              <w:jc w:val="both"/>
              <w:rPr>
                <w:rFonts w:ascii="Palatino Linotype" w:hAnsi="Palatino Linotype"/>
                <w:color w:val="002060"/>
                <w:u w:val="single"/>
                <w:lang w:val="uk-UA"/>
              </w:rPr>
            </w:pPr>
            <w:r w:rsidRPr="00BB16EE">
              <w:rPr>
                <w:rFonts w:ascii="Palatino Linotype" w:hAnsi="Palatino Linotype"/>
                <w:color w:val="002060"/>
                <w:u w:val="single"/>
                <w:lang w:val="uk-UA"/>
              </w:rPr>
              <w:t>Міністерство освіти і науки України</w:t>
            </w:r>
          </w:p>
          <w:p w:rsidR="005E105F" w:rsidRPr="00BB16EE" w:rsidRDefault="005E105F" w:rsidP="00133AC6">
            <w:pPr>
              <w:autoSpaceDE w:val="0"/>
              <w:autoSpaceDN w:val="0"/>
              <w:adjustRightInd w:val="0"/>
              <w:spacing w:line="276" w:lineRule="auto"/>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www.mon.gov.ua</w:t>
            </w:r>
          </w:p>
          <w:p w:rsidR="005E105F" w:rsidRPr="00BB16EE" w:rsidRDefault="005E105F" w:rsidP="00133AC6">
            <w:pPr>
              <w:autoSpaceDE w:val="0"/>
              <w:autoSpaceDN w:val="0"/>
              <w:adjustRightInd w:val="0"/>
              <w:spacing w:line="276" w:lineRule="auto"/>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тел.: (044) 481-32-21;</w:t>
            </w:r>
            <w:r w:rsidR="00133AC6" w:rsidRPr="00BB16EE">
              <w:rPr>
                <w:rFonts w:ascii="Palatino Linotype" w:eastAsia="F3" w:hAnsi="Palatino Linotype" w:cs="F3"/>
                <w:color w:val="002060"/>
                <w:lang w:eastAsia="en-US"/>
              </w:rPr>
              <w:t xml:space="preserve"> </w:t>
            </w:r>
            <w:r w:rsidRPr="00BB16EE">
              <w:rPr>
                <w:rFonts w:ascii="Palatino Linotype" w:eastAsia="F3" w:hAnsi="Palatino Linotype" w:cs="F3"/>
                <w:color w:val="002060"/>
                <w:lang w:val="uk-UA" w:eastAsia="en-US"/>
              </w:rPr>
              <w:t>факс: (044) 236-10-49</w:t>
            </w:r>
          </w:p>
          <w:p w:rsidR="005E105F" w:rsidRPr="00BB16EE" w:rsidRDefault="005E105F" w:rsidP="00133AC6">
            <w:pPr>
              <w:spacing w:line="276" w:lineRule="auto"/>
              <w:jc w:val="both"/>
              <w:rPr>
                <w:rFonts w:ascii="Palatino Linotype" w:eastAsia="F3" w:hAnsi="Palatino Linotype" w:cs="F3"/>
                <w:color w:val="002060"/>
                <w:lang w:val="uk-UA" w:eastAsia="en-US"/>
              </w:rPr>
            </w:pPr>
            <w:r w:rsidRPr="00BB16EE">
              <w:rPr>
                <w:rFonts w:ascii="Palatino Linotype" w:eastAsia="F3" w:hAnsi="Palatino Linotype" w:cs="F3"/>
                <w:color w:val="002060"/>
                <w:lang w:val="uk-UA" w:eastAsia="en-US"/>
              </w:rPr>
              <w:t xml:space="preserve">е-адреса: </w:t>
            </w:r>
            <w:hyperlink r:id="rId154" w:history="1">
              <w:r w:rsidRPr="00BB16EE">
                <w:rPr>
                  <w:rFonts w:ascii="Palatino Linotype" w:eastAsia="F3" w:hAnsi="Palatino Linotype" w:cs="F3"/>
                  <w:color w:val="002060"/>
                  <w:lang w:val="uk-UA" w:eastAsia="en-US"/>
                </w:rPr>
                <w:t>ministry@mon.gov.ua</w:t>
              </w:r>
            </w:hyperlink>
          </w:p>
          <w:p w:rsidR="005E105F" w:rsidRPr="00BB16EE" w:rsidRDefault="005E105F" w:rsidP="00133AC6">
            <w:pPr>
              <w:spacing w:line="276" w:lineRule="auto"/>
              <w:jc w:val="both"/>
              <w:rPr>
                <w:rFonts w:ascii="Palatino Linotype" w:eastAsia="F3" w:hAnsi="Palatino Linotype" w:cs="F3"/>
                <w:b/>
                <w:i/>
                <w:color w:val="002060"/>
                <w:lang w:val="uk-UA" w:eastAsia="en-US"/>
              </w:rPr>
            </w:pPr>
            <w:r w:rsidRPr="00BB16EE">
              <w:rPr>
                <w:rFonts w:ascii="Palatino Linotype" w:eastAsia="F3" w:hAnsi="Palatino Linotype" w:cs="F3"/>
                <w:b/>
                <w:i/>
                <w:color w:val="002060"/>
                <w:lang w:val="uk-UA" w:eastAsia="en-US"/>
              </w:rPr>
              <w:t>Відповідальна особа:</w:t>
            </w:r>
          </w:p>
          <w:p w:rsidR="004A774C" w:rsidRPr="00EC59C3" w:rsidRDefault="004A774C"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Алла РИБАЛКО</w:t>
            </w:r>
            <w:r w:rsidR="00EC59C3">
              <w:rPr>
                <w:rFonts w:ascii="Palatino Linotype" w:hAnsi="Palatino Linotype"/>
                <w:color w:val="002060"/>
                <w:lang w:val="uk-UA"/>
              </w:rPr>
              <w:t>, керівник експертної групи з нормативно-правового забезпечення, Генеральний директорат вищої освіти та освіти дорослих</w:t>
            </w:r>
          </w:p>
          <w:p w:rsidR="005E105F" w:rsidRPr="00BB16EE" w:rsidRDefault="005E105F" w:rsidP="00133AC6">
            <w:pPr>
              <w:spacing w:line="276" w:lineRule="auto"/>
              <w:jc w:val="both"/>
              <w:rPr>
                <w:rFonts w:ascii="Palatino Linotype" w:hAnsi="Palatino Linotype"/>
                <w:color w:val="002060"/>
                <w:lang w:val="uk-UA"/>
              </w:rPr>
            </w:pPr>
            <w:r w:rsidRPr="00BB16EE">
              <w:rPr>
                <w:rFonts w:ascii="Palatino Linotype" w:hAnsi="Palatino Linotype"/>
                <w:b/>
                <w:i/>
                <w:color w:val="002060"/>
                <w:lang w:val="uk-UA"/>
              </w:rPr>
              <w:t xml:space="preserve">Контакти: </w:t>
            </w:r>
            <w:r w:rsidRPr="00BB16EE">
              <w:rPr>
                <w:rFonts w:ascii="Palatino Linotype" w:hAnsi="Palatino Linotype"/>
                <w:color w:val="002060"/>
                <w:lang w:val="uk-UA"/>
              </w:rPr>
              <w:t xml:space="preserve">тел.: </w:t>
            </w:r>
            <w:r w:rsidR="00C06C82">
              <w:rPr>
                <w:rFonts w:ascii="Palatino Linotype" w:hAnsi="Palatino Linotype"/>
                <w:color w:val="002060"/>
                <w:lang w:val="uk-UA"/>
              </w:rPr>
              <w:t>+38</w:t>
            </w:r>
            <w:r w:rsidRPr="00BB16EE">
              <w:rPr>
                <w:rFonts w:ascii="Palatino Linotype" w:hAnsi="Palatino Linotype"/>
                <w:color w:val="002060"/>
                <w:lang w:val="uk-UA"/>
              </w:rPr>
              <w:t>044 481 32 36</w:t>
            </w:r>
          </w:p>
          <w:p w:rsidR="005E105F" w:rsidRPr="00BB16EE" w:rsidRDefault="005E105F" w:rsidP="00133AC6">
            <w:pPr>
              <w:spacing w:line="276" w:lineRule="auto"/>
              <w:jc w:val="both"/>
              <w:rPr>
                <w:rFonts w:ascii="Palatino Linotype" w:hAnsi="Palatino Linotype"/>
                <w:color w:val="002060"/>
                <w:lang w:val="uk-UA"/>
              </w:rPr>
            </w:pPr>
            <w:r w:rsidRPr="00BB16EE">
              <w:rPr>
                <w:rFonts w:ascii="Palatino Linotype" w:hAnsi="Palatino Linotype"/>
                <w:color w:val="002060"/>
                <w:lang w:val="uk-UA"/>
              </w:rPr>
              <w:t>е-адреса:</w:t>
            </w:r>
            <w:r w:rsidRPr="00BB16EE">
              <w:rPr>
                <w:rFonts w:ascii="Palatino Linotype" w:hAnsi="Palatino Linotype"/>
                <w:color w:val="002060"/>
                <w:shd w:val="clear" w:color="auto" w:fill="FFFFFF"/>
                <w:lang w:val="uk-UA"/>
              </w:rPr>
              <w:t xml:space="preserve"> a_rybalko@mon.gov.ua</w:t>
            </w:r>
          </w:p>
        </w:tc>
      </w:tr>
      <w:tr w:rsidR="005E105F" w:rsidRPr="00BB16EE" w:rsidTr="004A774C">
        <w:tc>
          <w:tcPr>
            <w:tcW w:w="5383" w:type="dxa"/>
            <w:gridSpan w:val="3"/>
            <w:tcBorders>
              <w:top w:val="single" w:sz="4" w:space="0" w:color="auto"/>
              <w:left w:val="single" w:sz="4" w:space="0" w:color="auto"/>
              <w:bottom w:val="single" w:sz="4" w:space="0" w:color="auto"/>
              <w:right w:val="single" w:sz="4" w:space="0" w:color="auto"/>
            </w:tcBorders>
          </w:tcPr>
          <w:p w:rsidR="005E105F" w:rsidRPr="00BB16EE" w:rsidRDefault="005E105F" w:rsidP="00133AC6">
            <w:p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u w:val="single"/>
                <w:lang w:val="uk-UA"/>
              </w:rPr>
              <w:t>Українська асоціація студентського самоврядування</w:t>
            </w:r>
            <w:r w:rsidR="00133AC6" w:rsidRPr="00BB16EE">
              <w:rPr>
                <w:rFonts w:ascii="Palatino Linotype" w:hAnsi="Palatino Linotype"/>
                <w:color w:val="002060"/>
              </w:rPr>
              <w:t xml:space="preserve">, </w:t>
            </w:r>
            <w:r w:rsidR="00133AC6" w:rsidRPr="00BB16EE">
              <w:rPr>
                <w:rFonts w:ascii="Palatino Linotype" w:hAnsi="Palatino Linotype"/>
                <w:color w:val="002060"/>
                <w:shd w:val="clear" w:color="auto" w:fill="FFFFFF"/>
                <w:lang w:val="uk-UA"/>
              </w:rPr>
              <w:t>www.uass.org.ua/</w:t>
            </w:r>
          </w:p>
          <w:p w:rsidR="005E105F" w:rsidRPr="00BB16EE" w:rsidRDefault="005E105F" w:rsidP="00133AC6">
            <w:pPr>
              <w:spacing w:line="276" w:lineRule="auto"/>
              <w:jc w:val="both"/>
              <w:rPr>
                <w:rFonts w:ascii="Palatino Linotype" w:hAnsi="Palatino Linotype"/>
                <w:color w:val="002060"/>
                <w:shd w:val="clear" w:color="auto" w:fill="FFFFFF"/>
                <w:lang w:val="uk-UA"/>
              </w:rPr>
            </w:pPr>
            <w:r w:rsidRPr="00BB16EE">
              <w:rPr>
                <w:rFonts w:ascii="Palatino Linotype" w:hAnsi="Palatino Linotype"/>
                <w:color w:val="002060"/>
                <w:shd w:val="clear" w:color="auto" w:fill="FFFFFF"/>
                <w:lang w:val="uk-UA"/>
              </w:rPr>
              <w:t>тел./факс: +38 044 383 58 23</w:t>
            </w:r>
          </w:p>
          <w:p w:rsidR="005E105F" w:rsidRPr="00BB16EE" w:rsidRDefault="005E105F" w:rsidP="00133AC6">
            <w:pPr>
              <w:spacing w:line="276" w:lineRule="auto"/>
              <w:jc w:val="both"/>
              <w:rPr>
                <w:rFonts w:ascii="Palatino Linotype" w:hAnsi="Palatino Linotype"/>
                <w:color w:val="002060"/>
                <w:lang w:val="uk-UA"/>
              </w:rPr>
            </w:pPr>
            <w:r w:rsidRPr="00BB16EE">
              <w:rPr>
                <w:rFonts w:ascii="Palatino Linotype" w:hAnsi="Palatino Linotype"/>
                <w:color w:val="002060"/>
                <w:shd w:val="clear" w:color="auto" w:fill="FFFFFF"/>
                <w:lang w:val="uk-UA"/>
              </w:rPr>
              <w:t xml:space="preserve">е-адреса: </w:t>
            </w:r>
            <w:hyperlink r:id="rId155" w:history="1">
              <w:r w:rsidRPr="00BB16EE">
                <w:rPr>
                  <w:rFonts w:ascii="Palatino Linotype" w:hAnsi="Palatino Linotype"/>
                  <w:color w:val="002060"/>
                  <w:bdr w:val="none" w:sz="0" w:space="0" w:color="auto" w:frame="1"/>
                  <w:shd w:val="clear" w:color="auto" w:fill="FFFFFF"/>
                  <w:lang w:val="uk-UA"/>
                </w:rPr>
                <w:t>info@uass.org.ua</w:t>
              </w:r>
            </w:hyperlink>
          </w:p>
        </w:tc>
        <w:tc>
          <w:tcPr>
            <w:tcW w:w="4966" w:type="dxa"/>
            <w:tcBorders>
              <w:top w:val="single" w:sz="4" w:space="0" w:color="auto"/>
              <w:left w:val="single" w:sz="4" w:space="0" w:color="auto"/>
              <w:bottom w:val="single" w:sz="4" w:space="0" w:color="auto"/>
              <w:right w:val="single" w:sz="4" w:space="0" w:color="auto"/>
            </w:tcBorders>
          </w:tcPr>
          <w:p w:rsidR="005E105F" w:rsidRPr="00BB16EE" w:rsidRDefault="005E105F" w:rsidP="00133AC6">
            <w:pPr>
              <w:spacing w:line="276" w:lineRule="auto"/>
              <w:jc w:val="both"/>
              <w:rPr>
                <w:rFonts w:ascii="Palatino Linotype" w:hAnsi="Palatino Linotype"/>
                <w:bCs/>
                <w:color w:val="002060"/>
                <w:lang w:val="uk-UA"/>
              </w:rPr>
            </w:pPr>
            <w:r w:rsidRPr="00BB16EE">
              <w:rPr>
                <w:rFonts w:ascii="Palatino Linotype" w:hAnsi="Palatino Linotype"/>
                <w:bCs/>
                <w:color w:val="002060"/>
                <w:u w:val="single"/>
                <w:lang w:val="uk-UA"/>
              </w:rPr>
              <w:t>ДОУ «Навчально-методичний центр з питань якості освіти»</w:t>
            </w:r>
            <w:r w:rsidR="00133AC6" w:rsidRPr="00BB16EE">
              <w:rPr>
                <w:rFonts w:ascii="Palatino Linotype" w:hAnsi="Palatino Linotype"/>
                <w:bCs/>
                <w:color w:val="002060"/>
              </w:rPr>
              <w:t>,</w:t>
            </w:r>
            <w:r w:rsidRPr="00BB16EE">
              <w:rPr>
                <w:rFonts w:ascii="Palatino Linotype" w:hAnsi="Palatino Linotype"/>
                <w:bCs/>
                <w:color w:val="002060"/>
                <w:lang w:val="uk-UA"/>
              </w:rPr>
              <w:t xml:space="preserve"> </w:t>
            </w:r>
            <w:hyperlink r:id="rId156" w:history="1">
              <w:r w:rsidRPr="00BB16EE">
                <w:rPr>
                  <w:rFonts w:ascii="Palatino Linotype" w:hAnsi="Palatino Linotype"/>
                  <w:bCs/>
                  <w:color w:val="002060"/>
                  <w:lang w:val="uk-UA"/>
                </w:rPr>
                <w:t>http://ak.gov.ua/</w:t>
              </w:r>
            </w:hyperlink>
          </w:p>
          <w:p w:rsidR="00133AC6" w:rsidRPr="00BB16EE" w:rsidRDefault="005E105F" w:rsidP="00133AC6">
            <w:pPr>
              <w:spacing w:line="276" w:lineRule="auto"/>
              <w:jc w:val="both"/>
              <w:rPr>
                <w:rFonts w:ascii="Palatino Linotype" w:hAnsi="Palatino Linotype"/>
                <w:bCs/>
                <w:color w:val="002060"/>
              </w:rPr>
            </w:pPr>
            <w:r w:rsidRPr="00BB16EE">
              <w:rPr>
                <w:rFonts w:ascii="Palatino Linotype" w:hAnsi="Palatino Linotype"/>
                <w:bCs/>
                <w:color w:val="002060"/>
                <w:lang w:val="uk-UA"/>
              </w:rPr>
              <w:t>тел./факс: +38044 456-85-62</w:t>
            </w:r>
            <w:r w:rsidR="00133AC6" w:rsidRPr="00BB16EE">
              <w:rPr>
                <w:rFonts w:ascii="Palatino Linotype" w:hAnsi="Palatino Linotype"/>
                <w:bCs/>
                <w:color w:val="002060"/>
              </w:rPr>
              <w:t xml:space="preserve">, </w:t>
            </w:r>
          </w:p>
          <w:p w:rsidR="005E105F" w:rsidRPr="00BB16EE" w:rsidRDefault="005E105F" w:rsidP="00133AC6">
            <w:pPr>
              <w:spacing w:line="276" w:lineRule="auto"/>
              <w:jc w:val="both"/>
              <w:rPr>
                <w:rFonts w:ascii="Palatino Linotype" w:hAnsi="Palatino Linotype"/>
                <w:bCs/>
                <w:color w:val="002060"/>
              </w:rPr>
            </w:pPr>
            <w:r w:rsidRPr="00BB16EE">
              <w:rPr>
                <w:rFonts w:ascii="Palatino Linotype" w:hAnsi="Palatino Linotype"/>
                <w:bCs/>
                <w:color w:val="002060"/>
                <w:lang w:val="uk-UA"/>
              </w:rPr>
              <w:t>044 204-98-06, 044 456-85-67</w:t>
            </w:r>
          </w:p>
          <w:p w:rsidR="005E105F" w:rsidRPr="00BB16EE" w:rsidRDefault="005E105F" w:rsidP="00133AC6">
            <w:pPr>
              <w:spacing w:line="276" w:lineRule="auto"/>
              <w:jc w:val="both"/>
              <w:rPr>
                <w:rFonts w:ascii="Palatino Linotype" w:hAnsi="Palatino Linotype"/>
                <w:bCs/>
                <w:color w:val="002060"/>
                <w:lang w:val="uk-UA"/>
              </w:rPr>
            </w:pPr>
            <w:r w:rsidRPr="00BB16EE">
              <w:rPr>
                <w:rFonts w:ascii="Palatino Linotype" w:hAnsi="Palatino Linotype"/>
                <w:bCs/>
                <w:color w:val="002060"/>
                <w:lang w:val="uk-UA"/>
              </w:rPr>
              <w:t xml:space="preserve">е-адреса: </w:t>
            </w:r>
            <w:hyperlink r:id="rId157" w:history="1">
              <w:r w:rsidRPr="00BB16EE">
                <w:rPr>
                  <w:rFonts w:ascii="Palatino Linotype" w:hAnsi="Palatino Linotype"/>
                  <w:bCs/>
                  <w:color w:val="002060"/>
                  <w:lang w:val="uk-UA"/>
                </w:rPr>
                <w:t>info@ak.gov.ua</w:t>
              </w:r>
            </w:hyperlink>
          </w:p>
        </w:tc>
      </w:tr>
      <w:tr w:rsidR="005E105F" w:rsidRPr="009B2262" w:rsidTr="004A774C">
        <w:tc>
          <w:tcPr>
            <w:tcW w:w="10349" w:type="dxa"/>
            <w:gridSpan w:val="4"/>
            <w:tcBorders>
              <w:top w:val="single" w:sz="4" w:space="0" w:color="auto"/>
              <w:left w:val="single" w:sz="4" w:space="0" w:color="auto"/>
              <w:bottom w:val="single" w:sz="4" w:space="0" w:color="auto"/>
              <w:right w:val="single" w:sz="4" w:space="0" w:color="auto"/>
            </w:tcBorders>
          </w:tcPr>
          <w:p w:rsidR="000451AF" w:rsidRDefault="005E105F" w:rsidP="00133AC6">
            <w:pPr>
              <w:pStyle w:val="af"/>
              <w:rPr>
                <w:rFonts w:ascii="Palatino Linotype" w:hAnsi="Palatino Linotype" w:cs="Palatino Linotype"/>
                <w:bCs/>
                <w:iCs/>
                <w:color w:val="002060"/>
                <w:sz w:val="24"/>
                <w:lang w:val="uk-UA"/>
              </w:rPr>
            </w:pPr>
            <w:r w:rsidRPr="00BB16EE">
              <w:rPr>
                <w:rFonts w:ascii="Palatino Linotype" w:hAnsi="Palatino Linotype" w:cs="Palatino Linotype"/>
                <w:bCs/>
                <w:iCs/>
                <w:color w:val="002060"/>
                <w:sz w:val="24"/>
                <w:lang w:val="uk-UA"/>
              </w:rPr>
              <w:t xml:space="preserve">Сайт проекту: </w:t>
            </w:r>
            <w:hyperlink r:id="rId158" w:history="1">
              <w:r w:rsidR="000451AF" w:rsidRPr="008676E5">
                <w:rPr>
                  <w:rStyle w:val="a3"/>
                  <w:rFonts w:ascii="Palatino Linotype" w:hAnsi="Palatino Linotype" w:cs="Palatino Linotype"/>
                  <w:bCs/>
                  <w:iCs/>
                  <w:sz w:val="24"/>
                  <w:lang w:val="uk-UA"/>
                </w:rPr>
                <w:t>http://projects.lnu.edu.ua/quaere/project-results/</w:t>
              </w:r>
            </w:hyperlink>
          </w:p>
          <w:p w:rsidR="005E105F" w:rsidRPr="00BB16EE" w:rsidRDefault="009B2262" w:rsidP="000451AF">
            <w:pPr>
              <w:pStyle w:val="af"/>
              <w:rPr>
                <w:rFonts w:ascii="Palatino Linotype" w:hAnsi="Palatino Linotype" w:cs="Palatino Linotype"/>
                <w:bCs/>
                <w:iCs/>
                <w:color w:val="002060"/>
                <w:lang w:val="uk-UA"/>
              </w:rPr>
            </w:pPr>
            <w:hyperlink r:id="rId159" w:history="1">
              <w:r w:rsidR="005E105F" w:rsidRPr="00BB16EE">
                <w:rPr>
                  <w:rFonts w:ascii="Palatino Linotype" w:hAnsi="Palatino Linotype" w:cs="Palatino Linotype"/>
                  <w:bCs/>
                  <w:iCs/>
                  <w:color w:val="002060"/>
                  <w:sz w:val="24"/>
                  <w:lang w:val="uk-UA"/>
                </w:rPr>
                <w:t>http://quaere.pwr.edu.pl/</w:t>
              </w:r>
            </w:hyperlink>
            <w:r w:rsidR="005E105F" w:rsidRPr="00BB16EE">
              <w:rPr>
                <w:rFonts w:ascii="Palatino Linotype" w:hAnsi="Palatino Linotype" w:cs="Palatino Linotype"/>
                <w:bCs/>
                <w:iCs/>
                <w:color w:val="002060"/>
                <w:sz w:val="24"/>
                <w:lang w:val="uk-UA"/>
              </w:rPr>
              <w:t>;</w:t>
            </w:r>
            <w:r w:rsidR="005E105F" w:rsidRPr="000451AF">
              <w:rPr>
                <w:rFonts w:ascii="Palatino Linotype" w:hAnsi="Palatino Linotype" w:cs="Palatino Linotype"/>
                <w:bCs/>
                <w:iCs/>
                <w:color w:val="002060"/>
                <w:sz w:val="24"/>
                <w:lang w:val="uk-UA"/>
              </w:rPr>
              <w:t xml:space="preserve"> </w:t>
            </w:r>
            <w:r w:rsidR="00133AC6" w:rsidRPr="000451AF">
              <w:rPr>
                <w:rFonts w:ascii="Palatino Linotype" w:hAnsi="Palatino Linotype" w:cs="Palatino Linotype"/>
                <w:bCs/>
                <w:iCs/>
                <w:color w:val="002060"/>
                <w:sz w:val="24"/>
                <w:lang w:val="uk-UA"/>
              </w:rPr>
              <w:t xml:space="preserve">  </w:t>
            </w:r>
            <w:r w:rsidR="005E105F" w:rsidRPr="00BB16EE">
              <w:rPr>
                <w:rFonts w:ascii="Palatino Linotype" w:hAnsi="Palatino Linotype" w:cs="Palatino Linotype"/>
                <w:bCs/>
                <w:iCs/>
                <w:color w:val="002060"/>
                <w:sz w:val="24"/>
                <w:lang w:val="uk-UA"/>
              </w:rPr>
              <w:t xml:space="preserve">https://www.facebook.com/qualityassurancesystem/ </w:t>
            </w:r>
          </w:p>
        </w:tc>
      </w:tr>
    </w:tbl>
    <w:p w:rsidR="00D34890" w:rsidRPr="000451AF" w:rsidRDefault="00D34890" w:rsidP="003A7E11">
      <w:pPr>
        <w:rPr>
          <w:rFonts w:ascii="Palatino Linotype" w:hAnsi="Palatino Linotype"/>
          <w:lang w:val="uk-UA"/>
        </w:rPr>
      </w:pPr>
    </w:p>
    <w:p w:rsidR="00D34890" w:rsidRPr="000451AF" w:rsidRDefault="00D34890" w:rsidP="003A7E11">
      <w:pPr>
        <w:spacing w:after="160" w:line="259" w:lineRule="auto"/>
        <w:rPr>
          <w:rFonts w:ascii="Palatino Linotype" w:hAnsi="Palatino Linotype"/>
          <w:lang w:val="uk-UA"/>
        </w:rPr>
      </w:pPr>
      <w:r w:rsidRPr="000451AF">
        <w:rPr>
          <w:rFonts w:ascii="Palatino Linotype" w:hAnsi="Palatino Linotype"/>
          <w:lang w:val="uk-UA"/>
        </w:rPr>
        <w:br w:type="page"/>
      </w:r>
    </w:p>
    <w:p w:rsidR="00027678" w:rsidRPr="00BB16EE" w:rsidRDefault="00027678" w:rsidP="00027678">
      <w:pPr>
        <w:spacing w:after="160" w:line="259" w:lineRule="auto"/>
        <w:jc w:val="center"/>
        <w:rPr>
          <w:rFonts w:ascii="Palatino Linotype" w:hAnsi="Palatino Linotype"/>
          <w:b/>
          <w:color w:val="C00000"/>
          <w:sz w:val="28"/>
          <w:szCs w:val="20"/>
          <w:u w:val="single"/>
          <w:lang w:val="en-GB"/>
        </w:rPr>
      </w:pPr>
      <w:r w:rsidRPr="00BB16EE">
        <w:rPr>
          <w:rFonts w:ascii="Palatino Linotype" w:hAnsi="Palatino Linotype"/>
          <w:b/>
          <w:color w:val="C00000"/>
          <w:sz w:val="28"/>
          <w:szCs w:val="20"/>
          <w:u w:val="single"/>
          <w:lang w:val="en-GB"/>
        </w:rPr>
        <w:lastRenderedPageBreak/>
        <w:t>2016 Calls for Proposals Projects</w:t>
      </w:r>
      <w:r w:rsidRPr="00BB16EE">
        <w:rPr>
          <w:rFonts w:ascii="Palatino Linotype" w:hAnsi="Palatino Linotype"/>
          <w:b/>
          <w:color w:val="C00000"/>
          <w:sz w:val="28"/>
          <w:szCs w:val="20"/>
          <w:u w:val="single"/>
          <w:lang w:val="uk-UA"/>
        </w:rPr>
        <w:t xml:space="preserve"> </w:t>
      </w:r>
      <w:r w:rsidRPr="00BB16EE">
        <w:rPr>
          <w:rFonts w:ascii="Palatino Linotype" w:hAnsi="Palatino Linotype"/>
          <w:b/>
          <w:color w:val="C00000"/>
          <w:sz w:val="28"/>
          <w:szCs w:val="20"/>
          <w:u w:val="single"/>
          <w:lang w:val="en-US"/>
        </w:rPr>
        <w:t>Profiles</w:t>
      </w:r>
      <w:r w:rsidRPr="00BB16EE">
        <w:rPr>
          <w:rFonts w:ascii="Palatino Linotype" w:hAnsi="Palatino Linotype"/>
          <w:b/>
          <w:color w:val="C00000"/>
          <w:sz w:val="28"/>
          <w:szCs w:val="20"/>
          <w:u w:val="single"/>
          <w:lang w:val="en-GB"/>
        </w:rPr>
        <w:t>/ Проекти конкурсу 2016 р.</w:t>
      </w:r>
    </w:p>
    <w:tbl>
      <w:tblPr>
        <w:tblW w:w="10206" w:type="dxa"/>
        <w:tblInd w:w="-459" w:type="dxa"/>
        <w:tblLook w:val="04A0" w:firstRow="1" w:lastRow="0" w:firstColumn="1" w:lastColumn="0" w:noHBand="0" w:noVBand="1"/>
      </w:tblPr>
      <w:tblGrid>
        <w:gridCol w:w="3720"/>
        <w:gridCol w:w="1525"/>
        <w:gridCol w:w="176"/>
        <w:gridCol w:w="4785"/>
      </w:tblGrid>
      <w:tr w:rsidR="00643EF9" w:rsidRPr="009B2262" w:rsidTr="004A774C">
        <w:tc>
          <w:tcPr>
            <w:tcW w:w="3720" w:type="dxa"/>
            <w:tcBorders>
              <w:bottom w:val="single" w:sz="4" w:space="0" w:color="auto"/>
            </w:tcBorders>
          </w:tcPr>
          <w:p w:rsidR="00643EF9" w:rsidRPr="00BB16EE" w:rsidRDefault="00643EF9" w:rsidP="003A7E11">
            <w:pPr>
              <w:rPr>
                <w:rFonts w:ascii="Palatino Linotype" w:hAnsi="Palatino Linotype"/>
                <w:b/>
                <w:color w:val="002060"/>
                <w:szCs w:val="20"/>
                <w:lang w:val="en-GB"/>
              </w:rPr>
            </w:pPr>
            <w:r w:rsidRPr="00BB16EE">
              <w:rPr>
                <w:rFonts w:ascii="Palatino Linotype" w:eastAsia="MyriadPro-Regular" w:hAnsi="Palatino Linotype"/>
                <w:b/>
                <w:noProof/>
                <w:color w:val="7030A0"/>
              </w:rPr>
              <w:drawing>
                <wp:inline distT="0" distB="0" distL="0" distR="0" wp14:anchorId="63864067" wp14:editId="3061ACC6">
                  <wp:extent cx="1712068" cy="1007057"/>
                  <wp:effectExtent l="0" t="0" r="2540" b="3175"/>
                  <wp:docPr id="12" name="Рисунок 12" descr="C:\Users\Пользователь\Desktop\Aliot_01-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liot_01-10-201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12114" cy="1007084"/>
                          </a:xfrm>
                          <a:prstGeom prst="rect">
                            <a:avLst/>
                          </a:prstGeom>
                          <a:noFill/>
                          <a:ln>
                            <a:noFill/>
                          </a:ln>
                        </pic:spPr>
                      </pic:pic>
                    </a:graphicData>
                  </a:graphic>
                </wp:inline>
              </w:drawing>
            </w:r>
          </w:p>
        </w:tc>
        <w:tc>
          <w:tcPr>
            <w:tcW w:w="6486" w:type="dxa"/>
            <w:gridSpan w:val="3"/>
            <w:tcBorders>
              <w:bottom w:val="single" w:sz="4" w:space="0" w:color="auto"/>
            </w:tcBorders>
          </w:tcPr>
          <w:p w:rsidR="00027678" w:rsidRPr="00BB16EE" w:rsidRDefault="00133AC6" w:rsidP="00133AC6">
            <w:pPr>
              <w:jc w:val="center"/>
              <w:rPr>
                <w:rFonts w:ascii="Palatino Linotype" w:hAnsi="Palatino Linotype" w:cs="Calibri"/>
                <w:b/>
                <w:bCs/>
                <w:color w:val="000000"/>
                <w:szCs w:val="26"/>
                <w:lang w:val="en-US"/>
              </w:rPr>
            </w:pPr>
            <w:r w:rsidRPr="00BB16EE">
              <w:rPr>
                <w:rFonts w:ascii="Palatino Linotype" w:eastAsia="MyriadPro-It" w:hAnsi="Palatino Linotype"/>
                <w:b/>
                <w:iCs/>
                <w:color w:val="002060"/>
                <w:szCs w:val="26"/>
                <w:lang w:val="en-GB"/>
              </w:rPr>
              <w:t>INTERNET OF THINGS: EMERGING CURRICULUM FOR INDUSTRY AND HUMAN APPLICATIONS</w:t>
            </w:r>
          </w:p>
          <w:p w:rsidR="004A774C" w:rsidRPr="00BB16EE" w:rsidRDefault="004A774C" w:rsidP="00AB210B">
            <w:pPr>
              <w:jc w:val="center"/>
              <w:rPr>
                <w:rFonts w:ascii="Palatino Linotype" w:eastAsia="MyriadPro-It" w:hAnsi="Palatino Linotype"/>
                <w:b/>
                <w:iCs/>
                <w:color w:val="002060"/>
                <w:szCs w:val="26"/>
                <w:lang w:val="en-US"/>
              </w:rPr>
            </w:pPr>
          </w:p>
          <w:p w:rsidR="00643EF9" w:rsidRPr="00BB16EE" w:rsidRDefault="00643EF9" w:rsidP="00AB210B">
            <w:pPr>
              <w:jc w:val="center"/>
              <w:rPr>
                <w:rFonts w:ascii="Palatino Linotype" w:hAnsi="Palatino Linotype"/>
                <w:b/>
                <w:color w:val="002060"/>
                <w:szCs w:val="20"/>
                <w:lang w:val="uk-UA"/>
              </w:rPr>
            </w:pPr>
            <w:r w:rsidRPr="00BB16EE">
              <w:rPr>
                <w:rFonts w:ascii="Palatino Linotype" w:eastAsia="MyriadPro-It" w:hAnsi="Palatino Linotype"/>
                <w:b/>
                <w:iCs/>
                <w:color w:val="002060"/>
                <w:szCs w:val="26"/>
                <w:lang w:val="en-GB"/>
              </w:rPr>
              <w:t>573818-EPP-1-2016-1-UK-EPPKA2-CBHE-JP</w:t>
            </w:r>
          </w:p>
        </w:tc>
      </w:tr>
      <w:tr w:rsidR="00643EF9" w:rsidRPr="00BB16EE"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US"/>
              </w:rPr>
            </w:pPr>
            <w:r w:rsidRPr="00BB16EE">
              <w:rPr>
                <w:rFonts w:ascii="Palatino Linotype" w:hAnsi="Palatino Linotype"/>
                <w:b/>
                <w:i/>
                <w:color w:val="002060"/>
                <w:lang w:val="en-GB"/>
              </w:rPr>
              <w:t xml:space="preserve">Project acronym: </w:t>
            </w:r>
            <w:r w:rsidRPr="00BB16EE">
              <w:rPr>
                <w:rFonts w:ascii="Palatino Linotype" w:hAnsi="Palatino Linotype"/>
                <w:b/>
                <w:i/>
                <w:color w:val="002060"/>
                <w:lang w:val="en-US"/>
              </w:rPr>
              <w:t>ALIOT</w:t>
            </w:r>
          </w:p>
        </w:tc>
      </w:tr>
      <w:tr w:rsidR="00643EF9" w:rsidRPr="00BB16EE" w:rsidTr="004A774C">
        <w:tc>
          <w:tcPr>
            <w:tcW w:w="3720" w:type="dxa"/>
            <w:tcBorders>
              <w:top w:val="single" w:sz="4" w:space="0" w:color="auto"/>
              <w:left w:val="single" w:sz="4" w:space="0" w:color="auto"/>
              <w:bottom w:val="single" w:sz="4" w:space="0" w:color="auto"/>
              <w:right w:val="single" w:sz="4" w:space="0" w:color="auto"/>
            </w:tcBorders>
          </w:tcPr>
          <w:p w:rsidR="00643EF9" w:rsidRPr="00BB16EE" w:rsidRDefault="0066071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US"/>
              </w:rPr>
              <w:t xml:space="preserve">National </w:t>
            </w:r>
            <w:r w:rsidR="00643EF9" w:rsidRPr="00BB16EE">
              <w:rPr>
                <w:rFonts w:ascii="Palatino Linotype" w:hAnsi="Palatino Linotype"/>
                <w:b/>
                <w:i/>
                <w:color w:val="002060"/>
                <w:lang w:val="en-US"/>
              </w:rPr>
              <w:t xml:space="preserve">Joint </w:t>
            </w:r>
            <w:r w:rsidR="00643EF9" w:rsidRPr="00BB16EE">
              <w:rPr>
                <w:rFonts w:ascii="Palatino Linotype" w:hAnsi="Palatino Linotype"/>
                <w:b/>
                <w:i/>
                <w:color w:val="002060"/>
                <w:lang w:val="en-GB"/>
              </w:rPr>
              <w:t>Project</w:t>
            </w:r>
          </w:p>
        </w:tc>
        <w:tc>
          <w:tcPr>
            <w:tcW w:w="6486" w:type="dxa"/>
            <w:gridSpan w:val="3"/>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00660719" w:rsidRPr="00BB16EE">
              <w:rPr>
                <w:rFonts w:ascii="Palatino Linotype" w:hAnsi="Palatino Linotype"/>
                <w:b/>
                <w:i/>
                <w:color w:val="002060"/>
                <w:lang w:val="en-GB"/>
              </w:rPr>
              <w:t>Curricula Development</w:t>
            </w:r>
          </w:p>
        </w:tc>
      </w:tr>
      <w:tr w:rsidR="00643EF9" w:rsidRPr="00BB16EE"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2016 – 14 October 2019</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643EF9" w:rsidRPr="00BB16EE"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r w:rsidR="00133AC6"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 xml:space="preserve">816725,00 </w:t>
            </w:r>
            <w:r w:rsidRPr="00BB16EE">
              <w:rPr>
                <w:rFonts w:ascii="Palatino Linotype" w:hAnsi="Palatino Linotype"/>
                <w:iCs/>
                <w:color w:val="002060"/>
                <w:lang w:val="en-GB"/>
              </w:rPr>
              <w:t>€</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 Lifelong Learning</w:t>
            </w:r>
          </w:p>
        </w:tc>
      </w:tr>
      <w:tr w:rsidR="00643EF9" w:rsidRPr="009B2262" w:rsidTr="00133AC6">
        <w:tc>
          <w:tcPr>
            <w:tcW w:w="5421" w:type="dxa"/>
            <w:gridSpan w:val="3"/>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643EF9" w:rsidRPr="00BB16EE" w:rsidRDefault="00643EF9" w:rsidP="00B9745E">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en-GB"/>
              </w:rPr>
              <w:t>University of Newcastle upon Tyne</w:t>
            </w:r>
          </w:p>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United Kingdom</w:t>
            </w:r>
          </w:p>
        </w:tc>
        <w:tc>
          <w:tcPr>
            <w:tcW w:w="4785" w:type="dxa"/>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643EF9" w:rsidRPr="00BB16EE" w:rsidRDefault="00643EF9" w:rsidP="00B9745E">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 xml:space="preserve">Prof. Chris </w:t>
            </w:r>
            <w:r w:rsidR="00133AC6" w:rsidRPr="00BB16EE">
              <w:rPr>
                <w:rFonts w:ascii="Palatino Linotype" w:eastAsia="MyriadPro-Regular" w:hAnsi="Palatino Linotype"/>
                <w:color w:val="002060"/>
                <w:lang w:val="en-GB"/>
              </w:rPr>
              <w:t>PHILLIPS</w:t>
            </w:r>
            <w:r w:rsidR="00133AC6" w:rsidRPr="00BB16EE">
              <w:rPr>
                <w:rFonts w:ascii="Palatino Linotype" w:hAnsi="Palatino Linotype"/>
                <w:color w:val="002060"/>
                <w:lang w:val="en-US"/>
              </w:rPr>
              <w:t xml:space="preserve"> </w:t>
            </w:r>
            <w:r w:rsidR="00133AC6" w:rsidRPr="00BB16EE">
              <w:rPr>
                <w:rFonts w:ascii="Palatino Linotype" w:hAnsi="Palatino Linotype"/>
                <w:color w:val="002060"/>
                <w:lang w:val="en-GB"/>
              </w:rPr>
              <w:t xml:space="preserve"> </w:t>
            </w:r>
          </w:p>
          <w:p w:rsidR="00643EF9" w:rsidRPr="00BB16EE" w:rsidRDefault="00643EF9" w:rsidP="00B9745E">
            <w:pPr>
              <w:jc w:val="both"/>
              <w:rPr>
                <w:rFonts w:ascii="Palatino Linotype" w:eastAsia="MyriadPro-Regular" w:hAnsi="Palatino Linotype"/>
                <w:bCs/>
                <w:iCs/>
                <w:color w:val="002060"/>
                <w:lang w:val="en-US"/>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hAnsi="Palatino Linotype"/>
                <w:color w:val="002060"/>
                <w:sz w:val="18"/>
                <w:szCs w:val="18"/>
                <w:shd w:val="clear" w:color="auto" w:fill="FFFFFF"/>
                <w:lang w:val="en-GB"/>
              </w:rPr>
              <w:t xml:space="preserve"> </w:t>
            </w:r>
            <w:r w:rsidRPr="00BB16EE">
              <w:rPr>
                <w:rFonts w:ascii="Palatino Linotype" w:hAnsi="Palatino Linotype"/>
                <w:color w:val="002060"/>
                <w:lang w:val="en-GB"/>
              </w:rPr>
              <w:t>+44 191 208 7972</w:t>
            </w:r>
          </w:p>
          <w:p w:rsidR="00643EF9" w:rsidRPr="00BB16EE" w:rsidRDefault="00643EF9" w:rsidP="00B9745E">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chris.phillips@ncl.ac.uk</w:t>
            </w:r>
          </w:p>
        </w:tc>
      </w:tr>
      <w:tr w:rsidR="00643EF9" w:rsidRPr="009B2262" w:rsidTr="00133AC6">
        <w:tc>
          <w:tcPr>
            <w:tcW w:w="5421" w:type="dxa"/>
            <w:gridSpan w:val="3"/>
            <w:tcBorders>
              <w:top w:val="single" w:sz="4" w:space="0" w:color="auto"/>
              <w:left w:val="single" w:sz="4" w:space="0" w:color="auto"/>
              <w:bottom w:val="single" w:sz="4" w:space="0" w:color="auto"/>
              <w:right w:val="single" w:sz="4" w:space="0" w:color="auto"/>
            </w:tcBorders>
          </w:tcPr>
          <w:p w:rsidR="00643EF9" w:rsidRPr="00BB16EE" w:rsidRDefault="00643EF9" w:rsidP="00133AC6">
            <w:pPr>
              <w:pStyle w:val="21"/>
              <w:snapToGrid w:val="0"/>
              <w:ind w:left="0" w:firstLine="181"/>
              <w:rPr>
                <w:rFonts w:ascii="Palatino Linotype" w:eastAsia="MyriadPro-Regular" w:hAnsi="Palatino Linotype"/>
                <w:b/>
                <w:i/>
                <w:color w:val="002060"/>
              </w:rPr>
            </w:pPr>
            <w:r w:rsidRPr="00BB16EE">
              <w:rPr>
                <w:rFonts w:ascii="Palatino Linotype" w:eastAsia="MyriadPro-Regular" w:hAnsi="Palatino Linotype"/>
                <w:b/>
                <w:i/>
                <w:color w:val="002060"/>
              </w:rPr>
              <w:t>Partnership:</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Leeds Beckett University, United Kingdom</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University of Coimbra, Portugal</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KTH Royal Institute of Technology, Sweden</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Institute of Information Sciences &amp; Technologies of the National Research Council, Italy</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National Aerospace University n.a. N. E. Zhukovsky </w:t>
            </w:r>
            <w:r w:rsidR="0045263B"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Kh</w:t>
            </w:r>
            <w:r w:rsidR="0045263B" w:rsidRPr="00BB16EE">
              <w:rPr>
                <w:rFonts w:ascii="Palatino Linotype" w:eastAsia="MyriadPro-Regular" w:hAnsi="Palatino Linotype"/>
                <w:color w:val="002060"/>
                <w:lang w:val="en-GB"/>
              </w:rPr>
              <w:t xml:space="preserve">arkiv </w:t>
            </w:r>
            <w:r w:rsidRPr="00BB16EE">
              <w:rPr>
                <w:rFonts w:ascii="Palatino Linotype" w:eastAsia="MyriadPro-Regular" w:hAnsi="Palatino Linotype"/>
                <w:color w:val="002060"/>
                <w:lang w:val="en-GB"/>
              </w:rPr>
              <w:t>A</w:t>
            </w:r>
            <w:r w:rsidR="0045263B" w:rsidRPr="00BB16EE">
              <w:rPr>
                <w:rFonts w:ascii="Palatino Linotype" w:eastAsia="MyriadPro-Regular" w:hAnsi="Palatino Linotype"/>
                <w:color w:val="002060"/>
                <w:lang w:val="en-GB"/>
              </w:rPr>
              <w:t xml:space="preserve">viation </w:t>
            </w:r>
            <w:r w:rsidRPr="00BB16EE">
              <w:rPr>
                <w:rFonts w:ascii="Palatino Linotype" w:eastAsia="MyriadPro-Regular" w:hAnsi="Palatino Linotype"/>
                <w:color w:val="002060"/>
                <w:lang w:val="en-GB"/>
              </w:rPr>
              <w:t>I</w:t>
            </w:r>
            <w:r w:rsidR="0045263B" w:rsidRPr="00BB16EE">
              <w:rPr>
                <w:rFonts w:ascii="Palatino Linotype" w:eastAsia="MyriadPro-Regular" w:hAnsi="Palatino Linotype"/>
                <w:color w:val="002060"/>
                <w:lang w:val="en-GB"/>
              </w:rPr>
              <w:t>nstitute</w:t>
            </w:r>
            <w:r w:rsidR="0045263B"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Yuriy Fedkovych Chernivtsi National University,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375"/>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V. Dahl East Ukrainian National University, </w:t>
            </w:r>
            <w:r w:rsidRPr="00BB16EE">
              <w:rPr>
                <w:rFonts w:ascii="Palatino Linotype" w:eastAsia="MyriadPro-Regular" w:hAnsi="Palatino Linotype"/>
                <w:color w:val="002060"/>
                <w:u w:val="single"/>
                <w:lang w:val="en-GB"/>
              </w:rPr>
              <w:t>Ukraine</w:t>
            </w:r>
            <w:r w:rsidRPr="00BB16EE">
              <w:rPr>
                <w:rFonts w:ascii="Palatino Linotype" w:eastAsia="MyriadPro-Regular" w:hAnsi="Palatino Linotype"/>
                <w:color w:val="002060"/>
                <w:lang w:val="en-GB"/>
              </w:rPr>
              <w:t xml:space="preserve"> </w:t>
            </w:r>
          </w:p>
        </w:tc>
        <w:tc>
          <w:tcPr>
            <w:tcW w:w="4785" w:type="dxa"/>
            <w:tcBorders>
              <w:top w:val="single" w:sz="4" w:space="0" w:color="auto"/>
              <w:left w:val="single" w:sz="4" w:space="0" w:color="auto"/>
              <w:bottom w:val="single" w:sz="4" w:space="0" w:color="auto"/>
              <w:right w:val="single" w:sz="4" w:space="0" w:color="auto"/>
            </w:tcBorders>
          </w:tcPr>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Odessa National Polytechnic University,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Ternopil National Economic University, 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Petro Mohyla Black Sea National University,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Zaporizhzhya National Technical University,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G.Ye. Pukhov Institute for Modelling in Energy Engineering, </w:t>
            </w:r>
            <w:r w:rsidRPr="00BB16EE">
              <w:rPr>
                <w:rFonts w:ascii="Palatino Linotype" w:eastAsia="MyriadPro-Regular" w:hAnsi="Palatino Linotype"/>
                <w:color w:val="002060"/>
                <w:u w:val="single"/>
                <w:lang w:val="en-GB"/>
              </w:rPr>
              <w:t>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IT ALLIANCE Education Industry Science, Ukraine</w:t>
            </w:r>
          </w:p>
          <w:p w:rsidR="00643EF9" w:rsidRPr="00BB16EE" w:rsidRDefault="00643EF9"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SmartME University, </w:t>
            </w:r>
            <w:r w:rsidRPr="00BB16EE">
              <w:rPr>
                <w:rFonts w:ascii="Palatino Linotype" w:eastAsia="MyriadPro-Regular" w:hAnsi="Palatino Linotype"/>
                <w:color w:val="002060"/>
                <w:u w:val="single"/>
                <w:lang w:val="en-GB"/>
              </w:rPr>
              <w:t>Ukraine</w:t>
            </w:r>
          </w:p>
          <w:p w:rsidR="00115EFE" w:rsidRPr="00BB16EE" w:rsidRDefault="00115EFE" w:rsidP="00AA51DA">
            <w:pPr>
              <w:widowControl w:val="0"/>
              <w:numPr>
                <w:ilvl w:val="0"/>
                <w:numId w:val="4"/>
              </w:numPr>
              <w:tabs>
                <w:tab w:val="left" w:pos="466"/>
              </w:tabs>
              <w:suppressAutoHyphens/>
              <w:ind w:left="0" w:firstLine="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US"/>
              </w:rPr>
              <w:t>Ministry of Education and Science</w:t>
            </w:r>
            <w:r w:rsidR="00133AC6" w:rsidRPr="00BB16EE">
              <w:rPr>
                <w:rFonts w:ascii="Palatino Linotype" w:eastAsia="MyriadPro-Regular" w:hAnsi="Palatino Linotype"/>
                <w:color w:val="002060"/>
                <w:lang w:val="en-US"/>
              </w:rPr>
              <w:t xml:space="preserve"> of </w:t>
            </w:r>
            <w:r w:rsidR="00133AC6" w:rsidRPr="00BB16EE">
              <w:rPr>
                <w:rFonts w:ascii="Palatino Linotype" w:eastAsia="MyriadPro-Regular" w:hAnsi="Palatino Linotype"/>
                <w:color w:val="002060"/>
                <w:u w:val="single"/>
                <w:lang w:val="en-US"/>
              </w:rPr>
              <w:t>Ukraine</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643EF9" w:rsidRPr="00BB16EE" w:rsidRDefault="00643EF9" w:rsidP="00B9745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The wider objective of curriculum development project ALIOT is to provide studies in the emerging field of Internet of Things (IoT) according to the needs of the modern society; to bring the universities closer to changes in global (Information and Communication Technology) ICT labour market and world education sphere; to give students an idea of various job profiles in different IoT domains.</w:t>
            </w:r>
          </w:p>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Specific project objectives are:</w:t>
            </w:r>
          </w:p>
          <w:p w:rsidR="00643EF9" w:rsidRPr="00BB16EE" w:rsidRDefault="00643EF9" w:rsidP="00AA51DA">
            <w:pPr>
              <w:widowControl w:val="0"/>
              <w:numPr>
                <w:ilvl w:val="0"/>
                <w:numId w:val="68"/>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introduce a multi-domain and integrated IoT programme for master students in UA universities by September 2019;</w:t>
            </w:r>
          </w:p>
          <w:p w:rsidR="00643EF9" w:rsidRPr="00BB16EE" w:rsidRDefault="00643EF9" w:rsidP="00AA51DA">
            <w:pPr>
              <w:widowControl w:val="0"/>
              <w:numPr>
                <w:ilvl w:val="0"/>
                <w:numId w:val="68"/>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introduce a multi-domain and integrated IoT programme for doctoral students in UA universities by September 2019;</w:t>
            </w:r>
          </w:p>
          <w:p w:rsidR="00643EF9" w:rsidRPr="00BB16EE" w:rsidRDefault="00643EF9" w:rsidP="00AA51DA">
            <w:pPr>
              <w:pStyle w:val="ad"/>
              <w:widowControl w:val="0"/>
              <w:numPr>
                <w:ilvl w:val="0"/>
                <w:numId w:val="68"/>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lastRenderedPageBreak/>
              <w:t>to provide the mechanism for intensive capacity building measures for UA ICT tutors by September 2019;</w:t>
            </w:r>
          </w:p>
          <w:p w:rsidR="00643EF9" w:rsidRPr="00BB16EE" w:rsidRDefault="00643EF9" w:rsidP="00AA51DA">
            <w:pPr>
              <w:widowControl w:val="0"/>
              <w:numPr>
                <w:ilvl w:val="0"/>
                <w:numId w:val="68"/>
              </w:numPr>
              <w:suppressAutoHyphens/>
              <w:spacing w:line="276" w:lineRule="auto"/>
              <w:ind w:left="465" w:hanging="284"/>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to establish a multi-domain IoT Cluster Network in Ukraine by September 2019. This network will provide an environment for knowledge sharing and transfer as well as cross-fertilisation of innovative IoT-related research ideas and practices between the academic and industrial sectors.</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643EF9" w:rsidRPr="00BB16EE" w:rsidRDefault="00643EF9" w:rsidP="00AA51DA">
            <w:pPr>
              <w:widowControl w:val="0"/>
              <w:numPr>
                <w:ilvl w:val="0"/>
                <w:numId w:val="69"/>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introduce a multi-domain and integrated IoT programme for master students in UA universities by September 2019;</w:t>
            </w:r>
          </w:p>
          <w:p w:rsidR="00643EF9" w:rsidRPr="00BB16EE" w:rsidRDefault="00643EF9" w:rsidP="00AA51DA">
            <w:pPr>
              <w:widowControl w:val="0"/>
              <w:numPr>
                <w:ilvl w:val="0"/>
                <w:numId w:val="69"/>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introduce a multi-domain and integrated IoT programme for doctoral students in UA universities by September 2019;</w:t>
            </w:r>
          </w:p>
          <w:p w:rsidR="00643EF9" w:rsidRPr="00BB16EE" w:rsidRDefault="00643EF9" w:rsidP="00AA51DA">
            <w:pPr>
              <w:widowControl w:val="0"/>
              <w:numPr>
                <w:ilvl w:val="0"/>
                <w:numId w:val="69"/>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to provide the mechanism for intensive capacity building measures for UA </w:t>
            </w:r>
            <w:r w:rsidRPr="00BB16EE">
              <w:rPr>
                <w:rFonts w:ascii="Palatino Linotype" w:hAnsi="Palatino Linotype" w:cs="Palatino Linotype"/>
                <w:bCs/>
                <w:iCs/>
                <w:color w:val="002060"/>
                <w:lang w:val="en-US"/>
              </w:rPr>
              <w:t>I</w:t>
            </w:r>
            <w:r w:rsidRPr="00BB16EE">
              <w:rPr>
                <w:rFonts w:ascii="Palatino Linotype" w:hAnsi="Palatino Linotype" w:cs="Palatino Linotype"/>
                <w:bCs/>
                <w:iCs/>
                <w:color w:val="002060"/>
                <w:lang w:val="en-GB"/>
              </w:rPr>
              <w:t>CT tutors by September 2019;</w:t>
            </w:r>
          </w:p>
          <w:p w:rsidR="00643EF9" w:rsidRPr="00BB16EE" w:rsidRDefault="00643EF9" w:rsidP="00AA51DA">
            <w:pPr>
              <w:widowControl w:val="0"/>
              <w:numPr>
                <w:ilvl w:val="0"/>
                <w:numId w:val="69"/>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establish multi-domain IoT Cluster Network in Ukraine by September 2019.</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0451AF" w:rsidP="00494B93">
            <w:pPr>
              <w:pStyle w:val="ad"/>
              <w:snapToGrid w:val="0"/>
              <w:spacing w:line="276" w:lineRule="auto"/>
              <w:jc w:val="both"/>
              <w:rPr>
                <w:rFonts w:ascii="Palatino Linotype" w:hAnsi="Palatino Linotype"/>
                <w:b/>
                <w:i/>
                <w:color w:val="002060"/>
                <w:lang w:val="en-GB"/>
              </w:rPr>
            </w:pPr>
            <w:r>
              <w:rPr>
                <w:rFonts w:ascii="Palatino Linotype" w:hAnsi="Palatino Linotype"/>
                <w:b/>
                <w:i/>
                <w:color w:val="002060"/>
                <w:lang w:val="en-GB"/>
              </w:rPr>
              <w:t>R</w:t>
            </w:r>
            <w:r w:rsidR="00643EF9" w:rsidRPr="00BB16EE">
              <w:rPr>
                <w:rFonts w:ascii="Palatino Linotype" w:hAnsi="Palatino Linotype"/>
                <w:b/>
                <w:i/>
                <w:color w:val="002060"/>
                <w:lang w:val="en-GB"/>
              </w:rPr>
              <w:t>esults:</w:t>
            </w:r>
          </w:p>
          <w:p w:rsidR="00643EF9" w:rsidRPr="00BB16EE" w:rsidRDefault="00643EF9" w:rsidP="00AA51DA">
            <w:pPr>
              <w:widowControl w:val="0"/>
              <w:numPr>
                <w:ilvl w:val="0"/>
                <w:numId w:val="70"/>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 multi-domain and integrated IoT programme for master students in UA universities by September 2019 is introduced;</w:t>
            </w:r>
          </w:p>
          <w:p w:rsidR="00643EF9" w:rsidRPr="00BB16EE" w:rsidRDefault="00643EF9" w:rsidP="00AA51DA">
            <w:pPr>
              <w:widowControl w:val="0"/>
              <w:numPr>
                <w:ilvl w:val="0"/>
                <w:numId w:val="70"/>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 multi-domain and Integrated IoT programme for doctoral students in UA universities by September 2019 is introduced;</w:t>
            </w:r>
          </w:p>
          <w:p w:rsidR="00643EF9" w:rsidRPr="00BB16EE" w:rsidRDefault="00643EF9" w:rsidP="00AA51DA">
            <w:pPr>
              <w:widowControl w:val="0"/>
              <w:numPr>
                <w:ilvl w:val="0"/>
                <w:numId w:val="70"/>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mechanism for intensive capacity building measures for UA ICT tutors is provided;</w:t>
            </w:r>
          </w:p>
          <w:p w:rsidR="00643EF9" w:rsidRPr="00BB16EE" w:rsidRDefault="00643EF9" w:rsidP="00AA51DA">
            <w:pPr>
              <w:widowControl w:val="0"/>
              <w:numPr>
                <w:ilvl w:val="0"/>
                <w:numId w:val="70"/>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multi-domain IoT Cluster Network in Ukraine is established.</w:t>
            </w:r>
          </w:p>
          <w:p w:rsidR="00494B93" w:rsidRPr="00BB16EE" w:rsidRDefault="00494B93" w:rsidP="00494B93">
            <w:pPr>
              <w:widowControl w:val="0"/>
              <w:suppressAutoHyphens/>
              <w:spacing w:line="276" w:lineRule="auto"/>
              <w:ind w:left="720"/>
              <w:jc w:val="both"/>
              <w:rPr>
                <w:rFonts w:ascii="Palatino Linotype" w:hAnsi="Palatino Linotype" w:cs="Palatino Linotype"/>
                <w:bCs/>
                <w:iCs/>
                <w:color w:val="002060"/>
                <w:lang w:val="en-GB"/>
              </w:rPr>
            </w:pPr>
          </w:p>
        </w:tc>
      </w:tr>
      <w:tr w:rsidR="00643EF9" w:rsidRPr="00BB16EE"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643EF9" w:rsidRPr="009B2262"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4A774C">
            <w:pPr>
              <w:snapToGrid w:val="0"/>
              <w:spacing w:line="276" w:lineRule="auto"/>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GB"/>
              </w:rPr>
              <w:t xml:space="preserve">National Aerospace University n. a. N. E. Zhukovsky </w:t>
            </w:r>
            <w:r w:rsidR="0045263B" w:rsidRPr="00BB16EE">
              <w:rPr>
                <w:rFonts w:ascii="Palatino Linotype" w:eastAsia="MyriadPro-Regular" w:hAnsi="Palatino Linotype"/>
                <w:color w:val="002060"/>
                <w:u w:val="single"/>
                <w:lang w:val="en-GB"/>
              </w:rPr>
              <w:t>«</w:t>
            </w:r>
            <w:r w:rsidRPr="00BB16EE">
              <w:rPr>
                <w:rFonts w:ascii="Palatino Linotype" w:eastAsia="MyriadPro-Regular" w:hAnsi="Palatino Linotype"/>
                <w:color w:val="002060"/>
                <w:u w:val="single"/>
                <w:lang w:val="en-GB"/>
              </w:rPr>
              <w:t>Kh</w:t>
            </w:r>
            <w:r w:rsidR="00046918" w:rsidRPr="00BB16EE">
              <w:rPr>
                <w:rFonts w:ascii="Palatino Linotype" w:eastAsia="MyriadPro-Regular" w:hAnsi="Palatino Linotype"/>
                <w:color w:val="002060"/>
                <w:u w:val="single"/>
                <w:lang w:val="en-GB"/>
              </w:rPr>
              <w:t xml:space="preserve">arkiv </w:t>
            </w:r>
            <w:r w:rsidRPr="00BB16EE">
              <w:rPr>
                <w:rFonts w:ascii="Palatino Linotype" w:eastAsia="MyriadPro-Regular" w:hAnsi="Palatino Linotype"/>
                <w:color w:val="002060"/>
                <w:u w:val="single"/>
                <w:lang w:val="en-GB"/>
              </w:rPr>
              <w:t>A</w:t>
            </w:r>
            <w:r w:rsidR="00046918" w:rsidRPr="00BB16EE">
              <w:rPr>
                <w:rFonts w:ascii="Palatino Linotype" w:eastAsia="MyriadPro-Regular" w:hAnsi="Palatino Linotype"/>
                <w:color w:val="002060"/>
                <w:u w:val="single"/>
                <w:lang w:val="en-GB"/>
              </w:rPr>
              <w:t xml:space="preserve">viation </w:t>
            </w:r>
            <w:r w:rsidRPr="00BB16EE">
              <w:rPr>
                <w:rFonts w:ascii="Palatino Linotype" w:eastAsia="MyriadPro-Regular" w:hAnsi="Palatino Linotype"/>
                <w:color w:val="002060"/>
                <w:u w:val="single"/>
                <w:lang w:val="en-GB"/>
              </w:rPr>
              <w:t>I</w:t>
            </w:r>
            <w:r w:rsidR="00046918" w:rsidRPr="00BB16EE">
              <w:rPr>
                <w:rFonts w:ascii="Palatino Linotype" w:eastAsia="MyriadPro-Regular" w:hAnsi="Palatino Linotype"/>
                <w:color w:val="002060"/>
                <w:u w:val="single"/>
                <w:lang w:val="en-GB"/>
              </w:rPr>
              <w:t>nstitute</w:t>
            </w:r>
            <w:r w:rsidR="0045263B" w:rsidRPr="00BB16EE">
              <w:rPr>
                <w:rFonts w:ascii="Palatino Linotype" w:eastAsia="MyriadPro-Regular" w:hAnsi="Palatino Linotype"/>
                <w:color w:val="002060"/>
                <w:u w:val="single"/>
                <w:lang w:val="en-GB"/>
              </w:rPr>
              <w:t>»</w:t>
            </w:r>
            <w:r w:rsidRPr="00BB16EE">
              <w:rPr>
                <w:rFonts w:ascii="Palatino Linotype" w:eastAsia="MyriadPro-Regular" w:hAnsi="Palatino Linotype"/>
                <w:color w:val="002060"/>
                <w:lang w:val="en-GB"/>
              </w:rPr>
              <w:t xml:space="preserve">  </w:t>
            </w:r>
            <w:hyperlink r:id="rId161" w:history="1">
              <w:r w:rsidRPr="00BB16EE">
                <w:rPr>
                  <w:rFonts w:ascii="Palatino Linotype" w:eastAsia="MyriadPro-Regular" w:hAnsi="Palatino Linotype"/>
                  <w:color w:val="002060"/>
                  <w:lang w:val="en-GB"/>
                </w:rPr>
                <w:t>www.khai.edu</w:t>
              </w:r>
            </w:hyperlink>
            <w:r w:rsidRPr="00BB16EE">
              <w:rPr>
                <w:rFonts w:ascii="Palatino Linotype" w:eastAsia="MyriadPro-Regular" w:hAnsi="Palatino Linotype"/>
                <w:color w:val="002060"/>
                <w:lang w:val="en-GB"/>
              </w:rPr>
              <w:t xml:space="preserve"> </w:t>
            </w:r>
          </w:p>
          <w:p w:rsidR="00643EF9" w:rsidRPr="00BB16EE" w:rsidRDefault="00643EF9" w:rsidP="00B9745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tel.: +38(057)7884009; +38(057)3151056, fax: +38(057)3151131</w:t>
            </w:r>
          </w:p>
          <w:p w:rsidR="004A774C" w:rsidRPr="00BB16EE" w:rsidRDefault="00643EF9" w:rsidP="00B9745E">
            <w:pPr>
              <w:snapToGrid w:val="0"/>
              <w:spacing w:line="276" w:lineRule="auto"/>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Prof. Vyacheslav</w:t>
            </w:r>
            <w:r w:rsidRPr="00BB16EE">
              <w:rPr>
                <w:rFonts w:ascii="Palatino Linotype" w:eastAsia="MyriadPro-Regular" w:hAnsi="Palatino Linotype"/>
                <w:color w:val="002060"/>
                <w:lang w:val="en-US"/>
              </w:rPr>
              <w:t xml:space="preserve"> KHARCHENKO</w:t>
            </w:r>
          </w:p>
          <w:p w:rsidR="00643EF9" w:rsidRPr="00BB16EE" w:rsidRDefault="00643EF9" w:rsidP="00B9745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Head of </w:t>
            </w:r>
            <w:r w:rsidR="004A774C" w:rsidRPr="00BB16EE">
              <w:rPr>
                <w:rFonts w:ascii="Palatino Linotype" w:eastAsia="MyriadPro-Regular" w:hAnsi="Palatino Linotype"/>
                <w:color w:val="002060"/>
                <w:lang w:val="en-GB"/>
              </w:rPr>
              <w:t xml:space="preserve">Computer Systems </w:t>
            </w:r>
            <w:r w:rsidRPr="00BB16EE">
              <w:rPr>
                <w:rFonts w:ascii="Palatino Linotype" w:eastAsia="MyriadPro-Regular" w:hAnsi="Palatino Linotype"/>
                <w:color w:val="002060"/>
                <w:lang w:val="en-GB"/>
              </w:rPr>
              <w:t xml:space="preserve">and </w:t>
            </w:r>
            <w:r w:rsidR="004A774C" w:rsidRPr="00BB16EE">
              <w:rPr>
                <w:rFonts w:ascii="Palatino Linotype" w:eastAsia="MyriadPro-Regular" w:hAnsi="Palatino Linotype"/>
                <w:color w:val="002060"/>
                <w:lang w:val="en-GB"/>
              </w:rPr>
              <w:t>Networks Department</w:t>
            </w:r>
          </w:p>
          <w:p w:rsidR="00494B93" w:rsidRPr="00BB16EE" w:rsidRDefault="00643EF9" w:rsidP="00B9745E">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tel.: +38(057)7884503; +</w:t>
            </w:r>
            <w:r w:rsidRPr="00BB16EE">
              <w:rPr>
                <w:rFonts w:ascii="Palatino Linotype" w:eastAsia="MyriadPro-Regular" w:hAnsi="Palatino Linotype"/>
                <w:bCs/>
                <w:iCs/>
                <w:color w:val="002060"/>
                <w:lang w:val="en-GB"/>
              </w:rPr>
              <w:t>380679151989</w:t>
            </w:r>
            <w:r w:rsidRPr="00BB16EE">
              <w:rPr>
                <w:rFonts w:ascii="Palatino Linotype" w:hAnsi="Palatino Linotype"/>
                <w:color w:val="002060"/>
                <w:lang w:val="en-GB"/>
              </w:rPr>
              <w:t>;</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 xml:space="preserve">e-mail: </w:t>
            </w:r>
            <w:r w:rsidR="00494B93" w:rsidRPr="00BB16EE">
              <w:rPr>
                <w:rFonts w:ascii="Palatino Linotype" w:hAnsi="Palatino Linotype"/>
                <w:color w:val="002060"/>
                <w:lang w:val="en-GB"/>
              </w:rPr>
              <w:t>v.kharchenko@csn.khai.edu</w:t>
            </w:r>
          </w:p>
        </w:tc>
      </w:tr>
      <w:tr w:rsidR="00643EF9" w:rsidRPr="00BB16EE" w:rsidTr="00494B93">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643EF9" w:rsidRPr="009B2262" w:rsidTr="00494B93">
        <w:trPr>
          <w:trHeight w:val="170"/>
        </w:trPr>
        <w:tc>
          <w:tcPr>
            <w:tcW w:w="5245"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t>Odessa National Polytechnic University</w:t>
            </w:r>
            <w:r w:rsidR="00A64B57" w:rsidRPr="00BB16EE">
              <w:rPr>
                <w:rFonts w:ascii="Palatino Linotype" w:eastAsia="MyriadPro-Regular" w:hAnsi="Palatino Linotype"/>
                <w:bCs/>
                <w:color w:val="002060"/>
                <w:u w:val="single"/>
                <w:lang w:val="en-GB"/>
              </w:rPr>
              <w:t>,</w:t>
            </w:r>
            <w:r w:rsidRPr="00BB16EE">
              <w:rPr>
                <w:rFonts w:ascii="Palatino Linotype" w:eastAsia="MyriadPro-Regular" w:hAnsi="Palatino Linotype"/>
                <w:bCs/>
                <w:color w:val="002060"/>
                <w:u w:val="single"/>
                <w:lang w:val="en-GB"/>
              </w:rPr>
              <w:t xml:space="preserve"> </w:t>
            </w:r>
            <w:r w:rsidRPr="00BB16EE">
              <w:rPr>
                <w:rFonts w:ascii="Palatino Linotype" w:eastAsia="MyriadPro-Regular" w:hAnsi="Palatino Linotype"/>
                <w:color w:val="002060"/>
                <w:lang w:val="de-DE"/>
              </w:rPr>
              <w:t>http://www.opu.ua/</w:t>
            </w:r>
          </w:p>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tel.:+380482344025, e-mail: opu@opu.ua</w:t>
            </w:r>
          </w:p>
          <w:p w:rsidR="00643EF9" w:rsidRPr="00BB16EE" w:rsidRDefault="00643EF9" w:rsidP="00B9745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Prof. Dmitry MAEVSKY, department of theoretical principles and general electrical engineering</w:t>
            </w:r>
          </w:p>
          <w:p w:rsidR="00643EF9" w:rsidRPr="00BB16EE" w:rsidRDefault="00643EF9" w:rsidP="00494B93">
            <w:pPr>
              <w:jc w:val="both"/>
              <w:rPr>
                <w:rFonts w:ascii="Palatino Linotype" w:eastAsia="MyriadPro-Regular" w:hAnsi="Palatino Linotype"/>
                <w:color w:val="002060"/>
                <w:lang w:val="de-DE"/>
              </w:rPr>
            </w:pPr>
            <w:r w:rsidRPr="00BB16EE">
              <w:rPr>
                <w:rFonts w:ascii="Palatino Linotype" w:eastAsia="MyriadPro-Regular" w:hAnsi="Palatino Linotype"/>
                <w:b/>
                <w:i/>
                <w:color w:val="002060"/>
                <w:lang w:val="de-DE"/>
              </w:rPr>
              <w:t>Contacts</w:t>
            </w:r>
            <w:r w:rsidRPr="00BB16EE">
              <w:rPr>
                <w:rFonts w:ascii="Palatino Linotype" w:eastAsia="MyriadPro-Regular" w:hAnsi="Palatino Linotype"/>
                <w:color w:val="002060"/>
                <w:lang w:val="de-DE"/>
              </w:rPr>
              <w:t xml:space="preserve">: </w:t>
            </w:r>
          </w:p>
          <w:p w:rsidR="00643EF9" w:rsidRPr="00BB16EE" w:rsidRDefault="00643EF9" w:rsidP="00494B93">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w:t>
            </w:r>
            <w:r w:rsidR="002533DD"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de-DE"/>
              </w:rPr>
              <w:t>: +380503362544,</w:t>
            </w:r>
          </w:p>
          <w:p w:rsidR="00643EF9" w:rsidRPr="00BB16EE" w:rsidRDefault="00643EF9" w:rsidP="00494B93">
            <w:pPr>
              <w:jc w:val="both"/>
              <w:rPr>
                <w:rFonts w:ascii="Palatino Linotype" w:hAnsi="Palatino Linotype" w:cs="Palatino Linotype"/>
                <w:bCs/>
                <w:iCs/>
                <w:color w:val="333399"/>
                <w:lang w:val="en-US"/>
              </w:rPr>
            </w:pPr>
            <w:r w:rsidRPr="00BB16EE">
              <w:rPr>
                <w:rFonts w:ascii="Palatino Linotype" w:eastAsia="MyriadPro-Regular" w:hAnsi="Palatino Linotype"/>
                <w:color w:val="002060"/>
                <w:lang w:val="de-DE"/>
              </w:rPr>
              <w:t xml:space="preserve">e-mail: </w:t>
            </w:r>
            <w:hyperlink r:id="rId162" w:history="1">
              <w:r w:rsidRPr="00BB16EE">
                <w:rPr>
                  <w:rFonts w:ascii="Palatino Linotype" w:eastAsia="MyriadPro-Regular" w:hAnsi="Palatino Linotype"/>
                  <w:color w:val="002060"/>
                  <w:lang w:val="de-DE"/>
                </w:rPr>
                <w:t>dmitry.a.maevsky@gmail.com</w:t>
              </w:r>
            </w:hyperlink>
          </w:p>
        </w:tc>
        <w:tc>
          <w:tcPr>
            <w:tcW w:w="4961"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t>Yuriy Fedkovych Chernivtsi National University</w:t>
            </w:r>
            <w:r w:rsidR="00A64B57" w:rsidRPr="00BB16EE">
              <w:rPr>
                <w:rFonts w:ascii="Palatino Linotype" w:eastAsia="MyriadPro-Regular" w:hAnsi="Palatino Linotype"/>
                <w:bCs/>
                <w:color w:val="002060"/>
                <w:u w:val="single"/>
                <w:lang w:val="en-GB"/>
              </w:rPr>
              <w:t>,</w:t>
            </w:r>
            <w:r w:rsidRPr="00BB16EE">
              <w:rPr>
                <w:rFonts w:ascii="Palatino Linotype" w:eastAsia="MyriadPro-Regular" w:hAnsi="Palatino Linotype"/>
                <w:bCs/>
                <w:color w:val="002060"/>
                <w:lang w:val="en-GB"/>
              </w:rPr>
              <w:t xml:space="preserve"> </w:t>
            </w:r>
            <w:r w:rsidRPr="00BB16EE">
              <w:rPr>
                <w:rFonts w:ascii="Palatino Linotype" w:eastAsia="MyriadPro-Regular" w:hAnsi="Palatino Linotype"/>
                <w:color w:val="002060"/>
                <w:lang w:val="de-DE"/>
              </w:rPr>
              <w:t>http://www.chnu.cv.ua/</w:t>
            </w:r>
          </w:p>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en-US"/>
              </w:rPr>
              <w:t>t</w:t>
            </w:r>
            <w:r w:rsidRPr="00BB16EE">
              <w:rPr>
                <w:rFonts w:ascii="Palatino Linotype" w:eastAsia="MyriadPro-Regular" w:hAnsi="Palatino Linotype"/>
                <w:color w:val="002060"/>
                <w:lang w:val="de-DE"/>
              </w:rPr>
              <w:t>el</w:t>
            </w:r>
            <w:r w:rsidRPr="00BB16EE">
              <w:rPr>
                <w:rFonts w:ascii="Palatino Linotype" w:eastAsia="MyriadPro-Regular" w:hAnsi="Palatino Linotype"/>
                <w:color w:val="002060"/>
                <w:lang w:val="en-US"/>
              </w:rPr>
              <w:t>.:</w:t>
            </w:r>
            <w:r w:rsidRPr="00BB16EE">
              <w:rPr>
                <w:rFonts w:ascii="Palatino Linotype" w:eastAsia="MyriadPro-Regular" w:hAnsi="Palatino Linotype"/>
                <w:color w:val="002060"/>
                <w:lang w:val="de-DE"/>
              </w:rPr>
              <w:t xml:space="preserve"> +380372584707, </w:t>
            </w:r>
          </w:p>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e-mail: office@chnu.edu.ua</w:t>
            </w:r>
          </w:p>
          <w:p w:rsidR="00643EF9" w:rsidRPr="00BB16EE" w:rsidRDefault="00643EF9" w:rsidP="00B9745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643EF9" w:rsidRPr="00BB16EE" w:rsidRDefault="00643EF9" w:rsidP="00B9745E">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Dr. George VOROBETS, head of computer systems &amp; networks department</w:t>
            </w:r>
          </w:p>
          <w:p w:rsidR="00643EF9" w:rsidRPr="00BB16EE" w:rsidRDefault="00643EF9" w:rsidP="00494B93">
            <w:pPr>
              <w:spacing w:line="276" w:lineRule="auto"/>
              <w:jc w:val="both"/>
              <w:rPr>
                <w:rFonts w:ascii="Palatino Linotype" w:eastAsia="MyriadPro-Regular" w:hAnsi="Palatino Linotype"/>
                <w:color w:val="002060"/>
                <w:lang w:val="de-DE"/>
              </w:rPr>
            </w:pPr>
            <w:r w:rsidRPr="00BB16EE">
              <w:rPr>
                <w:rFonts w:ascii="Palatino Linotype" w:hAnsi="Palatino Linotype"/>
                <w:b/>
                <w:i/>
                <w:color w:val="002060"/>
                <w:lang w:val="en-GB"/>
              </w:rPr>
              <w:t xml:space="preserve">Contacts: </w:t>
            </w:r>
            <w:r w:rsidRPr="00BB16EE">
              <w:rPr>
                <w:rFonts w:ascii="Palatino Linotype" w:eastAsia="MyriadPro-Regular" w:hAnsi="Palatino Linotype"/>
                <w:color w:val="002060"/>
                <w:lang w:val="de-DE"/>
              </w:rPr>
              <w:t xml:space="preserve">tel.: +380668844640 </w:t>
            </w:r>
          </w:p>
          <w:p w:rsidR="00643EF9" w:rsidRPr="00BB16EE" w:rsidRDefault="00643EF9" w:rsidP="00B9745E">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lang w:val="de-DE"/>
              </w:rPr>
              <w:t xml:space="preserve">e-mail: </w:t>
            </w:r>
            <w:hyperlink r:id="rId163" w:history="1">
              <w:r w:rsidRPr="00BB16EE">
                <w:rPr>
                  <w:rFonts w:ascii="Palatino Linotype" w:eastAsia="MyriadPro-Regular" w:hAnsi="Palatino Linotype"/>
                  <w:color w:val="002060"/>
                  <w:lang w:val="de-DE"/>
                </w:rPr>
                <w:t>g.vorobets@chnu.edu.ua</w:t>
              </w:r>
            </w:hyperlink>
          </w:p>
        </w:tc>
      </w:tr>
      <w:tr w:rsidR="00643EF9" w:rsidRPr="009B2262" w:rsidTr="00494B93">
        <w:trPr>
          <w:trHeight w:val="170"/>
        </w:trPr>
        <w:tc>
          <w:tcPr>
            <w:tcW w:w="5245"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lastRenderedPageBreak/>
              <w:t>Volodymyr Dahl East Ukrainian National</w:t>
            </w:r>
            <w:r w:rsidRPr="00BB16EE">
              <w:rPr>
                <w:rFonts w:ascii="Palatino Linotype" w:hAnsi="Palatino Linotype" w:cs="ArialMT"/>
                <w:color w:val="333399"/>
                <w:u w:val="single"/>
                <w:lang w:val="en-US"/>
              </w:rPr>
              <w:t xml:space="preserve"> </w:t>
            </w:r>
            <w:r w:rsidR="00A64B57" w:rsidRPr="00BB16EE">
              <w:rPr>
                <w:rFonts w:ascii="Palatino Linotype" w:eastAsia="MyriadPro-Regular" w:hAnsi="Palatino Linotype"/>
                <w:bCs/>
                <w:color w:val="002060"/>
                <w:u w:val="single"/>
                <w:lang w:val="en-GB"/>
              </w:rPr>
              <w:t>University</w:t>
            </w:r>
            <w:r w:rsidR="00A64B57" w:rsidRPr="00BB16EE">
              <w:rPr>
                <w:rFonts w:ascii="Palatino Linotype" w:eastAsia="MyriadPro-Regular" w:hAnsi="Palatino Linotype"/>
                <w:color w:val="002060"/>
                <w:lang w:val="de-DE"/>
              </w:rPr>
              <w:t>, http://snu.edu.ua/</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+38(06452)40342</w:t>
            </w:r>
          </w:p>
          <w:p w:rsidR="00643EF9" w:rsidRPr="00BB16EE" w:rsidRDefault="00643EF9" w:rsidP="00693229">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 xml:space="preserve">Prof. Inna SKARGA-BANDUROVA, </w:t>
            </w:r>
          </w:p>
          <w:p w:rsidR="00643EF9" w:rsidRPr="00BB16EE" w:rsidRDefault="00643EF9" w:rsidP="00693229">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+380660477275</w:t>
            </w:r>
          </w:p>
          <w:p w:rsidR="00643EF9" w:rsidRPr="00BB16EE" w:rsidRDefault="00643EF9" w:rsidP="00693229">
            <w:pPr>
              <w:snapToGrid w:val="0"/>
              <w:spacing w:line="276" w:lineRule="auto"/>
              <w:jc w:val="both"/>
              <w:rPr>
                <w:rFonts w:ascii="Palatino Linotype" w:eastAsia="MyriadPro-Regular" w:hAnsi="Palatino Linotype"/>
                <w:color w:val="002060"/>
                <w:highlight w:val="yellow"/>
                <w:lang w:val="en-GB"/>
              </w:rPr>
            </w:pPr>
            <w:r w:rsidRPr="00BB16EE">
              <w:rPr>
                <w:rFonts w:ascii="Palatino Linotype" w:eastAsia="MyriadPro-Regular" w:hAnsi="Palatino Linotype"/>
                <w:color w:val="002060"/>
                <w:lang w:val="de-DE"/>
              </w:rPr>
              <w:t xml:space="preserve">e-mail: </w:t>
            </w:r>
            <w:hyperlink r:id="rId164" w:history="1">
              <w:r w:rsidRPr="00BB16EE">
                <w:rPr>
                  <w:rFonts w:ascii="Palatino Linotype" w:eastAsia="MyriadPro-Regular" w:hAnsi="Palatino Linotype"/>
                  <w:color w:val="002060"/>
                  <w:lang w:val="de-DE"/>
                </w:rPr>
                <w:t>skarga_bandurova@ukr.net</w:t>
              </w:r>
            </w:hyperlink>
          </w:p>
        </w:tc>
        <w:tc>
          <w:tcPr>
            <w:tcW w:w="4961" w:type="dxa"/>
            <w:gridSpan w:val="2"/>
            <w:tcBorders>
              <w:top w:val="single" w:sz="4" w:space="0" w:color="auto"/>
              <w:left w:val="single" w:sz="4" w:space="0" w:color="auto"/>
              <w:bottom w:val="single" w:sz="4" w:space="0" w:color="auto"/>
              <w:right w:val="single" w:sz="4" w:space="0" w:color="auto"/>
            </w:tcBorders>
          </w:tcPr>
          <w:p w:rsidR="00C80610" w:rsidRPr="00BB16EE" w:rsidRDefault="00C80610" w:rsidP="00C80610">
            <w:pPr>
              <w:snapToGrid w:val="0"/>
              <w:spacing w:line="276" w:lineRule="auto"/>
              <w:jc w:val="both"/>
              <w:rPr>
                <w:rFonts w:ascii="Palatino Linotype" w:eastAsia="MyriadPro-Regular" w:hAnsi="Palatino Linotype"/>
                <w:color w:val="002060"/>
                <w:u w:val="single"/>
                <w:lang w:val="de-DE"/>
              </w:rPr>
            </w:pPr>
            <w:r w:rsidRPr="00BB16EE">
              <w:rPr>
                <w:rFonts w:ascii="Palatino Linotype" w:eastAsia="MyriadPro-Regular" w:hAnsi="Palatino Linotype"/>
                <w:color w:val="002060"/>
                <w:u w:val="single"/>
                <w:lang w:val="de-DE"/>
              </w:rPr>
              <w:t>Zaporizhzhya National Technical University,</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http://www.zntu.edu.ua/</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+38(061)7642506, fax: +38(061)7642141</w:t>
            </w:r>
          </w:p>
          <w:p w:rsidR="00C80610" w:rsidRPr="00BB16EE" w:rsidRDefault="00C80610" w:rsidP="00C80610">
            <w:pPr>
              <w:snapToGrid w:val="0"/>
              <w:spacing w:line="276" w:lineRule="auto"/>
              <w:jc w:val="both"/>
              <w:rPr>
                <w:rFonts w:ascii="Palatino Linotype" w:eastAsia="MyriadPro-Regular" w:hAnsi="Palatino Linotype"/>
                <w:b/>
                <w:i/>
                <w:color w:val="002060"/>
                <w:lang w:val="de-DE"/>
              </w:rPr>
            </w:pPr>
            <w:r w:rsidRPr="00BB16EE">
              <w:rPr>
                <w:rFonts w:ascii="Palatino Linotype" w:eastAsia="MyriadPro-Regular" w:hAnsi="Palatino Linotype"/>
                <w:b/>
                <w:i/>
                <w:color w:val="002060"/>
                <w:lang w:val="de-DE"/>
              </w:rPr>
              <w:t xml:space="preserve">Responsible person: </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Dr. Ravil KUDERMETOV, head of computer systems &amp; networks department</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
                <w:i/>
                <w:color w:val="002060"/>
                <w:lang w:val="de-DE"/>
              </w:rPr>
              <w:t xml:space="preserve">Contacts: </w:t>
            </w:r>
            <w:r w:rsidRPr="00BB16EE">
              <w:rPr>
                <w:rFonts w:ascii="Palatino Linotype" w:eastAsia="MyriadPro-Regular" w:hAnsi="Palatino Linotype"/>
                <w:color w:val="002060"/>
                <w:lang w:val="de-DE"/>
              </w:rPr>
              <w:t>tel.: +380509479790</w:t>
            </w:r>
          </w:p>
          <w:p w:rsidR="00643EF9" w:rsidRPr="00BB16EE" w:rsidRDefault="00C80610"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 xml:space="preserve">e-mail: </w:t>
            </w:r>
            <w:hyperlink r:id="rId165" w:history="1">
              <w:r w:rsidRPr="00BB16EE">
                <w:rPr>
                  <w:rFonts w:ascii="Palatino Linotype" w:eastAsia="MyriadPro-Regular" w:hAnsi="Palatino Linotype"/>
                  <w:color w:val="002060"/>
                  <w:lang w:val="de-DE"/>
                </w:rPr>
                <w:t>kudermetov@gmail.com</w:t>
              </w:r>
            </w:hyperlink>
          </w:p>
        </w:tc>
      </w:tr>
      <w:tr w:rsidR="00643EF9" w:rsidRPr="009B2262" w:rsidTr="00494B93">
        <w:trPr>
          <w:trHeight w:val="170"/>
        </w:trPr>
        <w:tc>
          <w:tcPr>
            <w:tcW w:w="5245"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t>Ternopil National Economic University</w:t>
            </w:r>
            <w:r w:rsidR="00A64B57" w:rsidRPr="00BB16EE">
              <w:rPr>
                <w:rFonts w:ascii="Palatino Linotype" w:eastAsia="MyriadPro-Regular" w:hAnsi="Palatino Linotype"/>
                <w:bCs/>
                <w:color w:val="002060"/>
                <w:u w:val="single"/>
                <w:lang w:val="en-GB"/>
              </w:rPr>
              <w:t>,</w:t>
            </w:r>
            <w:r w:rsidRPr="00BB16EE">
              <w:rPr>
                <w:rFonts w:ascii="Palatino Linotype" w:eastAsia="MyriadPro-Regular" w:hAnsi="Palatino Linotype"/>
                <w:bCs/>
                <w:color w:val="002060"/>
                <w:u w:val="single"/>
                <w:lang w:val="en-GB"/>
              </w:rPr>
              <w:t xml:space="preserve"> </w:t>
            </w:r>
            <w:r w:rsidRPr="00BB16EE">
              <w:rPr>
                <w:rFonts w:ascii="Palatino Linotype" w:eastAsia="MyriadPro-Regular" w:hAnsi="Palatino Linotype"/>
                <w:color w:val="002060"/>
                <w:lang w:val="de-DE"/>
              </w:rPr>
              <w:t>http://www.tneu.edu.ua</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+38(0352)475078</w:t>
            </w:r>
          </w:p>
          <w:p w:rsidR="00643EF9" w:rsidRPr="00BB16EE" w:rsidRDefault="00643EF9" w:rsidP="00693229">
            <w:pPr>
              <w:spacing w:line="276" w:lineRule="auto"/>
              <w:jc w:val="both"/>
              <w:rPr>
                <w:rFonts w:ascii="Palatino Linotype" w:hAnsi="Palatino Linotype"/>
                <w:b/>
                <w:i/>
                <w:color w:val="333399"/>
                <w:lang w:val="it-IT"/>
              </w:rPr>
            </w:pPr>
            <w:r w:rsidRPr="00BB16EE">
              <w:rPr>
                <w:rFonts w:ascii="Palatino Linotype" w:hAnsi="Palatino Linotype"/>
                <w:b/>
                <w:i/>
                <w:color w:val="002060"/>
                <w:lang w:val="en-GB"/>
              </w:rPr>
              <w:t xml:space="preserve">Responsible person: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Prof. Anatoly SACHENKO, faculty of computer information technologies</w:t>
            </w:r>
          </w:p>
          <w:p w:rsidR="00643EF9" w:rsidRPr="00BB16EE" w:rsidRDefault="00643EF9" w:rsidP="00693229">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+380974313425,</w:t>
            </w:r>
          </w:p>
          <w:p w:rsidR="00643EF9" w:rsidRPr="00BB16EE" w:rsidRDefault="00643EF9" w:rsidP="00693229">
            <w:pPr>
              <w:snapToGrid w:val="0"/>
              <w:spacing w:line="276" w:lineRule="auto"/>
              <w:jc w:val="both"/>
              <w:rPr>
                <w:rFonts w:ascii="Palatino Linotype" w:eastAsia="Calibri" w:hAnsi="Palatino Linotype" w:cs="ArialMT"/>
                <w:color w:val="333399"/>
                <w:u w:val="single"/>
                <w:lang w:val="en-US"/>
              </w:rPr>
            </w:pPr>
            <w:r w:rsidRPr="00BB16EE">
              <w:rPr>
                <w:rFonts w:ascii="Palatino Linotype" w:eastAsia="MyriadPro-Regular" w:hAnsi="Palatino Linotype"/>
                <w:color w:val="002060"/>
                <w:lang w:val="de-DE"/>
              </w:rPr>
              <w:t xml:space="preserve">e-mail: </w:t>
            </w:r>
            <w:hyperlink r:id="rId166" w:history="1">
              <w:r w:rsidRPr="00BB16EE">
                <w:rPr>
                  <w:rFonts w:ascii="Palatino Linotype" w:eastAsia="MyriadPro-Regular" w:hAnsi="Palatino Linotype"/>
                  <w:color w:val="002060"/>
                  <w:lang w:val="de-DE"/>
                </w:rPr>
                <w:t>as@tneu.edu.ua</w:t>
              </w:r>
            </w:hyperlink>
          </w:p>
        </w:tc>
        <w:tc>
          <w:tcPr>
            <w:tcW w:w="4961"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t>Petro Mohyla Black Sea State National University</w:t>
            </w:r>
            <w:r w:rsidR="00A64B57" w:rsidRPr="00BB16EE">
              <w:rPr>
                <w:rFonts w:ascii="Palatino Linotype" w:eastAsia="MyriadPro-Regular" w:hAnsi="Palatino Linotype"/>
                <w:bCs/>
                <w:color w:val="002060"/>
                <w:lang w:val="en-GB"/>
              </w:rPr>
              <w:t xml:space="preserve">, </w:t>
            </w:r>
            <w:r w:rsidRPr="00BB16EE">
              <w:rPr>
                <w:rFonts w:ascii="Palatino Linotype" w:eastAsia="MyriadPro-Regular" w:hAnsi="Palatino Linotype"/>
                <w:color w:val="002060"/>
                <w:lang w:val="de-DE"/>
              </w:rPr>
              <w:t>http://www.chdu.edu.ua</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+380152500333</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e-mail: rector@chdu.edu.ua</w:t>
            </w:r>
          </w:p>
          <w:p w:rsidR="00643EF9" w:rsidRPr="00BB16EE" w:rsidRDefault="00643EF9" w:rsidP="00693229">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Prof. Yuriy KONDRATENKO, intelligent information systems department</w:t>
            </w:r>
          </w:p>
          <w:p w:rsidR="00643EF9" w:rsidRPr="00BB16EE" w:rsidRDefault="00643EF9" w:rsidP="00693229">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olor w:val="002060"/>
                <w:lang w:val="de-DE"/>
              </w:rPr>
              <w:t>tel</w:t>
            </w:r>
            <w:r w:rsidR="002533DD"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de-DE"/>
              </w:rPr>
              <w:t xml:space="preserve">: +380152464074, </w:t>
            </w:r>
          </w:p>
          <w:p w:rsidR="00643EF9" w:rsidRPr="00BB16EE" w:rsidRDefault="00643EF9" w:rsidP="00693229">
            <w:pPr>
              <w:snapToGrid w:val="0"/>
              <w:spacing w:line="276" w:lineRule="auto"/>
              <w:jc w:val="both"/>
              <w:rPr>
                <w:rFonts w:ascii="Palatino Linotype" w:hAnsi="Palatino Linotype" w:cs="Arial,Bold"/>
                <w:bCs/>
                <w:color w:val="333399"/>
                <w:u w:val="single"/>
                <w:lang w:val="en-GB"/>
              </w:rPr>
            </w:pPr>
            <w:r w:rsidRPr="00BB16EE">
              <w:rPr>
                <w:rFonts w:ascii="Palatino Linotype" w:eastAsia="MyriadPro-Regular" w:hAnsi="Palatino Linotype"/>
                <w:color w:val="002060"/>
                <w:lang w:val="de-DE"/>
              </w:rPr>
              <w:t xml:space="preserve">e-mail:  </w:t>
            </w:r>
            <w:hyperlink r:id="rId167" w:history="1">
              <w:r w:rsidRPr="00BB16EE">
                <w:rPr>
                  <w:rFonts w:ascii="Palatino Linotype" w:eastAsia="MyriadPro-Regular" w:hAnsi="Palatino Linotype"/>
                  <w:color w:val="002060"/>
                  <w:lang w:val="de-DE"/>
                </w:rPr>
                <w:t>y_kondrat2002@yahoo.com</w:t>
              </w:r>
            </w:hyperlink>
          </w:p>
        </w:tc>
      </w:tr>
      <w:tr w:rsidR="00643EF9" w:rsidRPr="009B2262" w:rsidTr="00494B93">
        <w:trPr>
          <w:trHeight w:val="170"/>
        </w:trPr>
        <w:tc>
          <w:tcPr>
            <w:tcW w:w="5245" w:type="dxa"/>
            <w:gridSpan w:val="2"/>
            <w:tcBorders>
              <w:top w:val="single" w:sz="4" w:space="0" w:color="auto"/>
              <w:left w:val="single" w:sz="4" w:space="0" w:color="auto"/>
              <w:bottom w:val="single" w:sz="4" w:space="0" w:color="auto"/>
              <w:right w:val="single" w:sz="4" w:space="0" w:color="auto"/>
            </w:tcBorders>
          </w:tcPr>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GB"/>
              </w:rPr>
              <w:t>G.Ye. Pukhov Institute for Modelling in Energy Engineering,</w:t>
            </w:r>
            <w:r w:rsidRPr="00BB16EE">
              <w:rPr>
                <w:rFonts w:ascii="Palatino Linotype" w:eastAsia="MyriadPro-Regular" w:hAnsi="Palatino Linotype"/>
                <w:bCs/>
                <w:color w:val="002060"/>
                <w:lang w:val="en-GB"/>
              </w:rPr>
              <w:t xml:space="preserve"> i</w:t>
            </w:r>
            <w:hyperlink r:id="rId168" w:history="1">
              <w:r w:rsidRPr="00BB16EE">
                <w:rPr>
                  <w:rFonts w:ascii="Palatino Linotype" w:eastAsia="MyriadPro-Regular" w:hAnsi="Palatino Linotype"/>
                  <w:color w:val="002060"/>
                  <w:lang w:val="de-DE"/>
                </w:rPr>
                <w:t>pme.kiev.ua</w:t>
              </w:r>
            </w:hyperlink>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 xml:space="preserve">tel.: +38(044)4241063, </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fax: +38(044)4240586</w:t>
            </w:r>
          </w:p>
          <w:p w:rsidR="00C80610" w:rsidRPr="00BB16EE" w:rsidRDefault="00C80610" w:rsidP="00C80610">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de-DE"/>
              </w:rPr>
              <w:t>Prof. Vladimir MOKHOR, director</w:t>
            </w:r>
          </w:p>
          <w:p w:rsidR="00C80610" w:rsidRPr="00BB16EE" w:rsidRDefault="00C80610" w:rsidP="00C80610">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
                <w:i/>
                <w:color w:val="002060"/>
                <w:lang w:val="de-DE"/>
              </w:rPr>
              <w:t>Contacts</w:t>
            </w:r>
            <w:r w:rsidRPr="00BB16EE">
              <w:rPr>
                <w:rFonts w:ascii="Palatino Linotype" w:eastAsia="MyriadPro-Regular" w:hAnsi="Palatino Linotype"/>
                <w:color w:val="002060"/>
                <w:lang w:val="de-DE"/>
              </w:rPr>
              <w:t>: tel.: +380956883700</w:t>
            </w:r>
          </w:p>
          <w:p w:rsidR="00C80610" w:rsidRPr="00BB16EE" w:rsidRDefault="00C80610"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 xml:space="preserve">e-mail:  </w:t>
            </w:r>
            <w:hyperlink r:id="rId169" w:history="1">
              <w:r w:rsidRPr="00BB16EE">
                <w:rPr>
                  <w:rFonts w:ascii="Palatino Linotype" w:eastAsia="MyriadPro-Regular" w:hAnsi="Palatino Linotype"/>
                  <w:color w:val="002060"/>
                  <w:lang w:val="de-DE"/>
                </w:rPr>
                <w:t>v.mokhor@gmail.com</w:t>
              </w:r>
            </w:hyperlink>
          </w:p>
        </w:tc>
        <w:tc>
          <w:tcPr>
            <w:tcW w:w="4961"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693229">
            <w:pPr>
              <w:snapToGrid w:val="0"/>
              <w:spacing w:line="276" w:lineRule="auto"/>
              <w:jc w:val="both"/>
              <w:rPr>
                <w:rFonts w:ascii="Palatino Linotype" w:eastAsia="MyriadPro-Regular" w:hAnsi="Palatino Linotype"/>
                <w:color w:val="002060"/>
                <w:u w:val="single"/>
                <w:lang w:val="de-DE"/>
              </w:rPr>
            </w:pPr>
            <w:r w:rsidRPr="00BB16EE">
              <w:rPr>
                <w:rFonts w:ascii="Palatino Linotype" w:eastAsia="MyriadPro-Regular" w:hAnsi="Palatino Linotype"/>
                <w:color w:val="002060"/>
                <w:u w:val="single"/>
                <w:lang w:val="de-DE"/>
              </w:rPr>
              <w:t>SmartME University</w:t>
            </w:r>
            <w:r w:rsidR="00A64B57" w:rsidRPr="00BB16EE">
              <w:rPr>
                <w:rFonts w:ascii="Palatino Linotype" w:eastAsia="MyriadPro-Regular" w:hAnsi="Palatino Linotype"/>
                <w:color w:val="002060"/>
                <w:u w:val="single"/>
                <w:lang w:val="de-DE"/>
              </w:rPr>
              <w:t>,</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https://smartme.university/</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+38(044)2388301</w:t>
            </w:r>
          </w:p>
          <w:p w:rsidR="00643EF9" w:rsidRPr="00BB16EE" w:rsidRDefault="00643EF9" w:rsidP="00693229">
            <w:pPr>
              <w:snapToGrid w:val="0"/>
              <w:spacing w:line="276" w:lineRule="auto"/>
              <w:jc w:val="both"/>
              <w:rPr>
                <w:rFonts w:ascii="Palatino Linotype" w:eastAsia="MyriadPro-Regular" w:hAnsi="Palatino Linotype"/>
                <w:b/>
                <w:i/>
                <w:color w:val="002060"/>
                <w:lang w:val="de-DE"/>
              </w:rPr>
            </w:pPr>
            <w:r w:rsidRPr="00BB16EE">
              <w:rPr>
                <w:rFonts w:ascii="Palatino Linotype" w:eastAsia="MyriadPro-Regular" w:hAnsi="Palatino Linotype"/>
                <w:b/>
                <w:i/>
                <w:color w:val="002060"/>
                <w:lang w:val="de-DE"/>
              </w:rPr>
              <w:t xml:space="preserve">Responsible person: </w:t>
            </w:r>
          </w:p>
          <w:p w:rsidR="00643EF9" w:rsidRPr="00BB16EE" w:rsidRDefault="00643EF9"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Oksana BILA, director</w:t>
            </w:r>
          </w:p>
          <w:p w:rsidR="00643EF9" w:rsidRPr="00BB16EE" w:rsidRDefault="00643EF9" w:rsidP="00693229">
            <w:pPr>
              <w:snapToGrid w:val="0"/>
              <w:spacing w:line="276" w:lineRule="auto"/>
              <w:jc w:val="both"/>
              <w:rPr>
                <w:rFonts w:ascii="Palatino Linotype" w:eastAsia="MyriadPro-Regular" w:hAnsi="Palatino Linotype"/>
                <w:b/>
                <w:i/>
                <w:color w:val="002060"/>
                <w:lang w:val="de-DE"/>
              </w:rPr>
            </w:pPr>
            <w:r w:rsidRPr="00BB16EE">
              <w:rPr>
                <w:rFonts w:ascii="Palatino Linotype" w:eastAsia="MyriadPro-Regular" w:hAnsi="Palatino Linotype"/>
                <w:b/>
                <w:i/>
                <w:color w:val="002060"/>
                <w:lang w:val="de-DE"/>
              </w:rPr>
              <w:t xml:space="preserve">Contacts: </w:t>
            </w:r>
          </w:p>
          <w:p w:rsidR="00595B5F" w:rsidRPr="00BB16EE" w:rsidRDefault="00494B93" w:rsidP="00693229">
            <w:pPr>
              <w:snapToGrid w:val="0"/>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tel.: +380664448878</w:t>
            </w:r>
            <w:r w:rsidR="00643EF9" w:rsidRPr="00BB16EE">
              <w:rPr>
                <w:rFonts w:ascii="Palatino Linotype" w:eastAsia="MyriadPro-Regular" w:hAnsi="Palatino Linotype"/>
                <w:color w:val="002060"/>
                <w:lang w:val="de-DE"/>
              </w:rPr>
              <w:t xml:space="preserve">                                            </w:t>
            </w:r>
          </w:p>
          <w:p w:rsidR="00643EF9" w:rsidRPr="00BB16EE" w:rsidRDefault="00643EF9" w:rsidP="00693229">
            <w:pPr>
              <w:snapToGrid w:val="0"/>
              <w:spacing w:line="276" w:lineRule="auto"/>
              <w:jc w:val="both"/>
              <w:rPr>
                <w:rFonts w:ascii="Palatino Linotype" w:eastAsia="MyriadPro-Regular" w:hAnsi="Palatino Linotype"/>
                <w:color w:val="002060"/>
                <w:highlight w:val="yellow"/>
                <w:lang w:val="en-US"/>
              </w:rPr>
            </w:pPr>
            <w:r w:rsidRPr="00BB16EE">
              <w:rPr>
                <w:rFonts w:ascii="Palatino Linotype" w:eastAsia="MyriadPro-Regular" w:hAnsi="Palatino Linotype"/>
                <w:color w:val="002060"/>
                <w:lang w:val="de-DE"/>
              </w:rPr>
              <w:t xml:space="preserve">e-mail: </w:t>
            </w:r>
            <w:hyperlink r:id="rId170" w:history="1">
              <w:r w:rsidRPr="00BB16EE">
                <w:rPr>
                  <w:rFonts w:ascii="Palatino Linotype" w:eastAsia="MyriadPro-Regular" w:hAnsi="Palatino Linotype"/>
                  <w:color w:val="002060"/>
                  <w:lang w:val="de-DE"/>
                </w:rPr>
                <w:t>oksana@smartme.university</w:t>
              </w:r>
            </w:hyperlink>
          </w:p>
        </w:tc>
      </w:tr>
      <w:tr w:rsidR="00643EF9" w:rsidRPr="00C80610" w:rsidTr="00494B93">
        <w:trPr>
          <w:trHeight w:val="170"/>
        </w:trPr>
        <w:tc>
          <w:tcPr>
            <w:tcW w:w="5245" w:type="dxa"/>
            <w:gridSpan w:val="2"/>
            <w:tcBorders>
              <w:top w:val="single" w:sz="4" w:space="0" w:color="auto"/>
              <w:left w:val="single" w:sz="4" w:space="0" w:color="auto"/>
              <w:bottom w:val="single" w:sz="4" w:space="0" w:color="auto"/>
              <w:right w:val="single" w:sz="4" w:space="0" w:color="auto"/>
            </w:tcBorders>
          </w:tcPr>
          <w:p w:rsidR="00643EF9" w:rsidRPr="00BB16EE" w:rsidRDefault="00643EF9" w:rsidP="00693229">
            <w:pPr>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US"/>
              </w:rPr>
              <w:t>IT ALLIANCE Education Industry Science</w:t>
            </w:r>
          </w:p>
          <w:p w:rsidR="00643EF9" w:rsidRPr="00BB16EE" w:rsidRDefault="00643EF9" w:rsidP="00693229">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http://www.it-alliance.org.ua</w:t>
            </w:r>
          </w:p>
          <w:p w:rsidR="00643EF9" w:rsidRPr="00BB16EE" w:rsidRDefault="00643EF9" w:rsidP="00693229">
            <w:pPr>
              <w:jc w:val="both"/>
              <w:rPr>
                <w:rFonts w:ascii="Palatino Linotype" w:eastAsia="MyriadPro-Regular" w:hAnsi="Palatino Linotype"/>
                <w:b/>
                <w:i/>
                <w:color w:val="002060"/>
                <w:lang w:val="de-DE"/>
              </w:rPr>
            </w:pPr>
            <w:r w:rsidRPr="00BB16EE">
              <w:rPr>
                <w:rFonts w:ascii="Palatino Linotype" w:eastAsia="MyriadPro-Regular" w:hAnsi="Palatino Linotype"/>
                <w:b/>
                <w:i/>
                <w:color w:val="002060"/>
                <w:lang w:val="de-DE"/>
              </w:rPr>
              <w:t xml:space="preserve">Responsible person: </w:t>
            </w:r>
          </w:p>
          <w:p w:rsidR="00643EF9" w:rsidRPr="00BB16EE" w:rsidRDefault="00643EF9" w:rsidP="00693229">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Oleksandr GORDIEIEV, Dr., expert</w:t>
            </w:r>
          </w:p>
          <w:p w:rsidR="00643EF9" w:rsidRPr="00BB16EE" w:rsidRDefault="00643EF9" w:rsidP="00693229">
            <w:pPr>
              <w:jc w:val="both"/>
              <w:rPr>
                <w:rFonts w:ascii="Palatino Linotype" w:eastAsia="MyriadPro-Regular" w:hAnsi="Palatino Linotype"/>
                <w:color w:val="002060"/>
                <w:lang w:val="de-DE"/>
              </w:rPr>
            </w:pPr>
            <w:r w:rsidRPr="00BB16EE">
              <w:rPr>
                <w:rFonts w:ascii="Palatino Linotype" w:eastAsia="MyriadPro-Regular" w:hAnsi="Palatino Linotype"/>
                <w:b/>
                <w:i/>
                <w:color w:val="002060"/>
                <w:lang w:val="de-DE"/>
              </w:rPr>
              <w:t>Contacts</w:t>
            </w:r>
            <w:r w:rsidRPr="00BB16EE">
              <w:rPr>
                <w:rFonts w:ascii="Palatino Linotype" w:eastAsia="MyriadPro-Regular" w:hAnsi="Palatino Linotype"/>
                <w:color w:val="002060"/>
                <w:lang w:val="de-DE"/>
              </w:rPr>
              <w:t xml:space="preserve">: </w:t>
            </w:r>
          </w:p>
          <w:p w:rsidR="00643EF9" w:rsidRPr="00BB16EE" w:rsidRDefault="00693229" w:rsidP="00693229">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t</w:t>
            </w:r>
            <w:r w:rsidR="00643EF9" w:rsidRPr="00BB16EE">
              <w:rPr>
                <w:rFonts w:ascii="Palatino Linotype" w:eastAsia="MyriadPro-Regular" w:hAnsi="Palatino Linotype"/>
                <w:color w:val="002060"/>
                <w:lang w:val="de-DE"/>
              </w:rPr>
              <w:t>el</w:t>
            </w:r>
            <w:r w:rsidRPr="00BB16EE">
              <w:rPr>
                <w:rFonts w:ascii="Palatino Linotype" w:eastAsia="MyriadPro-Regular" w:hAnsi="Palatino Linotype"/>
                <w:color w:val="002060"/>
                <w:lang w:val="de-DE"/>
              </w:rPr>
              <w:t>.</w:t>
            </w:r>
            <w:r w:rsidR="00643EF9" w:rsidRPr="00BB16EE">
              <w:rPr>
                <w:rFonts w:ascii="Palatino Linotype" w:eastAsia="MyriadPro-Regular" w:hAnsi="Palatino Linotype"/>
                <w:color w:val="002060"/>
                <w:lang w:val="de-DE"/>
              </w:rPr>
              <w:t xml:space="preserve">: +380951300557, </w:t>
            </w:r>
          </w:p>
          <w:p w:rsidR="00643EF9" w:rsidRPr="00BB16EE" w:rsidRDefault="00643EF9" w:rsidP="00693229">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 xml:space="preserve">e-mail:  </w:t>
            </w:r>
            <w:hyperlink r:id="rId171" w:history="1">
              <w:r w:rsidRPr="00BB16EE">
                <w:rPr>
                  <w:rFonts w:ascii="Palatino Linotype" w:eastAsia="MyriadPro-Regular" w:hAnsi="Palatino Linotype"/>
                  <w:color w:val="002060"/>
                  <w:lang w:val="de-DE"/>
                </w:rPr>
                <w:t>alex.gordeyev@gmail.com</w:t>
              </w:r>
            </w:hyperlink>
          </w:p>
        </w:tc>
        <w:tc>
          <w:tcPr>
            <w:tcW w:w="4961" w:type="dxa"/>
            <w:gridSpan w:val="2"/>
            <w:tcBorders>
              <w:top w:val="single" w:sz="4" w:space="0" w:color="auto"/>
              <w:left w:val="single" w:sz="4" w:space="0" w:color="auto"/>
              <w:bottom w:val="single" w:sz="4" w:space="0" w:color="auto"/>
              <w:right w:val="single" w:sz="4" w:space="0" w:color="auto"/>
            </w:tcBorders>
          </w:tcPr>
          <w:p w:rsidR="009B635C" w:rsidRPr="00C80610" w:rsidRDefault="009B635C" w:rsidP="00693229">
            <w:pPr>
              <w:jc w:val="both"/>
              <w:rPr>
                <w:rFonts w:ascii="Palatino Linotype" w:eastAsia="MyriadPro-Regular" w:hAnsi="Palatino Linotype"/>
                <w:color w:val="002060"/>
                <w:lang w:val="de-DE"/>
              </w:rPr>
            </w:pPr>
            <w:r w:rsidRPr="00C80610">
              <w:rPr>
                <w:rFonts w:ascii="Palatino Linotype" w:eastAsia="MyriadPro-Regular" w:hAnsi="Palatino Linotype"/>
                <w:bCs/>
                <w:color w:val="002060"/>
                <w:u w:val="single"/>
                <w:lang w:val="en-US"/>
              </w:rPr>
              <w:t xml:space="preserve">Ministry of Education and Science of </w:t>
            </w:r>
            <w:r w:rsidRPr="00C80610">
              <w:rPr>
                <w:rFonts w:ascii="Palatino Linotype" w:eastAsia="MyriadPro-Regular" w:hAnsi="Palatino Linotype"/>
                <w:color w:val="002060"/>
                <w:u w:val="single"/>
                <w:lang w:val="de-DE"/>
              </w:rPr>
              <w:t>Ukraine</w:t>
            </w:r>
            <w:r w:rsidR="00693229" w:rsidRPr="00C80610">
              <w:rPr>
                <w:rFonts w:ascii="Palatino Linotype" w:eastAsia="MyriadPro-Regular" w:hAnsi="Palatino Linotype"/>
                <w:color w:val="002060"/>
                <w:u w:val="single"/>
                <w:lang w:val="de-DE"/>
              </w:rPr>
              <w:t>,</w:t>
            </w:r>
            <w:r w:rsidRPr="00C80610">
              <w:rPr>
                <w:rFonts w:ascii="Palatino Linotype" w:eastAsia="MyriadPro-Regular" w:hAnsi="Palatino Linotype"/>
                <w:color w:val="002060"/>
                <w:lang w:val="de-DE"/>
              </w:rPr>
              <w:t xml:space="preserve"> </w:t>
            </w:r>
            <w:hyperlink r:id="rId172" w:history="1">
              <w:r w:rsidRPr="00C80610">
                <w:rPr>
                  <w:rFonts w:ascii="Palatino Linotype" w:eastAsia="MyriadPro-Regular" w:hAnsi="Palatino Linotype"/>
                  <w:color w:val="002060"/>
                  <w:lang w:val="de-DE"/>
                </w:rPr>
                <w:t>www.mon.gov.ua</w:t>
              </w:r>
            </w:hyperlink>
          </w:p>
          <w:p w:rsidR="00D85ACE" w:rsidRPr="00C80610" w:rsidRDefault="009B635C" w:rsidP="00693229">
            <w:pPr>
              <w:jc w:val="both"/>
              <w:rPr>
                <w:rFonts w:ascii="Palatino Linotype" w:eastAsia="MyriadPro-Regular" w:hAnsi="Palatino Linotype"/>
                <w:color w:val="002060"/>
                <w:lang w:val="de-DE"/>
              </w:rPr>
            </w:pPr>
            <w:r w:rsidRPr="00C80610">
              <w:rPr>
                <w:rFonts w:ascii="Palatino Linotype" w:eastAsia="MyriadPro-Regular" w:hAnsi="Palatino Linotype"/>
                <w:color w:val="002060"/>
                <w:lang w:val="de-DE"/>
              </w:rPr>
              <w:t>tel.: +380444813221; +3804448</w:t>
            </w:r>
            <w:r w:rsidR="00D85ACE" w:rsidRPr="00C80610">
              <w:rPr>
                <w:rFonts w:ascii="Palatino Linotype" w:eastAsia="MyriadPro-Regular" w:hAnsi="Palatino Linotype"/>
                <w:color w:val="002060"/>
                <w:lang w:val="de-DE"/>
              </w:rPr>
              <w:t>13280</w:t>
            </w:r>
          </w:p>
          <w:p w:rsidR="009B635C" w:rsidRPr="00C80610" w:rsidRDefault="009B635C" w:rsidP="00693229">
            <w:pPr>
              <w:jc w:val="both"/>
              <w:rPr>
                <w:rFonts w:ascii="Palatino Linotype" w:eastAsia="MyriadPro-Regular" w:hAnsi="Palatino Linotype"/>
                <w:color w:val="002060"/>
                <w:lang w:val="de-DE"/>
              </w:rPr>
            </w:pPr>
            <w:r w:rsidRPr="00C80610">
              <w:rPr>
                <w:rFonts w:ascii="Palatino Linotype" w:eastAsia="MyriadPro-Regular" w:hAnsi="Palatino Linotype"/>
                <w:color w:val="002060"/>
                <w:lang w:val="de-DE"/>
              </w:rPr>
              <w:t>fax: +380444814796</w:t>
            </w:r>
          </w:p>
          <w:p w:rsidR="009B635C" w:rsidRPr="00C80610" w:rsidRDefault="009B635C" w:rsidP="00693229">
            <w:pPr>
              <w:jc w:val="both"/>
              <w:rPr>
                <w:rFonts w:ascii="Palatino Linotype" w:eastAsia="MyriadPro-Regular" w:hAnsi="Palatino Linotype"/>
                <w:color w:val="002060"/>
                <w:lang w:val="de-DE"/>
              </w:rPr>
            </w:pPr>
            <w:r w:rsidRPr="00C80610">
              <w:rPr>
                <w:rFonts w:ascii="Palatino Linotype" w:eastAsia="MyriadPro-Regular" w:hAnsi="Palatino Linotype"/>
                <w:b/>
                <w:i/>
                <w:color w:val="002060"/>
                <w:lang w:val="de-DE"/>
              </w:rPr>
              <w:t>Responsible person:</w:t>
            </w:r>
            <w:r w:rsidRPr="00C80610">
              <w:rPr>
                <w:rFonts w:ascii="Palatino Linotype" w:eastAsia="MyriadPro-Regular" w:hAnsi="Palatino Linotype"/>
                <w:color w:val="002060"/>
                <w:lang w:val="de-DE"/>
              </w:rPr>
              <w:t xml:space="preserve"> Mrs. An</w:t>
            </w:r>
            <w:r w:rsidR="00693229" w:rsidRPr="00C80610">
              <w:rPr>
                <w:rFonts w:ascii="Palatino Linotype" w:eastAsia="MyriadPro-Regular" w:hAnsi="Palatino Linotype"/>
                <w:color w:val="002060"/>
                <w:lang w:val="de-DE"/>
              </w:rPr>
              <w:t>na</w:t>
            </w:r>
            <w:r w:rsidRPr="00C80610">
              <w:rPr>
                <w:rFonts w:ascii="Palatino Linotype" w:eastAsia="MyriadPro-Regular" w:hAnsi="Palatino Linotype"/>
                <w:color w:val="002060"/>
                <w:lang w:val="de-DE"/>
              </w:rPr>
              <w:t xml:space="preserve"> NOVOSAD</w:t>
            </w:r>
            <w:r w:rsidR="00693229" w:rsidRPr="00C80610">
              <w:rPr>
                <w:rFonts w:ascii="Palatino Linotype" w:eastAsia="MyriadPro-Regular" w:hAnsi="Palatino Linotype"/>
                <w:color w:val="002060"/>
                <w:lang w:val="de-DE"/>
              </w:rPr>
              <w:t>,</w:t>
            </w:r>
          </w:p>
          <w:p w:rsidR="009B635C" w:rsidRPr="00C80610" w:rsidRDefault="00C80610" w:rsidP="00693229">
            <w:pPr>
              <w:jc w:val="both"/>
              <w:rPr>
                <w:rFonts w:ascii="Palatino Linotype" w:eastAsia="MyriadPro-Regular" w:hAnsi="Palatino Linotype"/>
                <w:color w:val="002060"/>
                <w:lang w:val="de-DE"/>
              </w:rPr>
            </w:pPr>
            <w:r w:rsidRPr="00C80610">
              <w:rPr>
                <w:rFonts w:ascii="Palatino Linotype" w:eastAsia="MyriadPro-Regular" w:hAnsi="Palatino Linotype"/>
                <w:color w:val="002060"/>
                <w:lang w:val="de-DE"/>
              </w:rPr>
              <w:t>General Director, Directorate for</w:t>
            </w:r>
            <w:r w:rsidR="009E2696">
              <w:rPr>
                <w:rFonts w:ascii="Palatino Linotype" w:eastAsia="MyriadPro-Regular" w:hAnsi="Palatino Linotype"/>
                <w:color w:val="002060"/>
                <w:lang w:val="uk-UA"/>
              </w:rPr>
              <w:t xml:space="preserve"> </w:t>
            </w:r>
            <w:r w:rsidRPr="00C80610">
              <w:rPr>
                <w:rFonts w:ascii="Palatino Linotype" w:eastAsia="MyriadPro-Regular" w:hAnsi="Palatino Linotype"/>
                <w:color w:val="002060"/>
                <w:lang w:val="de-DE"/>
              </w:rPr>
              <w:t xml:space="preserve">the Strategic Planning and </w:t>
            </w:r>
            <w:r w:rsidR="009B635C" w:rsidRPr="00C80610">
              <w:rPr>
                <w:rFonts w:ascii="Palatino Linotype" w:eastAsia="MyriadPro-Regular" w:hAnsi="Palatino Linotype"/>
                <w:color w:val="002060"/>
                <w:lang w:val="de-DE"/>
              </w:rPr>
              <w:t xml:space="preserve">European Integration </w:t>
            </w:r>
          </w:p>
          <w:p w:rsidR="00643EF9" w:rsidRPr="00C80610" w:rsidRDefault="00693229" w:rsidP="00693229">
            <w:pPr>
              <w:jc w:val="both"/>
              <w:rPr>
                <w:rFonts w:ascii="Palatino Linotype" w:eastAsia="MyriadPro-Regular" w:hAnsi="Palatino Linotype"/>
                <w:color w:val="002060"/>
                <w:lang w:val="de-DE"/>
              </w:rPr>
            </w:pPr>
            <w:r w:rsidRPr="00C80610">
              <w:rPr>
                <w:rFonts w:ascii="Palatino Linotype" w:eastAsia="MyriadPro-Regular" w:hAnsi="Palatino Linotype"/>
                <w:b/>
                <w:i/>
                <w:color w:val="002060"/>
                <w:lang w:val="de-DE"/>
              </w:rPr>
              <w:t>Contacts</w:t>
            </w:r>
            <w:r w:rsidRPr="00C80610">
              <w:rPr>
                <w:rFonts w:ascii="Palatino Linotype" w:eastAsia="MyriadPro-Regular" w:hAnsi="Palatino Linotype"/>
                <w:color w:val="002060"/>
                <w:lang w:val="de-DE"/>
              </w:rPr>
              <w:t xml:space="preserve">: </w:t>
            </w:r>
            <w:r w:rsidR="009B635C" w:rsidRPr="00C80610">
              <w:rPr>
                <w:rFonts w:ascii="Palatino Linotype" w:eastAsia="MyriadPro-Regular" w:hAnsi="Palatino Linotype"/>
                <w:color w:val="002060"/>
                <w:lang w:val="de-DE"/>
              </w:rPr>
              <w:t xml:space="preserve">e-mail: </w:t>
            </w:r>
            <w:hyperlink r:id="rId173" w:history="1">
              <w:r w:rsidR="009B635C" w:rsidRPr="00C80610">
                <w:rPr>
                  <w:rFonts w:ascii="Palatino Linotype" w:eastAsia="MyriadPro-Regular" w:hAnsi="Palatino Linotype"/>
                  <w:color w:val="002060"/>
                  <w:lang w:val="de-DE"/>
                </w:rPr>
                <w:t>a_novosad@mon.gov.ua</w:t>
              </w:r>
            </w:hyperlink>
          </w:p>
        </w:tc>
      </w:tr>
      <w:tr w:rsidR="00643EF9" w:rsidRPr="009B2262" w:rsidTr="00494B93">
        <w:trPr>
          <w:trHeight w:val="170"/>
        </w:trPr>
        <w:tc>
          <w:tcPr>
            <w:tcW w:w="10206" w:type="dxa"/>
            <w:gridSpan w:val="4"/>
            <w:tcBorders>
              <w:top w:val="single" w:sz="4" w:space="0" w:color="auto"/>
              <w:left w:val="single" w:sz="4" w:space="0" w:color="auto"/>
              <w:bottom w:val="single" w:sz="4" w:space="0" w:color="auto"/>
              <w:right w:val="single" w:sz="4" w:space="0" w:color="auto"/>
            </w:tcBorders>
          </w:tcPr>
          <w:p w:rsidR="00643EF9" w:rsidRPr="00BB16EE" w:rsidRDefault="00643EF9" w:rsidP="00B9745E">
            <w:pPr>
              <w:snapToGrid w:val="0"/>
              <w:spacing w:line="276" w:lineRule="auto"/>
              <w:jc w:val="both"/>
              <w:rPr>
                <w:rFonts w:ascii="Palatino Linotype" w:hAnsi="Palatino Linotype"/>
                <w:b/>
                <w:i/>
                <w:color w:val="002060"/>
                <w:lang w:val="en-US"/>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hyperlink r:id="rId174" w:history="1">
              <w:r w:rsidRPr="00BB16EE">
                <w:rPr>
                  <w:rFonts w:ascii="Palatino Linotype" w:eastAsia="MyriadPro-Regular" w:hAnsi="Palatino Linotype"/>
                  <w:color w:val="002060"/>
                  <w:lang w:val="de-DE"/>
                </w:rPr>
                <w:t>aliot.eu.org</w:t>
              </w:r>
            </w:hyperlink>
            <w:r w:rsidRPr="00BB16EE">
              <w:rPr>
                <w:rFonts w:ascii="Palatino Linotype" w:eastAsia="MyriadPro-Regular" w:hAnsi="Palatino Linotype"/>
                <w:color w:val="002060"/>
                <w:lang w:val="de-DE"/>
              </w:rPr>
              <w:t xml:space="preserve">   </w:t>
            </w:r>
          </w:p>
        </w:tc>
      </w:tr>
    </w:tbl>
    <w:p w:rsidR="00643EF9" w:rsidRPr="00BB16EE" w:rsidRDefault="00643EF9" w:rsidP="003A7E11">
      <w:pPr>
        <w:rPr>
          <w:rFonts w:ascii="Palatino Linotype" w:hAnsi="Palatino Linotype"/>
          <w:lang w:val="en-US"/>
        </w:rPr>
      </w:pPr>
    </w:p>
    <w:p w:rsidR="00643EF9" w:rsidRPr="00BB16EE" w:rsidRDefault="00643EF9" w:rsidP="003A7E11">
      <w:pPr>
        <w:rPr>
          <w:rFonts w:ascii="Palatino Linotype" w:hAnsi="Palatino Linotype"/>
          <w:lang w:val="en-US"/>
        </w:rPr>
      </w:pPr>
    </w:p>
    <w:tbl>
      <w:tblPr>
        <w:tblW w:w="10206" w:type="dxa"/>
        <w:tblInd w:w="-512" w:type="dxa"/>
        <w:tblLayout w:type="fixed"/>
        <w:tblCellMar>
          <w:top w:w="55" w:type="dxa"/>
          <w:left w:w="55" w:type="dxa"/>
          <w:bottom w:w="55" w:type="dxa"/>
          <w:right w:w="55" w:type="dxa"/>
        </w:tblCellMar>
        <w:tblLook w:val="04A0" w:firstRow="1" w:lastRow="0" w:firstColumn="1" w:lastColumn="0" w:noHBand="0" w:noVBand="1"/>
      </w:tblPr>
      <w:tblGrid>
        <w:gridCol w:w="53"/>
        <w:gridCol w:w="3578"/>
        <w:gridCol w:w="1198"/>
        <w:gridCol w:w="219"/>
        <w:gridCol w:w="503"/>
        <w:gridCol w:w="4600"/>
        <w:gridCol w:w="55"/>
      </w:tblGrid>
      <w:tr w:rsidR="00643EF9" w:rsidRPr="009B2262" w:rsidTr="00C80610">
        <w:trPr>
          <w:trHeight w:val="422"/>
        </w:trPr>
        <w:tc>
          <w:tcPr>
            <w:tcW w:w="3631" w:type="dxa"/>
            <w:gridSpan w:val="2"/>
            <w:tcBorders>
              <w:bottom w:val="single" w:sz="4" w:space="0" w:color="auto"/>
            </w:tcBorders>
            <w:vAlign w:val="center"/>
            <w:hideMark/>
          </w:tcPr>
          <w:p w:rsidR="00643EF9" w:rsidRPr="00BB16EE" w:rsidRDefault="00643EF9" w:rsidP="003A7E11">
            <w:pPr>
              <w:snapToGrid w:val="0"/>
              <w:spacing w:line="276" w:lineRule="auto"/>
              <w:rPr>
                <w:rFonts w:ascii="Palatino Linotype" w:hAnsi="Palatino Linotype"/>
                <w:b/>
                <w:color w:val="002060"/>
              </w:rPr>
            </w:pPr>
            <w:r w:rsidRPr="00BB16EE">
              <w:rPr>
                <w:rFonts w:ascii="Palatino Linotype" w:hAnsi="Palatino Linotype"/>
                <w:b/>
                <w:color w:val="002060"/>
                <w:lang w:val="en-US"/>
              </w:rPr>
              <w:lastRenderedPageBreak/>
              <w:br w:type="page"/>
            </w:r>
            <w:r w:rsidRPr="00BB16EE">
              <w:rPr>
                <w:rFonts w:ascii="Palatino Linotype" w:eastAsia="MyriadPro-Regular" w:hAnsi="Palatino Linotype"/>
                <w:b/>
                <w:noProof/>
                <w:color w:val="7030A0"/>
              </w:rPr>
              <w:drawing>
                <wp:inline distT="0" distB="0" distL="0" distR="0" wp14:anchorId="2E2DFD59" wp14:editId="355D1BDF">
                  <wp:extent cx="1712068" cy="1007057"/>
                  <wp:effectExtent l="0" t="0" r="2540" b="3175"/>
                  <wp:docPr id="15" name="Рисунок 15" descr="C:\Users\Пользователь\Desktop\Aliot_01-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liot_01-10-201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12114" cy="1007084"/>
                          </a:xfrm>
                          <a:prstGeom prst="rect">
                            <a:avLst/>
                          </a:prstGeom>
                          <a:noFill/>
                          <a:ln>
                            <a:noFill/>
                          </a:ln>
                        </pic:spPr>
                      </pic:pic>
                    </a:graphicData>
                  </a:graphic>
                </wp:inline>
              </w:drawing>
            </w:r>
          </w:p>
        </w:tc>
        <w:tc>
          <w:tcPr>
            <w:tcW w:w="6575" w:type="dxa"/>
            <w:gridSpan w:val="5"/>
            <w:tcBorders>
              <w:bottom w:val="single" w:sz="4" w:space="0" w:color="auto"/>
            </w:tcBorders>
            <w:vAlign w:val="center"/>
          </w:tcPr>
          <w:p w:rsidR="00177E04" w:rsidRPr="00BB16EE" w:rsidRDefault="00595B5F" w:rsidP="00AA0F3A">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 xml:space="preserve">ІНТЕРНЕТ РЕЧЕЙ: НОВА ОСВІТНЯ ПРОГРАМА </w:t>
            </w:r>
          </w:p>
          <w:p w:rsidR="00643EF9" w:rsidRPr="00BB16EE" w:rsidRDefault="00595B5F" w:rsidP="00AA0F3A">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ДЛЯ ПОТРЕБ ПРОМИСЛОВОСТІ ТА СУСПІЛЬСТВА</w:t>
            </w:r>
          </w:p>
          <w:p w:rsidR="004A774C" w:rsidRPr="00BB16EE" w:rsidRDefault="004A774C" w:rsidP="00AA0F3A">
            <w:pPr>
              <w:snapToGrid w:val="0"/>
              <w:spacing w:line="276" w:lineRule="auto"/>
              <w:jc w:val="center"/>
              <w:rPr>
                <w:rFonts w:ascii="Palatino Linotype" w:eastAsia="MyriadPro-It" w:hAnsi="Palatino Linotype"/>
                <w:b/>
                <w:iCs/>
                <w:color w:val="002060"/>
                <w:sz w:val="26"/>
                <w:szCs w:val="26"/>
                <w:lang w:val="uk-UA"/>
              </w:rPr>
            </w:pPr>
          </w:p>
          <w:p w:rsidR="00643EF9" w:rsidRPr="00BB16EE" w:rsidRDefault="00643EF9" w:rsidP="00AA0F3A">
            <w:pPr>
              <w:snapToGrid w:val="0"/>
              <w:spacing w:line="276" w:lineRule="auto"/>
              <w:jc w:val="center"/>
              <w:rPr>
                <w:rFonts w:ascii="Palatino Linotype" w:eastAsia="MyriadPro-It" w:hAnsi="Palatino Linotype"/>
                <w:b/>
                <w:iCs/>
                <w:color w:val="002060"/>
                <w:lang w:val="en-US"/>
              </w:rPr>
            </w:pPr>
            <w:r w:rsidRPr="00BB16EE">
              <w:rPr>
                <w:rFonts w:ascii="Palatino Linotype" w:eastAsia="MyriadPro-It" w:hAnsi="Palatino Linotype"/>
                <w:b/>
                <w:iCs/>
                <w:color w:val="002060"/>
                <w:sz w:val="26"/>
                <w:szCs w:val="26"/>
                <w:lang w:val="en-US"/>
              </w:rPr>
              <w:t>573818-</w:t>
            </w:r>
            <w:r w:rsidRPr="00BB16EE">
              <w:rPr>
                <w:rFonts w:ascii="Palatino Linotype" w:eastAsia="MyriadPro-It" w:hAnsi="Palatino Linotype"/>
                <w:b/>
                <w:iCs/>
                <w:color w:val="002060"/>
                <w:sz w:val="26"/>
                <w:szCs w:val="26"/>
                <w:lang w:val="en-GB"/>
              </w:rPr>
              <w:t>EPP</w:t>
            </w:r>
            <w:r w:rsidRPr="00BB16EE">
              <w:rPr>
                <w:rFonts w:ascii="Palatino Linotype" w:eastAsia="MyriadPro-It" w:hAnsi="Palatino Linotype"/>
                <w:b/>
                <w:iCs/>
                <w:color w:val="002060"/>
                <w:sz w:val="26"/>
                <w:szCs w:val="26"/>
                <w:lang w:val="en-US"/>
              </w:rPr>
              <w:t>-1-2016-1-</w:t>
            </w:r>
            <w:r w:rsidRPr="00BB16EE">
              <w:rPr>
                <w:rFonts w:ascii="Palatino Linotype" w:eastAsia="MyriadPro-It" w:hAnsi="Palatino Linotype"/>
                <w:b/>
                <w:iCs/>
                <w:color w:val="002060"/>
                <w:sz w:val="26"/>
                <w:szCs w:val="26"/>
                <w:lang w:val="en-GB"/>
              </w:rPr>
              <w:t>UK</w:t>
            </w:r>
            <w:r w:rsidRPr="00BB16EE">
              <w:rPr>
                <w:rFonts w:ascii="Palatino Linotype" w:eastAsia="MyriadPro-It" w:hAnsi="Palatino Linotype"/>
                <w:b/>
                <w:iCs/>
                <w:color w:val="002060"/>
                <w:sz w:val="26"/>
                <w:szCs w:val="26"/>
                <w:lang w:val="en-US"/>
              </w:rPr>
              <w:t>-</w:t>
            </w:r>
            <w:r w:rsidRPr="00BB16EE">
              <w:rPr>
                <w:rFonts w:ascii="Palatino Linotype" w:eastAsia="MyriadPro-It" w:hAnsi="Palatino Linotype"/>
                <w:b/>
                <w:iCs/>
                <w:color w:val="002060"/>
                <w:sz w:val="26"/>
                <w:szCs w:val="26"/>
                <w:lang w:val="en-GB"/>
              </w:rPr>
              <w:t>EPPKA</w:t>
            </w:r>
            <w:r w:rsidRPr="00BB16EE">
              <w:rPr>
                <w:rFonts w:ascii="Palatino Linotype" w:eastAsia="MyriadPro-It" w:hAnsi="Palatino Linotype"/>
                <w:b/>
                <w:iCs/>
                <w:color w:val="002060"/>
                <w:sz w:val="26"/>
                <w:szCs w:val="26"/>
                <w:lang w:val="en-US"/>
              </w:rPr>
              <w:t>2-</w:t>
            </w:r>
            <w:r w:rsidRPr="00BB16EE">
              <w:rPr>
                <w:rFonts w:ascii="Palatino Linotype" w:eastAsia="MyriadPro-It" w:hAnsi="Palatino Linotype"/>
                <w:b/>
                <w:iCs/>
                <w:color w:val="002060"/>
                <w:sz w:val="26"/>
                <w:szCs w:val="26"/>
                <w:lang w:val="en-GB"/>
              </w:rPr>
              <w:t>CBHE</w:t>
            </w:r>
            <w:r w:rsidRPr="00BB16EE">
              <w:rPr>
                <w:rFonts w:ascii="Palatino Linotype" w:eastAsia="MyriadPro-It" w:hAnsi="Palatino Linotype"/>
                <w:b/>
                <w:iCs/>
                <w:color w:val="002060"/>
                <w:sz w:val="26"/>
                <w:szCs w:val="26"/>
                <w:lang w:val="en-US"/>
              </w:rPr>
              <w:t>-</w:t>
            </w:r>
            <w:r w:rsidRPr="00BB16EE">
              <w:rPr>
                <w:rFonts w:ascii="Palatino Linotype" w:eastAsia="MyriadPro-It" w:hAnsi="Palatino Linotype"/>
                <w:b/>
                <w:iCs/>
                <w:color w:val="002060"/>
                <w:sz w:val="26"/>
                <w:szCs w:val="26"/>
                <w:lang w:val="en-GB"/>
              </w:rPr>
              <w:t>JP</w:t>
            </w:r>
          </w:p>
        </w:tc>
      </w:tr>
      <w:tr w:rsidR="00643EF9" w:rsidRPr="00BB16EE" w:rsidTr="00C80610">
        <w:trPr>
          <w:trHeight w:val="279"/>
        </w:trPr>
        <w:tc>
          <w:tcPr>
            <w:tcW w:w="10206" w:type="dxa"/>
            <w:gridSpan w:val="7"/>
            <w:tcBorders>
              <w:top w:val="single" w:sz="4" w:space="0" w:color="auto"/>
              <w:left w:val="single" w:sz="4" w:space="0" w:color="auto"/>
              <w:bottom w:val="single" w:sz="4" w:space="0" w:color="auto"/>
              <w:right w:val="single" w:sz="4" w:space="0" w:color="auto"/>
            </w:tcBorders>
            <w:hideMark/>
          </w:tcPr>
          <w:p w:rsidR="00643EF9" w:rsidRPr="00BB16EE" w:rsidRDefault="00643EF9" w:rsidP="003A7E11">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cs="Palatino Linotype"/>
                <w:b/>
                <w:bCs/>
                <w:i/>
                <w:iCs/>
                <w:color w:val="002060"/>
                <w:lang w:val="en-US"/>
              </w:rPr>
              <w:t>ALIOT</w:t>
            </w:r>
          </w:p>
        </w:tc>
      </w:tr>
      <w:tr w:rsidR="00643EF9" w:rsidRPr="00BB16EE" w:rsidTr="00C80610">
        <w:trPr>
          <w:trHeight w:val="422"/>
        </w:trPr>
        <w:tc>
          <w:tcPr>
            <w:tcW w:w="5048" w:type="dxa"/>
            <w:gridSpan w:val="4"/>
            <w:tcBorders>
              <w:top w:val="single" w:sz="4" w:space="0" w:color="auto"/>
              <w:left w:val="single" w:sz="4" w:space="0" w:color="auto"/>
              <w:bottom w:val="single" w:sz="4" w:space="0" w:color="auto"/>
              <w:right w:val="single" w:sz="4" w:space="0" w:color="auto"/>
            </w:tcBorders>
          </w:tcPr>
          <w:p w:rsidR="00643EF9" w:rsidRPr="00BB16EE" w:rsidRDefault="00D00D2E" w:rsidP="003A7E11">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w:t>
            </w:r>
            <w:r w:rsidR="00643EF9" w:rsidRPr="00BB16EE">
              <w:rPr>
                <w:rFonts w:ascii="Palatino Linotype" w:hAnsi="Palatino Linotype" w:cs="Palatino Linotype"/>
                <w:b/>
                <w:i/>
                <w:color w:val="002060"/>
                <w:lang w:val="uk-UA"/>
              </w:rPr>
              <w:t>аціональний  Спільний проект</w:t>
            </w:r>
          </w:p>
        </w:tc>
        <w:tc>
          <w:tcPr>
            <w:tcW w:w="5158" w:type="dxa"/>
            <w:gridSpan w:val="3"/>
            <w:tcBorders>
              <w:top w:val="single" w:sz="4" w:space="0" w:color="auto"/>
              <w:left w:val="single" w:sz="4" w:space="0" w:color="auto"/>
              <w:bottom w:val="single" w:sz="4" w:space="0" w:color="auto"/>
              <w:right w:val="single" w:sz="4" w:space="0" w:color="auto"/>
            </w:tcBorders>
          </w:tcPr>
          <w:p w:rsidR="00643EF9" w:rsidRPr="00BB16EE" w:rsidRDefault="00643EF9" w:rsidP="00177E04">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00177E04" w:rsidRPr="00BB16EE">
              <w:rPr>
                <w:rFonts w:ascii="Palatino Linotype" w:hAnsi="Palatino Linotype" w:cs="Palatino Linotype"/>
                <w:b/>
                <w:bCs/>
                <w:i/>
                <w:iCs/>
                <w:color w:val="002060"/>
                <w:lang w:val="uk-UA"/>
              </w:rPr>
              <w:t xml:space="preserve"> – Розроблення</w:t>
            </w:r>
            <w:r w:rsidR="00D00D2E" w:rsidRPr="00BB16EE">
              <w:rPr>
                <w:rFonts w:ascii="Palatino Linotype" w:hAnsi="Palatino Linotype" w:cs="Palatino Linotype"/>
                <w:b/>
                <w:bCs/>
                <w:i/>
                <w:iCs/>
                <w:color w:val="002060"/>
                <w:lang w:val="uk-UA"/>
              </w:rPr>
              <w:t xml:space="preserve"> освітніх програм</w:t>
            </w: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hideMark/>
          </w:tcPr>
          <w:p w:rsidR="00643EF9" w:rsidRPr="00BB16EE" w:rsidRDefault="00643EF9" w:rsidP="00AB210B">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Тривалість проекту</w:t>
            </w:r>
            <w:r w:rsidRPr="00BB16EE">
              <w:rPr>
                <w:rFonts w:ascii="Palatino Linotype" w:hAnsi="Palatino Linotype" w:cs="Palatino Linotype"/>
                <w:color w:val="002060"/>
                <w:lang w:val="uk-UA"/>
              </w:rPr>
              <w:t>: 15 жовтня 2016 –  14 жовтня 2019</w:t>
            </w: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hideMark/>
          </w:tcPr>
          <w:p w:rsidR="00643EF9" w:rsidRPr="00BB16EE" w:rsidRDefault="00643EF9"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hideMark/>
          </w:tcPr>
          <w:p w:rsidR="00643EF9" w:rsidRPr="00BB16EE" w:rsidRDefault="00643EF9" w:rsidP="00177E04">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Сума гранту програми Еразмус+ (CBHE): </w:t>
            </w:r>
            <w:r w:rsidRPr="00BB16EE">
              <w:rPr>
                <w:rFonts w:ascii="Palatino Linotype" w:hAnsi="Palatino Linotype" w:cs="Palatino Linotype"/>
                <w:bCs/>
                <w:iCs/>
                <w:color w:val="002060"/>
                <w:lang w:val="uk-UA"/>
              </w:rPr>
              <w:t>816725,00 €</w:t>
            </w: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hideMark/>
          </w:tcPr>
          <w:p w:rsidR="00643EF9" w:rsidRPr="00BB16EE" w:rsidRDefault="00643EF9" w:rsidP="003A7E11">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учасники системи безперервного навчання</w:t>
            </w:r>
          </w:p>
        </w:tc>
      </w:tr>
      <w:tr w:rsidR="00643EF9" w:rsidRPr="00BB16EE" w:rsidTr="00C80610">
        <w:trPr>
          <w:trHeight w:val="422"/>
        </w:trPr>
        <w:tc>
          <w:tcPr>
            <w:tcW w:w="5048" w:type="dxa"/>
            <w:gridSpan w:val="4"/>
            <w:tcBorders>
              <w:top w:val="nil"/>
              <w:left w:val="single" w:sz="4" w:space="0" w:color="auto"/>
              <w:bottom w:val="single" w:sz="4" w:space="0" w:color="000000"/>
              <w:right w:val="single" w:sz="4" w:space="0" w:color="000000"/>
            </w:tcBorders>
          </w:tcPr>
          <w:p w:rsidR="00643EF9" w:rsidRPr="00BB16EE" w:rsidRDefault="00643EF9"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643EF9" w:rsidRPr="00BB16EE" w:rsidRDefault="00643EF9" w:rsidP="003A7E11">
            <w:pPr>
              <w:spacing w:line="276" w:lineRule="auto"/>
              <w:rPr>
                <w:rFonts w:ascii="Palatino Linotype" w:hAnsi="Palatino Linotype" w:cs="Palatino Linotype"/>
                <w:bCs/>
                <w:iCs/>
                <w:color w:val="002060"/>
                <w:lang w:val="uk-UA"/>
              </w:rPr>
            </w:pPr>
            <w:r w:rsidRPr="00BB16EE">
              <w:rPr>
                <w:rFonts w:ascii="Palatino Linotype" w:hAnsi="Palatino Linotype" w:cs="Palatino Linotype"/>
                <w:color w:val="002060"/>
                <w:lang w:val="uk-UA"/>
              </w:rPr>
              <w:t>Університет Ньюкаслу, Ньюкасл, Велика Британія</w:t>
            </w:r>
          </w:p>
        </w:tc>
        <w:tc>
          <w:tcPr>
            <w:tcW w:w="5158" w:type="dxa"/>
            <w:gridSpan w:val="3"/>
            <w:tcBorders>
              <w:top w:val="nil"/>
              <w:left w:val="single" w:sz="4" w:space="0" w:color="000000"/>
              <w:bottom w:val="single" w:sz="4" w:space="0" w:color="000000"/>
              <w:right w:val="single" w:sz="4" w:space="0" w:color="auto"/>
            </w:tcBorders>
          </w:tcPr>
          <w:p w:rsidR="00643EF9" w:rsidRPr="00BB16EE" w:rsidRDefault="00643EF9"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проф.</w:t>
            </w:r>
            <w:r w:rsidRPr="00BB16EE">
              <w:rPr>
                <w:rFonts w:ascii="Palatino Linotype" w:hAnsi="Palatino Linotype" w:cs="Palatino Linotype"/>
                <w:b/>
                <w:i/>
                <w:color w:val="002060"/>
                <w:lang w:val="uk-UA"/>
              </w:rPr>
              <w:t xml:space="preserve"> </w:t>
            </w:r>
            <w:r w:rsidRPr="00BB16EE">
              <w:rPr>
                <w:rFonts w:ascii="Palatino Linotype" w:hAnsi="Palatino Linotype"/>
                <w:color w:val="002060"/>
                <w:lang w:val="uk-UA"/>
              </w:rPr>
              <w:t xml:space="preserve">Кріс </w:t>
            </w:r>
            <w:r w:rsidR="00693229" w:rsidRPr="00BB16EE">
              <w:rPr>
                <w:rFonts w:ascii="Palatino Linotype" w:hAnsi="Palatino Linotype"/>
                <w:color w:val="002060"/>
                <w:lang w:val="uk-UA"/>
              </w:rPr>
              <w:t xml:space="preserve">ФІЛІПС </w:t>
            </w:r>
            <w:r w:rsidRPr="00BB16EE">
              <w:rPr>
                <w:rFonts w:ascii="Palatino Linotype" w:hAnsi="Palatino Linotype" w:cs="Palatino Linotype"/>
                <w:b/>
                <w:i/>
                <w:color w:val="002060"/>
                <w:lang w:val="uk-UA"/>
              </w:rPr>
              <w:t>Контакти:</w:t>
            </w:r>
            <w:r w:rsidRPr="00BB16EE">
              <w:rPr>
                <w:rFonts w:ascii="Palatino Linotype" w:hAnsi="Palatino Linotype"/>
                <w:color w:val="002060"/>
                <w:lang w:val="uk-UA"/>
              </w:rPr>
              <w:t xml:space="preserve"> тел.: </w:t>
            </w:r>
            <w:r w:rsidRPr="00BB16EE">
              <w:rPr>
                <w:rFonts w:ascii="Palatino Linotype" w:hAnsi="Palatino Linotype"/>
                <w:color w:val="002060"/>
              </w:rPr>
              <w:t>+44(191)2087972</w:t>
            </w:r>
          </w:p>
          <w:p w:rsidR="00643EF9" w:rsidRPr="00BB16EE" w:rsidRDefault="00643EF9"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lang w:val="uk-UA"/>
              </w:rPr>
              <w:t>e-адреса: chris.phillips@ncl.ac.uk</w:t>
            </w:r>
          </w:p>
        </w:tc>
      </w:tr>
      <w:tr w:rsidR="00643EF9" w:rsidRPr="00BB16EE" w:rsidTr="00C80610">
        <w:trPr>
          <w:trHeight w:val="422"/>
        </w:trPr>
        <w:tc>
          <w:tcPr>
            <w:tcW w:w="5048" w:type="dxa"/>
            <w:gridSpan w:val="4"/>
            <w:tcBorders>
              <w:top w:val="nil"/>
              <w:left w:val="single" w:sz="4" w:space="0" w:color="auto"/>
              <w:bottom w:val="single" w:sz="4" w:space="0" w:color="auto"/>
              <w:right w:val="nil"/>
            </w:tcBorders>
            <w:hideMark/>
          </w:tcPr>
          <w:p w:rsidR="00643EF9" w:rsidRPr="00BB16EE" w:rsidRDefault="00643EF9" w:rsidP="00693229">
            <w:pPr>
              <w:widowControl w:val="0"/>
              <w:suppressAutoHyphens/>
              <w:snapToGrid w:val="0"/>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Партнерство:</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Університет Бекет м. Лідс, Велика Британія</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bCs/>
                <w:color w:val="002060"/>
                <w:lang w:val="uk-UA"/>
              </w:rPr>
              <w:t>Університет м. Ко</w:t>
            </w:r>
            <w:r w:rsidRPr="00BB16EE">
              <w:rPr>
                <w:rFonts w:ascii="Palatino Linotype" w:eastAsia="MyriadPro-Regular" w:hAnsi="Palatino Linotype"/>
                <w:bCs/>
                <w:color w:val="002060"/>
              </w:rPr>
              <w:t>імбра</w:t>
            </w:r>
            <w:r w:rsidRPr="00BB16EE">
              <w:rPr>
                <w:rFonts w:ascii="Palatino Linotype" w:eastAsia="MyriadPro-Regular" w:hAnsi="Palatino Linotype"/>
                <w:color w:val="002060"/>
                <w:lang w:val="uk-UA"/>
              </w:rPr>
              <w:t>, Португалія</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Королівський технологічний інститут, Швеція</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Інститут інформаційних наук і технологій  Національної дослідницької ради, Італія</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Національний аерокосмічний університет ім. М. Є. Жуковського «Х</w:t>
            </w:r>
            <w:r w:rsidR="006C4587" w:rsidRPr="00BB16EE">
              <w:rPr>
                <w:rFonts w:ascii="Palatino Linotype" w:eastAsia="MyriadPro-Regular" w:hAnsi="Palatino Linotype"/>
                <w:color w:val="002060"/>
                <w:lang w:val="uk-UA"/>
              </w:rPr>
              <w:t>арківський авіаційний інститут</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Східноукраїнський національний університет ім. Володимира Даля, </w:t>
            </w:r>
            <w:r w:rsidRPr="00BB16EE">
              <w:rPr>
                <w:rFonts w:ascii="Palatino Linotype" w:eastAsia="MyriadPro-Regular" w:hAnsi="Palatino Linotype"/>
                <w:color w:val="002060"/>
                <w:u w:val="single"/>
                <w:lang w:val="uk-UA"/>
              </w:rPr>
              <w:t>Україна</w:t>
            </w:r>
          </w:p>
        </w:tc>
        <w:tc>
          <w:tcPr>
            <w:tcW w:w="5158" w:type="dxa"/>
            <w:gridSpan w:val="3"/>
            <w:tcBorders>
              <w:top w:val="nil"/>
              <w:left w:val="single" w:sz="4" w:space="0" w:color="000000"/>
              <w:bottom w:val="single" w:sz="4" w:space="0" w:color="auto"/>
              <w:right w:val="single" w:sz="4" w:space="0" w:color="auto"/>
            </w:tcBorders>
            <w:hideMark/>
          </w:tcPr>
          <w:p w:rsidR="00177E04" w:rsidRPr="00BB16EE" w:rsidRDefault="00177E04"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Чернівецький національний університет ім. Юр</w:t>
            </w:r>
            <w:r w:rsidRPr="00BB16EE">
              <w:rPr>
                <w:rFonts w:ascii="Palatino Linotype" w:eastAsia="MyriadPro-Regular" w:hAnsi="Palatino Linotype"/>
                <w:color w:val="002060"/>
              </w:rPr>
              <w:t>ія</w:t>
            </w:r>
            <w:r w:rsidRPr="00BB16EE">
              <w:rPr>
                <w:rFonts w:ascii="Palatino Linotype" w:eastAsia="MyriadPro-Regular" w:hAnsi="Palatino Linotype"/>
                <w:color w:val="002060"/>
                <w:lang w:val="uk-UA"/>
              </w:rPr>
              <w:t xml:space="preserve"> Федьковича, </w:t>
            </w:r>
            <w:r w:rsidRPr="00BB16EE">
              <w:rPr>
                <w:rFonts w:ascii="Palatino Linotype" w:eastAsia="MyriadPro-Regular" w:hAnsi="Palatino Linotype"/>
                <w:color w:val="002060"/>
                <w:u w:val="single"/>
                <w:lang w:val="uk-UA"/>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Одеський національний політехнічний університет,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Тернопільський національний економічний університет,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Чорноморський національний університет ім. Петра Могили,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Запорізький національний технічний університет,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Інститут проблем моделювання в енергетиці ім. Г. Є. Пухова,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rPr>
            </w:pPr>
            <w:r w:rsidRPr="00BB16EE">
              <w:rPr>
                <w:rFonts w:ascii="Palatino Linotype" w:eastAsia="MyriadPro-Regular" w:hAnsi="Palatino Linotype"/>
                <w:color w:val="002060"/>
              </w:rPr>
              <w:t xml:space="preserve">IT-Альянс Освіта  Індустрія Наука, </w:t>
            </w:r>
            <w:r w:rsidRPr="00BB16EE">
              <w:rPr>
                <w:rFonts w:ascii="Palatino Linotype" w:eastAsia="MyriadPro-Regular" w:hAnsi="Palatino Linotype"/>
                <w:color w:val="002060"/>
                <w:u w:val="single"/>
              </w:rPr>
              <w:t>Україна</w:t>
            </w:r>
          </w:p>
          <w:p w:rsidR="00643EF9" w:rsidRPr="00BB16EE" w:rsidRDefault="00643EF9"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rPr>
              <w:t xml:space="preserve">SmartME University, </w:t>
            </w:r>
            <w:r w:rsidR="00002D32" w:rsidRPr="00BB16EE">
              <w:rPr>
                <w:rFonts w:ascii="Palatino Linotype" w:eastAsia="MyriadPro-Regular" w:hAnsi="Palatino Linotype"/>
                <w:color w:val="002060"/>
                <w:u w:val="single"/>
              </w:rPr>
              <w:t>Україна</w:t>
            </w:r>
          </w:p>
          <w:p w:rsidR="00002D32" w:rsidRPr="00BB16EE" w:rsidRDefault="00002D32" w:rsidP="00AA51DA">
            <w:pPr>
              <w:widowControl w:val="0"/>
              <w:numPr>
                <w:ilvl w:val="0"/>
                <w:numId w:val="4"/>
              </w:numPr>
              <w:tabs>
                <w:tab w:val="left" w:pos="375"/>
              </w:tabs>
              <w:suppressAutoHyphens/>
              <w:spacing w:line="276" w:lineRule="auto"/>
              <w:ind w:left="368" w:hanging="36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Міністрерство освіти і наки</w:t>
            </w:r>
            <w:r w:rsidRPr="00BB16EE">
              <w:rPr>
                <w:rFonts w:ascii="Palatino Linotype" w:eastAsia="MyriadPro-Regular" w:hAnsi="Palatino Linotype"/>
                <w:color w:val="002060"/>
                <w:u w:val="single"/>
                <w:lang w:val="uk-UA"/>
              </w:rPr>
              <w:t xml:space="preserve"> України</w:t>
            </w:r>
          </w:p>
        </w:tc>
      </w:tr>
      <w:tr w:rsidR="00643EF9" w:rsidRPr="00BB16EE" w:rsidTr="00C80610">
        <w:trPr>
          <w:trHeight w:val="422"/>
        </w:trPr>
        <w:tc>
          <w:tcPr>
            <w:tcW w:w="10206" w:type="dxa"/>
            <w:gridSpan w:val="7"/>
            <w:tcBorders>
              <w:top w:val="single" w:sz="4" w:space="0" w:color="auto"/>
              <w:left w:val="single" w:sz="4" w:space="0" w:color="auto"/>
              <w:bottom w:val="single" w:sz="4" w:space="0" w:color="auto"/>
              <w:right w:val="single" w:sz="4" w:space="0" w:color="auto"/>
            </w:tcBorders>
            <w:hideMark/>
          </w:tcPr>
          <w:p w:rsidR="00643EF9" w:rsidRPr="00947379" w:rsidRDefault="00643EF9" w:rsidP="00002D32">
            <w:pPr>
              <w:widowControl w:val="0"/>
              <w:suppressAutoHyphens/>
              <w:snapToGrid w:val="0"/>
              <w:spacing w:line="276" w:lineRule="auto"/>
              <w:ind w:left="360"/>
              <w:jc w:val="both"/>
              <w:rPr>
                <w:rFonts w:ascii="Palatino Linotype" w:hAnsi="Palatino Linotype" w:cs="Palatino Linotype"/>
                <w:b/>
                <w:i/>
                <w:color w:val="002060"/>
                <w:lang w:val="uk-UA"/>
              </w:rPr>
            </w:pPr>
            <w:r w:rsidRPr="00947379">
              <w:rPr>
                <w:rFonts w:ascii="Palatino Linotype" w:hAnsi="Palatino Linotype" w:cs="Palatino Linotype"/>
                <w:b/>
                <w:i/>
                <w:color w:val="002060"/>
                <w:lang w:val="uk-UA"/>
              </w:rPr>
              <w:t>Мета та завдання проекту:</w:t>
            </w:r>
          </w:p>
          <w:p w:rsidR="00643EF9" w:rsidRPr="00947379" w:rsidRDefault="00643EF9" w:rsidP="00002D32">
            <w:pPr>
              <w:widowControl w:val="0"/>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 xml:space="preserve">Загальна мета проекту ALIOT по розробці </w:t>
            </w:r>
            <w:r w:rsidR="006C4587" w:rsidRPr="00947379">
              <w:rPr>
                <w:rFonts w:ascii="Palatino Linotype" w:hAnsi="Palatino Linotype" w:cs="Palatino Linotype"/>
                <w:color w:val="002060"/>
                <w:lang w:val="uk-UA"/>
              </w:rPr>
              <w:t xml:space="preserve">освітніх </w:t>
            </w:r>
            <w:r w:rsidRPr="00947379">
              <w:rPr>
                <w:rFonts w:ascii="Palatino Linotype" w:hAnsi="Palatino Linotype" w:cs="Palatino Linotype"/>
                <w:color w:val="002060"/>
                <w:lang w:val="uk-UA"/>
              </w:rPr>
              <w:t>програм полягає в забезпеченні досліджень в новій області Інтернету речей (ІР) відповідно до потреб сучасного суспільства; наближенні університетів до змін у світовому ринку праці в сфері інформаційно-комунікаційних технологій (ІКТ) і світовій сфері освіти; наданні студентам уявлення щодо різних профілів роботи в різноманітних областях ІР.</w:t>
            </w:r>
          </w:p>
          <w:p w:rsidR="00643EF9" w:rsidRPr="00947379" w:rsidRDefault="00643EF9" w:rsidP="00002D32">
            <w:pPr>
              <w:widowControl w:val="0"/>
              <w:suppressAutoHyphens/>
              <w:snapToGrid w:val="0"/>
              <w:spacing w:line="276" w:lineRule="auto"/>
              <w:jc w:val="both"/>
              <w:rPr>
                <w:rFonts w:ascii="Palatino Linotype" w:hAnsi="Palatino Linotype" w:cs="Palatino Linotype"/>
                <w:b/>
                <w:color w:val="002060"/>
                <w:lang w:val="uk-UA"/>
              </w:rPr>
            </w:pPr>
            <w:r w:rsidRPr="00947379">
              <w:rPr>
                <w:rFonts w:ascii="Palatino Linotype" w:hAnsi="Palatino Linotype" w:cs="Palatino Linotype"/>
                <w:b/>
                <w:color w:val="002060"/>
                <w:lang w:val="uk-UA"/>
              </w:rPr>
              <w:lastRenderedPageBreak/>
              <w:t xml:space="preserve">Завдання проекту: </w:t>
            </w:r>
          </w:p>
          <w:p w:rsidR="00643EF9" w:rsidRPr="00947379" w:rsidRDefault="002551AA"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запровадити</w:t>
            </w:r>
            <w:r w:rsidR="00643EF9" w:rsidRPr="00947379">
              <w:rPr>
                <w:rFonts w:ascii="Palatino Linotype" w:hAnsi="Palatino Linotype" w:cs="Palatino Linotype"/>
                <w:color w:val="002060"/>
                <w:lang w:val="uk-UA"/>
              </w:rPr>
              <w:t xml:space="preserve"> багато-</w:t>
            </w:r>
            <w:r w:rsidRPr="00947379">
              <w:rPr>
                <w:rFonts w:ascii="Palatino Linotype" w:hAnsi="Palatino Linotype" w:cs="Palatino Linotype"/>
                <w:color w:val="002060"/>
                <w:lang w:val="uk-UA"/>
              </w:rPr>
              <w:t>доменну і комплексну</w:t>
            </w:r>
            <w:r w:rsidR="00643EF9" w:rsidRPr="00947379">
              <w:rPr>
                <w:rFonts w:ascii="Palatino Linotype" w:hAnsi="Palatino Linotype" w:cs="Palatino Linotype"/>
                <w:color w:val="002060"/>
                <w:lang w:val="uk-UA"/>
              </w:rPr>
              <w:t xml:space="preserve"> </w:t>
            </w:r>
            <w:r w:rsidR="006C4587" w:rsidRPr="00947379">
              <w:rPr>
                <w:rFonts w:ascii="Palatino Linotype" w:hAnsi="Palatino Linotype" w:cs="Palatino Linotype"/>
                <w:color w:val="002060"/>
                <w:lang w:val="uk-UA"/>
              </w:rPr>
              <w:t xml:space="preserve">освітньої </w:t>
            </w:r>
            <w:r w:rsidR="00643EF9" w:rsidRPr="00947379">
              <w:rPr>
                <w:rFonts w:ascii="Palatino Linotype" w:hAnsi="Palatino Linotype" w:cs="Palatino Linotype"/>
                <w:color w:val="002060"/>
                <w:lang w:val="uk-UA"/>
              </w:rPr>
              <w:t>програми з ІР для студентів магістратури в університетах України до вересня 2019;</w:t>
            </w:r>
          </w:p>
          <w:p w:rsidR="00643EF9" w:rsidRPr="00947379" w:rsidRDefault="002551AA"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запровадити</w:t>
            </w:r>
            <w:r w:rsidR="00643EF9" w:rsidRPr="00947379">
              <w:rPr>
                <w:rFonts w:ascii="Palatino Linotype" w:hAnsi="Palatino Linotype" w:cs="Palatino Linotype"/>
                <w:color w:val="002060"/>
                <w:lang w:val="uk-UA"/>
              </w:rPr>
              <w:t xml:space="preserve"> багато-</w:t>
            </w:r>
            <w:r w:rsidRPr="00947379">
              <w:rPr>
                <w:rFonts w:ascii="Palatino Linotype" w:hAnsi="Palatino Linotype" w:cs="Palatino Linotype"/>
                <w:color w:val="002060"/>
                <w:lang w:val="uk-UA"/>
              </w:rPr>
              <w:t>доменну і комплексну</w:t>
            </w:r>
            <w:r w:rsidR="00643EF9" w:rsidRPr="00947379">
              <w:rPr>
                <w:rFonts w:ascii="Palatino Linotype" w:hAnsi="Palatino Linotype" w:cs="Palatino Linotype"/>
                <w:color w:val="002060"/>
                <w:lang w:val="uk-UA"/>
              </w:rPr>
              <w:t xml:space="preserve"> програми з ІР для докторантів в університетах України до вересня 2019;</w:t>
            </w:r>
          </w:p>
          <w:p w:rsidR="00643EF9" w:rsidRPr="00947379" w:rsidRDefault="002551AA"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 xml:space="preserve">забезпечити </w:t>
            </w:r>
            <w:r w:rsidR="00643EF9" w:rsidRPr="00947379">
              <w:rPr>
                <w:rFonts w:ascii="Palatino Linotype" w:hAnsi="Palatino Linotype" w:cs="Palatino Linotype"/>
                <w:color w:val="002060"/>
                <w:lang w:val="uk-UA"/>
              </w:rPr>
              <w:t>механізм</w:t>
            </w:r>
            <w:r w:rsidRPr="00947379">
              <w:rPr>
                <w:rFonts w:ascii="Palatino Linotype" w:hAnsi="Palatino Linotype" w:cs="Palatino Linotype"/>
                <w:color w:val="002060"/>
                <w:lang w:val="uk-UA"/>
              </w:rPr>
              <w:t>и</w:t>
            </w:r>
            <w:r w:rsidR="00643EF9" w:rsidRPr="00947379">
              <w:rPr>
                <w:rFonts w:ascii="Palatino Linotype" w:hAnsi="Palatino Linotype" w:cs="Palatino Linotype"/>
                <w:color w:val="002060"/>
                <w:lang w:val="uk-UA"/>
              </w:rPr>
              <w:t xml:space="preserve"> інтенсивних заходів нарощення потенціалу викладачів ІКТ в Україні до вересня 2019;</w:t>
            </w:r>
          </w:p>
          <w:p w:rsidR="00643EF9" w:rsidRPr="00947379" w:rsidRDefault="002551AA"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створити</w:t>
            </w:r>
            <w:r w:rsidR="00643EF9" w:rsidRPr="00947379">
              <w:rPr>
                <w:rFonts w:ascii="Palatino Linotype" w:hAnsi="Palatino Linotype" w:cs="Palatino Linotype"/>
                <w:color w:val="002060"/>
                <w:lang w:val="uk-UA"/>
              </w:rPr>
              <w:t xml:space="preserve"> багато-доменн</w:t>
            </w:r>
            <w:r w:rsidRPr="00947379">
              <w:rPr>
                <w:rFonts w:ascii="Palatino Linotype" w:hAnsi="Palatino Linotype" w:cs="Palatino Linotype"/>
                <w:color w:val="002060"/>
                <w:lang w:val="uk-UA"/>
              </w:rPr>
              <w:t>у</w:t>
            </w:r>
            <w:r w:rsidR="00643EF9" w:rsidRPr="00947379">
              <w:rPr>
                <w:rFonts w:ascii="Palatino Linotype" w:hAnsi="Palatino Linotype" w:cs="Palatino Linotype"/>
                <w:color w:val="002060"/>
                <w:lang w:val="uk-UA"/>
              </w:rPr>
              <w:t xml:space="preserve"> мереж</w:t>
            </w:r>
            <w:r w:rsidRPr="00947379">
              <w:rPr>
                <w:rFonts w:ascii="Palatino Linotype" w:hAnsi="Palatino Linotype" w:cs="Palatino Linotype"/>
                <w:color w:val="002060"/>
                <w:lang w:val="uk-UA"/>
              </w:rPr>
              <w:t>у</w:t>
            </w:r>
            <w:r w:rsidR="00643EF9" w:rsidRPr="00947379">
              <w:rPr>
                <w:rFonts w:ascii="Palatino Linotype" w:hAnsi="Palatino Linotype" w:cs="Palatino Linotype"/>
                <w:color w:val="002060"/>
                <w:lang w:val="uk-UA"/>
              </w:rPr>
              <w:t xml:space="preserve"> кластерів інтернету речей в Україні до вересня 2019. Ця мережа забезпечить середу для обміну та передачі знаннями, а також взаємного розвитку інноваційних дослідницьких ідей і практик між науковими та промисловими секторами в області інтернету речей.</w:t>
            </w:r>
          </w:p>
        </w:tc>
      </w:tr>
      <w:tr w:rsidR="00643EF9" w:rsidRPr="00BB16EE" w:rsidTr="00C80610">
        <w:trPr>
          <w:trHeight w:val="422"/>
        </w:trPr>
        <w:tc>
          <w:tcPr>
            <w:tcW w:w="10206" w:type="dxa"/>
            <w:gridSpan w:val="7"/>
            <w:tcBorders>
              <w:top w:val="single" w:sz="4" w:space="0" w:color="auto"/>
              <w:left w:val="single" w:sz="4" w:space="0" w:color="auto"/>
              <w:bottom w:val="single" w:sz="4" w:space="0" w:color="000000"/>
              <w:right w:val="single" w:sz="4" w:space="0" w:color="auto"/>
            </w:tcBorders>
          </w:tcPr>
          <w:p w:rsidR="00643EF9" w:rsidRPr="00947379" w:rsidRDefault="00643EF9" w:rsidP="003A7E11">
            <w:pPr>
              <w:snapToGrid w:val="0"/>
              <w:spacing w:line="276" w:lineRule="auto"/>
              <w:rPr>
                <w:rFonts w:ascii="Palatino Linotype" w:hAnsi="Palatino Linotype" w:cs="Palatino Linotype"/>
                <w:b/>
                <w:bCs/>
                <w:i/>
                <w:iCs/>
                <w:color w:val="002060"/>
                <w:lang w:val="uk-UA"/>
              </w:rPr>
            </w:pPr>
            <w:r w:rsidRPr="00947379">
              <w:rPr>
                <w:rFonts w:ascii="Palatino Linotype" w:hAnsi="Palatino Linotype" w:cs="Palatino Linotype"/>
                <w:b/>
                <w:bCs/>
                <w:i/>
                <w:iCs/>
                <w:color w:val="002060"/>
                <w:lang w:val="uk-UA"/>
              </w:rPr>
              <w:lastRenderedPageBreak/>
              <w:t>Напрями діяльності за проектом:</w:t>
            </w:r>
          </w:p>
          <w:p w:rsidR="00643EF9" w:rsidRPr="00947379" w:rsidRDefault="00643EF9"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 xml:space="preserve">запровадження багато-доменної і комплексної </w:t>
            </w:r>
            <w:r w:rsidR="006C4587" w:rsidRPr="00947379">
              <w:rPr>
                <w:rFonts w:ascii="Palatino Linotype" w:hAnsi="Palatino Linotype" w:cs="Palatino Linotype"/>
                <w:color w:val="002060"/>
                <w:lang w:val="uk-UA"/>
              </w:rPr>
              <w:t xml:space="preserve">освітньої </w:t>
            </w:r>
            <w:r w:rsidRPr="00947379">
              <w:rPr>
                <w:rFonts w:ascii="Palatino Linotype" w:hAnsi="Palatino Linotype" w:cs="Palatino Linotype"/>
                <w:color w:val="002060"/>
                <w:lang w:val="uk-UA"/>
              </w:rPr>
              <w:t>програми з ІР для студентів магістратури в університетах України до вересня 2019;</w:t>
            </w:r>
          </w:p>
          <w:p w:rsidR="00643EF9" w:rsidRPr="00947379" w:rsidRDefault="00643EF9"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 xml:space="preserve">запровадження багато-доменної і комплексної </w:t>
            </w:r>
            <w:r w:rsidR="006C4587" w:rsidRPr="00947379">
              <w:rPr>
                <w:rFonts w:ascii="Palatino Linotype" w:hAnsi="Palatino Linotype" w:cs="Palatino Linotype"/>
                <w:color w:val="002060"/>
                <w:lang w:val="uk-UA"/>
              </w:rPr>
              <w:t xml:space="preserve">освітньої </w:t>
            </w:r>
            <w:r w:rsidRPr="00947379">
              <w:rPr>
                <w:rFonts w:ascii="Palatino Linotype" w:hAnsi="Palatino Linotype" w:cs="Palatino Linotype"/>
                <w:color w:val="002060"/>
                <w:lang w:val="uk-UA"/>
              </w:rPr>
              <w:t>програми з ІР для докторантів в університетах України до вересня 2019;</w:t>
            </w:r>
          </w:p>
          <w:p w:rsidR="00643EF9" w:rsidRPr="00947379" w:rsidRDefault="00643EF9" w:rsidP="00AA51DA">
            <w:pPr>
              <w:widowControl w:val="0"/>
              <w:numPr>
                <w:ilvl w:val="0"/>
                <w:numId w:val="71"/>
              </w:numPr>
              <w:suppressAutoHyphens/>
              <w:snapToGrid w:val="0"/>
              <w:spacing w:line="276" w:lineRule="auto"/>
              <w:jc w:val="both"/>
              <w:rPr>
                <w:rFonts w:ascii="Palatino Linotype" w:hAnsi="Palatino Linotype" w:cs="Palatino Linotype"/>
                <w:color w:val="002060"/>
                <w:lang w:val="uk-UA"/>
              </w:rPr>
            </w:pPr>
            <w:r w:rsidRPr="00947379">
              <w:rPr>
                <w:rFonts w:ascii="Palatino Linotype" w:hAnsi="Palatino Linotype" w:cs="Palatino Linotype"/>
                <w:color w:val="002060"/>
                <w:lang w:val="uk-UA"/>
              </w:rPr>
              <w:t>забезпечення механізму інтенсивних заходів нарощення потенціалу викладачів ІКТ в Україні до вересня 2019;</w:t>
            </w:r>
          </w:p>
          <w:p w:rsidR="00A1118A" w:rsidRPr="00947379" w:rsidRDefault="00643EF9" w:rsidP="00AA51DA">
            <w:pPr>
              <w:widowControl w:val="0"/>
              <w:numPr>
                <w:ilvl w:val="0"/>
                <w:numId w:val="71"/>
              </w:numPr>
              <w:suppressAutoHyphens/>
              <w:snapToGrid w:val="0"/>
              <w:spacing w:line="276" w:lineRule="auto"/>
              <w:jc w:val="both"/>
              <w:rPr>
                <w:rFonts w:ascii="Palatino Linotype" w:hAnsi="Palatino Linotype" w:cs="Palatino Linotype"/>
                <w:bCs/>
                <w:iCs/>
                <w:color w:val="002060"/>
                <w:lang w:val="uk-UA"/>
              </w:rPr>
            </w:pPr>
            <w:r w:rsidRPr="00947379">
              <w:rPr>
                <w:rFonts w:ascii="Palatino Linotype" w:hAnsi="Palatino Linotype" w:cs="Palatino Linotype"/>
                <w:color w:val="002060"/>
                <w:lang w:val="uk-UA"/>
              </w:rPr>
              <w:t>створення багато доменної мережі Кластерів ІР в Україні до вересня 2019.</w:t>
            </w: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tcPr>
          <w:p w:rsidR="00643EF9" w:rsidRPr="00947379" w:rsidRDefault="00947379" w:rsidP="003A7E11">
            <w:pPr>
              <w:snapToGrid w:val="0"/>
              <w:spacing w:line="276" w:lineRule="auto"/>
              <w:rPr>
                <w:rFonts w:ascii="Palatino Linotype" w:hAnsi="Palatino Linotype" w:cs="Palatino Linotype"/>
                <w:b/>
                <w:bCs/>
                <w:i/>
                <w:iCs/>
                <w:color w:val="002060"/>
                <w:lang w:val="uk-UA"/>
              </w:rPr>
            </w:pPr>
            <w:r w:rsidRPr="00947379">
              <w:rPr>
                <w:rFonts w:ascii="Palatino Linotype" w:hAnsi="Palatino Linotype" w:cs="Palatino Linotype"/>
                <w:b/>
                <w:bCs/>
                <w:i/>
                <w:iCs/>
                <w:color w:val="002060"/>
                <w:lang w:val="uk-UA"/>
              </w:rPr>
              <w:t>Результати</w:t>
            </w:r>
            <w:r w:rsidR="00643EF9" w:rsidRPr="00947379">
              <w:rPr>
                <w:rFonts w:ascii="Palatino Linotype" w:hAnsi="Palatino Linotype" w:cs="Palatino Linotype"/>
                <w:b/>
                <w:bCs/>
                <w:i/>
                <w:iCs/>
                <w:color w:val="002060"/>
                <w:lang w:val="uk-UA"/>
              </w:rPr>
              <w:t>:</w:t>
            </w:r>
          </w:p>
          <w:p w:rsidR="00643EF9" w:rsidRPr="00947379" w:rsidRDefault="00CA2B4A" w:rsidP="00AA51DA">
            <w:pPr>
              <w:widowControl w:val="0"/>
              <w:numPr>
                <w:ilvl w:val="0"/>
                <w:numId w:val="72"/>
              </w:numPr>
              <w:suppressAutoHyphens/>
              <w:spacing w:line="276" w:lineRule="auto"/>
              <w:rPr>
                <w:rFonts w:ascii="Palatino Linotype" w:hAnsi="Palatino Linotype" w:cs="Palatino Linotype"/>
                <w:bCs/>
                <w:iCs/>
                <w:color w:val="002060"/>
                <w:lang w:val="uk-UA"/>
              </w:rPr>
            </w:pPr>
            <w:r w:rsidRPr="00947379">
              <w:rPr>
                <w:rFonts w:ascii="Palatino Linotype" w:hAnsi="Palatino Linotype" w:cs="Palatino Linotype"/>
                <w:color w:val="002060"/>
                <w:lang w:val="uk-UA"/>
              </w:rPr>
              <w:t>З</w:t>
            </w:r>
            <w:r w:rsidR="00643EF9" w:rsidRPr="00947379">
              <w:rPr>
                <w:rFonts w:ascii="Palatino Linotype" w:hAnsi="Palatino Linotype" w:cs="Palatino Linotype"/>
                <w:color w:val="002060"/>
                <w:lang w:val="uk-UA"/>
              </w:rPr>
              <w:t xml:space="preserve">апроваджена багато доменна і комплексна </w:t>
            </w:r>
            <w:r w:rsidR="006C4587" w:rsidRPr="00947379">
              <w:rPr>
                <w:rFonts w:ascii="Palatino Linotype" w:hAnsi="Palatino Linotype" w:cs="Palatino Linotype"/>
                <w:color w:val="002060"/>
                <w:lang w:val="uk-UA"/>
              </w:rPr>
              <w:t xml:space="preserve">освітня </w:t>
            </w:r>
            <w:r w:rsidR="00643EF9" w:rsidRPr="00947379">
              <w:rPr>
                <w:rFonts w:ascii="Palatino Linotype" w:hAnsi="Palatino Linotype" w:cs="Palatino Linotype"/>
                <w:color w:val="002060"/>
                <w:lang w:val="uk-UA"/>
              </w:rPr>
              <w:t>програма з ІР для студентів магістратури в університетах України до вересня 2019;</w:t>
            </w:r>
          </w:p>
          <w:p w:rsidR="00643EF9" w:rsidRPr="00947379" w:rsidRDefault="00643EF9" w:rsidP="00AA51DA">
            <w:pPr>
              <w:widowControl w:val="0"/>
              <w:numPr>
                <w:ilvl w:val="0"/>
                <w:numId w:val="72"/>
              </w:numPr>
              <w:suppressAutoHyphens/>
              <w:spacing w:line="276" w:lineRule="auto"/>
              <w:rPr>
                <w:rFonts w:ascii="Palatino Linotype" w:hAnsi="Palatino Linotype" w:cs="Palatino Linotype"/>
                <w:bCs/>
                <w:iCs/>
                <w:color w:val="002060"/>
                <w:lang w:val="uk-UA"/>
              </w:rPr>
            </w:pPr>
            <w:r w:rsidRPr="00947379">
              <w:rPr>
                <w:rFonts w:ascii="Palatino Linotype" w:hAnsi="Palatino Linotype" w:cs="Palatino Linotype"/>
                <w:color w:val="002060"/>
                <w:lang w:val="uk-UA"/>
              </w:rPr>
              <w:t xml:space="preserve">запроваджена багато-доменна і комплексна </w:t>
            </w:r>
            <w:r w:rsidR="006C4587" w:rsidRPr="00947379">
              <w:rPr>
                <w:rFonts w:ascii="Palatino Linotype" w:hAnsi="Palatino Linotype" w:cs="Palatino Linotype"/>
                <w:color w:val="002060"/>
                <w:lang w:val="uk-UA"/>
              </w:rPr>
              <w:t xml:space="preserve">освітня </w:t>
            </w:r>
            <w:r w:rsidRPr="00947379">
              <w:rPr>
                <w:rFonts w:ascii="Palatino Linotype" w:hAnsi="Palatino Linotype" w:cs="Palatino Linotype"/>
                <w:color w:val="002060"/>
                <w:lang w:val="uk-UA"/>
              </w:rPr>
              <w:t>програма з ІР для докторантів в університетах України до вересня 2019;</w:t>
            </w:r>
          </w:p>
          <w:p w:rsidR="00643EF9" w:rsidRPr="00947379" w:rsidRDefault="00643EF9" w:rsidP="00AA51DA">
            <w:pPr>
              <w:widowControl w:val="0"/>
              <w:numPr>
                <w:ilvl w:val="0"/>
                <w:numId w:val="72"/>
              </w:numPr>
              <w:suppressAutoHyphens/>
              <w:spacing w:line="276" w:lineRule="auto"/>
              <w:rPr>
                <w:rFonts w:ascii="Palatino Linotype" w:hAnsi="Palatino Linotype" w:cs="Palatino Linotype"/>
                <w:bCs/>
                <w:iCs/>
                <w:color w:val="002060"/>
                <w:lang w:val="uk-UA"/>
              </w:rPr>
            </w:pPr>
            <w:r w:rsidRPr="00947379">
              <w:rPr>
                <w:rFonts w:ascii="Palatino Linotype" w:hAnsi="Palatino Linotype" w:cs="Palatino Linotype"/>
                <w:color w:val="002060"/>
                <w:lang w:val="uk-UA"/>
              </w:rPr>
              <w:t>забезпечено механізм інтенсивних заходів з нарощення потенціалу викладачів ІКТ в Україні до вересня 2019;</w:t>
            </w:r>
          </w:p>
          <w:p w:rsidR="00A1118A" w:rsidRPr="00947379" w:rsidRDefault="00643EF9" w:rsidP="00AA51DA">
            <w:pPr>
              <w:widowControl w:val="0"/>
              <w:numPr>
                <w:ilvl w:val="0"/>
                <w:numId w:val="72"/>
              </w:numPr>
              <w:suppressAutoHyphens/>
              <w:spacing w:line="276" w:lineRule="auto"/>
              <w:rPr>
                <w:rFonts w:ascii="Palatino Linotype" w:hAnsi="Palatino Linotype" w:cs="Palatino Linotype"/>
                <w:bCs/>
                <w:iCs/>
                <w:color w:val="002060"/>
                <w:lang w:val="uk-UA"/>
              </w:rPr>
            </w:pPr>
            <w:r w:rsidRPr="00947379">
              <w:rPr>
                <w:rFonts w:ascii="Palatino Linotype" w:hAnsi="Palatino Linotype" w:cs="Palatino Linotype"/>
                <w:color w:val="002060"/>
                <w:lang w:val="uk-UA"/>
              </w:rPr>
              <w:t>створено багато доменну мережу Кластерів ІР в Україні до вересня 2019.</w:t>
            </w:r>
          </w:p>
          <w:p w:rsidR="00177E04" w:rsidRPr="00947379" w:rsidRDefault="00177E04" w:rsidP="00177E04">
            <w:pPr>
              <w:widowControl w:val="0"/>
              <w:suppressAutoHyphens/>
              <w:spacing w:line="276" w:lineRule="auto"/>
              <w:ind w:left="720"/>
              <w:rPr>
                <w:rFonts w:ascii="Palatino Linotype" w:hAnsi="Palatino Linotype" w:cs="Palatino Linotype"/>
                <w:bCs/>
                <w:iCs/>
                <w:color w:val="002060"/>
                <w:lang w:val="uk-UA"/>
              </w:rPr>
            </w:pPr>
          </w:p>
        </w:tc>
      </w:tr>
      <w:tr w:rsidR="00643EF9" w:rsidRPr="00BB16EE" w:rsidTr="00C80610">
        <w:trPr>
          <w:trHeight w:val="422"/>
        </w:trPr>
        <w:tc>
          <w:tcPr>
            <w:tcW w:w="10206" w:type="dxa"/>
            <w:gridSpan w:val="7"/>
            <w:tcBorders>
              <w:top w:val="nil"/>
              <w:left w:val="single" w:sz="4" w:space="0" w:color="auto"/>
              <w:bottom w:val="single" w:sz="4" w:space="0" w:color="000000"/>
              <w:right w:val="single" w:sz="4" w:space="0" w:color="auto"/>
            </w:tcBorders>
            <w:hideMark/>
          </w:tcPr>
          <w:p w:rsidR="00643EF9" w:rsidRPr="00BB16EE" w:rsidRDefault="00643EF9"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643EF9" w:rsidRPr="00BB16EE" w:rsidTr="00C80610">
        <w:trPr>
          <w:trHeight w:val="422"/>
        </w:trPr>
        <w:tc>
          <w:tcPr>
            <w:tcW w:w="10206" w:type="dxa"/>
            <w:gridSpan w:val="7"/>
            <w:tcBorders>
              <w:top w:val="nil"/>
              <w:left w:val="single" w:sz="4" w:space="0" w:color="auto"/>
              <w:bottom w:val="single" w:sz="4" w:space="0" w:color="auto"/>
              <w:right w:val="single" w:sz="4" w:space="0" w:color="auto"/>
            </w:tcBorders>
          </w:tcPr>
          <w:p w:rsidR="00643EF9" w:rsidRPr="00BB16EE" w:rsidRDefault="00643EF9" w:rsidP="00693229">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Національний аерокосмічний університет ім. М. Є. Жуковського</w:t>
            </w:r>
            <w:r w:rsidR="0045263B" w:rsidRPr="00BB16EE">
              <w:rPr>
                <w:rFonts w:ascii="Palatino Linotype" w:hAnsi="Palatino Linotype"/>
                <w:color w:val="002060"/>
                <w:u w:val="single"/>
                <w:lang w:val="uk-UA"/>
              </w:rPr>
              <w:t xml:space="preserve"> </w:t>
            </w:r>
            <w:r w:rsidRPr="00BB16EE">
              <w:rPr>
                <w:rFonts w:ascii="Palatino Linotype" w:hAnsi="Palatino Linotype"/>
                <w:color w:val="002060"/>
                <w:u w:val="single"/>
                <w:lang w:val="uk-UA"/>
              </w:rPr>
              <w:t>«Х</w:t>
            </w:r>
            <w:r w:rsidR="006C4587" w:rsidRPr="00BB16EE">
              <w:rPr>
                <w:rFonts w:ascii="Palatino Linotype" w:hAnsi="Palatino Linotype"/>
                <w:color w:val="002060"/>
                <w:u w:val="single"/>
                <w:lang w:val="uk-UA"/>
              </w:rPr>
              <w:t>арківський авіаційний інститут</w:t>
            </w:r>
            <w:r w:rsidRPr="00BB16EE">
              <w:rPr>
                <w:rFonts w:ascii="Palatino Linotype" w:hAnsi="Palatino Linotype"/>
                <w:color w:val="002060"/>
                <w:u w:val="single"/>
                <w:lang w:val="uk-UA"/>
              </w:rPr>
              <w:t>»,</w:t>
            </w:r>
            <w:r w:rsidRPr="00BB16EE">
              <w:rPr>
                <w:rFonts w:ascii="Palatino Linotype" w:hAnsi="Palatino Linotype"/>
                <w:color w:val="002060"/>
                <w:lang w:val="uk-UA"/>
              </w:rPr>
              <w:t xml:space="preserve"> www.khai.edu </w:t>
            </w:r>
          </w:p>
          <w:p w:rsidR="00643EF9" w:rsidRPr="00BB16EE" w:rsidRDefault="00693229" w:rsidP="00693229">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тел.: </w:t>
            </w:r>
            <w:r w:rsidR="00643EF9" w:rsidRPr="00BB16EE">
              <w:rPr>
                <w:rFonts w:ascii="Palatino Linotype" w:hAnsi="Palatino Linotype"/>
                <w:color w:val="002060"/>
                <w:lang w:val="uk-UA"/>
              </w:rPr>
              <w:t xml:space="preserve">+38 (057) 788-40-09; +38 (057) 315-10-56, </w:t>
            </w:r>
            <w:r w:rsidRPr="00BB16EE">
              <w:rPr>
                <w:rFonts w:ascii="Palatino Linotype" w:hAnsi="Palatino Linotype"/>
                <w:color w:val="002060"/>
                <w:lang w:val="uk-UA"/>
              </w:rPr>
              <w:t>факс</w:t>
            </w:r>
            <w:r w:rsidR="00643EF9" w:rsidRPr="00BB16EE">
              <w:rPr>
                <w:rFonts w:ascii="Palatino Linotype" w:hAnsi="Palatino Linotype"/>
                <w:color w:val="002060"/>
                <w:lang w:val="uk-UA"/>
              </w:rPr>
              <w:t xml:space="preserve">: +38 (057) 315-11-31 </w:t>
            </w:r>
          </w:p>
          <w:p w:rsidR="00643EF9" w:rsidRPr="00BB16EE" w:rsidRDefault="00643EF9" w:rsidP="00693229">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Відповідальна особа:</w:t>
            </w:r>
            <w:r w:rsidRPr="00BB16EE">
              <w:rPr>
                <w:rFonts w:ascii="Palatino Linotype" w:hAnsi="Palatino Linotype"/>
                <w:color w:val="002060"/>
                <w:lang w:val="uk-UA"/>
              </w:rPr>
              <w:t xml:space="preserve"> д.т.н., проф. Вячеслав ХАРЧЕНКО</w:t>
            </w:r>
            <w:r w:rsidR="00693229" w:rsidRPr="00BB16EE">
              <w:rPr>
                <w:rFonts w:ascii="Palatino Linotype" w:hAnsi="Palatino Linotype"/>
                <w:color w:val="002060"/>
                <w:lang w:val="uk-UA"/>
              </w:rPr>
              <w:t>, з</w:t>
            </w:r>
            <w:r w:rsidRPr="00BB16EE">
              <w:rPr>
                <w:rFonts w:ascii="Palatino Linotype" w:hAnsi="Palatino Linotype"/>
                <w:color w:val="002060"/>
                <w:lang w:val="uk-UA"/>
              </w:rPr>
              <w:t xml:space="preserve">авідувач кафедри комп’ютерних систем та мереж </w:t>
            </w:r>
          </w:p>
          <w:p w:rsidR="00693229" w:rsidRPr="00BB16EE" w:rsidRDefault="00643EF9" w:rsidP="00693229">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+38 (057) 7884503; +38 067 9151989</w:t>
            </w:r>
          </w:p>
          <w:p w:rsidR="00AB210B" w:rsidRPr="00BB16EE" w:rsidRDefault="00643EF9" w:rsidP="00C80610">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e-</w:t>
            </w:r>
            <w:r w:rsidR="00693229" w:rsidRPr="00BB16EE">
              <w:rPr>
                <w:rFonts w:ascii="Palatino Linotype" w:hAnsi="Palatino Linotype"/>
                <w:color w:val="002060"/>
                <w:lang w:val="uk-UA"/>
              </w:rPr>
              <w:t>адреса</w:t>
            </w:r>
            <w:r w:rsidRPr="00BB16EE">
              <w:rPr>
                <w:rFonts w:ascii="Palatino Linotype" w:hAnsi="Palatino Linotype"/>
                <w:color w:val="002060"/>
                <w:lang w:val="uk-UA"/>
              </w:rPr>
              <w:t xml:space="preserve">: </w:t>
            </w:r>
            <w:hyperlink r:id="rId175" w:history="1">
              <w:r w:rsidR="00A1118A" w:rsidRPr="00BB16EE">
                <w:rPr>
                  <w:rFonts w:ascii="Palatino Linotype" w:hAnsi="Palatino Linotype"/>
                  <w:color w:val="002060"/>
                  <w:lang w:val="uk-UA"/>
                </w:rPr>
                <w:t>v.kharchenko@csn.khai.edu</w:t>
              </w:r>
            </w:hyperlink>
          </w:p>
        </w:tc>
      </w:tr>
      <w:tr w:rsidR="00643EF9" w:rsidRPr="00BB16EE" w:rsidTr="00C80610">
        <w:trPr>
          <w:trHeight w:val="248"/>
        </w:trPr>
        <w:tc>
          <w:tcPr>
            <w:tcW w:w="10206" w:type="dxa"/>
            <w:gridSpan w:val="7"/>
            <w:tcBorders>
              <w:top w:val="single" w:sz="4" w:space="0" w:color="auto"/>
              <w:left w:val="single" w:sz="4" w:space="0" w:color="auto"/>
              <w:bottom w:val="single" w:sz="4" w:space="0" w:color="auto"/>
              <w:right w:val="single" w:sz="4" w:space="0" w:color="auto"/>
            </w:tcBorders>
            <w:hideMark/>
          </w:tcPr>
          <w:p w:rsidR="00643EF9" w:rsidRPr="00BB16EE" w:rsidRDefault="00643EF9"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643EF9" w:rsidRPr="00BB16EE" w:rsidTr="00C80610">
        <w:trPr>
          <w:trHeight w:val="422"/>
        </w:trPr>
        <w:tc>
          <w:tcPr>
            <w:tcW w:w="5048" w:type="dxa"/>
            <w:gridSpan w:val="4"/>
            <w:tcBorders>
              <w:top w:val="single" w:sz="4" w:space="0" w:color="auto"/>
              <w:left w:val="single" w:sz="4" w:space="0" w:color="auto"/>
              <w:bottom w:val="single" w:sz="4" w:space="0" w:color="000000"/>
              <w:right w:val="nil"/>
            </w:tcBorders>
          </w:tcPr>
          <w:p w:rsidR="00643EF9" w:rsidRPr="00BB16EE" w:rsidRDefault="00643EF9" w:rsidP="00693229">
            <w:pPr>
              <w:autoSpaceDE w:val="0"/>
              <w:autoSpaceDN w:val="0"/>
              <w:adjustRightInd w:val="0"/>
              <w:jc w:val="both"/>
              <w:rPr>
                <w:rFonts w:ascii="Palatino Linotype" w:hAnsi="Palatino Linotype" w:cs="Palatino Linotype"/>
                <w:bCs/>
                <w:iCs/>
                <w:color w:val="002060"/>
                <w:lang w:val="uk-UA"/>
              </w:rPr>
            </w:pPr>
            <w:r w:rsidRPr="00BB16EE">
              <w:rPr>
                <w:rFonts w:ascii="Palatino Linotype" w:hAnsi="Palatino Linotype" w:cs="Arial,Bold"/>
                <w:bCs/>
                <w:color w:val="002060"/>
                <w:u w:val="single"/>
                <w:lang w:val="uk-UA"/>
              </w:rPr>
              <w:lastRenderedPageBreak/>
              <w:t>Одеський національний політехнічний університет</w:t>
            </w:r>
            <w:r w:rsidR="00693229" w:rsidRPr="00BB16EE">
              <w:rPr>
                <w:rFonts w:ascii="Palatino Linotype" w:hAnsi="Palatino Linotype" w:cs="Arial,Bold"/>
                <w:bCs/>
                <w:color w:val="002060"/>
                <w:lang w:val="uk-UA"/>
              </w:rPr>
              <w:t xml:space="preserve">, </w:t>
            </w:r>
            <w:r w:rsidRPr="00BB16EE">
              <w:rPr>
                <w:rFonts w:ascii="Palatino Linotype" w:hAnsi="Palatino Linotype" w:cs="Palatino Linotype"/>
                <w:bCs/>
                <w:iCs/>
                <w:color w:val="002060"/>
                <w:lang w:val="uk-UA"/>
              </w:rPr>
              <w:t>http://www.opu.ua/</w:t>
            </w:r>
          </w:p>
          <w:p w:rsidR="00643EF9" w:rsidRPr="00BB16EE" w:rsidRDefault="00643EF9" w:rsidP="00693229">
            <w:pPr>
              <w:jc w:val="both"/>
              <w:rPr>
                <w:rFonts w:ascii="Palatino Linotype" w:hAnsi="Palatino Linotype" w:cs="Palatino Linotype"/>
                <w:bCs/>
                <w:iCs/>
                <w:color w:val="002060"/>
                <w:lang w:val="uk-UA"/>
              </w:rPr>
            </w:pPr>
            <w:r w:rsidRPr="00BB16EE">
              <w:rPr>
                <w:rFonts w:ascii="Palatino Linotype" w:hAnsi="Palatino Linotype" w:cs="Palatino Linotype"/>
                <w:color w:val="002060"/>
                <w:lang w:val="uk-UA"/>
              </w:rPr>
              <w:t>тел.: +38 0482 344025</w:t>
            </w:r>
          </w:p>
          <w:p w:rsidR="00693229" w:rsidRPr="00BB16EE" w:rsidRDefault="00643EF9" w:rsidP="00693229">
            <w:pPr>
              <w:autoSpaceDE w:val="0"/>
              <w:autoSpaceDN w:val="0"/>
              <w:adjustRightInd w:val="0"/>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643EF9" w:rsidRPr="00BB16EE" w:rsidRDefault="00643EF9" w:rsidP="00693229">
            <w:pPr>
              <w:autoSpaceDE w:val="0"/>
              <w:autoSpaceDN w:val="0"/>
              <w:adjustRightInd w:val="0"/>
              <w:jc w:val="both"/>
              <w:rPr>
                <w:rFonts w:ascii="Palatino Linotype" w:hAnsi="Palatino Linotype"/>
                <w:b/>
                <w:i/>
                <w:color w:val="002060"/>
                <w:lang w:val="uk-UA"/>
              </w:rPr>
            </w:pPr>
            <w:r w:rsidRPr="00BB16EE">
              <w:rPr>
                <w:rFonts w:ascii="Palatino Linotype" w:hAnsi="Palatino Linotype"/>
                <w:color w:val="002060"/>
                <w:lang w:val="uk-UA"/>
              </w:rPr>
              <w:t>Дмитро МАЄВСЬКИЙ</w:t>
            </w:r>
            <w:r w:rsidRPr="00BB16EE">
              <w:rPr>
                <w:rFonts w:ascii="Palatino Linotype" w:hAnsi="Palatino Linotype" w:cs="Palatino Linotype"/>
                <w:bCs/>
                <w:iCs/>
                <w:color w:val="002060"/>
                <w:lang w:val="uk-UA"/>
              </w:rPr>
              <w:t>, професор, завідувач кафедри теоретичних основ і загальної електротехніки</w:t>
            </w:r>
          </w:p>
          <w:p w:rsidR="00643EF9" w:rsidRPr="00BB16EE" w:rsidRDefault="00643EF9" w:rsidP="00693229">
            <w:pPr>
              <w:autoSpaceDE w:val="0"/>
              <w:autoSpaceDN w:val="0"/>
              <w:adjustRightInd w:val="0"/>
              <w:jc w:val="both"/>
              <w:rPr>
                <w:rFonts w:ascii="Palatino Linotype" w:hAnsi="Palatino Linotype" w:cs="Palatino Linotype"/>
                <w:bCs/>
                <w:iCs/>
                <w:color w:val="002060"/>
                <w:lang w:val="uk-UA"/>
              </w:rPr>
            </w:pPr>
            <w:r w:rsidRPr="00BB16EE">
              <w:rPr>
                <w:rFonts w:ascii="Palatino Linotype" w:hAnsi="Palatino Linotype" w:cs="Palatino Linotype"/>
                <w:b/>
                <w:bCs/>
                <w:i/>
                <w:iCs/>
                <w:color w:val="002060"/>
                <w:lang w:val="uk-UA"/>
              </w:rPr>
              <w:t>Контакти</w:t>
            </w:r>
            <w:r w:rsidRPr="00BB16EE">
              <w:rPr>
                <w:rFonts w:ascii="Palatino Linotype" w:hAnsi="Palatino Linotype" w:cs="Palatino Linotype"/>
                <w:bCs/>
                <w:iCs/>
                <w:color w:val="002060"/>
                <w:lang w:val="uk-UA"/>
              </w:rPr>
              <w:t>: тел.: +38050</w:t>
            </w:r>
            <w:r w:rsidR="0045263B" w:rsidRPr="00BB16EE">
              <w:rPr>
                <w:rFonts w:ascii="Palatino Linotype" w:hAnsi="Palatino Linotype" w:cs="Palatino Linotype"/>
                <w:bCs/>
                <w:iCs/>
                <w:color w:val="002060"/>
                <w:lang w:val="uk-UA"/>
              </w:rPr>
              <w:t>3362544</w:t>
            </w:r>
          </w:p>
          <w:p w:rsidR="00643EF9" w:rsidRPr="00BB16EE" w:rsidRDefault="00643EF9" w:rsidP="002533DD">
            <w:pPr>
              <w:autoSpaceDE w:val="0"/>
              <w:autoSpaceDN w:val="0"/>
              <w:adjustRightInd w:val="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e-</w:t>
            </w:r>
            <w:r w:rsidR="002533DD" w:rsidRPr="00BB16EE">
              <w:rPr>
                <w:rFonts w:ascii="Palatino Linotype" w:hAnsi="Palatino Linotype" w:cs="Palatino Linotype"/>
                <w:bCs/>
                <w:iCs/>
                <w:color w:val="002060"/>
                <w:lang w:val="uk-UA"/>
              </w:rPr>
              <w:t>адреса</w:t>
            </w:r>
            <w:r w:rsidRPr="00BB16EE">
              <w:rPr>
                <w:rFonts w:ascii="Palatino Linotype" w:hAnsi="Palatino Linotype" w:cs="Palatino Linotype"/>
                <w:bCs/>
                <w:iCs/>
                <w:color w:val="002060"/>
                <w:lang w:val="uk-UA"/>
              </w:rPr>
              <w:t>:  </w:t>
            </w:r>
            <w:hyperlink r:id="rId176" w:history="1">
              <w:r w:rsidRPr="00BB16EE">
                <w:rPr>
                  <w:rFonts w:ascii="Palatino Linotype" w:hAnsi="Palatino Linotype" w:cs="Palatino Linotype"/>
                  <w:bCs/>
                  <w:iCs/>
                  <w:color w:val="002060"/>
                  <w:lang w:val="uk-UA"/>
                </w:rPr>
                <w:t>dmitry.a.maevsky@gmail.com</w:t>
              </w:r>
            </w:hyperlink>
          </w:p>
        </w:tc>
        <w:tc>
          <w:tcPr>
            <w:tcW w:w="5158" w:type="dxa"/>
            <w:gridSpan w:val="3"/>
            <w:tcBorders>
              <w:top w:val="single" w:sz="4" w:space="0" w:color="auto"/>
              <w:left w:val="single" w:sz="4" w:space="0" w:color="000000"/>
              <w:bottom w:val="single" w:sz="4" w:space="0" w:color="000000"/>
              <w:right w:val="single" w:sz="4" w:space="0" w:color="auto"/>
            </w:tcBorders>
            <w:hideMark/>
          </w:tcPr>
          <w:p w:rsidR="00693229" w:rsidRPr="00BB16EE" w:rsidRDefault="00643EF9" w:rsidP="00693229">
            <w:pPr>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u w:val="single"/>
                <w:lang w:val="uk-UA"/>
              </w:rPr>
              <w:t>Чернівецький національний університет ім. Ю. Федьковича</w:t>
            </w:r>
            <w:r w:rsidR="00693229" w:rsidRPr="00BB16EE">
              <w:rPr>
                <w:rFonts w:ascii="Palatino Linotype" w:eastAsia="MyriadPro-Regular" w:hAnsi="Palatino Linotype"/>
                <w:bCs/>
                <w:color w:val="002060"/>
                <w:lang w:val="uk-UA"/>
              </w:rPr>
              <w:t xml:space="preserve">, </w:t>
            </w:r>
            <w:r w:rsidR="00693229" w:rsidRPr="00BB16EE">
              <w:rPr>
                <w:rFonts w:ascii="Palatino Linotype" w:eastAsia="MyriadPro-Regular" w:hAnsi="Palatino Linotype"/>
                <w:color w:val="002060"/>
                <w:lang w:val="uk-UA"/>
              </w:rPr>
              <w:t>http://www.chnu.cv.ua/</w:t>
            </w:r>
          </w:p>
          <w:p w:rsidR="00EC72D5" w:rsidRPr="00BB16EE" w:rsidRDefault="00EC72D5" w:rsidP="00693229">
            <w:pPr>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 +38 0372 58-47-07</w:t>
            </w:r>
          </w:p>
          <w:p w:rsidR="00643EF9" w:rsidRPr="00BB16EE" w:rsidRDefault="00693229" w:rsidP="00693229">
            <w:pPr>
              <w:jc w:val="both"/>
              <w:rPr>
                <w:rFonts w:ascii="Palatino Linotype" w:eastAsia="MyriadPro-Regular" w:hAnsi="Palatino Linotype"/>
                <w:color w:val="002060"/>
                <w:lang w:val="uk-UA"/>
              </w:rPr>
            </w:pPr>
            <w:r w:rsidRPr="00BB16EE">
              <w:rPr>
                <w:rFonts w:ascii="Palatino Linotype" w:hAnsi="Palatino Linotype" w:cs="Palatino Linotype"/>
                <w:bCs/>
                <w:iCs/>
                <w:color w:val="002060"/>
                <w:lang w:val="uk-UA"/>
              </w:rPr>
              <w:t>e-</w:t>
            </w:r>
            <w:r w:rsidR="002533DD" w:rsidRPr="00BB16EE">
              <w:rPr>
                <w:rFonts w:ascii="Palatino Linotype" w:hAnsi="Palatino Linotype" w:cs="Palatino Linotype"/>
                <w:bCs/>
                <w:iCs/>
                <w:color w:val="002060"/>
                <w:lang w:val="uk-UA"/>
              </w:rPr>
              <w:t>адреса</w:t>
            </w:r>
            <w:r w:rsidRPr="00BB16EE">
              <w:rPr>
                <w:rFonts w:ascii="Palatino Linotype" w:hAnsi="Palatino Linotype" w:cs="Palatino Linotype"/>
                <w:bCs/>
                <w:iCs/>
                <w:color w:val="002060"/>
                <w:lang w:val="uk-UA"/>
              </w:rPr>
              <w:t>:  </w:t>
            </w:r>
            <w:r w:rsidR="00EC72D5" w:rsidRPr="00BB16EE">
              <w:rPr>
                <w:rFonts w:ascii="Palatino Linotype" w:eastAsia="MyriadPro-Regular" w:hAnsi="Palatino Linotype"/>
                <w:color w:val="002060"/>
                <w:lang w:val="uk-UA"/>
              </w:rPr>
              <w:t>office@chnu.edu.ua</w:t>
            </w:r>
          </w:p>
          <w:p w:rsidR="00643EF9" w:rsidRPr="00BB16EE" w:rsidRDefault="00643EF9" w:rsidP="00693229">
            <w:pPr>
              <w:autoSpaceDE w:val="0"/>
              <w:autoSpaceDN w:val="0"/>
              <w:adjustRightInd w:val="0"/>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643EF9" w:rsidRPr="00BB16EE" w:rsidRDefault="00643EF9" w:rsidP="00693229">
            <w:pPr>
              <w:jc w:val="both"/>
              <w:rPr>
                <w:rFonts w:ascii="Palatino Linotype" w:eastAsia="MyriadPro-Regular" w:hAnsi="Palatino Linotype"/>
                <w:color w:val="002060"/>
                <w:lang w:val="uk-UA"/>
              </w:rPr>
            </w:pPr>
            <w:r w:rsidRPr="00BB16EE">
              <w:rPr>
                <w:rFonts w:ascii="Palatino Linotype" w:hAnsi="Palatino Linotype"/>
                <w:color w:val="002060"/>
                <w:lang w:val="uk-UA"/>
              </w:rPr>
              <w:t xml:space="preserve">Георгій ВОРОБЕЦЬ, к.т.н., завідувач кафедри комп’ютерних </w:t>
            </w:r>
            <w:r w:rsidRPr="00BB16EE">
              <w:rPr>
                <w:rFonts w:ascii="Palatino Linotype" w:eastAsia="MyriadPro-Regular" w:hAnsi="Palatino Linotype"/>
                <w:color w:val="002060"/>
                <w:lang w:val="uk-UA"/>
              </w:rPr>
              <w:t>систем та мереж</w:t>
            </w:r>
          </w:p>
          <w:p w:rsidR="00643EF9" w:rsidRPr="00BB16EE" w:rsidRDefault="00643EF9" w:rsidP="00693229">
            <w:pPr>
              <w:jc w:val="both"/>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Контакти</w:t>
            </w:r>
            <w:r w:rsidRPr="00BB16EE">
              <w:rPr>
                <w:rFonts w:ascii="Palatino Linotype" w:eastAsia="MyriadPro-Regular" w:hAnsi="Palatino Linotype"/>
                <w:color w:val="002060"/>
                <w:lang w:val="uk-UA"/>
              </w:rPr>
              <w:t xml:space="preserve">: </w:t>
            </w:r>
            <w:r w:rsidR="0045263B" w:rsidRPr="00BB16EE">
              <w:rPr>
                <w:rFonts w:ascii="Palatino Linotype" w:eastAsia="MyriadPro-Regular" w:hAnsi="Palatino Linotype"/>
                <w:color w:val="002060"/>
                <w:lang w:val="uk-UA"/>
              </w:rPr>
              <w:t>тел.: +380668844640</w:t>
            </w:r>
            <w:r w:rsidRPr="00BB16EE">
              <w:rPr>
                <w:rFonts w:ascii="Palatino Linotype" w:eastAsia="MyriadPro-Regular" w:hAnsi="Palatino Linotype"/>
                <w:color w:val="002060"/>
                <w:lang w:val="uk-UA"/>
              </w:rPr>
              <w:t xml:space="preserve"> </w:t>
            </w:r>
          </w:p>
          <w:p w:rsidR="00643EF9" w:rsidRPr="00BB16EE" w:rsidRDefault="00643EF9" w:rsidP="00693229">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lang w:val="uk-UA"/>
              </w:rPr>
              <w:t>e-</w:t>
            </w:r>
            <w:r w:rsidR="002533DD" w:rsidRPr="00BB16EE">
              <w:rPr>
                <w:rFonts w:ascii="Palatino Linotype" w:eastAsia="MyriadPro-Regular" w:hAnsi="Palatino Linotype"/>
                <w:color w:val="002060"/>
                <w:lang w:val="uk-UA"/>
              </w:rPr>
              <w:t>адреса</w:t>
            </w:r>
            <w:r w:rsidRPr="00BB16EE">
              <w:rPr>
                <w:rFonts w:ascii="Palatino Linotype" w:eastAsia="MyriadPro-Regular" w:hAnsi="Palatino Linotype"/>
                <w:color w:val="002060"/>
                <w:lang w:val="uk-UA"/>
              </w:rPr>
              <w:t xml:space="preserve">: </w:t>
            </w:r>
            <w:hyperlink r:id="rId177" w:history="1">
              <w:r w:rsidRPr="00BB16EE">
                <w:rPr>
                  <w:rFonts w:ascii="Palatino Linotype" w:eastAsia="MyriadPro-Regular" w:hAnsi="Palatino Linotype"/>
                  <w:color w:val="002060"/>
                  <w:lang w:val="uk-UA"/>
                </w:rPr>
                <w:t>g.vorobets@chnu.edu.ua</w:t>
              </w:r>
            </w:hyperlink>
          </w:p>
        </w:tc>
      </w:tr>
      <w:tr w:rsidR="00A1118A" w:rsidRPr="00BB16EE" w:rsidTr="00C80610">
        <w:trPr>
          <w:trHeight w:val="422"/>
        </w:trPr>
        <w:tc>
          <w:tcPr>
            <w:tcW w:w="5048" w:type="dxa"/>
            <w:gridSpan w:val="4"/>
            <w:tcBorders>
              <w:top w:val="nil"/>
              <w:left w:val="single" w:sz="4" w:space="0" w:color="auto"/>
              <w:bottom w:val="single" w:sz="4" w:space="0" w:color="000000"/>
              <w:right w:val="nil"/>
            </w:tcBorders>
          </w:tcPr>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cs="ArialMT"/>
                <w:color w:val="002060"/>
                <w:u w:val="single"/>
                <w:lang w:val="uk-UA"/>
              </w:rPr>
              <w:t>Східноукраїнський Національний університет імені В. Даля</w:t>
            </w:r>
            <w:r w:rsidR="00693229" w:rsidRPr="00BB16EE">
              <w:rPr>
                <w:rFonts w:ascii="Palatino Linotype" w:hAnsi="Palatino Linotype" w:cs="ArialMT"/>
                <w:color w:val="002060"/>
                <w:lang w:val="uk-UA"/>
              </w:rPr>
              <w:t xml:space="preserve">, </w:t>
            </w:r>
            <w:r w:rsidRPr="00BB16EE">
              <w:rPr>
                <w:rFonts w:ascii="Palatino Linotype" w:eastAsia="MyriadPro-Regular" w:hAnsi="Palatino Linotype"/>
                <w:color w:val="002060"/>
                <w:lang w:val="uk-UA"/>
              </w:rPr>
              <w:t>http://snu.edu.ua/</w:t>
            </w:r>
          </w:p>
          <w:p w:rsidR="00A1118A" w:rsidRPr="00BB16EE" w:rsidRDefault="00A1118A" w:rsidP="00693229">
            <w:pPr>
              <w:jc w:val="both"/>
              <w:rPr>
                <w:rFonts w:ascii="Palatino Linotype" w:hAnsi="Palatino Linotype" w:cs="Palatino Linotype"/>
                <w:color w:val="002060"/>
                <w:lang w:val="uk-UA"/>
              </w:rPr>
            </w:pPr>
            <w:r w:rsidRPr="00BB16EE">
              <w:rPr>
                <w:rFonts w:ascii="Palatino Linotype" w:hAnsi="Palatino Linotype"/>
                <w:color w:val="002060"/>
                <w:lang w:val="uk-UA"/>
              </w:rPr>
              <w:t>тел.: +38(0645)40342</w:t>
            </w:r>
          </w:p>
          <w:p w:rsidR="00A1118A" w:rsidRPr="00BB16EE" w:rsidRDefault="00A1118A" w:rsidP="00693229">
            <w:pPr>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r w:rsidR="00EC72D5" w:rsidRPr="00BB16EE">
              <w:rPr>
                <w:rFonts w:ascii="Palatino Linotype" w:hAnsi="Palatino Linotype"/>
                <w:color w:val="002060"/>
                <w:lang w:val="uk-UA"/>
              </w:rPr>
              <w:t>Інна СКАРГА-БАНДУРОВА</w:t>
            </w:r>
            <w:r w:rsidR="00693229" w:rsidRPr="00BB16EE">
              <w:rPr>
                <w:rFonts w:ascii="Palatino Linotype" w:hAnsi="Palatino Linotype"/>
                <w:b/>
                <w:i/>
                <w:color w:val="002060"/>
                <w:lang w:val="uk-UA"/>
              </w:rPr>
              <w:t xml:space="preserve">, </w:t>
            </w:r>
            <w:r w:rsidRPr="00BB16EE">
              <w:rPr>
                <w:rFonts w:ascii="Palatino Linotype" w:hAnsi="Palatino Linotype"/>
                <w:color w:val="002060"/>
                <w:lang w:val="uk-UA"/>
              </w:rPr>
              <w:t xml:space="preserve">професор, доцент </w:t>
            </w:r>
          </w:p>
          <w:p w:rsidR="00693229" w:rsidRPr="00BB16EE" w:rsidRDefault="00A1118A" w:rsidP="00693229">
            <w:pPr>
              <w:tabs>
                <w:tab w:val="left" w:pos="317"/>
              </w:tabs>
              <w:jc w:val="both"/>
              <w:rPr>
                <w:rFonts w:ascii="Palatino Linotype" w:hAnsi="Palatino Linotype"/>
                <w:b/>
                <w:i/>
                <w:color w:val="002060"/>
                <w:lang w:val="uk-UA"/>
              </w:rPr>
            </w:pPr>
            <w:r w:rsidRPr="00BB16EE">
              <w:rPr>
                <w:rFonts w:ascii="Palatino Linotype" w:hAnsi="Palatino Linotype"/>
                <w:b/>
                <w:i/>
                <w:color w:val="002060"/>
                <w:lang w:val="uk-UA"/>
              </w:rPr>
              <w:t xml:space="preserve">Контакти: </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тел.: +3806604772752 </w:t>
            </w:r>
          </w:p>
          <w:p w:rsidR="00A1118A" w:rsidRPr="00BB16EE" w:rsidRDefault="002533DD" w:rsidP="00693229">
            <w:pPr>
              <w:tabs>
                <w:tab w:val="left" w:pos="317"/>
              </w:tabs>
              <w:jc w:val="both"/>
              <w:rPr>
                <w:rFonts w:ascii="Palatino Linotype" w:eastAsia="MyriadPro-Regular" w:hAnsi="Palatino Linotype" w:cs="Palatino Linotype"/>
                <w:bCs/>
                <w:iCs/>
                <w:color w:val="002060"/>
                <w:highlight w:val="yellow"/>
                <w:u w:val="single"/>
                <w:lang w:val="uk-UA"/>
              </w:rPr>
            </w:pPr>
            <w:r w:rsidRPr="00BB16EE">
              <w:rPr>
                <w:rFonts w:ascii="Palatino Linotype" w:hAnsi="Palatino Linotype" w:cs="Palatino Linotype"/>
                <w:bCs/>
                <w:iCs/>
                <w:color w:val="002060"/>
                <w:lang w:val="uk-UA"/>
              </w:rPr>
              <w:t>e-адреса:  </w:t>
            </w:r>
            <w:hyperlink r:id="rId178" w:history="1">
              <w:r w:rsidR="00A1118A" w:rsidRPr="00BB16EE">
                <w:rPr>
                  <w:rFonts w:ascii="Palatino Linotype" w:eastAsia="MyriadPro-Regular" w:hAnsi="Palatino Linotype"/>
                  <w:color w:val="002060"/>
                  <w:lang w:val="uk-UA"/>
                </w:rPr>
                <w:t>skarga_bandurova@ukr.net</w:t>
              </w:r>
            </w:hyperlink>
          </w:p>
        </w:tc>
        <w:tc>
          <w:tcPr>
            <w:tcW w:w="5158" w:type="dxa"/>
            <w:gridSpan w:val="3"/>
            <w:tcBorders>
              <w:top w:val="nil"/>
              <w:left w:val="single" w:sz="4" w:space="0" w:color="000000"/>
              <w:bottom w:val="single" w:sz="4" w:space="0" w:color="000000"/>
              <w:right w:val="single" w:sz="4" w:space="0" w:color="auto"/>
            </w:tcBorders>
          </w:tcPr>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cs="ArialMT"/>
                <w:color w:val="002060"/>
                <w:u w:val="single"/>
                <w:lang w:val="uk-UA"/>
              </w:rPr>
              <w:t>Запорізький національний технічний університет</w:t>
            </w:r>
            <w:r w:rsidR="00693229" w:rsidRPr="00BB16EE">
              <w:rPr>
                <w:rFonts w:ascii="Palatino Linotype" w:hAnsi="Palatino Linotype" w:cs="ArialMT"/>
                <w:color w:val="002060"/>
                <w:lang w:val="uk-UA"/>
              </w:rPr>
              <w:t xml:space="preserve">, </w:t>
            </w:r>
            <w:r w:rsidRPr="00BB16EE">
              <w:rPr>
                <w:rFonts w:ascii="Palatino Linotype" w:eastAsia="MyriadPro-Regular" w:hAnsi="Palatino Linotype"/>
                <w:color w:val="002060"/>
                <w:lang w:val="uk-UA"/>
              </w:rPr>
              <w:t>www.zntu.edu.ua/</w:t>
            </w:r>
          </w:p>
          <w:p w:rsidR="00A1118A" w:rsidRPr="00BB16EE" w:rsidRDefault="00A1118A"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 +38 (061) 764-25-06</w:t>
            </w:r>
          </w:p>
          <w:p w:rsidR="00A1118A" w:rsidRPr="00BB16EE" w:rsidRDefault="00A1118A"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 xml:space="preserve">Відповідальна особа: </w:t>
            </w:r>
            <w:r w:rsidRPr="00BB16EE">
              <w:rPr>
                <w:rFonts w:ascii="Palatino Linotype" w:eastAsia="MyriadPro-Regular" w:hAnsi="Palatino Linotype"/>
                <w:color w:val="002060"/>
                <w:lang w:val="uk-UA"/>
              </w:rPr>
              <w:t>Равіль КУДЕРМЕТОВ, доктор, завідувач кафедри комп’ютерних систем та мереж</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 xml:space="preserve">Контакти:  </w:t>
            </w:r>
            <w:r w:rsidRPr="00BB16EE">
              <w:rPr>
                <w:rFonts w:ascii="Palatino Linotype" w:eastAsia="MyriadPro-Regular" w:hAnsi="Palatino Linotype"/>
                <w:color w:val="002060"/>
                <w:lang w:val="uk-UA"/>
              </w:rPr>
              <w:t>тел.: +380509479790,</w:t>
            </w:r>
          </w:p>
          <w:p w:rsidR="00A1118A" w:rsidRPr="00BB16EE" w:rsidRDefault="002533DD" w:rsidP="00693229">
            <w:pPr>
              <w:tabs>
                <w:tab w:val="left" w:pos="317"/>
              </w:tabs>
              <w:jc w:val="both"/>
              <w:rPr>
                <w:rFonts w:ascii="Palatino Linotype" w:eastAsia="MyriadPro-Regular" w:hAnsi="Palatino Linotype"/>
                <w:color w:val="002060"/>
                <w:highlight w:val="yellow"/>
                <w:lang w:val="uk-UA"/>
              </w:rPr>
            </w:pPr>
            <w:r w:rsidRPr="00BB16EE">
              <w:rPr>
                <w:rFonts w:ascii="Palatino Linotype" w:hAnsi="Palatino Linotype" w:cs="Palatino Linotype"/>
                <w:bCs/>
                <w:iCs/>
                <w:color w:val="002060"/>
                <w:lang w:val="uk-UA"/>
              </w:rPr>
              <w:t>e-адреса:  </w:t>
            </w:r>
            <w:hyperlink r:id="rId179" w:history="1">
              <w:r w:rsidR="00A1118A" w:rsidRPr="00BB16EE">
                <w:rPr>
                  <w:rFonts w:ascii="Palatino Linotype" w:eastAsia="MyriadPro-Regular" w:hAnsi="Palatino Linotype"/>
                  <w:color w:val="002060"/>
                  <w:lang w:val="uk-UA"/>
                </w:rPr>
                <w:t>kudermetov@gmail.com</w:t>
              </w:r>
            </w:hyperlink>
          </w:p>
        </w:tc>
      </w:tr>
      <w:tr w:rsidR="00A1118A" w:rsidRPr="00BB16EE" w:rsidTr="00C80610">
        <w:trPr>
          <w:trHeight w:val="422"/>
        </w:trPr>
        <w:tc>
          <w:tcPr>
            <w:tcW w:w="5048" w:type="dxa"/>
            <w:gridSpan w:val="4"/>
            <w:tcBorders>
              <w:top w:val="nil"/>
              <w:left w:val="single" w:sz="4" w:space="0" w:color="auto"/>
              <w:bottom w:val="single" w:sz="4" w:space="0" w:color="000000"/>
              <w:right w:val="nil"/>
            </w:tcBorders>
          </w:tcPr>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cs="ArialMT"/>
                <w:color w:val="002060"/>
                <w:u w:val="single"/>
                <w:lang w:val="uk-UA"/>
              </w:rPr>
              <w:t>Тернопільський національний економічний університет</w:t>
            </w:r>
            <w:r w:rsidR="00590249" w:rsidRPr="00BB16EE">
              <w:rPr>
                <w:rFonts w:ascii="Palatino Linotype" w:hAnsi="Palatino Linotype" w:cs="ArialMT"/>
                <w:color w:val="002060"/>
                <w:lang w:val="uk-UA"/>
              </w:rPr>
              <w:t xml:space="preserve">, </w:t>
            </w:r>
            <w:r w:rsidRPr="00BB16EE">
              <w:rPr>
                <w:rFonts w:ascii="Palatino Linotype" w:eastAsia="MyriadPro-Regular" w:hAnsi="Palatino Linotype"/>
                <w:color w:val="002060"/>
                <w:lang w:val="uk-UA"/>
              </w:rPr>
              <w:t>www.tneu.edu.ua</w:t>
            </w:r>
          </w:p>
          <w:p w:rsidR="00A1118A" w:rsidRPr="00BB16EE" w:rsidRDefault="00EC72D5"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 +38 0352 475078</w:t>
            </w:r>
            <w:r w:rsidR="00A1118A" w:rsidRPr="00BB16EE">
              <w:rPr>
                <w:rFonts w:ascii="Palatino Linotype" w:eastAsia="MyriadPro-Regular" w:hAnsi="Palatino Linotype"/>
                <w:color w:val="002060"/>
                <w:lang w:val="uk-UA"/>
              </w:rPr>
              <w:t xml:space="preserve"> </w:t>
            </w:r>
          </w:p>
          <w:p w:rsidR="00A1118A" w:rsidRPr="00BB16EE" w:rsidRDefault="00A1118A" w:rsidP="00590249">
            <w:pPr>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r w:rsidRPr="00BB16EE">
              <w:rPr>
                <w:rFonts w:ascii="Palatino Linotype" w:eastAsia="MyriadPro-Regular" w:hAnsi="Palatino Linotype"/>
                <w:color w:val="002060"/>
                <w:lang w:val="uk-UA"/>
              </w:rPr>
              <w:t>Анатолій САЧЕНКО, професор, факультет комп’ютерних інформаційних технологій</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b/>
                <w:i/>
                <w:color w:val="002060"/>
                <w:lang w:val="uk-UA"/>
              </w:rPr>
              <w:t xml:space="preserve">Контакти:  </w:t>
            </w:r>
            <w:r w:rsidR="00EC72D5" w:rsidRPr="00BB16EE">
              <w:rPr>
                <w:rFonts w:ascii="Palatino Linotype" w:eastAsia="MyriadPro-Regular" w:hAnsi="Palatino Linotype"/>
                <w:color w:val="002060"/>
                <w:lang w:val="uk-UA"/>
              </w:rPr>
              <w:t>тел.: +380974313425</w:t>
            </w:r>
          </w:p>
          <w:p w:rsidR="00A1118A" w:rsidRPr="00BB16EE" w:rsidRDefault="002533DD" w:rsidP="00693229">
            <w:pPr>
              <w:tabs>
                <w:tab w:val="left" w:pos="317"/>
              </w:tabs>
              <w:jc w:val="both"/>
              <w:rPr>
                <w:rFonts w:ascii="Palatino Linotype" w:eastAsia="MyriadPro-Regular" w:hAnsi="Palatino Linotype" w:cs="Palatino Linotype"/>
                <w:bCs/>
                <w:iCs/>
                <w:color w:val="002060"/>
                <w:highlight w:val="yellow"/>
                <w:u w:val="single"/>
                <w:lang w:val="uk-UA"/>
              </w:rPr>
            </w:pPr>
            <w:r w:rsidRPr="00BB16EE">
              <w:rPr>
                <w:rFonts w:ascii="Palatino Linotype" w:hAnsi="Palatino Linotype" w:cs="Palatino Linotype"/>
                <w:bCs/>
                <w:iCs/>
                <w:color w:val="002060"/>
                <w:lang w:val="uk-UA"/>
              </w:rPr>
              <w:t>e-адреса:  </w:t>
            </w:r>
            <w:hyperlink r:id="rId180" w:history="1">
              <w:r w:rsidR="00A1118A" w:rsidRPr="00BB16EE">
                <w:rPr>
                  <w:rFonts w:ascii="Palatino Linotype" w:eastAsia="MyriadPro-Regular" w:hAnsi="Palatino Linotype"/>
                  <w:color w:val="002060"/>
                  <w:lang w:val="uk-UA"/>
                </w:rPr>
                <w:t>as@tneu.edu.ua</w:t>
              </w:r>
            </w:hyperlink>
          </w:p>
        </w:tc>
        <w:tc>
          <w:tcPr>
            <w:tcW w:w="5158" w:type="dxa"/>
            <w:gridSpan w:val="3"/>
            <w:tcBorders>
              <w:top w:val="nil"/>
              <w:left w:val="single" w:sz="4" w:space="0" w:color="000000"/>
              <w:bottom w:val="single" w:sz="4" w:space="0" w:color="000000"/>
              <w:right w:val="single" w:sz="4" w:space="0" w:color="auto"/>
            </w:tcBorders>
          </w:tcPr>
          <w:p w:rsidR="00A1118A" w:rsidRPr="00BB16EE" w:rsidRDefault="00A1118A" w:rsidP="00693229">
            <w:pPr>
              <w:tabs>
                <w:tab w:val="left" w:pos="317"/>
              </w:tabs>
              <w:jc w:val="both"/>
              <w:rPr>
                <w:rFonts w:ascii="Palatino Linotype" w:hAnsi="Palatino Linotype"/>
                <w:color w:val="002060"/>
                <w:lang w:val="uk-UA" w:eastAsia="bg-BG"/>
              </w:rPr>
            </w:pPr>
            <w:r w:rsidRPr="00BB16EE">
              <w:rPr>
                <w:rFonts w:ascii="Palatino Linotype" w:hAnsi="Palatino Linotype" w:cs="ArialMT"/>
                <w:color w:val="002060"/>
                <w:u w:val="single"/>
                <w:lang w:val="uk-UA"/>
              </w:rPr>
              <w:t>Чорноморський державний університет ім. Петра Могили</w:t>
            </w:r>
            <w:r w:rsidR="00590249" w:rsidRPr="00BB16EE">
              <w:rPr>
                <w:rFonts w:ascii="Palatino Linotype" w:hAnsi="Palatino Linotype"/>
                <w:color w:val="002060"/>
                <w:lang w:val="uk-UA" w:eastAsia="bg-BG"/>
              </w:rPr>
              <w:t>,</w:t>
            </w:r>
            <w:r w:rsidRPr="00BB16EE">
              <w:rPr>
                <w:rFonts w:ascii="Palatino Linotype" w:hAnsi="Palatino Linotype"/>
                <w:color w:val="002060"/>
                <w:lang w:val="uk-UA" w:eastAsia="bg-BG"/>
              </w:rPr>
              <w:t xml:space="preserve"> www.chdu.edu.ua</w:t>
            </w:r>
          </w:p>
          <w:p w:rsidR="00A1118A" w:rsidRPr="00BB16EE" w:rsidRDefault="00EC72D5" w:rsidP="00693229">
            <w:pPr>
              <w:autoSpaceDE w:val="0"/>
              <w:autoSpaceDN w:val="0"/>
              <w:adjustRightInd w:val="0"/>
              <w:jc w:val="both"/>
              <w:rPr>
                <w:rFonts w:ascii="Palatino Linotype" w:hAnsi="Palatino Linotype"/>
                <w:color w:val="002060"/>
                <w:lang w:val="uk-UA" w:eastAsia="bg-BG"/>
              </w:rPr>
            </w:pPr>
            <w:r w:rsidRPr="00BB16EE">
              <w:rPr>
                <w:rFonts w:ascii="Palatino Linotype" w:hAnsi="Palatino Linotype"/>
                <w:color w:val="002060"/>
                <w:lang w:val="uk-UA" w:eastAsia="bg-BG"/>
              </w:rPr>
              <w:t>тел.: +38 0152 500333</w:t>
            </w:r>
          </w:p>
          <w:p w:rsidR="00A1118A" w:rsidRPr="00BB16EE" w:rsidRDefault="00A1118A" w:rsidP="00693229">
            <w:pPr>
              <w:autoSpaceDE w:val="0"/>
              <w:autoSpaceDN w:val="0"/>
              <w:adjustRightInd w:val="0"/>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A1118A" w:rsidRPr="00BB16EE" w:rsidRDefault="00A1118A" w:rsidP="00693229">
            <w:pPr>
              <w:autoSpaceDE w:val="0"/>
              <w:autoSpaceDN w:val="0"/>
              <w:adjustRightInd w:val="0"/>
              <w:jc w:val="both"/>
              <w:rPr>
                <w:rFonts w:ascii="Palatino Linotype" w:hAnsi="Palatino Linotype"/>
                <w:color w:val="002060"/>
                <w:lang w:val="uk-UA" w:eastAsia="bg-BG"/>
              </w:rPr>
            </w:pPr>
            <w:r w:rsidRPr="00BB16EE">
              <w:rPr>
                <w:rFonts w:ascii="Palatino Linotype" w:hAnsi="Palatino Linotype"/>
                <w:color w:val="002060"/>
                <w:lang w:val="uk-UA"/>
              </w:rPr>
              <w:t>Юрій К</w:t>
            </w:r>
            <w:r w:rsidRPr="00BB16EE">
              <w:rPr>
                <w:rFonts w:ascii="Palatino Linotype" w:hAnsi="Palatino Linotype"/>
                <w:color w:val="002060"/>
              </w:rPr>
              <w:t>ОНДРАТЕНКО</w:t>
            </w:r>
            <w:r w:rsidRPr="00BB16EE">
              <w:rPr>
                <w:rFonts w:ascii="Palatino Linotype" w:hAnsi="Palatino Linotype"/>
                <w:color w:val="002060"/>
                <w:lang w:val="uk-UA" w:eastAsia="bg-BG"/>
              </w:rPr>
              <w:t xml:space="preserve">, </w:t>
            </w:r>
            <w:r w:rsidRPr="00BB16EE">
              <w:rPr>
                <w:rFonts w:ascii="Palatino Linotype" w:hAnsi="Palatino Linotype"/>
                <w:color w:val="002060"/>
                <w:lang w:val="uk-UA"/>
              </w:rPr>
              <w:t xml:space="preserve">професор </w:t>
            </w:r>
            <w:r w:rsidRPr="00BB16EE">
              <w:rPr>
                <w:rFonts w:ascii="Palatino Linotype" w:hAnsi="Palatino Linotype"/>
                <w:color w:val="002060"/>
                <w:lang w:val="uk-UA"/>
              </w:rPr>
              <w:tab/>
            </w:r>
          </w:p>
          <w:p w:rsidR="00A1118A" w:rsidRPr="00BB16EE" w:rsidRDefault="00A1118A" w:rsidP="00693229">
            <w:pPr>
              <w:autoSpaceDE w:val="0"/>
              <w:autoSpaceDN w:val="0"/>
              <w:adjustRightInd w:val="0"/>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color w:val="002060"/>
                <w:lang w:val="uk-UA"/>
              </w:rPr>
              <w:t>тел.</w:t>
            </w:r>
            <w:r w:rsidRPr="00BB16EE">
              <w:rPr>
                <w:rFonts w:ascii="Palatino Linotype" w:hAnsi="Palatino Linotype"/>
                <w:color w:val="002060"/>
                <w:lang w:val="uk-UA" w:eastAsia="bg-BG"/>
              </w:rPr>
              <w:t>: +</w:t>
            </w:r>
            <w:r w:rsidRPr="00BB16EE">
              <w:rPr>
                <w:rFonts w:ascii="Palatino Linotype" w:eastAsia="MyriadPro-Regular" w:hAnsi="Palatino Linotype"/>
                <w:color w:val="002060"/>
                <w:lang w:val="uk-UA"/>
              </w:rPr>
              <w:t>380956883700</w:t>
            </w:r>
          </w:p>
          <w:p w:rsidR="00A1118A" w:rsidRPr="00BB16EE" w:rsidRDefault="002533DD" w:rsidP="00693229">
            <w:pPr>
              <w:tabs>
                <w:tab w:val="left" w:pos="317"/>
              </w:tabs>
              <w:jc w:val="both"/>
              <w:rPr>
                <w:rFonts w:ascii="Palatino Linotype" w:hAnsi="Palatino Linotype" w:cs="Arial,Bold"/>
                <w:bCs/>
                <w:color w:val="002060"/>
                <w:u w:val="single"/>
                <w:lang w:val="uk-UA"/>
              </w:rPr>
            </w:pPr>
            <w:r w:rsidRPr="00BB16EE">
              <w:rPr>
                <w:rFonts w:ascii="Palatino Linotype" w:hAnsi="Palatino Linotype" w:cs="Palatino Linotype"/>
                <w:bCs/>
                <w:iCs/>
                <w:color w:val="002060"/>
                <w:lang w:val="uk-UA"/>
              </w:rPr>
              <w:t>e-адреса:  </w:t>
            </w:r>
            <w:hyperlink r:id="rId181" w:history="1">
              <w:r w:rsidR="00A1118A" w:rsidRPr="00BB16EE">
                <w:rPr>
                  <w:rFonts w:ascii="Palatino Linotype" w:eastAsia="MyriadPro-Regular" w:hAnsi="Palatino Linotype"/>
                  <w:color w:val="002060"/>
                  <w:lang w:val="uk-UA"/>
                </w:rPr>
                <w:t>y_kondrat2002@yahoo.com</w:t>
              </w:r>
            </w:hyperlink>
          </w:p>
        </w:tc>
      </w:tr>
      <w:tr w:rsidR="00A1118A" w:rsidRPr="00BB16EE" w:rsidTr="00C80610">
        <w:trPr>
          <w:trHeight w:val="422"/>
        </w:trPr>
        <w:tc>
          <w:tcPr>
            <w:tcW w:w="5048" w:type="dxa"/>
            <w:gridSpan w:val="4"/>
            <w:tcBorders>
              <w:top w:val="nil"/>
              <w:left w:val="single" w:sz="4" w:space="0" w:color="auto"/>
              <w:bottom w:val="single" w:sz="4" w:space="0" w:color="000000"/>
              <w:right w:val="nil"/>
            </w:tcBorders>
          </w:tcPr>
          <w:p w:rsidR="00A1118A" w:rsidRPr="00BB16EE" w:rsidRDefault="00A1118A" w:rsidP="00693229">
            <w:pPr>
              <w:autoSpaceDE w:val="0"/>
              <w:autoSpaceDN w:val="0"/>
              <w:adjustRightInd w:val="0"/>
              <w:jc w:val="both"/>
              <w:rPr>
                <w:rFonts w:ascii="Palatino Linotype" w:hAnsi="Palatino Linotype"/>
                <w:color w:val="002060"/>
                <w:lang w:val="uk-UA" w:eastAsia="bg-BG"/>
              </w:rPr>
            </w:pPr>
            <w:r w:rsidRPr="00BB16EE">
              <w:rPr>
                <w:rFonts w:ascii="Palatino Linotype" w:hAnsi="Palatino Linotype" w:cs="ArialMT"/>
                <w:color w:val="002060"/>
                <w:u w:val="single"/>
                <w:lang w:val="uk-UA"/>
              </w:rPr>
              <w:t>Інститут проблем моделювання в енергетиці ім. Г.Є. Пухова</w:t>
            </w:r>
            <w:r w:rsidR="00590249" w:rsidRPr="00BB16EE">
              <w:rPr>
                <w:rFonts w:ascii="Palatino Linotype" w:hAnsi="Palatino Linotype"/>
                <w:color w:val="002060"/>
                <w:lang w:val="uk-UA" w:eastAsia="bg-BG"/>
              </w:rPr>
              <w:t xml:space="preserve">, </w:t>
            </w:r>
            <w:r w:rsidRPr="00BB16EE">
              <w:rPr>
                <w:rFonts w:ascii="Palatino Linotype" w:hAnsi="Palatino Linotype"/>
                <w:color w:val="002060"/>
                <w:lang w:val="uk-UA" w:eastAsia="bg-BG"/>
              </w:rPr>
              <w:t>i</w:t>
            </w:r>
            <w:hyperlink r:id="rId182" w:history="1">
              <w:r w:rsidRPr="00BB16EE">
                <w:rPr>
                  <w:rFonts w:ascii="Palatino Linotype" w:hAnsi="Palatino Linotype"/>
                  <w:color w:val="002060"/>
                  <w:lang w:val="uk-UA" w:eastAsia="bg-BG"/>
                </w:rPr>
                <w:t>pme.kiev.ua</w:t>
              </w:r>
            </w:hyperlink>
          </w:p>
          <w:p w:rsidR="00A1118A" w:rsidRPr="00BB16EE" w:rsidRDefault="00A1118A" w:rsidP="00693229">
            <w:pPr>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 +38(044)4241063, факс: +38(044)4240586</w:t>
            </w:r>
          </w:p>
          <w:p w:rsidR="00A1118A" w:rsidRPr="00BB16EE" w:rsidRDefault="00A1118A" w:rsidP="00693229">
            <w:pPr>
              <w:autoSpaceDE w:val="0"/>
              <w:autoSpaceDN w:val="0"/>
              <w:adjustRightInd w:val="0"/>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A1118A" w:rsidRPr="00BB16EE" w:rsidRDefault="00A1118A" w:rsidP="00693229">
            <w:pPr>
              <w:autoSpaceDE w:val="0"/>
              <w:autoSpaceDN w:val="0"/>
              <w:adjustRightInd w:val="0"/>
              <w:jc w:val="both"/>
              <w:rPr>
                <w:rFonts w:ascii="Palatino Linotype" w:hAnsi="Palatino Linotype"/>
                <w:color w:val="002060"/>
                <w:lang w:val="uk-UA" w:eastAsia="bg-BG"/>
              </w:rPr>
            </w:pPr>
            <w:r w:rsidRPr="00BB16EE">
              <w:rPr>
                <w:rFonts w:ascii="Palatino Linotype" w:hAnsi="Palatino Linotype"/>
                <w:color w:val="002060"/>
                <w:lang w:val="uk-UA" w:eastAsia="bg-BG"/>
              </w:rPr>
              <w:t>Володимир МОХОР, професор, директор</w:t>
            </w:r>
          </w:p>
          <w:p w:rsidR="00A1118A" w:rsidRPr="00BB16EE" w:rsidRDefault="00A1118A" w:rsidP="00693229">
            <w:pPr>
              <w:autoSpaceDE w:val="0"/>
              <w:autoSpaceDN w:val="0"/>
              <w:adjustRightInd w:val="0"/>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hAnsi="Palatino Linotype"/>
                <w:color w:val="002060"/>
                <w:lang w:val="uk-UA"/>
              </w:rPr>
              <w:t>тел.</w:t>
            </w:r>
            <w:r w:rsidRPr="00BB16EE">
              <w:rPr>
                <w:rFonts w:ascii="Palatino Linotype" w:hAnsi="Palatino Linotype"/>
                <w:color w:val="002060"/>
                <w:lang w:val="uk-UA" w:eastAsia="bg-BG"/>
              </w:rPr>
              <w:t>: +</w:t>
            </w:r>
            <w:r w:rsidRPr="00BB16EE">
              <w:rPr>
                <w:rFonts w:ascii="Palatino Linotype" w:eastAsia="MyriadPro-Regular" w:hAnsi="Palatino Linotype"/>
                <w:color w:val="002060"/>
                <w:lang w:val="uk-UA"/>
              </w:rPr>
              <w:t>380152464074</w:t>
            </w:r>
          </w:p>
          <w:p w:rsidR="00A1118A" w:rsidRPr="00BB16EE" w:rsidRDefault="002533DD" w:rsidP="00693229">
            <w:pPr>
              <w:tabs>
                <w:tab w:val="left" w:pos="317"/>
              </w:tabs>
              <w:jc w:val="both"/>
              <w:rPr>
                <w:rFonts w:ascii="Palatino Linotype" w:eastAsia="MyriadPro-Regular" w:hAnsi="Palatino Linotype" w:cs="Palatino Linotype"/>
                <w:bCs/>
                <w:iCs/>
                <w:color w:val="002060"/>
                <w:highlight w:val="yellow"/>
                <w:u w:val="single"/>
                <w:lang w:val="uk-UA"/>
              </w:rPr>
            </w:pPr>
            <w:r w:rsidRPr="00BB16EE">
              <w:rPr>
                <w:rFonts w:ascii="Palatino Linotype" w:hAnsi="Palatino Linotype" w:cs="Palatino Linotype"/>
                <w:bCs/>
                <w:iCs/>
                <w:color w:val="002060"/>
                <w:lang w:val="uk-UA"/>
              </w:rPr>
              <w:t>e-адреса:  </w:t>
            </w:r>
            <w:hyperlink r:id="rId183" w:history="1">
              <w:r w:rsidR="00A1118A" w:rsidRPr="00BB16EE">
                <w:rPr>
                  <w:rFonts w:ascii="Palatino Linotype" w:eastAsia="MyriadPro-Regular" w:hAnsi="Palatino Linotype"/>
                  <w:color w:val="002060"/>
                  <w:lang w:val="uk-UA"/>
                </w:rPr>
                <w:t>v.mokhor@gmail.com</w:t>
              </w:r>
            </w:hyperlink>
          </w:p>
        </w:tc>
        <w:tc>
          <w:tcPr>
            <w:tcW w:w="5158" w:type="dxa"/>
            <w:gridSpan w:val="3"/>
            <w:tcBorders>
              <w:top w:val="nil"/>
              <w:left w:val="single" w:sz="4" w:space="0" w:color="000000"/>
              <w:bottom w:val="single" w:sz="4" w:space="0" w:color="000000"/>
              <w:right w:val="single" w:sz="4" w:space="0" w:color="auto"/>
            </w:tcBorders>
          </w:tcPr>
          <w:p w:rsidR="00A1118A" w:rsidRPr="00BB16EE" w:rsidRDefault="00A1118A" w:rsidP="00693229">
            <w:pPr>
              <w:snapToGrid w:val="0"/>
              <w:spacing w:line="276" w:lineRule="auto"/>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uk-UA"/>
              </w:rPr>
              <w:t>SmartME University</w:t>
            </w:r>
            <w:r w:rsidR="00590249" w:rsidRPr="00BB16EE">
              <w:rPr>
                <w:rFonts w:ascii="Palatino Linotype" w:eastAsia="MyriadPro-Regular" w:hAnsi="Palatino Linotype"/>
                <w:color w:val="002060"/>
                <w:u w:val="single"/>
                <w:lang w:val="uk-UA"/>
              </w:rPr>
              <w:t>,</w:t>
            </w:r>
          </w:p>
          <w:p w:rsidR="00A1118A" w:rsidRPr="00BB16EE" w:rsidRDefault="00A1118A"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https://smartme.university/</w:t>
            </w:r>
          </w:p>
          <w:p w:rsidR="00A1118A" w:rsidRPr="00BB16EE" w:rsidRDefault="00A1118A"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 +38 (044) 238-83-01</w:t>
            </w:r>
          </w:p>
          <w:p w:rsidR="00A1118A" w:rsidRPr="00BB16EE" w:rsidRDefault="00A1118A" w:rsidP="00693229">
            <w:pPr>
              <w:snapToGrid w:val="0"/>
              <w:spacing w:line="276"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 xml:space="preserve">Відповідальна особа: </w:t>
            </w:r>
          </w:p>
          <w:p w:rsidR="00A1118A" w:rsidRPr="00BB16EE" w:rsidRDefault="00A1118A" w:rsidP="0069322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Оксана БІЛА, директор</w:t>
            </w:r>
          </w:p>
          <w:p w:rsidR="00A1118A" w:rsidRPr="00BB16EE" w:rsidRDefault="00A1118A" w:rsidP="00693229">
            <w:pPr>
              <w:tabs>
                <w:tab w:val="left" w:pos="317"/>
              </w:tabs>
              <w:jc w:val="both"/>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 xml:space="preserve">Контакти: </w:t>
            </w:r>
            <w:r w:rsidRPr="00BB16EE">
              <w:rPr>
                <w:rFonts w:ascii="Palatino Linotype" w:eastAsia="MyriadPro-Regular" w:hAnsi="Palatino Linotype"/>
                <w:color w:val="002060"/>
                <w:lang w:val="uk-UA"/>
              </w:rPr>
              <w:t>тел.: +38066</w:t>
            </w:r>
            <w:r w:rsidR="0045263B" w:rsidRPr="00BB16EE">
              <w:rPr>
                <w:rFonts w:ascii="Palatino Linotype" w:eastAsia="MyriadPro-Regular" w:hAnsi="Palatino Linotype"/>
                <w:color w:val="002060"/>
                <w:lang w:val="uk-UA"/>
              </w:rPr>
              <w:t>4448878</w:t>
            </w:r>
            <w:r w:rsidRPr="00BB16EE">
              <w:rPr>
                <w:rFonts w:ascii="Palatino Linotype" w:eastAsia="MyriadPro-Regular" w:hAnsi="Palatino Linotype"/>
                <w:color w:val="002060"/>
                <w:lang w:val="uk-UA"/>
              </w:rPr>
              <w:t xml:space="preserve"> </w:t>
            </w:r>
          </w:p>
          <w:p w:rsidR="00A1118A" w:rsidRPr="00BB16EE" w:rsidRDefault="002533DD" w:rsidP="00693229">
            <w:pPr>
              <w:tabs>
                <w:tab w:val="left" w:pos="317"/>
              </w:tabs>
              <w:jc w:val="both"/>
              <w:rPr>
                <w:rFonts w:ascii="Palatino Linotype" w:eastAsia="MyriadPro-Regular" w:hAnsi="Palatino Linotype"/>
                <w:color w:val="002060"/>
                <w:highlight w:val="yellow"/>
                <w:lang w:val="uk-UA"/>
              </w:rPr>
            </w:pPr>
            <w:r w:rsidRPr="00BB16EE">
              <w:rPr>
                <w:rFonts w:ascii="Palatino Linotype" w:hAnsi="Palatino Linotype" w:cs="Palatino Linotype"/>
                <w:bCs/>
                <w:iCs/>
                <w:color w:val="002060"/>
                <w:lang w:val="uk-UA"/>
              </w:rPr>
              <w:t>e-адреса:  </w:t>
            </w:r>
            <w:hyperlink r:id="rId184" w:history="1">
              <w:r w:rsidR="00A1118A" w:rsidRPr="00BB16EE">
                <w:rPr>
                  <w:rFonts w:ascii="Palatino Linotype" w:eastAsia="MyriadPro-Regular" w:hAnsi="Palatino Linotype"/>
                  <w:color w:val="002060"/>
                  <w:lang w:val="uk-UA"/>
                </w:rPr>
                <w:t>oksana@smartme.university</w:t>
              </w:r>
            </w:hyperlink>
          </w:p>
        </w:tc>
      </w:tr>
      <w:tr w:rsidR="00C80610" w:rsidRPr="00BB16EE" w:rsidTr="00C80610">
        <w:trPr>
          <w:trHeight w:val="422"/>
        </w:trPr>
        <w:tc>
          <w:tcPr>
            <w:tcW w:w="5048" w:type="dxa"/>
            <w:gridSpan w:val="4"/>
            <w:tcBorders>
              <w:top w:val="nil"/>
              <w:left w:val="single" w:sz="4" w:space="0" w:color="auto"/>
              <w:bottom w:val="single" w:sz="4" w:space="0" w:color="000000"/>
              <w:right w:val="nil"/>
            </w:tcBorders>
          </w:tcPr>
          <w:p w:rsidR="00C80610" w:rsidRPr="00BB16EE" w:rsidRDefault="00C80610" w:rsidP="00C80610">
            <w:pPr>
              <w:jc w:val="both"/>
              <w:rPr>
                <w:rFonts w:ascii="Palatino Linotype" w:eastAsia="MyriadPro-Regular" w:hAnsi="Palatino Linotype"/>
                <w:color w:val="002060"/>
                <w:lang w:val="de-DE"/>
              </w:rPr>
            </w:pPr>
            <w:r w:rsidRPr="00BB16EE">
              <w:rPr>
                <w:rFonts w:ascii="Palatino Linotype" w:eastAsia="MyriadPro-Regular" w:hAnsi="Palatino Linotype"/>
                <w:bCs/>
                <w:color w:val="002060"/>
                <w:u w:val="single"/>
                <w:lang w:val="en-US"/>
              </w:rPr>
              <w:t>IT ALLIANCE Education Industry Science</w:t>
            </w:r>
          </w:p>
          <w:p w:rsidR="00C80610" w:rsidRPr="00BB16EE" w:rsidRDefault="00C80610" w:rsidP="00C80610">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http://www.it-alliance.org.ua</w:t>
            </w:r>
          </w:p>
          <w:p w:rsidR="00C80610" w:rsidRPr="00BB16EE" w:rsidRDefault="00C80610" w:rsidP="00C80610">
            <w:pPr>
              <w:jc w:val="both"/>
              <w:rPr>
                <w:rFonts w:ascii="Palatino Linotype" w:eastAsia="MyriadPro-Regular" w:hAnsi="Palatino Linotype"/>
                <w:b/>
                <w:i/>
                <w:color w:val="002060"/>
                <w:lang w:val="de-DE"/>
              </w:rPr>
            </w:pPr>
            <w:r w:rsidRPr="00EC59C3">
              <w:rPr>
                <w:rFonts w:ascii="Palatino Linotype" w:hAnsi="Palatino Linotype"/>
                <w:b/>
                <w:i/>
                <w:color w:val="002060"/>
                <w:lang w:val="uk-UA"/>
              </w:rPr>
              <w:t>Відповідальна особа:</w:t>
            </w:r>
            <w:r w:rsidRPr="00BB16EE">
              <w:rPr>
                <w:rFonts w:ascii="Palatino Linotype" w:eastAsia="MyriadPro-Regular" w:hAnsi="Palatino Linotype"/>
                <w:b/>
                <w:i/>
                <w:color w:val="002060"/>
                <w:lang w:val="de-DE"/>
              </w:rPr>
              <w:t xml:space="preserve"> </w:t>
            </w:r>
          </w:p>
          <w:p w:rsidR="00C80610" w:rsidRPr="00C80610" w:rsidRDefault="00C80610" w:rsidP="00C80610">
            <w:pPr>
              <w:jc w:val="both"/>
              <w:rPr>
                <w:rFonts w:ascii="Palatino Linotype" w:eastAsia="MyriadPro-Regular" w:hAnsi="Palatino Linotype"/>
                <w:color w:val="002060"/>
                <w:lang w:val="uk-UA"/>
              </w:rPr>
            </w:pPr>
            <w:r>
              <w:rPr>
                <w:rFonts w:ascii="Palatino Linotype" w:eastAsia="MyriadPro-Regular" w:hAnsi="Palatino Linotype"/>
                <w:color w:val="002060"/>
                <w:lang w:val="uk-UA"/>
              </w:rPr>
              <w:t>Олександр Гордеєв</w:t>
            </w:r>
            <w:r w:rsidRPr="00BB16EE">
              <w:rPr>
                <w:rFonts w:ascii="Palatino Linotype" w:eastAsia="MyriadPro-Regular" w:hAnsi="Palatino Linotype"/>
                <w:color w:val="002060"/>
                <w:lang w:val="de-DE"/>
              </w:rPr>
              <w:t xml:space="preserve">, </w:t>
            </w:r>
            <w:r>
              <w:rPr>
                <w:rFonts w:ascii="Palatino Linotype" w:eastAsia="MyriadPro-Regular" w:hAnsi="Palatino Linotype"/>
                <w:color w:val="002060"/>
                <w:lang w:val="uk-UA"/>
              </w:rPr>
              <w:t>експерт</w:t>
            </w:r>
          </w:p>
          <w:p w:rsidR="00C80610" w:rsidRPr="00BB16EE" w:rsidRDefault="00C80610" w:rsidP="00C80610">
            <w:pPr>
              <w:jc w:val="both"/>
              <w:rPr>
                <w:rFonts w:ascii="Palatino Linotype" w:eastAsia="MyriadPro-Regular" w:hAnsi="Palatino Linotype"/>
                <w:color w:val="002060"/>
                <w:lang w:val="de-DE"/>
              </w:rPr>
            </w:pPr>
            <w:r>
              <w:rPr>
                <w:rFonts w:ascii="Palatino Linotype" w:eastAsia="MyriadPro-Regular" w:hAnsi="Palatino Linotype"/>
                <w:b/>
                <w:i/>
                <w:color w:val="002060"/>
                <w:lang w:val="uk-UA"/>
              </w:rPr>
              <w:t>Контакти</w:t>
            </w:r>
            <w:r w:rsidRPr="00BB16EE">
              <w:rPr>
                <w:rFonts w:ascii="Palatino Linotype" w:eastAsia="MyriadPro-Regular" w:hAnsi="Palatino Linotype"/>
                <w:color w:val="002060"/>
                <w:lang w:val="de-DE"/>
              </w:rPr>
              <w:t xml:space="preserve">: </w:t>
            </w:r>
          </w:p>
          <w:p w:rsidR="00C80610" w:rsidRPr="00BB16EE" w:rsidRDefault="00C80610" w:rsidP="00C80610">
            <w:pPr>
              <w:jc w:val="both"/>
              <w:rPr>
                <w:rFonts w:ascii="Palatino Linotype" w:eastAsia="MyriadPro-Regular" w:hAnsi="Palatino Linotype"/>
                <w:color w:val="002060"/>
                <w:lang w:val="de-DE"/>
              </w:rPr>
            </w:pPr>
            <w:r>
              <w:rPr>
                <w:rFonts w:ascii="Palatino Linotype" w:eastAsia="MyriadPro-Regular" w:hAnsi="Palatino Linotype"/>
                <w:color w:val="002060"/>
                <w:lang w:val="uk-UA"/>
              </w:rPr>
              <w:t>тел</w:t>
            </w:r>
            <w:r w:rsidRPr="00BB16EE">
              <w:rPr>
                <w:rFonts w:ascii="Palatino Linotype" w:eastAsia="MyriadPro-Regular" w:hAnsi="Palatino Linotype"/>
                <w:color w:val="002060"/>
                <w:lang w:val="de-DE"/>
              </w:rPr>
              <w:t xml:space="preserve">.: +380951300557, </w:t>
            </w:r>
          </w:p>
          <w:p w:rsidR="00C80610" w:rsidRPr="00BB16EE" w:rsidRDefault="00C80610" w:rsidP="00C80610">
            <w:pPr>
              <w:jc w:val="both"/>
              <w:rPr>
                <w:rFonts w:ascii="Palatino Linotype" w:eastAsia="MyriadPro-Regular" w:hAnsi="Palatino Linotype"/>
                <w:color w:val="002060"/>
                <w:lang w:val="de-DE"/>
              </w:rPr>
            </w:pPr>
            <w:r w:rsidRPr="00BB16EE">
              <w:rPr>
                <w:rFonts w:ascii="Palatino Linotype" w:eastAsia="MyriadPro-Regular" w:hAnsi="Palatino Linotype"/>
                <w:color w:val="002060"/>
                <w:lang w:val="de-DE"/>
              </w:rPr>
              <w:t>e-</w:t>
            </w:r>
            <w:r>
              <w:rPr>
                <w:rFonts w:ascii="Palatino Linotype" w:eastAsia="MyriadPro-Regular" w:hAnsi="Palatino Linotype"/>
                <w:color w:val="002060"/>
                <w:lang w:val="uk-UA"/>
              </w:rPr>
              <w:t>адреса</w:t>
            </w:r>
            <w:r w:rsidRPr="00BB16EE">
              <w:rPr>
                <w:rFonts w:ascii="Palatino Linotype" w:eastAsia="MyriadPro-Regular" w:hAnsi="Palatino Linotype"/>
                <w:color w:val="002060"/>
                <w:lang w:val="de-DE"/>
              </w:rPr>
              <w:t xml:space="preserve">:  </w:t>
            </w:r>
            <w:hyperlink r:id="rId185" w:history="1">
              <w:r w:rsidRPr="00BB16EE">
                <w:rPr>
                  <w:rFonts w:ascii="Palatino Linotype" w:eastAsia="MyriadPro-Regular" w:hAnsi="Palatino Linotype"/>
                  <w:color w:val="002060"/>
                  <w:lang w:val="de-DE"/>
                </w:rPr>
                <w:t>alex.gordeyev@gmail.com</w:t>
              </w:r>
            </w:hyperlink>
          </w:p>
        </w:tc>
        <w:tc>
          <w:tcPr>
            <w:tcW w:w="5158" w:type="dxa"/>
            <w:gridSpan w:val="3"/>
            <w:tcBorders>
              <w:top w:val="nil"/>
              <w:left w:val="single" w:sz="4" w:space="0" w:color="000000"/>
              <w:bottom w:val="single" w:sz="4" w:space="0" w:color="000000"/>
              <w:right w:val="single" w:sz="4" w:space="0" w:color="auto"/>
            </w:tcBorders>
          </w:tcPr>
          <w:p w:rsidR="00C80610" w:rsidRPr="00EC59C3" w:rsidRDefault="00C80610" w:rsidP="00C80610">
            <w:pPr>
              <w:snapToGrid w:val="0"/>
              <w:spacing w:line="276" w:lineRule="auto"/>
              <w:jc w:val="both"/>
              <w:rPr>
                <w:rFonts w:ascii="Palatino Linotype" w:hAnsi="Palatino Linotype"/>
                <w:color w:val="002060"/>
                <w:u w:val="single"/>
                <w:lang w:val="uk-UA"/>
              </w:rPr>
            </w:pPr>
            <w:r w:rsidRPr="00EC59C3">
              <w:rPr>
                <w:rFonts w:ascii="Palatino Linotype" w:eastAsia="MyriadPro-Regular" w:hAnsi="Palatino Linotype"/>
                <w:color w:val="002060"/>
                <w:u w:val="single"/>
                <w:lang w:val="uk-UA"/>
              </w:rPr>
              <w:t>Міністрерство освіти і наки України</w:t>
            </w:r>
          </w:p>
          <w:p w:rsidR="00C80610" w:rsidRDefault="00C80610" w:rsidP="00C80610">
            <w:pPr>
              <w:snapToGrid w:val="0"/>
              <w:spacing w:line="276" w:lineRule="auto"/>
              <w:jc w:val="both"/>
              <w:rPr>
                <w:rFonts w:ascii="Palatino Linotype" w:hAnsi="Palatino Linotype"/>
                <w:color w:val="002060"/>
                <w:lang w:val="uk-UA"/>
              </w:rPr>
            </w:pPr>
            <w:r w:rsidRPr="00EC59C3">
              <w:rPr>
                <w:rFonts w:ascii="Palatino Linotype" w:hAnsi="Palatino Linotype"/>
                <w:b/>
                <w:i/>
                <w:color w:val="002060"/>
                <w:lang w:val="uk-UA"/>
              </w:rPr>
              <w:t>Відповідальна особа:</w:t>
            </w:r>
            <w:r>
              <w:rPr>
                <w:rFonts w:ascii="Palatino Linotype" w:hAnsi="Palatino Linotype"/>
                <w:color w:val="002060"/>
                <w:lang w:val="uk-UA"/>
              </w:rPr>
              <w:t xml:space="preserve"> </w:t>
            </w:r>
            <w:r w:rsidRPr="00921684">
              <w:rPr>
                <w:rFonts w:ascii="Palatino Linotype" w:hAnsi="Palatino Linotype"/>
                <w:color w:val="002060"/>
                <w:lang w:val="uk-UA"/>
              </w:rPr>
              <w:t>Ганна НОВОСАД</w:t>
            </w:r>
          </w:p>
          <w:p w:rsidR="00C80610" w:rsidRPr="00921684" w:rsidRDefault="00C80610" w:rsidP="00C80610">
            <w:pPr>
              <w:snapToGrid w:val="0"/>
              <w:spacing w:line="276" w:lineRule="auto"/>
              <w:jc w:val="both"/>
              <w:rPr>
                <w:rFonts w:ascii="Palatino Linotype" w:hAnsi="Palatino Linotype"/>
                <w:b/>
                <w:i/>
                <w:color w:val="002060"/>
                <w:lang w:val="uk-UA"/>
              </w:rPr>
            </w:pPr>
            <w:r w:rsidRPr="00921684">
              <w:rPr>
                <w:rFonts w:ascii="Palatino Linotype" w:hAnsi="Palatino Linotype"/>
                <w:color w:val="002060"/>
                <w:lang w:val="uk-UA"/>
              </w:rPr>
              <w:t>Генеральний директор</w:t>
            </w:r>
            <w:r>
              <w:rPr>
                <w:rFonts w:ascii="Palatino Linotype" w:hAnsi="Palatino Linotype"/>
                <w:color w:val="002060"/>
                <w:lang w:val="uk-UA"/>
              </w:rPr>
              <w:t>,</w:t>
            </w:r>
            <w:r w:rsidRPr="00921684">
              <w:rPr>
                <w:rFonts w:ascii="Palatino Linotype" w:hAnsi="Palatino Linotype"/>
                <w:color w:val="002060"/>
                <w:lang w:val="uk-UA"/>
              </w:rPr>
              <w:t xml:space="preserve"> Директорат стратегічного планування та європейської інтеграції</w:t>
            </w:r>
          </w:p>
          <w:p w:rsidR="00C80610" w:rsidRPr="00BB16EE" w:rsidRDefault="00C80610" w:rsidP="00C80610">
            <w:pPr>
              <w:snapToGrid w:val="0"/>
              <w:spacing w:line="276" w:lineRule="auto"/>
              <w:jc w:val="both"/>
              <w:rPr>
                <w:rFonts w:ascii="Palatino Linotype" w:eastAsia="MyriadPro-Regular" w:hAnsi="Palatino Linotype"/>
                <w:color w:val="002060"/>
                <w:u w:val="single"/>
                <w:lang w:val="uk-UA"/>
              </w:rPr>
            </w:pPr>
            <w:r w:rsidRPr="00921684">
              <w:rPr>
                <w:rFonts w:ascii="Palatino Linotype" w:hAnsi="Palatino Linotype"/>
                <w:b/>
                <w:i/>
                <w:color w:val="002060"/>
                <w:lang w:val="uk-UA"/>
              </w:rPr>
              <w:t>Контакти:</w:t>
            </w:r>
            <w:r w:rsidRPr="00921684">
              <w:rPr>
                <w:rFonts w:ascii="Palatino Linotype" w:hAnsi="Palatino Linotype"/>
                <w:color w:val="002060"/>
                <w:lang w:val="uk-UA"/>
              </w:rPr>
              <w:t xml:space="preserve"> </w:t>
            </w:r>
            <w:hyperlink r:id="rId186" w:history="1">
              <w:r w:rsidRPr="00921684">
                <w:rPr>
                  <w:rFonts w:ascii="Palatino Linotype" w:hAnsi="Palatino Linotype"/>
                  <w:color w:val="002060"/>
                  <w:lang w:val="uk-UA"/>
                </w:rPr>
                <w:t>a_novosad@mon.gov.ua</w:t>
              </w:r>
            </w:hyperlink>
          </w:p>
        </w:tc>
      </w:tr>
      <w:tr w:rsidR="00C80610" w:rsidRPr="00BB16EE" w:rsidTr="00C80610">
        <w:trPr>
          <w:trHeight w:val="422"/>
        </w:trPr>
        <w:tc>
          <w:tcPr>
            <w:tcW w:w="10206" w:type="dxa"/>
            <w:gridSpan w:val="7"/>
            <w:tcBorders>
              <w:top w:val="nil"/>
              <w:left w:val="single" w:sz="4" w:space="0" w:color="auto"/>
              <w:bottom w:val="single" w:sz="4" w:space="0" w:color="auto"/>
              <w:right w:val="single" w:sz="4" w:space="0" w:color="auto"/>
            </w:tcBorders>
            <w:hideMark/>
          </w:tcPr>
          <w:p w:rsidR="00C80610" w:rsidRPr="00BB16EE" w:rsidRDefault="00C80610" w:rsidP="00C80610">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 xml:space="preserve">Сайт проекту: </w:t>
            </w:r>
            <w:r w:rsidRPr="00BB16EE">
              <w:rPr>
                <w:rFonts w:ascii="Palatino Linotype" w:eastAsia="MyriadPro-Regular" w:hAnsi="Palatino Linotype" w:cs="Palatino Linotype"/>
                <w:bCs/>
                <w:iCs/>
                <w:color w:val="002060"/>
                <w:lang w:val="uk-UA"/>
              </w:rPr>
              <w:t xml:space="preserve"> </w:t>
            </w:r>
            <w:hyperlink r:id="rId187" w:history="1">
              <w:r w:rsidRPr="00BB16EE">
                <w:rPr>
                  <w:rFonts w:ascii="Palatino Linotype" w:eastAsia="MyriadPro-Regular" w:hAnsi="Palatino Linotype"/>
                  <w:color w:val="002060"/>
                  <w:lang w:val="uk-UA"/>
                </w:rPr>
                <w:t>aliot.eu.org</w:t>
              </w:r>
            </w:hyperlink>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4776" w:type="dxa"/>
            <w:gridSpan w:val="2"/>
            <w:tcBorders>
              <w:bottom w:val="single" w:sz="4" w:space="0" w:color="auto"/>
            </w:tcBorders>
          </w:tcPr>
          <w:p w:rsidR="00936344" w:rsidRPr="00BB16EE" w:rsidRDefault="00177E04" w:rsidP="003A7E11">
            <w:pPr>
              <w:rPr>
                <w:rFonts w:ascii="Palatino Linotype" w:hAnsi="Palatino Linotype"/>
                <w:b/>
                <w:color w:val="002060"/>
                <w:szCs w:val="20"/>
              </w:rPr>
            </w:pPr>
            <w:r w:rsidRPr="00BB16EE">
              <w:rPr>
                <w:rFonts w:ascii="Palatino Linotype" w:hAnsi="Palatino Linotype"/>
                <w:noProof/>
              </w:rPr>
              <w:lastRenderedPageBreak/>
              <w:drawing>
                <wp:inline distT="0" distB="0" distL="0" distR="0" wp14:anchorId="36F42EE8" wp14:editId="50B83D0B">
                  <wp:extent cx="2893060" cy="678146"/>
                  <wp:effectExtent l="0" t="0" r="2540" b="8255"/>
                  <wp:docPr id="40" name="Рисунок 40" descr="Erasmus+ HRLAW: European Human Rights Law for Universities of Ukraine and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HRLAW: European Human Rights Law for Universities of Ukraine and Moldova"/>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13244" cy="682877"/>
                          </a:xfrm>
                          <a:prstGeom prst="rect">
                            <a:avLst/>
                          </a:prstGeom>
                          <a:noFill/>
                          <a:ln>
                            <a:noFill/>
                          </a:ln>
                        </pic:spPr>
                      </pic:pic>
                    </a:graphicData>
                  </a:graphic>
                </wp:inline>
              </w:drawing>
            </w:r>
          </w:p>
        </w:tc>
        <w:tc>
          <w:tcPr>
            <w:tcW w:w="5322" w:type="dxa"/>
            <w:gridSpan w:val="3"/>
            <w:tcBorders>
              <w:bottom w:val="single" w:sz="4" w:space="0" w:color="auto"/>
            </w:tcBorders>
            <w:hideMark/>
          </w:tcPr>
          <w:p w:rsidR="00EF0CAF" w:rsidRPr="00BB16EE" w:rsidRDefault="002C233D" w:rsidP="002C233D">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EUROPEAN HUMAN RIGHTS LAW </w:t>
            </w:r>
          </w:p>
          <w:p w:rsidR="00EF0CAF" w:rsidRPr="00BB16EE" w:rsidRDefault="002C233D" w:rsidP="002C233D">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FOR UNIVERSITIES</w:t>
            </w:r>
          </w:p>
          <w:p w:rsidR="00936344" w:rsidRPr="00BB16EE" w:rsidRDefault="002C233D" w:rsidP="002C233D">
            <w:pPr>
              <w:jc w:val="center"/>
              <w:rPr>
                <w:rFonts w:ascii="Palatino Linotype" w:eastAsia="MyriadPro-It" w:hAnsi="Palatino Linotype"/>
                <w:b/>
                <w:iCs/>
                <w:color w:val="002060"/>
                <w:lang w:val="en-US"/>
              </w:rPr>
            </w:pPr>
            <w:r w:rsidRPr="00BB16EE">
              <w:rPr>
                <w:rFonts w:ascii="Palatino Linotype" w:eastAsia="MyriadPro-It" w:hAnsi="Palatino Linotype"/>
                <w:b/>
                <w:iCs/>
                <w:color w:val="002060"/>
                <w:lang w:val="en-GB"/>
              </w:rPr>
              <w:t>OF UKRAINE AND MOLDOVA</w:t>
            </w:r>
          </w:p>
          <w:p w:rsidR="00936344" w:rsidRPr="00BB16EE" w:rsidRDefault="00936344" w:rsidP="003A7E11">
            <w:pPr>
              <w:rPr>
                <w:rFonts w:ascii="Palatino Linotype" w:hAnsi="Palatino Linotype"/>
                <w:b/>
                <w:color w:val="002060"/>
                <w:szCs w:val="20"/>
                <w:lang w:val="en-GB"/>
              </w:rPr>
            </w:pPr>
            <w:r w:rsidRPr="00BB16EE">
              <w:rPr>
                <w:rFonts w:ascii="Palatino Linotype" w:eastAsia="MyriadPro-It" w:hAnsi="Palatino Linotype"/>
                <w:b/>
                <w:iCs/>
                <w:color w:val="002060"/>
                <w:lang w:val="en-GB"/>
              </w:rPr>
              <w:t>573861-EPP-1-2016-1-EE-EPPKA2-CBHE-JP</w:t>
            </w:r>
          </w:p>
        </w:tc>
      </w:tr>
      <w:tr w:rsidR="00936344" w:rsidRPr="00BB16EE"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Project acronym: HRLAW</w:t>
            </w:r>
          </w:p>
        </w:tc>
      </w:tr>
      <w:tr w:rsidR="00936344" w:rsidRPr="00BB16EE" w:rsidTr="00C80610">
        <w:tblPrEx>
          <w:tblCellMar>
            <w:top w:w="0" w:type="dxa"/>
            <w:left w:w="108" w:type="dxa"/>
            <w:bottom w:w="0" w:type="dxa"/>
            <w:right w:w="108" w:type="dxa"/>
          </w:tblCellMar>
        </w:tblPrEx>
        <w:trPr>
          <w:gridBefore w:val="1"/>
          <w:gridAfter w:val="1"/>
          <w:wBefore w:w="53" w:type="dxa"/>
          <w:wAfter w:w="55" w:type="dxa"/>
        </w:trPr>
        <w:tc>
          <w:tcPr>
            <w:tcW w:w="4776" w:type="dxa"/>
            <w:gridSpan w:val="2"/>
            <w:tcBorders>
              <w:top w:val="single" w:sz="4" w:space="0" w:color="auto"/>
              <w:left w:val="single" w:sz="4" w:space="0" w:color="auto"/>
              <w:bottom w:val="single" w:sz="4" w:space="0" w:color="auto"/>
              <w:right w:val="single" w:sz="4" w:space="0" w:color="auto"/>
            </w:tcBorders>
            <w:hideMark/>
          </w:tcPr>
          <w:p w:rsidR="00936344" w:rsidRPr="00BB16EE" w:rsidRDefault="00FA0D8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Regional </w:t>
            </w:r>
            <w:r w:rsidR="00936344" w:rsidRPr="00BB16EE">
              <w:rPr>
                <w:rFonts w:ascii="Palatino Linotype" w:hAnsi="Palatino Linotype"/>
                <w:b/>
                <w:i/>
                <w:color w:val="002060"/>
                <w:lang w:val="en-US"/>
              </w:rPr>
              <w:t xml:space="preserve">Joint </w:t>
            </w:r>
            <w:r w:rsidR="00936344" w:rsidRPr="00BB16EE">
              <w:rPr>
                <w:rFonts w:ascii="Palatino Linotype" w:hAnsi="Palatino Linotype"/>
                <w:b/>
                <w:i/>
                <w:color w:val="002060"/>
                <w:lang w:val="en-GB"/>
              </w:rPr>
              <w:t>Project</w:t>
            </w:r>
          </w:p>
        </w:tc>
        <w:tc>
          <w:tcPr>
            <w:tcW w:w="5322" w:type="dxa"/>
            <w:gridSpan w:val="3"/>
            <w:tcBorders>
              <w:top w:val="single" w:sz="4" w:space="0" w:color="auto"/>
              <w:left w:val="single" w:sz="4" w:space="0" w:color="auto"/>
              <w:bottom w:val="single" w:sz="4" w:space="0" w:color="auto"/>
              <w:right w:val="single" w:sz="4" w:space="0" w:color="auto"/>
            </w:tcBorders>
            <w:hideMark/>
          </w:tcPr>
          <w:p w:rsidR="00936344" w:rsidRPr="00BB16EE" w:rsidRDefault="00285164" w:rsidP="003A7E11">
            <w:pPr>
              <w:rPr>
                <w:rFonts w:ascii="Palatino Linotype" w:eastAsia="MyriadPro-It" w:hAnsi="Palatino Linotype"/>
                <w:b/>
                <w:iCs/>
                <w:color w:val="002060"/>
                <w:lang w:val="en-US"/>
              </w:rPr>
            </w:pPr>
            <w:r w:rsidRPr="00BB16EE">
              <w:rPr>
                <w:rFonts w:ascii="Palatino Linotype" w:hAnsi="Palatino Linotype"/>
                <w:b/>
                <w:i/>
                <w:color w:val="002060"/>
                <w:lang w:val="en-GB"/>
              </w:rPr>
              <w:t xml:space="preserve">Priority – </w:t>
            </w:r>
            <w:r w:rsidRPr="00BB16EE">
              <w:rPr>
                <w:rFonts w:ascii="Palatino Linotype" w:hAnsi="Palatino Linotype"/>
                <w:b/>
                <w:i/>
                <w:color w:val="002060"/>
                <w:lang w:val="en-US"/>
              </w:rPr>
              <w:t>Curricula Developement</w:t>
            </w:r>
          </w:p>
        </w:tc>
      </w:tr>
      <w:tr w:rsidR="00936344" w:rsidRPr="00BB16EE"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2016 – 14 October 2019</w:t>
            </w: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936344" w:rsidRPr="00BB16EE"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r w:rsidR="00590249"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 xml:space="preserve">746 380,00 </w:t>
            </w:r>
            <w:r w:rsidRPr="00BB16EE">
              <w:rPr>
                <w:rFonts w:ascii="Palatino Linotype" w:hAnsi="Palatino Linotype"/>
                <w:iCs/>
                <w:color w:val="002060"/>
                <w:lang w:val="en-GB"/>
              </w:rPr>
              <w:t>€</w:t>
            </w: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w:t>
            </w:r>
            <w:r w:rsidRPr="00BB16EE">
              <w:rPr>
                <w:rFonts w:ascii="Palatino Linotype" w:hAnsi="Palatino Linotype"/>
                <w:color w:val="002060"/>
                <w:lang w:val="en-US"/>
              </w:rPr>
              <w:t>, PhD students</w:t>
            </w:r>
            <w:r w:rsidRPr="00BB16EE">
              <w:rPr>
                <w:rFonts w:ascii="Palatino Linotype" w:hAnsi="Palatino Linotype"/>
                <w:color w:val="002060"/>
                <w:lang w:val="en-GB"/>
              </w:rPr>
              <w:t>, refugees from occupied territories.</w:t>
            </w: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5498" w:type="dxa"/>
            <w:gridSpan w:val="4"/>
            <w:tcBorders>
              <w:top w:val="single" w:sz="4" w:space="0" w:color="auto"/>
              <w:left w:val="single" w:sz="4" w:space="0" w:color="auto"/>
              <w:bottom w:val="single" w:sz="4" w:space="0" w:color="auto"/>
              <w:right w:val="single" w:sz="4" w:space="0" w:color="auto"/>
            </w:tcBorders>
            <w:hideMark/>
          </w:tcPr>
          <w:p w:rsidR="00936344" w:rsidRPr="00BB16EE" w:rsidRDefault="00936344" w:rsidP="00590249">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936344" w:rsidRPr="00BB16EE" w:rsidRDefault="00936344" w:rsidP="00590249">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en-GB"/>
              </w:rPr>
              <w:t>Tallinna Tehnikaulikool,</w:t>
            </w:r>
          </w:p>
          <w:p w:rsidR="00936344" w:rsidRPr="00BB16EE" w:rsidRDefault="00936344" w:rsidP="00590249">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Estonia</w:t>
            </w:r>
          </w:p>
        </w:tc>
        <w:tc>
          <w:tcPr>
            <w:tcW w:w="4600" w:type="dxa"/>
            <w:tcBorders>
              <w:top w:val="single" w:sz="4" w:space="0" w:color="auto"/>
              <w:left w:val="single" w:sz="4" w:space="0" w:color="auto"/>
              <w:bottom w:val="single" w:sz="4" w:space="0" w:color="auto"/>
              <w:right w:val="single" w:sz="4" w:space="0" w:color="auto"/>
            </w:tcBorders>
            <w:hideMark/>
          </w:tcPr>
          <w:p w:rsidR="00936344" w:rsidRPr="00BB16EE" w:rsidRDefault="00936344" w:rsidP="00590249">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936344" w:rsidRPr="00BB16EE" w:rsidRDefault="00936344" w:rsidP="00590249">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 xml:space="preserve">Dr. </w:t>
            </w:r>
            <w:r w:rsidRPr="00BB16EE">
              <w:rPr>
                <w:rFonts w:ascii="Palatino Linotype" w:hAnsi="Palatino Linotype"/>
                <w:color w:val="002060"/>
                <w:lang w:val="en-GB"/>
              </w:rPr>
              <w:t xml:space="preserve">Madli KRISPIN, Head of International projects Department </w:t>
            </w:r>
          </w:p>
          <w:p w:rsidR="00936344" w:rsidRPr="00BB16EE" w:rsidRDefault="00936344" w:rsidP="00590249">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2533DD"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00DC38B3" w:rsidRPr="00BB16EE">
              <w:rPr>
                <w:rFonts w:ascii="Palatino Linotype" w:eastAsia="MyriadPro-Regular" w:hAnsi="Palatino Linotype"/>
                <w:bCs/>
                <w:iCs/>
                <w:color w:val="002060"/>
                <w:lang w:val="en-GB"/>
              </w:rPr>
              <w:t>+372 620 35 02</w:t>
            </w:r>
          </w:p>
          <w:p w:rsidR="00936344" w:rsidRPr="00BB16EE" w:rsidRDefault="00936344" w:rsidP="00590249">
            <w:pPr>
              <w:jc w:val="both"/>
              <w:rPr>
                <w:rFonts w:ascii="Palatino Linotype" w:eastAsia="MyriadPro-It" w:hAnsi="Palatino Linotype"/>
                <w:b/>
                <w:iCs/>
                <w:color w:val="002060"/>
                <w:lang w:val="en-GB"/>
              </w:rPr>
            </w:pPr>
            <w:r w:rsidRPr="00BB16EE">
              <w:rPr>
                <w:rFonts w:ascii="Palatino Linotype" w:hAnsi="Palatino Linotype"/>
                <w:color w:val="002060"/>
                <w:lang w:val="en-GB"/>
              </w:rPr>
              <w:t>e-mail: madly.krispin@ttu.ee</w:t>
            </w: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5498" w:type="dxa"/>
            <w:gridSpan w:val="4"/>
            <w:tcBorders>
              <w:top w:val="single" w:sz="4" w:space="0" w:color="auto"/>
              <w:left w:val="single" w:sz="4" w:space="0" w:color="auto"/>
              <w:bottom w:val="single" w:sz="4" w:space="0" w:color="auto"/>
              <w:right w:val="single" w:sz="4" w:space="0" w:color="auto"/>
            </w:tcBorders>
            <w:hideMark/>
          </w:tcPr>
          <w:p w:rsidR="00936344" w:rsidRPr="00BB16EE" w:rsidRDefault="00936344" w:rsidP="00590249">
            <w:pPr>
              <w:pStyle w:val="21"/>
              <w:tabs>
                <w:tab w:val="clear" w:pos="709"/>
              </w:tabs>
              <w:snapToGrid w:val="0"/>
              <w:spacing w:line="276" w:lineRule="auto"/>
              <w:rPr>
                <w:rFonts w:ascii="Palatino Linotype" w:eastAsia="Times New Roman" w:hAnsi="Palatino Linotype" w:cs="Palatino Linotype"/>
                <w:bCs/>
                <w:iCs/>
                <w:color w:val="002060"/>
              </w:rPr>
            </w:pPr>
            <w:r w:rsidRPr="00BB16EE">
              <w:rPr>
                <w:rFonts w:ascii="Palatino Linotype" w:eastAsia="Times New Roman" w:hAnsi="Palatino Linotype" w:cs="Palatino Linotype"/>
                <w:b/>
                <w:bCs/>
                <w:i/>
                <w:iCs/>
                <w:color w:val="002060"/>
              </w:rPr>
              <w:t>Partnership</w:t>
            </w:r>
            <w:r w:rsidRPr="00BB16EE">
              <w:rPr>
                <w:rFonts w:ascii="Palatino Linotype" w:eastAsia="Times New Roman" w:hAnsi="Palatino Linotype" w:cs="Palatino Linotype"/>
                <w:bCs/>
                <w:iCs/>
                <w:color w:val="002060"/>
              </w:rPr>
              <w:t>:</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Tallinna Tehnikaulikool, Estonia</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College Cork, National University Of Ireland, Republic of Ireland</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Kungliga Tekniska Hoegskolan, Sweden</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Huddersfield, Great Britain</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Inercia Digital S.L., Spain</w:t>
            </w:r>
          </w:p>
          <w:p w:rsidR="00DC38B3"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GB"/>
              </w:rPr>
              <w:t>Moldova State University, Moldova</w:t>
            </w:r>
          </w:p>
          <w:p w:rsidR="00DC38B3" w:rsidRPr="00BB16EE" w:rsidRDefault="00DC38B3" w:rsidP="00AA51DA">
            <w:pPr>
              <w:widowControl w:val="0"/>
              <w:numPr>
                <w:ilvl w:val="0"/>
                <w:numId w:val="73"/>
              </w:numPr>
              <w:suppressAutoHyphens/>
              <w:spacing w:line="276" w:lineRule="auto"/>
              <w:ind w:left="465"/>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GB"/>
              </w:rPr>
              <w:t xml:space="preserve">Police Academy </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Stefan cel Mare</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w:t>
            </w:r>
            <w:r w:rsidRPr="00BB16EE">
              <w:rPr>
                <w:rFonts w:ascii="Palatino Linotype" w:hAnsi="Palatino Linotype" w:cs="Palatino Linotype"/>
                <w:bCs/>
                <w:iCs/>
                <w:color w:val="002060"/>
                <w:lang w:val="en-GB"/>
              </w:rPr>
              <w:t>Moldova</w:t>
            </w:r>
          </w:p>
          <w:p w:rsidR="00DC38B3" w:rsidRPr="00BB16EE" w:rsidRDefault="00DC38B3" w:rsidP="00AA51DA">
            <w:pPr>
              <w:widowControl w:val="0"/>
              <w:numPr>
                <w:ilvl w:val="0"/>
                <w:numId w:val="73"/>
              </w:numPr>
              <w:suppressAutoHyphens/>
              <w:spacing w:line="276" w:lineRule="auto"/>
              <w:ind w:left="465"/>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Alecu Russo Balti State University, </w:t>
            </w:r>
            <w:r w:rsidRPr="00BB16EE">
              <w:rPr>
                <w:rFonts w:ascii="Palatino Linotype" w:hAnsi="Palatino Linotype" w:cs="Palatino Linotype"/>
                <w:bCs/>
                <w:iCs/>
                <w:color w:val="002060"/>
                <w:lang w:val="en-GB"/>
              </w:rPr>
              <w:t>Moldova</w:t>
            </w:r>
          </w:p>
          <w:p w:rsidR="00D1254F"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eastAsia="MyriadPro-Regular" w:hAnsi="Palatino Linotype"/>
                <w:color w:val="002060"/>
                <w:lang w:val="en-GB"/>
              </w:rPr>
              <w:t xml:space="preserve">Centrul Republican pentru copii si tineret GUTTA-CLUB, </w:t>
            </w:r>
            <w:r w:rsidRPr="00BB16EE">
              <w:rPr>
                <w:rFonts w:ascii="Palatino Linotype" w:hAnsi="Palatino Linotype" w:cs="Palatino Linotype"/>
                <w:bCs/>
                <w:iCs/>
                <w:color w:val="002060"/>
                <w:lang w:val="en-GB"/>
              </w:rPr>
              <w:t>Moldova</w:t>
            </w:r>
            <w:r w:rsidR="00D1254F" w:rsidRPr="00BB16EE">
              <w:rPr>
                <w:rFonts w:ascii="Palatino Linotype" w:eastAsia="MyriadPro-Regular" w:hAnsi="Palatino Linotype"/>
                <w:color w:val="002060"/>
                <w:lang w:val="en-GB"/>
              </w:rPr>
              <w:t xml:space="preserve"> </w:t>
            </w:r>
          </w:p>
          <w:p w:rsidR="00936344" w:rsidRPr="00BB16EE" w:rsidRDefault="00D1254F"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eastAsia="MyriadPro-Regular" w:hAnsi="Palatino Linotype"/>
                <w:color w:val="002060"/>
                <w:lang w:val="en-GB"/>
              </w:rPr>
              <w:t xml:space="preserve">Ministry of Education of the Republic of Moldova, </w:t>
            </w:r>
            <w:r w:rsidRPr="00BB16EE">
              <w:rPr>
                <w:rFonts w:ascii="Palatino Linotype" w:hAnsi="Palatino Linotype" w:cs="Palatino Linotype"/>
                <w:bCs/>
                <w:iCs/>
                <w:color w:val="002060"/>
                <w:lang w:val="en-GB"/>
              </w:rPr>
              <w:t xml:space="preserve">Moldova </w:t>
            </w:r>
          </w:p>
        </w:tc>
        <w:tc>
          <w:tcPr>
            <w:tcW w:w="4600" w:type="dxa"/>
            <w:tcBorders>
              <w:top w:val="single" w:sz="4" w:space="0" w:color="auto"/>
              <w:left w:val="single" w:sz="4" w:space="0" w:color="auto"/>
              <w:bottom w:val="single" w:sz="4" w:space="0" w:color="auto"/>
              <w:right w:val="single" w:sz="4" w:space="0" w:color="auto"/>
            </w:tcBorders>
            <w:hideMark/>
          </w:tcPr>
          <w:p w:rsidR="00DC38B3"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GB"/>
              </w:rPr>
              <w:t>National Law University</w:t>
            </w:r>
            <w:r w:rsidRPr="00BB16EE">
              <w:rPr>
                <w:rFonts w:ascii="Palatino Linotype" w:hAnsi="Palatino Linotype" w:cs="Palatino Linotype"/>
                <w:bCs/>
                <w:iCs/>
                <w:color w:val="002060"/>
                <w:lang w:val="en-US"/>
              </w:rPr>
              <w:t xml:space="preserve">, Kharkiv, </w:t>
            </w:r>
            <w:r w:rsidRPr="00BB16EE">
              <w:rPr>
                <w:rFonts w:ascii="Palatino Linotype" w:hAnsi="Palatino Linotype" w:cs="Palatino Linotype"/>
                <w:bCs/>
                <w:iCs/>
                <w:color w:val="002060"/>
                <w:u w:val="single"/>
                <w:lang w:val="en-US"/>
              </w:rPr>
              <w:t>Ukraine</w:t>
            </w:r>
          </w:p>
          <w:p w:rsidR="00DC38B3"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National Aerospace University named after M. Zukovskiy «Kharkiv Aerospace Institute</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US"/>
              </w:rPr>
              <w:t xml:space="preserve">, </w:t>
            </w:r>
            <w:r w:rsidRPr="00BB16EE">
              <w:rPr>
                <w:rFonts w:ascii="Palatino Linotype" w:hAnsi="Palatino Linotype" w:cs="Palatino Linotype"/>
                <w:bCs/>
                <w:iCs/>
                <w:color w:val="002060"/>
                <w:u w:val="single"/>
                <w:lang w:val="en-US"/>
              </w:rPr>
              <w:t>Ukraine</w:t>
            </w:r>
            <w:r w:rsidRPr="00BB16EE">
              <w:rPr>
                <w:rFonts w:ascii="Palatino Linotype" w:hAnsi="Palatino Linotype" w:cs="Palatino Linotype"/>
                <w:bCs/>
                <w:iCs/>
                <w:color w:val="002060"/>
                <w:lang w:val="en-GB"/>
              </w:rPr>
              <w:t xml:space="preserve"> </w:t>
            </w:r>
          </w:p>
          <w:p w:rsidR="00DC38B3"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rPr>
              <w:t>Khmelnitsky National University</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US"/>
              </w:rPr>
              <w:t>Ukraine</w:t>
            </w:r>
          </w:p>
          <w:p w:rsidR="00DC38B3" w:rsidRPr="00BB16EE" w:rsidRDefault="00DC38B3"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International Scientific Technical university, </w:t>
            </w:r>
            <w:r w:rsidRPr="00BB16EE">
              <w:rPr>
                <w:rFonts w:ascii="Palatino Linotype" w:hAnsi="Palatino Linotype" w:cs="Palatino Linotype"/>
                <w:bCs/>
                <w:iCs/>
                <w:color w:val="002060"/>
                <w:u w:val="single"/>
                <w:lang w:val="en-US"/>
              </w:rPr>
              <w:t>Ukraine</w:t>
            </w:r>
            <w:r w:rsidRPr="00BB16EE">
              <w:rPr>
                <w:rFonts w:ascii="Palatino Linotype" w:hAnsi="Palatino Linotype" w:cs="Palatino Linotype"/>
                <w:bCs/>
                <w:iCs/>
                <w:color w:val="002060"/>
                <w:lang w:val="en-GB"/>
              </w:rPr>
              <w:t xml:space="preserve"> </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Ukrainian Students Association, </w:t>
            </w:r>
            <w:r w:rsidRPr="00BB16EE">
              <w:rPr>
                <w:rFonts w:ascii="Palatino Linotype" w:hAnsi="Palatino Linotype" w:cs="Palatino Linotype"/>
                <w:bCs/>
                <w:iCs/>
                <w:color w:val="002060"/>
                <w:u w:val="single"/>
                <w:lang w:val="en-US"/>
              </w:rPr>
              <w:t>Ukraine</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 xml:space="preserve">Non-Governmental Organisation </w:t>
            </w:r>
            <w:r w:rsidR="00DC38B3" w:rsidRPr="00BB16EE">
              <w:rPr>
                <w:rFonts w:ascii="Palatino Linotype" w:hAnsi="Palatino Linotype" w:cs="Palatino Linotype"/>
                <w:bCs/>
                <w:iCs/>
                <w:color w:val="002060"/>
                <w:lang w:val="uk-UA"/>
              </w:rPr>
              <w:t>«</w:t>
            </w:r>
            <w:r w:rsidR="00DC38B3" w:rsidRPr="00BB16EE">
              <w:rPr>
                <w:rFonts w:ascii="Palatino Linotype" w:hAnsi="Palatino Linotype" w:cs="Palatino Linotype"/>
                <w:bCs/>
                <w:iCs/>
                <w:color w:val="002060"/>
                <w:lang w:val="en-US"/>
              </w:rPr>
              <w:t>MAMA-86</w:t>
            </w:r>
            <w:r w:rsidR="00DC38B3" w:rsidRPr="00BB16EE">
              <w:rPr>
                <w:rFonts w:ascii="Palatino Linotype" w:hAnsi="Palatino Linotype" w:cs="Palatino Linotype"/>
                <w:bCs/>
                <w:iCs/>
                <w:color w:val="002060"/>
                <w:lang w:val="uk-UA"/>
              </w:rPr>
              <w:t>»,</w:t>
            </w:r>
            <w:r w:rsidR="00DC38B3" w:rsidRPr="00BB16EE">
              <w:rPr>
                <w:rFonts w:ascii="Palatino Linotype" w:hAnsi="Palatino Linotype" w:cs="Palatino Linotype"/>
                <w:bCs/>
                <w:iCs/>
                <w:color w:val="002060"/>
                <w:lang w:val="en-US"/>
              </w:rPr>
              <w:t xml:space="preserve"> </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 xml:space="preserve">Ministry of Education and Science of </w:t>
            </w:r>
            <w:r w:rsidRPr="00BB16EE">
              <w:rPr>
                <w:rFonts w:ascii="Palatino Linotype" w:hAnsi="Palatino Linotype" w:cs="Palatino Linotype"/>
                <w:bCs/>
                <w:iCs/>
                <w:color w:val="002060"/>
                <w:u w:val="single"/>
                <w:lang w:val="en-US"/>
              </w:rPr>
              <w:t>Ukraine</w:t>
            </w: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tcPr>
          <w:p w:rsidR="00936344" w:rsidRPr="00BB16EE" w:rsidRDefault="00936344" w:rsidP="00590249">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936344" w:rsidRPr="00BB16EE" w:rsidRDefault="00936344" w:rsidP="00590249">
            <w:pPr>
              <w:snapToGrid w:val="0"/>
              <w:spacing w:line="276"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GB"/>
              </w:rPr>
              <w:t>The wider objective of the HRLAW project is to enable Ukraine and Moldova to face the challenges of dealing with Human Rights policies in accordance with EU and international standards through capacity and institutional building measures.</w:t>
            </w:r>
          </w:p>
          <w:p w:rsidR="00936344" w:rsidRPr="00BB16EE" w:rsidRDefault="00936344" w:rsidP="00590249">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936344" w:rsidRPr="00BB16EE" w:rsidRDefault="00936344" w:rsidP="00AA51DA">
            <w:pPr>
              <w:widowControl w:val="0"/>
              <w:numPr>
                <w:ilvl w:val="0"/>
                <w:numId w:val="74"/>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establish the Offices of Student Ombudsman and to introduce the Code of Academic Integrity by September 2019;</w:t>
            </w:r>
          </w:p>
          <w:p w:rsidR="00936344" w:rsidRPr="00BB16EE" w:rsidRDefault="00936344" w:rsidP="00AA51DA">
            <w:pPr>
              <w:widowControl w:val="0"/>
              <w:numPr>
                <w:ilvl w:val="0"/>
                <w:numId w:val="74"/>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introduce a case-oriented programme on Human Rights for master students in Ukrainian and Moldavian universities by September 2019;</w:t>
            </w:r>
          </w:p>
          <w:p w:rsidR="00936344" w:rsidRPr="00BB16EE" w:rsidRDefault="00936344" w:rsidP="00AA51DA">
            <w:pPr>
              <w:widowControl w:val="0"/>
              <w:numPr>
                <w:ilvl w:val="0"/>
                <w:numId w:val="74"/>
              </w:numPr>
              <w:suppressAutoHyphens/>
              <w:spacing w:line="276" w:lineRule="auto"/>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to introduce a case-oriented programme on Human Rights for doctoral students in </w:t>
            </w:r>
            <w:r w:rsidRPr="00BB16EE">
              <w:rPr>
                <w:rFonts w:ascii="Palatino Linotype" w:hAnsi="Palatino Linotype" w:cs="Palatino Linotype"/>
                <w:bCs/>
                <w:iCs/>
                <w:color w:val="002060"/>
                <w:lang w:val="en-GB"/>
              </w:rPr>
              <w:lastRenderedPageBreak/>
              <w:t>Ukrainian and Moldavian universities by September 2019;</w:t>
            </w:r>
          </w:p>
          <w:p w:rsidR="00AB210B" w:rsidRPr="00BB16EE" w:rsidRDefault="00936344" w:rsidP="00AA51DA">
            <w:pPr>
              <w:widowControl w:val="0"/>
              <w:numPr>
                <w:ilvl w:val="0"/>
                <w:numId w:val="74"/>
              </w:numPr>
              <w:suppressAutoHyphens/>
              <w:spacing w:line="276" w:lineRule="auto"/>
              <w:ind w:left="465" w:hanging="284"/>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US"/>
              </w:rPr>
              <w:t>t</w:t>
            </w:r>
            <w:r w:rsidRPr="00BB16EE">
              <w:rPr>
                <w:rFonts w:ascii="Palatino Linotype" w:hAnsi="Palatino Linotype" w:cs="Palatino Linotype"/>
                <w:bCs/>
                <w:iCs/>
                <w:color w:val="002060"/>
                <w:lang w:val="en-GB"/>
              </w:rPr>
              <w:t>o provide the mechanism for intensive capacity building measures for Ukrainian and Moldavian Law tutors by September 2019.</w:t>
            </w:r>
          </w:p>
        </w:tc>
      </w:tr>
      <w:tr w:rsidR="00936344" w:rsidRPr="00BB16EE"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Activities: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in-depth and SWOT analysis;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 xml:space="preserve">creation and </w:t>
            </w:r>
            <w:r w:rsidRPr="00BB16EE">
              <w:rPr>
                <w:rFonts w:ascii="Palatino Linotype" w:hAnsi="Palatino Linotype" w:cs="Palatino Linotype"/>
                <w:bCs/>
                <w:iCs/>
                <w:color w:val="002060"/>
                <w:lang w:val="en-GB"/>
              </w:rPr>
              <w:t>incorporation of Offices of Student Ombudsman (OSO) into host universities structure;</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equipping of the OSO offices;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master modules, lecture books and internship schedule;</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doctoral modules, lecture books and internship schedule;</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implementation of curricula, guest lectures and internships;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by EU experts at UA &amp; MD universities;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LLL modules;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preparation of technical and financial reports;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executing inter-project coaching act-s;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design and initial development of the web site;</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funding maps;</w:t>
            </w:r>
          </w:p>
          <w:p w:rsidR="00936344" w:rsidRPr="00BB16EE" w:rsidRDefault="00936344" w:rsidP="00AA51DA">
            <w:pPr>
              <w:widowControl w:val="0"/>
              <w:numPr>
                <w:ilvl w:val="0"/>
                <w:numId w:val="75"/>
              </w:numPr>
              <w:suppressAutoHyphens/>
              <w:spacing w:line="276" w:lineRule="auto"/>
              <w:ind w:left="465"/>
              <w:jc w:val="both"/>
              <w:rPr>
                <w:rFonts w:ascii="Palatino Linotype" w:hAnsi="Palatino Linotype"/>
                <w:b/>
                <w:i/>
                <w:color w:val="002060"/>
                <w:lang w:val="en-GB"/>
              </w:rPr>
            </w:pPr>
            <w:r w:rsidRPr="00BB16EE">
              <w:rPr>
                <w:rFonts w:ascii="Palatino Linotype" w:hAnsi="Palatino Linotype" w:cs="Palatino Linotype"/>
                <w:bCs/>
                <w:iCs/>
                <w:color w:val="002060"/>
                <w:lang w:val="en-US"/>
              </w:rPr>
              <w:t>operational &amp; financial project management</w:t>
            </w:r>
            <w:r w:rsidRPr="00BB16EE">
              <w:rPr>
                <w:rFonts w:ascii="Palatino Linotype" w:hAnsi="Palatino Linotype" w:cs="Palatino Linotype"/>
                <w:bCs/>
                <w:iCs/>
                <w:color w:val="002060"/>
                <w:lang w:val="en-GB"/>
              </w:rPr>
              <w:t>.</w:t>
            </w:r>
          </w:p>
          <w:p w:rsidR="00AB210B" w:rsidRPr="00BB16EE" w:rsidRDefault="00AB210B" w:rsidP="00AB210B">
            <w:pPr>
              <w:widowControl w:val="0"/>
              <w:suppressAutoHyphens/>
              <w:spacing w:line="276" w:lineRule="auto"/>
              <w:ind w:left="465"/>
              <w:rPr>
                <w:rFonts w:ascii="Palatino Linotype" w:hAnsi="Palatino Linotype"/>
                <w:b/>
                <w:i/>
                <w:color w:val="002060"/>
                <w:lang w:val="en-GB"/>
              </w:rPr>
            </w:pPr>
          </w:p>
        </w:tc>
      </w:tr>
      <w:tr w:rsidR="00936344" w:rsidRPr="009B2262" w:rsidTr="00C80610">
        <w:tblPrEx>
          <w:tblCellMar>
            <w:top w:w="0" w:type="dxa"/>
            <w:left w:w="108" w:type="dxa"/>
            <w:bottom w:w="0" w:type="dxa"/>
            <w:right w:w="108" w:type="dxa"/>
          </w:tblCellMar>
        </w:tblPrEx>
        <w:trPr>
          <w:gridBefore w:val="1"/>
          <w:gridAfter w:val="1"/>
          <w:wBefore w:w="53" w:type="dxa"/>
          <w:wAfter w:w="55" w:type="dxa"/>
        </w:trPr>
        <w:tc>
          <w:tcPr>
            <w:tcW w:w="10098" w:type="dxa"/>
            <w:gridSpan w:val="5"/>
            <w:tcBorders>
              <w:top w:val="single" w:sz="4" w:space="0" w:color="auto"/>
              <w:left w:val="single" w:sz="4" w:space="0" w:color="auto"/>
              <w:bottom w:val="single" w:sz="4" w:space="0" w:color="auto"/>
              <w:right w:val="single" w:sz="4" w:space="0" w:color="auto"/>
            </w:tcBorders>
            <w:hideMark/>
          </w:tcPr>
          <w:p w:rsidR="00D1254F" w:rsidRPr="00BB16EE" w:rsidRDefault="000451AF" w:rsidP="003A7E11">
            <w:pPr>
              <w:snapToGrid w:val="0"/>
              <w:spacing w:line="276" w:lineRule="auto"/>
              <w:rPr>
                <w:rFonts w:ascii="Palatino Linotype" w:hAnsi="Palatino Linotype"/>
                <w:b/>
                <w:i/>
                <w:color w:val="002060"/>
                <w:lang w:val="uk-UA"/>
              </w:rPr>
            </w:pPr>
            <w:r>
              <w:rPr>
                <w:rFonts w:ascii="Palatino Linotype" w:hAnsi="Palatino Linotype"/>
                <w:b/>
                <w:i/>
                <w:color w:val="002060"/>
                <w:lang w:val="en-GB"/>
              </w:rPr>
              <w:t>R</w:t>
            </w:r>
            <w:r w:rsidR="00936344" w:rsidRPr="00BB16EE">
              <w:rPr>
                <w:rFonts w:ascii="Palatino Linotype" w:hAnsi="Palatino Linotype"/>
                <w:b/>
                <w:i/>
                <w:color w:val="002060"/>
                <w:lang w:val="en-GB"/>
              </w:rPr>
              <w:t>esults</w:t>
            </w:r>
            <w:r w:rsidR="00590249" w:rsidRPr="00BB16EE">
              <w:rPr>
                <w:rFonts w:ascii="Palatino Linotype" w:hAnsi="Palatino Linotype"/>
                <w:b/>
                <w:i/>
                <w:color w:val="002060"/>
                <w:lang w:val="uk-UA"/>
              </w:rPr>
              <w:t>:</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Analyzed experience and best practice examples of the EU partners;</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Offices of Student Ombudsman (OSO) established at the PCUs within already existing relevant centers;</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2 national code of academic integrity protocols developed and verified;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Curricula &amp; lecture books for 9 master modules for all 6 UA and MD universities developed;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Case-oriented Human Rights curricula of 5 doctoral modules and lecture books for doctoral students are developed, verified and piloted;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OSO equipped;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Curricula + Lecture Books for 2 Lifelong Learning modules;</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project website and OSOs web-sites developed;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Two national funding maps, workplans developed;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developed, internal and external project evaluation performed.</w:t>
            </w:r>
          </w:p>
          <w:p w:rsidR="00936344"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developed and implemented.</w:t>
            </w:r>
          </w:p>
          <w:p w:rsidR="00AB210B" w:rsidRPr="00BB16EE" w:rsidRDefault="00936344" w:rsidP="00AA51DA">
            <w:pPr>
              <w:widowControl w:val="0"/>
              <w:numPr>
                <w:ilvl w:val="0"/>
                <w:numId w:val="76"/>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Project coordination, financial and operational management performed.</w:t>
            </w:r>
          </w:p>
          <w:p w:rsidR="00D1254F" w:rsidRPr="00BB16EE" w:rsidRDefault="00D1254F" w:rsidP="00D1254F">
            <w:pPr>
              <w:widowControl w:val="0"/>
              <w:suppressAutoHyphens/>
              <w:spacing w:line="276" w:lineRule="auto"/>
              <w:ind w:left="465"/>
              <w:jc w:val="both"/>
              <w:rPr>
                <w:rFonts w:ascii="Palatino Linotype" w:hAnsi="Palatino Linotype" w:cs="Palatino Linotype"/>
                <w:bCs/>
                <w:iCs/>
                <w:color w:val="002060"/>
                <w:lang w:val="en-GB"/>
              </w:rPr>
            </w:pPr>
          </w:p>
          <w:p w:rsidR="00D1254F" w:rsidRPr="00BB16EE" w:rsidRDefault="00D1254F" w:rsidP="00D1254F">
            <w:pPr>
              <w:widowControl w:val="0"/>
              <w:suppressAutoHyphens/>
              <w:spacing w:line="276" w:lineRule="auto"/>
              <w:ind w:left="465"/>
              <w:jc w:val="both"/>
              <w:rPr>
                <w:rFonts w:ascii="Palatino Linotype" w:hAnsi="Palatino Linotype" w:cs="Palatino Linotype"/>
                <w:bCs/>
                <w:iCs/>
                <w:color w:val="002060"/>
                <w:lang w:val="en-GB"/>
              </w:rPr>
            </w:pPr>
          </w:p>
        </w:tc>
      </w:tr>
    </w:tbl>
    <w:p w:rsidR="005A4979" w:rsidRPr="00317AB6" w:rsidRDefault="005A4979">
      <w:pPr>
        <w:rPr>
          <w:lang w:val="en-US"/>
        </w:rPr>
      </w:pPr>
      <w:r>
        <w:br w:type="page"/>
      </w:r>
    </w:p>
    <w:tbl>
      <w:tblPr>
        <w:tblW w:w="10098" w:type="dxa"/>
        <w:tblInd w:w="-464" w:type="dxa"/>
        <w:tblLook w:val="04A0" w:firstRow="1" w:lastRow="0" w:firstColumn="1" w:lastColumn="0" w:noHBand="0" w:noVBand="1"/>
      </w:tblPr>
      <w:tblGrid>
        <w:gridCol w:w="5279"/>
        <w:gridCol w:w="4819"/>
      </w:tblGrid>
      <w:tr w:rsidR="00936344" w:rsidRPr="00BB16EE" w:rsidTr="005A4979">
        <w:trPr>
          <w:trHeight w:val="526"/>
        </w:trPr>
        <w:tc>
          <w:tcPr>
            <w:tcW w:w="10098" w:type="dxa"/>
            <w:gridSpan w:val="2"/>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lastRenderedPageBreak/>
              <w:t>Project coordinator in Ukraine</w:t>
            </w:r>
          </w:p>
        </w:tc>
      </w:tr>
      <w:tr w:rsidR="00936344" w:rsidRPr="009B2262" w:rsidTr="005A4979">
        <w:tc>
          <w:tcPr>
            <w:tcW w:w="10098" w:type="dxa"/>
            <w:gridSpan w:val="2"/>
            <w:tcBorders>
              <w:top w:val="single" w:sz="4" w:space="0" w:color="auto"/>
              <w:left w:val="single" w:sz="4" w:space="0" w:color="auto"/>
              <w:bottom w:val="single" w:sz="4" w:space="0" w:color="auto"/>
              <w:right w:val="single" w:sz="4" w:space="0" w:color="auto"/>
            </w:tcBorders>
            <w:hideMark/>
          </w:tcPr>
          <w:p w:rsidR="00590249" w:rsidRPr="00BB16EE" w:rsidRDefault="00936344" w:rsidP="003A7E11">
            <w:pPr>
              <w:snapToGrid w:val="0"/>
              <w:spacing w:line="276" w:lineRule="auto"/>
              <w:rPr>
                <w:rFonts w:ascii="Palatino Linotype" w:eastAsia="MyriadPro-Regular" w:hAnsi="Palatino Linotype"/>
                <w:lang w:val="en-GB"/>
              </w:rPr>
            </w:pPr>
            <w:r w:rsidRPr="00BB16EE">
              <w:rPr>
                <w:rFonts w:ascii="Palatino Linotype" w:eastAsia="MyriadPro-Regular" w:hAnsi="Palatino Linotype"/>
                <w:bCs/>
                <w:iCs/>
                <w:color w:val="002060"/>
                <w:u w:val="single"/>
                <w:lang w:val="en-GB"/>
              </w:rPr>
              <w:t xml:space="preserve">National </w:t>
            </w:r>
            <w:r w:rsidR="00BA3238" w:rsidRPr="00BB16EE">
              <w:rPr>
                <w:rFonts w:ascii="Palatino Linotype" w:eastAsia="MyriadPro-Regular" w:hAnsi="Palatino Linotype"/>
                <w:bCs/>
                <w:iCs/>
                <w:color w:val="002060"/>
                <w:u w:val="single"/>
                <w:lang w:val="en-GB"/>
              </w:rPr>
              <w:t xml:space="preserve">Aerospace University </w:t>
            </w:r>
            <w:r w:rsidR="00280CEC" w:rsidRPr="00BB16EE">
              <w:rPr>
                <w:rFonts w:ascii="Palatino Linotype" w:eastAsia="MyriadPro-Regular" w:hAnsi="Palatino Linotype"/>
                <w:bCs/>
                <w:iCs/>
                <w:color w:val="002060"/>
                <w:u w:val="single"/>
                <w:lang w:val="en-GB"/>
              </w:rPr>
              <w:t xml:space="preserve">named after M. Zukovskiy </w:t>
            </w:r>
            <w:r w:rsidR="00280CEC" w:rsidRPr="00BB16EE">
              <w:rPr>
                <w:rFonts w:ascii="Palatino Linotype" w:eastAsia="MyriadPro-Regular" w:hAnsi="Palatino Linotype"/>
                <w:bCs/>
                <w:iCs/>
                <w:color w:val="002060"/>
                <w:u w:val="single"/>
                <w:lang w:val="uk-UA"/>
              </w:rPr>
              <w:t>«</w:t>
            </w:r>
            <w:r w:rsidRPr="00BB16EE">
              <w:rPr>
                <w:rFonts w:ascii="Palatino Linotype" w:eastAsia="MyriadPro-Regular" w:hAnsi="Palatino Linotype"/>
                <w:bCs/>
                <w:iCs/>
                <w:color w:val="002060"/>
                <w:u w:val="single"/>
                <w:lang w:val="en-GB"/>
              </w:rPr>
              <w:t>Kharkiv Aviation Institute</w:t>
            </w:r>
            <w:r w:rsidR="00280CEC" w:rsidRPr="00BB16EE">
              <w:rPr>
                <w:rFonts w:ascii="Palatino Linotype" w:eastAsia="MyriadPro-Regular" w:hAnsi="Palatino Linotype"/>
                <w:bCs/>
                <w:iCs/>
                <w:color w:val="002060"/>
                <w:u w:val="single"/>
                <w:lang w:val="uk-UA"/>
              </w:rPr>
              <w:t>»</w:t>
            </w:r>
            <w:r w:rsidRPr="00BB16EE">
              <w:rPr>
                <w:rFonts w:ascii="Palatino Linotype" w:eastAsia="MyriadPro-Regular" w:hAnsi="Palatino Linotype"/>
                <w:bCs/>
                <w:iCs/>
                <w:color w:val="002060"/>
                <w:u w:val="single"/>
                <w:lang w:val="en-GB"/>
              </w:rPr>
              <w:t xml:space="preserve"> (KhAI)</w:t>
            </w:r>
            <w:r w:rsidR="00590249" w:rsidRPr="00BB16EE">
              <w:rPr>
                <w:rFonts w:ascii="Palatino Linotype" w:eastAsia="MyriadPro-Regular" w:hAnsi="Palatino Linotype"/>
                <w:bCs/>
                <w:iCs/>
                <w:color w:val="002060"/>
                <w:lang w:val="uk-UA"/>
              </w:rPr>
              <w:t xml:space="preserve">, </w:t>
            </w:r>
            <w:r w:rsidR="00590249" w:rsidRPr="00BB16EE">
              <w:rPr>
                <w:rFonts w:ascii="Palatino Linotype" w:eastAsia="MyriadPro-Regular" w:hAnsi="Palatino Linotype"/>
                <w:color w:val="002060"/>
                <w:lang w:val="en-GB"/>
              </w:rPr>
              <w:t>www.khai.edu</w:t>
            </w:r>
          </w:p>
          <w:p w:rsidR="008D7279" w:rsidRPr="00BB16EE" w:rsidRDefault="00936344" w:rsidP="003A7E11">
            <w:pPr>
              <w:snapToGrid w:val="0"/>
              <w:spacing w:line="276" w:lineRule="auto"/>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+38(057) 788-40-</w:t>
            </w:r>
            <w:r w:rsidR="00590249" w:rsidRPr="00BB16EE">
              <w:rPr>
                <w:rFonts w:ascii="Palatino Linotype" w:eastAsia="MyriadPro-Regular" w:hAnsi="Palatino Linotype"/>
                <w:bCs/>
                <w:iCs/>
                <w:color w:val="002060"/>
                <w:lang w:val="en-GB"/>
              </w:rPr>
              <w:t>18</w:t>
            </w:r>
            <w:r w:rsidR="00590249" w:rsidRPr="00BB16EE">
              <w:rPr>
                <w:rFonts w:ascii="Palatino Linotype" w:hAnsi="Palatino Linotype"/>
                <w:color w:val="002060"/>
                <w:lang w:val="en-GB"/>
              </w:rPr>
              <w:t>, +</w:t>
            </w:r>
            <w:r w:rsidRPr="00BB16EE">
              <w:rPr>
                <w:rFonts w:ascii="Palatino Linotype" w:hAnsi="Palatino Linotype"/>
                <w:color w:val="002060"/>
                <w:lang w:val="en-GB"/>
              </w:rPr>
              <w:t xml:space="preserve">38 </w:t>
            </w:r>
            <w:r w:rsidRPr="00BB16EE">
              <w:rPr>
                <w:rFonts w:ascii="Palatino Linotype" w:eastAsia="MyriadPro-Regular" w:hAnsi="Palatino Linotype"/>
                <w:color w:val="002060"/>
                <w:lang w:val="en-GB"/>
              </w:rPr>
              <w:t xml:space="preserve">(057) 788-40-09, </w:t>
            </w:r>
            <w:r w:rsidRPr="00BB16EE">
              <w:rPr>
                <w:rFonts w:ascii="Palatino Linotype" w:hAnsi="Palatino Linotype"/>
                <w:color w:val="002060"/>
                <w:lang w:val="en-GB"/>
              </w:rPr>
              <w:t xml:space="preserve">fax: </w:t>
            </w:r>
            <w:r w:rsidR="00DC38B3" w:rsidRPr="00BB16EE">
              <w:rPr>
                <w:rFonts w:ascii="Palatino Linotype" w:eastAsia="MyriadPro-Regular" w:hAnsi="Palatino Linotype"/>
                <w:bCs/>
                <w:iCs/>
                <w:color w:val="002060"/>
                <w:lang w:val="en-GB"/>
              </w:rPr>
              <w:t>+38 (57) 315-11-31</w:t>
            </w:r>
          </w:p>
          <w:p w:rsidR="00936344" w:rsidRPr="00BB16EE" w:rsidRDefault="00936344" w:rsidP="003A7E11">
            <w:pPr>
              <w:snapToGrid w:val="0"/>
              <w:spacing w:line="276" w:lineRule="auto"/>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Kostiantyn DANKO, </w:t>
            </w:r>
            <w:r w:rsidR="00590249" w:rsidRPr="00BB16EE">
              <w:rPr>
                <w:rFonts w:ascii="Palatino Linotype" w:eastAsia="MyriadPro-Regular" w:hAnsi="Palatino Linotype"/>
                <w:color w:val="002060"/>
                <w:lang w:val="en-GB"/>
              </w:rPr>
              <w:t xml:space="preserve">PhD, </w:t>
            </w:r>
            <w:r w:rsidRPr="00BB16EE">
              <w:rPr>
                <w:rFonts w:ascii="Palatino Linotype" w:eastAsia="MyriadPro-Regular" w:hAnsi="Palatino Linotype"/>
                <w:color w:val="002060"/>
                <w:lang w:val="en-GB"/>
              </w:rPr>
              <w:t>International Projects Manager</w:t>
            </w:r>
          </w:p>
          <w:p w:rsidR="00936344" w:rsidRPr="00BB16EE" w:rsidRDefault="00936344" w:rsidP="003A7E11">
            <w:pPr>
              <w:snapToGrid w:val="0"/>
              <w:spacing w:line="276" w:lineRule="auto"/>
              <w:rPr>
                <w:rFonts w:ascii="Palatino Linotype" w:hAnsi="Palatino Linotype"/>
                <w:b/>
                <w:i/>
                <w:color w:val="002060"/>
                <w:lang w:val="uk-UA"/>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+380957275652</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 xml:space="preserve">+38 (057) 788-40-59; </w:t>
            </w:r>
            <w:r w:rsidRPr="00BB16EE">
              <w:rPr>
                <w:rFonts w:ascii="Palatino Linotype" w:hAnsi="Palatino Linotype"/>
                <w:color w:val="002060"/>
                <w:lang w:val="en-GB"/>
              </w:rPr>
              <w:t xml:space="preserve">e-mail: </w:t>
            </w:r>
            <w:r w:rsidRPr="00BB16EE">
              <w:rPr>
                <w:rFonts w:ascii="Palatino Linotype" w:eastAsia="MyriadPro-Regular" w:hAnsi="Palatino Linotype"/>
                <w:bCs/>
                <w:iCs/>
                <w:color w:val="002060"/>
                <w:lang w:val="en-GB"/>
              </w:rPr>
              <w:t>kostiantyn.a.danko@gmail.com</w:t>
            </w:r>
            <w:r w:rsidR="00590249" w:rsidRPr="00BB16EE">
              <w:rPr>
                <w:rFonts w:ascii="Palatino Linotype" w:eastAsia="MyriadPro-Regular" w:hAnsi="Palatino Linotype"/>
                <w:bCs/>
                <w:iCs/>
                <w:color w:val="002060"/>
                <w:lang w:val="uk-UA"/>
              </w:rPr>
              <w:t xml:space="preserve"> </w:t>
            </w:r>
          </w:p>
        </w:tc>
      </w:tr>
      <w:tr w:rsidR="00936344" w:rsidRPr="00BB16EE" w:rsidTr="005A4979">
        <w:tc>
          <w:tcPr>
            <w:tcW w:w="10098" w:type="dxa"/>
            <w:gridSpan w:val="2"/>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snapToGrid w:val="0"/>
              <w:spacing w:line="276" w:lineRule="auto"/>
              <w:rPr>
                <w:rFonts w:ascii="Palatino Linotype" w:hAnsi="Palatino Linotype"/>
                <w:color w:val="002060"/>
                <w:u w:val="single"/>
                <w:lang w:val="en-GB"/>
              </w:rPr>
            </w:pPr>
            <w:r w:rsidRPr="00BB16EE">
              <w:rPr>
                <w:rFonts w:ascii="Palatino Linotype" w:hAnsi="Palatino Linotype"/>
                <w:b/>
                <w:i/>
                <w:color w:val="002060"/>
                <w:lang w:val="en-GB"/>
              </w:rPr>
              <w:t>Partners from Ukraine:</w:t>
            </w:r>
          </w:p>
        </w:tc>
      </w:tr>
      <w:tr w:rsidR="00936344" w:rsidRPr="009B2262" w:rsidTr="005A4979">
        <w:trPr>
          <w:trHeight w:val="170"/>
        </w:trPr>
        <w:tc>
          <w:tcPr>
            <w:tcW w:w="5279" w:type="dxa"/>
            <w:tcBorders>
              <w:top w:val="single" w:sz="4" w:space="0" w:color="auto"/>
              <w:left w:val="single" w:sz="4" w:space="0" w:color="auto"/>
              <w:bottom w:val="single" w:sz="4" w:space="0" w:color="auto"/>
              <w:right w:val="single" w:sz="4" w:space="0" w:color="auto"/>
            </w:tcBorders>
          </w:tcPr>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eastAsia="MyriadPro-Regular" w:hAnsi="Palatino Linotype"/>
                <w:color w:val="002060"/>
                <w:u w:val="single"/>
                <w:lang w:val="en-US"/>
              </w:rPr>
              <w:t>National Law University (NLU)</w:t>
            </w:r>
            <w:r w:rsidR="00B92767" w:rsidRPr="00BB16EE">
              <w:rPr>
                <w:rFonts w:ascii="Palatino Linotype" w:eastAsia="MyriadPro-Regular" w:hAnsi="Palatino Linotype"/>
                <w:color w:val="002060"/>
                <w:lang w:val="uk-UA"/>
              </w:rPr>
              <w:t xml:space="preserve">, </w:t>
            </w:r>
            <w:r w:rsidRPr="00BB16EE">
              <w:rPr>
                <w:rFonts w:ascii="Palatino Linotype" w:hAnsi="Palatino Linotype"/>
                <w:color w:val="002060"/>
                <w:lang w:val="uk-UA" w:eastAsia="bg-BG"/>
              </w:rPr>
              <w:t>nlu.edu.ua</w:t>
            </w:r>
          </w:p>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tеl.: +380577041120; fax: +380577041171;</w:t>
            </w:r>
          </w:p>
          <w:p w:rsidR="00280CEC" w:rsidRPr="00BB16EE" w:rsidRDefault="00936344" w:rsidP="00590249">
            <w:pPr>
              <w:tabs>
                <w:tab w:val="left" w:pos="317"/>
              </w:tabs>
              <w:jc w:val="both"/>
              <w:rPr>
                <w:rFonts w:ascii="Palatino Linotype" w:hAnsi="Palatino Linotype"/>
                <w:b/>
                <w:i/>
                <w:color w:val="002060"/>
                <w:lang w:val="uk-UA" w:eastAsia="bg-BG"/>
              </w:rPr>
            </w:pPr>
            <w:r w:rsidRPr="00BB16EE">
              <w:rPr>
                <w:rFonts w:ascii="Palatino Linotype" w:hAnsi="Palatino Linotype"/>
                <w:b/>
                <w:i/>
                <w:color w:val="002060"/>
                <w:lang w:val="uk-UA" w:eastAsia="bg-BG"/>
              </w:rPr>
              <w:t xml:space="preserve">Responsible person: </w:t>
            </w:r>
          </w:p>
          <w:p w:rsidR="00280CEC"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Dr. </w:t>
            </w:r>
            <w:r w:rsidR="00280CEC" w:rsidRPr="00BB16EE">
              <w:rPr>
                <w:rFonts w:ascii="Palatino Linotype" w:hAnsi="Palatino Linotype"/>
                <w:color w:val="002060"/>
                <w:lang w:val="uk-UA" w:eastAsia="bg-BG"/>
              </w:rPr>
              <w:t>Oleksandr</w:t>
            </w:r>
            <w:r w:rsidR="00590249" w:rsidRPr="00BB16EE">
              <w:rPr>
                <w:rFonts w:ascii="Palatino Linotype" w:hAnsi="Palatino Linotype"/>
                <w:color w:val="002060"/>
                <w:lang w:val="uk-UA" w:eastAsia="bg-BG"/>
              </w:rPr>
              <w:t xml:space="preserve"> CHASTNYK,</w:t>
            </w:r>
          </w:p>
          <w:p w:rsidR="00936344" w:rsidRPr="00BB16EE" w:rsidRDefault="00280CEC"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Head of </w:t>
            </w:r>
            <w:r w:rsidR="007946B8" w:rsidRPr="00BB16EE">
              <w:rPr>
                <w:rFonts w:ascii="Palatino Linotype" w:hAnsi="Palatino Linotype"/>
                <w:color w:val="002060"/>
                <w:lang w:val="uk-UA" w:eastAsia="bg-BG"/>
              </w:rPr>
              <w:t>Department</w:t>
            </w:r>
          </w:p>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Contacts</w:t>
            </w:r>
            <w:r w:rsidRPr="00BB16EE">
              <w:rPr>
                <w:rFonts w:ascii="Palatino Linotype" w:hAnsi="Palatino Linotype"/>
                <w:color w:val="002060"/>
                <w:lang w:val="uk-UA" w:eastAsia="bg-BG"/>
              </w:rPr>
              <w:t>: tel.</w:t>
            </w:r>
            <w:r w:rsidR="00280CEC" w:rsidRPr="00BB16EE">
              <w:rPr>
                <w:rFonts w:ascii="Palatino Linotype" w:hAnsi="Palatino Linotype"/>
                <w:color w:val="002060"/>
                <w:lang w:val="uk-UA" w:eastAsia="bg-BG"/>
              </w:rPr>
              <w:t>:+380577049331</w:t>
            </w:r>
          </w:p>
          <w:p w:rsidR="00316CAE" w:rsidRPr="00BB16EE" w:rsidRDefault="00316CA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e-mail: </w:t>
            </w:r>
            <w:r w:rsidRPr="00BB16EE">
              <w:rPr>
                <w:rFonts w:ascii="Palatino Linotype" w:hAnsi="Palatino Linotype"/>
                <w:color w:val="002060"/>
                <w:lang w:val="uk-UA"/>
              </w:rPr>
              <w:t>chastnyk@gmail.com</w:t>
            </w:r>
          </w:p>
        </w:tc>
        <w:tc>
          <w:tcPr>
            <w:tcW w:w="4819" w:type="dxa"/>
            <w:tcBorders>
              <w:top w:val="single" w:sz="4" w:space="0" w:color="auto"/>
              <w:left w:val="single" w:sz="4" w:space="0" w:color="auto"/>
              <w:bottom w:val="single" w:sz="4" w:space="0" w:color="auto"/>
              <w:right w:val="single" w:sz="4" w:space="0" w:color="auto"/>
            </w:tcBorders>
            <w:hideMark/>
          </w:tcPr>
          <w:p w:rsidR="00936344" w:rsidRPr="00BB16EE" w:rsidRDefault="00EB6671" w:rsidP="00590249">
            <w:pPr>
              <w:tabs>
                <w:tab w:val="left" w:pos="317"/>
              </w:tabs>
              <w:jc w:val="both"/>
              <w:rPr>
                <w:rFonts w:ascii="Palatino Linotype" w:hAnsi="Palatino Linotype"/>
                <w:color w:val="002060"/>
                <w:lang w:val="uk-UA" w:eastAsia="bg-BG"/>
              </w:rPr>
            </w:pPr>
            <w:r w:rsidRPr="00BB16EE">
              <w:rPr>
                <w:rFonts w:ascii="Palatino Linotype" w:eastAsia="MyriadPro-Regular" w:hAnsi="Palatino Linotype"/>
                <w:color w:val="002060"/>
                <w:u w:val="single"/>
                <w:lang w:val="en-US"/>
              </w:rPr>
              <w:t>Ukrainian Students Association</w:t>
            </w:r>
            <w:r w:rsidR="00590249" w:rsidRPr="00BB16EE">
              <w:rPr>
                <w:rFonts w:ascii="Palatino Linotype" w:eastAsia="MyriadPro-Regular" w:hAnsi="Palatino Linotype"/>
                <w:color w:val="002060"/>
                <w:u w:val="single"/>
                <w:lang w:val="uk-UA"/>
              </w:rPr>
              <w:t>,</w:t>
            </w:r>
            <w:r w:rsidR="00936344" w:rsidRPr="00BB16EE">
              <w:rPr>
                <w:rFonts w:ascii="Palatino Linotype" w:eastAsia="MyriadPro-Regular" w:hAnsi="Palatino Linotype"/>
                <w:color w:val="002060"/>
                <w:u w:val="single"/>
                <w:lang w:val="en-US"/>
              </w:rPr>
              <w:t xml:space="preserve"> </w:t>
            </w:r>
            <w:r w:rsidR="00936344" w:rsidRPr="00BB16EE">
              <w:rPr>
                <w:rFonts w:ascii="Palatino Linotype" w:hAnsi="Palatino Linotype"/>
                <w:color w:val="002060"/>
                <w:lang w:val="uk-UA" w:eastAsia="bg-BG"/>
              </w:rPr>
              <w:t>www.yss.com.ua</w:t>
            </w:r>
          </w:p>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tеl.: +380674466077; fax: +380444569290;</w:t>
            </w:r>
          </w:p>
          <w:p w:rsidR="00BA3238" w:rsidRPr="00BB16EE" w:rsidRDefault="00936344" w:rsidP="00590249">
            <w:pPr>
              <w:tabs>
                <w:tab w:val="left" w:pos="317"/>
              </w:tabs>
              <w:jc w:val="both"/>
              <w:rPr>
                <w:rFonts w:ascii="Palatino Linotype" w:hAnsi="Palatino Linotype"/>
                <w:b/>
                <w:i/>
                <w:color w:val="002060"/>
                <w:lang w:val="uk-UA" w:eastAsia="bg-BG"/>
              </w:rPr>
            </w:pPr>
            <w:r w:rsidRPr="00BB16EE">
              <w:rPr>
                <w:rFonts w:ascii="Palatino Linotype" w:hAnsi="Palatino Linotype"/>
                <w:b/>
                <w:i/>
                <w:color w:val="002060"/>
                <w:lang w:val="uk-UA" w:eastAsia="bg-BG"/>
              </w:rPr>
              <w:t xml:space="preserve">Responsible person: </w:t>
            </w:r>
          </w:p>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M</w:t>
            </w:r>
            <w:r w:rsidR="00BA3238" w:rsidRPr="00BB16EE">
              <w:rPr>
                <w:rFonts w:ascii="Palatino Linotype" w:hAnsi="Palatino Linotype"/>
                <w:color w:val="002060"/>
                <w:lang w:val="uk-UA" w:eastAsia="bg-BG"/>
              </w:rPr>
              <w:t xml:space="preserve">r. Stanislav </w:t>
            </w:r>
            <w:r w:rsidR="00590249" w:rsidRPr="00BB16EE">
              <w:rPr>
                <w:rFonts w:ascii="Palatino Linotype" w:hAnsi="Palatino Linotype"/>
                <w:color w:val="002060"/>
                <w:lang w:val="uk-UA" w:eastAsia="bg-BG"/>
              </w:rPr>
              <w:t>KUTSENKO</w:t>
            </w:r>
            <w:r w:rsidR="00BA3238" w:rsidRPr="00BB16EE">
              <w:rPr>
                <w:rFonts w:ascii="Palatino Linotype" w:hAnsi="Palatino Linotype"/>
                <w:color w:val="002060"/>
                <w:lang w:val="uk-UA" w:eastAsia="bg-BG"/>
              </w:rPr>
              <w:t>, Director</w:t>
            </w:r>
          </w:p>
          <w:p w:rsidR="00936344"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Contacts</w:t>
            </w:r>
            <w:r w:rsidRPr="00BB16EE">
              <w:rPr>
                <w:rFonts w:ascii="Palatino Linotype" w:hAnsi="Palatino Linotype"/>
                <w:color w:val="002060"/>
                <w:lang w:val="uk-UA" w:eastAsia="bg-BG"/>
              </w:rPr>
              <w:t>: tel.</w:t>
            </w:r>
            <w:r w:rsidR="00280CEC" w:rsidRPr="00BB16EE">
              <w:rPr>
                <w:rFonts w:ascii="Palatino Linotype" w:hAnsi="Palatino Linotype"/>
                <w:color w:val="002060"/>
                <w:lang w:val="uk-UA" w:eastAsia="bg-BG"/>
              </w:rPr>
              <w:t>:+380674466077</w:t>
            </w:r>
          </w:p>
          <w:p w:rsidR="00936344" w:rsidRPr="00BB16EE" w:rsidRDefault="00936344" w:rsidP="00590249">
            <w:pPr>
              <w:tabs>
                <w:tab w:val="left" w:pos="317"/>
              </w:tabs>
              <w:jc w:val="both"/>
              <w:rPr>
                <w:rFonts w:ascii="Palatino Linotype" w:eastAsia="MyriadPro-Regular" w:hAnsi="Palatino Linotype" w:cs="Palatino Linotype"/>
                <w:bCs/>
                <w:iCs/>
                <w:color w:val="002060"/>
                <w:lang w:val="en-US"/>
              </w:rPr>
            </w:pPr>
            <w:r w:rsidRPr="00BB16EE">
              <w:rPr>
                <w:rFonts w:ascii="Palatino Linotype" w:hAnsi="Palatino Linotype"/>
                <w:color w:val="002060"/>
                <w:lang w:val="uk-UA" w:eastAsia="bg-BG"/>
              </w:rPr>
              <w:t xml:space="preserve">e-mail: </w:t>
            </w:r>
            <w:hyperlink r:id="rId189" w:history="1">
              <w:r w:rsidRPr="00BB16EE">
                <w:rPr>
                  <w:rFonts w:ascii="Palatino Linotype" w:hAnsi="Palatino Linotype"/>
                  <w:color w:val="002060"/>
                  <w:lang w:val="uk-UA" w:eastAsia="bg-BG"/>
                </w:rPr>
                <w:t>a57@ukr.net</w:t>
              </w:r>
            </w:hyperlink>
          </w:p>
        </w:tc>
      </w:tr>
      <w:tr w:rsidR="00D85ACE" w:rsidRPr="009B2262" w:rsidTr="005A4979">
        <w:trPr>
          <w:trHeight w:val="170"/>
        </w:trPr>
        <w:tc>
          <w:tcPr>
            <w:tcW w:w="5279" w:type="dxa"/>
            <w:tcBorders>
              <w:top w:val="single" w:sz="4" w:space="0" w:color="auto"/>
              <w:left w:val="single" w:sz="4" w:space="0" w:color="auto"/>
              <w:bottom w:val="single" w:sz="4" w:space="0" w:color="auto"/>
              <w:right w:val="single" w:sz="4" w:space="0" w:color="auto"/>
            </w:tcBorders>
          </w:tcPr>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u w:val="single"/>
                <w:lang w:val="uk-UA" w:eastAsia="bg-BG"/>
              </w:rPr>
              <w:t>Khmelnitskiy National University (KhNU)</w:t>
            </w:r>
            <w:r w:rsidR="00590249" w:rsidRPr="00BB16EE">
              <w:rPr>
                <w:rFonts w:ascii="Palatino Linotype" w:hAnsi="Palatino Linotype"/>
                <w:color w:val="002060"/>
                <w:u w:val="single"/>
                <w:lang w:val="uk-UA" w:eastAsia="bg-BG"/>
              </w:rPr>
              <w:t>,</w:t>
            </w:r>
            <w:r w:rsidRPr="00BB16EE">
              <w:rPr>
                <w:rFonts w:ascii="Palatino Linotype" w:hAnsi="Palatino Linotype"/>
                <w:color w:val="002060"/>
                <w:lang w:val="uk-UA" w:eastAsia="bg-BG"/>
              </w:rPr>
              <w:t xml:space="preserve"> www.khnu.km.ua</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tеl.: +380382728076; fax: +380382223265;</w:t>
            </w:r>
          </w:p>
          <w:p w:rsidR="00280CEC" w:rsidRPr="00BB16EE" w:rsidRDefault="00D85ACE" w:rsidP="00590249">
            <w:pPr>
              <w:tabs>
                <w:tab w:val="left" w:pos="317"/>
              </w:tabs>
              <w:jc w:val="both"/>
              <w:rPr>
                <w:rFonts w:ascii="Palatino Linotype" w:hAnsi="Palatino Linotype"/>
                <w:b/>
                <w:i/>
                <w:color w:val="002060"/>
                <w:lang w:val="uk-UA" w:eastAsia="bg-BG"/>
              </w:rPr>
            </w:pPr>
            <w:r w:rsidRPr="00BB16EE">
              <w:rPr>
                <w:rFonts w:ascii="Palatino Linotype" w:hAnsi="Palatino Linotype"/>
                <w:b/>
                <w:i/>
                <w:color w:val="002060"/>
                <w:lang w:val="uk-UA" w:eastAsia="bg-BG"/>
              </w:rPr>
              <w:t xml:space="preserve">Responsible person: </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Dr. Dmytr</w:t>
            </w:r>
            <w:r w:rsidR="00280CEC" w:rsidRPr="00BB16EE">
              <w:rPr>
                <w:rFonts w:ascii="Palatino Linotype" w:hAnsi="Palatino Linotype"/>
                <w:color w:val="002060"/>
                <w:lang w:val="uk-UA" w:eastAsia="bg-BG"/>
              </w:rPr>
              <w:t xml:space="preserve">o </w:t>
            </w:r>
            <w:r w:rsidR="00590249" w:rsidRPr="00BB16EE">
              <w:rPr>
                <w:rFonts w:ascii="Palatino Linotype" w:hAnsi="Palatino Linotype"/>
                <w:color w:val="002060"/>
                <w:lang w:val="uk-UA" w:eastAsia="bg-BG"/>
              </w:rPr>
              <w:t>MEDZATYI</w:t>
            </w:r>
            <w:r w:rsidR="00280CEC" w:rsidRPr="00BB16EE">
              <w:rPr>
                <w:rFonts w:ascii="Palatino Linotype" w:hAnsi="Palatino Linotype"/>
                <w:color w:val="002060"/>
                <w:lang w:val="uk-UA" w:eastAsia="bg-BG"/>
              </w:rPr>
              <w:t>, Associate Professor</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Contacts</w:t>
            </w:r>
            <w:r w:rsidRPr="00BB16EE">
              <w:rPr>
                <w:rFonts w:ascii="Palatino Linotype" w:hAnsi="Palatino Linotype"/>
                <w:color w:val="002060"/>
                <w:lang w:val="uk-UA" w:eastAsia="bg-BG"/>
              </w:rPr>
              <w:t>: tel.</w:t>
            </w:r>
            <w:r w:rsidR="00280CEC" w:rsidRPr="00BB16EE">
              <w:rPr>
                <w:rFonts w:ascii="Palatino Linotype" w:hAnsi="Palatino Linotype"/>
                <w:color w:val="002060"/>
                <w:lang w:val="uk-UA" w:eastAsia="bg-BG"/>
              </w:rPr>
              <w:t>:+380677128686</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e-mail: medza@ukr.net</w:t>
            </w:r>
          </w:p>
        </w:tc>
        <w:tc>
          <w:tcPr>
            <w:tcW w:w="4819" w:type="dxa"/>
            <w:tcBorders>
              <w:top w:val="single" w:sz="4" w:space="0" w:color="auto"/>
              <w:left w:val="single" w:sz="4" w:space="0" w:color="auto"/>
              <w:bottom w:val="single" w:sz="4" w:space="0" w:color="auto"/>
              <w:right w:val="single" w:sz="4" w:space="0" w:color="auto"/>
            </w:tcBorders>
          </w:tcPr>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u w:val="single"/>
                <w:lang w:val="uk-UA" w:eastAsia="bg-BG"/>
              </w:rPr>
              <w:t>International Scientific Technical university (ISTU</w:t>
            </w:r>
            <w:r w:rsidRPr="00BB16EE">
              <w:rPr>
                <w:rFonts w:ascii="Palatino Linotype" w:hAnsi="Palatino Linotype"/>
                <w:color w:val="002060"/>
                <w:lang w:val="uk-UA" w:eastAsia="bg-BG"/>
              </w:rPr>
              <w:t>)</w:t>
            </w:r>
            <w:r w:rsidR="00590249" w:rsidRPr="00BB16EE">
              <w:rPr>
                <w:rFonts w:ascii="Palatino Linotype" w:hAnsi="Palatino Linotype"/>
                <w:color w:val="002060"/>
                <w:lang w:val="uk-UA" w:eastAsia="bg-BG"/>
              </w:rPr>
              <w:t>,</w:t>
            </w:r>
            <w:r w:rsidRPr="00BB16EE">
              <w:rPr>
                <w:rFonts w:ascii="Palatino Linotype" w:hAnsi="Palatino Linotype"/>
                <w:color w:val="002060"/>
                <w:lang w:val="uk-UA" w:eastAsia="bg-BG"/>
              </w:rPr>
              <w:t xml:space="preserve"> www.istu.edu.ua</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tеl.: +380442915364; fax: +380445592433;</w:t>
            </w:r>
          </w:p>
          <w:p w:rsidR="00280CEC" w:rsidRPr="00BB16EE" w:rsidRDefault="00D85ACE" w:rsidP="00590249">
            <w:pPr>
              <w:tabs>
                <w:tab w:val="left" w:pos="317"/>
              </w:tabs>
              <w:jc w:val="both"/>
              <w:rPr>
                <w:rFonts w:ascii="Palatino Linotype" w:hAnsi="Palatino Linotype"/>
                <w:b/>
                <w:i/>
                <w:color w:val="002060"/>
                <w:lang w:val="uk-UA" w:eastAsia="bg-BG"/>
              </w:rPr>
            </w:pPr>
            <w:r w:rsidRPr="00BB16EE">
              <w:rPr>
                <w:rFonts w:ascii="Palatino Linotype" w:hAnsi="Palatino Linotype"/>
                <w:b/>
                <w:i/>
                <w:color w:val="002060"/>
                <w:lang w:val="uk-UA" w:eastAsia="bg-BG"/>
              </w:rPr>
              <w:t xml:space="preserve">Responsible person: </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Prof. Veronika </w:t>
            </w:r>
            <w:r w:rsidR="00590249" w:rsidRPr="00BB16EE">
              <w:rPr>
                <w:rFonts w:ascii="Palatino Linotype" w:hAnsi="Palatino Linotype"/>
                <w:color w:val="002060"/>
                <w:lang w:val="uk-UA" w:eastAsia="bg-BG"/>
              </w:rPr>
              <w:t>KHUDOLEY</w:t>
            </w:r>
            <w:r w:rsidRPr="00BB16EE">
              <w:rPr>
                <w:rFonts w:ascii="Palatino Linotype" w:hAnsi="Palatino Linotype"/>
                <w:color w:val="002060"/>
                <w:lang w:val="uk-UA" w:eastAsia="bg-BG"/>
              </w:rPr>
              <w:t xml:space="preserve">, </w:t>
            </w:r>
            <w:r w:rsidR="00280CEC" w:rsidRPr="00BB16EE">
              <w:rPr>
                <w:rFonts w:ascii="Palatino Linotype" w:hAnsi="Palatino Linotype"/>
                <w:color w:val="002060"/>
                <w:lang w:val="uk-UA" w:eastAsia="bg-BG"/>
              </w:rPr>
              <w:t>Rector</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Contacts</w:t>
            </w:r>
            <w:r w:rsidRPr="00BB16EE">
              <w:rPr>
                <w:rFonts w:ascii="Palatino Linotype" w:hAnsi="Palatino Linotype"/>
                <w:color w:val="002060"/>
                <w:lang w:val="uk-UA" w:eastAsia="bg-BG"/>
              </w:rPr>
              <w:t>: tel.</w:t>
            </w:r>
            <w:r w:rsidR="007946B8" w:rsidRPr="00BB16EE">
              <w:rPr>
                <w:rFonts w:ascii="Palatino Linotype" w:hAnsi="Palatino Linotype"/>
                <w:color w:val="002060"/>
                <w:lang w:val="uk-UA" w:eastAsia="bg-BG"/>
              </w:rPr>
              <w:t>:+380674665155</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e-mail: </w:t>
            </w:r>
            <w:hyperlink r:id="rId190" w:history="1">
              <w:r w:rsidRPr="00BB16EE">
                <w:rPr>
                  <w:rFonts w:ascii="Palatino Linotype" w:hAnsi="Palatino Linotype"/>
                  <w:color w:val="002060"/>
                  <w:lang w:val="uk-UA" w:eastAsia="bg-BG"/>
                </w:rPr>
                <w:t>veronika_xxx@ukr.net</w:t>
              </w:r>
            </w:hyperlink>
          </w:p>
        </w:tc>
      </w:tr>
      <w:tr w:rsidR="00D85ACE" w:rsidRPr="009B2262" w:rsidTr="005A4979">
        <w:trPr>
          <w:trHeight w:val="170"/>
        </w:trPr>
        <w:tc>
          <w:tcPr>
            <w:tcW w:w="5279" w:type="dxa"/>
            <w:tcBorders>
              <w:top w:val="single" w:sz="4" w:space="0" w:color="auto"/>
              <w:left w:val="single" w:sz="4" w:space="0" w:color="auto"/>
              <w:bottom w:val="single" w:sz="4" w:space="0" w:color="auto"/>
              <w:right w:val="single" w:sz="4" w:space="0" w:color="auto"/>
            </w:tcBorders>
          </w:tcPr>
          <w:p w:rsidR="00280CEC" w:rsidRPr="00BB16EE" w:rsidRDefault="00280CEC"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u w:val="single"/>
                <w:lang w:val="uk-UA" w:eastAsia="bg-BG"/>
              </w:rPr>
              <w:t>All-U</w:t>
            </w:r>
            <w:r w:rsidR="00D85ACE" w:rsidRPr="00BB16EE">
              <w:rPr>
                <w:rFonts w:ascii="Palatino Linotype" w:hAnsi="Palatino Linotype"/>
                <w:color w:val="002060"/>
                <w:u w:val="single"/>
                <w:lang w:val="uk-UA" w:eastAsia="bg-BG"/>
              </w:rPr>
              <w:t>krainian environmental non-governmental organisation</w:t>
            </w:r>
            <w:r w:rsidRPr="00BB16EE">
              <w:rPr>
                <w:rFonts w:ascii="Palatino Linotype" w:hAnsi="Palatino Linotype"/>
                <w:color w:val="002060"/>
                <w:u w:val="single"/>
                <w:lang w:val="uk-UA" w:eastAsia="bg-BG"/>
              </w:rPr>
              <w:t>«MAMA-86»</w:t>
            </w:r>
            <w:r w:rsidR="00590249" w:rsidRPr="00BB16EE">
              <w:rPr>
                <w:rFonts w:ascii="Palatino Linotype" w:hAnsi="Palatino Linotype"/>
                <w:color w:val="002060"/>
                <w:u w:val="single"/>
                <w:lang w:val="uk-UA" w:eastAsia="bg-BG"/>
              </w:rPr>
              <w:t>,</w:t>
            </w:r>
          </w:p>
          <w:p w:rsidR="00D85ACE" w:rsidRPr="00BB16EE" w:rsidRDefault="009B2262" w:rsidP="00590249">
            <w:pPr>
              <w:tabs>
                <w:tab w:val="left" w:pos="317"/>
              </w:tabs>
              <w:jc w:val="both"/>
              <w:rPr>
                <w:rFonts w:ascii="Palatino Linotype" w:hAnsi="Palatino Linotype"/>
                <w:color w:val="002060"/>
                <w:lang w:val="uk-UA" w:eastAsia="bg-BG"/>
              </w:rPr>
            </w:pPr>
            <w:hyperlink r:id="rId191" w:history="1">
              <w:r w:rsidR="00D85ACE" w:rsidRPr="00BB16EE">
                <w:rPr>
                  <w:rFonts w:ascii="Palatino Linotype" w:hAnsi="Palatino Linotype"/>
                  <w:color w:val="002060"/>
                  <w:lang w:val="uk-UA" w:eastAsia="bg-BG"/>
                </w:rPr>
                <w:t>www.mama-86.org.ua</w:t>
              </w:r>
            </w:hyperlink>
            <w:r w:rsidR="00D85ACE" w:rsidRPr="00BB16EE">
              <w:rPr>
                <w:rFonts w:ascii="Palatino Linotype" w:hAnsi="Palatino Linotype"/>
                <w:color w:val="002060"/>
                <w:lang w:val="uk-UA" w:eastAsia="bg-BG"/>
              </w:rPr>
              <w:t>;</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tеl.: +380444561338; fax: +380444534796;</w:t>
            </w:r>
          </w:p>
          <w:p w:rsidR="00280CEC" w:rsidRPr="00BB16EE" w:rsidRDefault="00D85ACE" w:rsidP="00590249">
            <w:pPr>
              <w:tabs>
                <w:tab w:val="left" w:pos="317"/>
              </w:tabs>
              <w:jc w:val="both"/>
              <w:rPr>
                <w:rFonts w:ascii="Palatino Linotype" w:hAnsi="Palatino Linotype"/>
                <w:b/>
                <w:i/>
                <w:color w:val="002060"/>
                <w:lang w:val="uk-UA" w:eastAsia="bg-BG"/>
              </w:rPr>
            </w:pPr>
            <w:r w:rsidRPr="00BB16EE">
              <w:rPr>
                <w:rFonts w:ascii="Palatino Linotype" w:hAnsi="Palatino Linotype"/>
                <w:b/>
                <w:i/>
                <w:color w:val="002060"/>
                <w:lang w:val="uk-UA" w:eastAsia="bg-BG"/>
              </w:rPr>
              <w:t xml:space="preserve">Responsible person: </w:t>
            </w:r>
          </w:p>
          <w:p w:rsidR="00D85AC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D</w:t>
            </w:r>
            <w:r w:rsidR="00280CEC" w:rsidRPr="00BB16EE">
              <w:rPr>
                <w:rFonts w:ascii="Palatino Linotype" w:hAnsi="Palatino Linotype"/>
                <w:color w:val="002060"/>
                <w:lang w:val="uk-UA" w:eastAsia="bg-BG"/>
              </w:rPr>
              <w:t xml:space="preserve">r. Olga </w:t>
            </w:r>
            <w:r w:rsidR="00B92767" w:rsidRPr="00BB16EE">
              <w:rPr>
                <w:rFonts w:ascii="Palatino Linotype" w:hAnsi="Palatino Linotype"/>
                <w:color w:val="002060"/>
                <w:lang w:val="uk-UA" w:eastAsia="bg-BG"/>
              </w:rPr>
              <w:t>TSYGULYOVA</w:t>
            </w:r>
            <w:r w:rsidR="00280CEC" w:rsidRPr="00BB16EE">
              <w:rPr>
                <w:rFonts w:ascii="Palatino Linotype" w:hAnsi="Palatino Linotype"/>
                <w:color w:val="002060"/>
                <w:lang w:val="uk-UA" w:eastAsia="bg-BG"/>
              </w:rPr>
              <w:t>, Deputy Head</w:t>
            </w:r>
          </w:p>
          <w:p w:rsidR="00B92767"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Contacts:</w:t>
            </w:r>
            <w:r w:rsidRPr="00BB16EE">
              <w:rPr>
                <w:rFonts w:ascii="Palatino Linotype" w:hAnsi="Palatino Linotype"/>
                <w:color w:val="002060"/>
                <w:lang w:val="uk-UA" w:eastAsia="bg-BG"/>
              </w:rPr>
              <w:t xml:space="preserve"> </w:t>
            </w:r>
          </w:p>
          <w:p w:rsidR="00316CAE" w:rsidRPr="00BB16EE" w:rsidRDefault="00D85AC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tel.</w:t>
            </w:r>
            <w:r w:rsidR="00280CEC" w:rsidRPr="00BB16EE">
              <w:rPr>
                <w:rFonts w:ascii="Palatino Linotype" w:hAnsi="Palatino Linotype"/>
                <w:color w:val="002060"/>
                <w:lang w:val="uk-UA" w:eastAsia="bg-BG"/>
              </w:rPr>
              <w:t>:+380670220817</w:t>
            </w:r>
            <w:r w:rsidR="00B44289" w:rsidRPr="00BB16EE">
              <w:rPr>
                <w:rFonts w:ascii="Palatino Linotype" w:hAnsi="Palatino Linotype"/>
                <w:color w:val="002060"/>
                <w:lang w:val="uk-UA" w:eastAsia="bg-BG"/>
              </w:rPr>
              <w:t xml:space="preserve">; </w:t>
            </w:r>
          </w:p>
          <w:p w:rsidR="00D85ACE" w:rsidRPr="00BB16EE" w:rsidRDefault="00316CAE" w:rsidP="00590249">
            <w:pPr>
              <w:tabs>
                <w:tab w:val="left" w:pos="317"/>
              </w:tabs>
              <w:jc w:val="both"/>
              <w:rPr>
                <w:rFonts w:ascii="Palatino Linotype" w:hAnsi="Palatino Linotype"/>
                <w:color w:val="002060"/>
                <w:lang w:val="uk-UA" w:eastAsia="bg-BG"/>
              </w:rPr>
            </w:pPr>
            <w:r w:rsidRPr="00BB16EE">
              <w:rPr>
                <w:rFonts w:ascii="Palatino Linotype" w:hAnsi="Palatino Linotype"/>
                <w:color w:val="002060"/>
                <w:lang w:val="uk-UA" w:eastAsia="bg-BG"/>
              </w:rPr>
              <w:t xml:space="preserve">e-mail: </w:t>
            </w:r>
            <w:r w:rsidR="00B44289" w:rsidRPr="00BB16EE">
              <w:rPr>
                <w:rFonts w:ascii="Palatino Linotype" w:hAnsi="Palatino Linotype"/>
                <w:color w:val="002060"/>
                <w:lang w:val="uk-UA" w:eastAsia="bg-BG"/>
              </w:rPr>
              <w:t>tsygulyova@gmail.com</w:t>
            </w:r>
          </w:p>
        </w:tc>
        <w:tc>
          <w:tcPr>
            <w:tcW w:w="4819" w:type="dxa"/>
            <w:tcBorders>
              <w:top w:val="single" w:sz="4" w:space="0" w:color="auto"/>
              <w:left w:val="single" w:sz="4" w:space="0" w:color="auto"/>
              <w:bottom w:val="single" w:sz="4" w:space="0" w:color="auto"/>
              <w:right w:val="single" w:sz="4" w:space="0" w:color="auto"/>
            </w:tcBorders>
          </w:tcPr>
          <w:p w:rsidR="00D85ACE" w:rsidRPr="00C80610" w:rsidRDefault="00D85ACE" w:rsidP="00590249">
            <w:pPr>
              <w:tabs>
                <w:tab w:val="left" w:pos="317"/>
              </w:tabs>
              <w:jc w:val="both"/>
              <w:rPr>
                <w:rFonts w:ascii="Palatino Linotype" w:hAnsi="Palatino Linotype"/>
                <w:color w:val="002060"/>
                <w:lang w:val="uk-UA" w:eastAsia="bg-BG"/>
              </w:rPr>
            </w:pPr>
            <w:r w:rsidRPr="00C80610">
              <w:rPr>
                <w:rFonts w:ascii="Palatino Linotype" w:hAnsi="Palatino Linotype"/>
                <w:color w:val="002060"/>
                <w:u w:val="single"/>
                <w:lang w:val="uk-UA" w:eastAsia="bg-BG"/>
              </w:rPr>
              <w:t>Ministry of Education and Science of Ukraine</w:t>
            </w:r>
            <w:r w:rsidR="00590249" w:rsidRPr="00C80610">
              <w:rPr>
                <w:rFonts w:ascii="Palatino Linotype" w:hAnsi="Palatino Linotype"/>
                <w:color w:val="002060"/>
                <w:u w:val="single"/>
                <w:lang w:val="uk-UA" w:eastAsia="bg-BG"/>
              </w:rPr>
              <w:t>,</w:t>
            </w:r>
            <w:r w:rsidRPr="00C80610">
              <w:rPr>
                <w:rFonts w:ascii="Palatino Linotype" w:hAnsi="Palatino Linotype"/>
                <w:color w:val="002060"/>
                <w:lang w:val="uk-UA" w:eastAsia="bg-BG"/>
              </w:rPr>
              <w:t xml:space="preserve">  </w:t>
            </w:r>
            <w:hyperlink r:id="rId192" w:history="1">
              <w:r w:rsidRPr="00C80610">
                <w:rPr>
                  <w:rFonts w:ascii="Palatino Linotype" w:hAnsi="Palatino Linotype"/>
                  <w:color w:val="002060"/>
                  <w:lang w:val="uk-UA" w:eastAsia="bg-BG"/>
                </w:rPr>
                <w:t>www.mon.gov.ua</w:t>
              </w:r>
            </w:hyperlink>
          </w:p>
          <w:p w:rsidR="00280CEC" w:rsidRPr="00C80610" w:rsidRDefault="00D85ACE" w:rsidP="00590249">
            <w:pPr>
              <w:tabs>
                <w:tab w:val="left" w:pos="317"/>
              </w:tabs>
              <w:jc w:val="both"/>
              <w:rPr>
                <w:rFonts w:ascii="Palatino Linotype" w:hAnsi="Palatino Linotype"/>
                <w:color w:val="002060"/>
                <w:lang w:val="uk-UA" w:eastAsia="bg-BG"/>
              </w:rPr>
            </w:pPr>
            <w:r w:rsidRPr="00C80610">
              <w:rPr>
                <w:rFonts w:ascii="Palatino Linotype" w:hAnsi="Palatino Linotype"/>
                <w:color w:val="002060"/>
                <w:lang w:val="uk-UA" w:eastAsia="bg-BG"/>
              </w:rPr>
              <w:t>tel.: +380444813221; tel.: +380444813280</w:t>
            </w:r>
          </w:p>
          <w:p w:rsidR="00D85ACE" w:rsidRPr="00C80610" w:rsidRDefault="00D85ACE" w:rsidP="00590249">
            <w:pPr>
              <w:tabs>
                <w:tab w:val="left" w:pos="317"/>
              </w:tabs>
              <w:jc w:val="both"/>
              <w:rPr>
                <w:rFonts w:ascii="Palatino Linotype" w:hAnsi="Palatino Linotype"/>
                <w:color w:val="002060"/>
                <w:lang w:val="uk-UA" w:eastAsia="bg-BG"/>
              </w:rPr>
            </w:pPr>
            <w:r w:rsidRPr="00C80610">
              <w:rPr>
                <w:rFonts w:ascii="Palatino Linotype" w:hAnsi="Palatino Linotype"/>
                <w:color w:val="002060"/>
                <w:lang w:val="uk-UA" w:eastAsia="bg-BG"/>
              </w:rPr>
              <w:t>fax: +380444814796</w:t>
            </w:r>
          </w:p>
          <w:p w:rsidR="00C80610" w:rsidRPr="00C80610" w:rsidRDefault="00D85ACE" w:rsidP="00C80610">
            <w:pPr>
              <w:jc w:val="both"/>
              <w:rPr>
                <w:rFonts w:ascii="Palatino Linotype" w:eastAsia="MyriadPro-Regular" w:hAnsi="Palatino Linotype"/>
                <w:color w:val="002060"/>
                <w:lang w:val="de-DE"/>
              </w:rPr>
            </w:pPr>
            <w:r w:rsidRPr="00C80610">
              <w:rPr>
                <w:rFonts w:ascii="Palatino Linotype" w:hAnsi="Palatino Linotype"/>
                <w:b/>
                <w:i/>
                <w:color w:val="002060"/>
                <w:lang w:val="uk-UA" w:eastAsia="bg-BG"/>
              </w:rPr>
              <w:t>Responsible person:</w:t>
            </w:r>
            <w:r w:rsidRPr="00C80610">
              <w:rPr>
                <w:rFonts w:ascii="Palatino Linotype" w:hAnsi="Palatino Linotype"/>
                <w:color w:val="002060"/>
                <w:lang w:val="uk-UA" w:eastAsia="bg-BG"/>
              </w:rPr>
              <w:t xml:space="preserve"> </w:t>
            </w:r>
            <w:r w:rsidR="00C80610" w:rsidRPr="00C80610">
              <w:rPr>
                <w:rFonts w:ascii="Palatino Linotype" w:eastAsia="MyriadPro-Regular" w:hAnsi="Palatino Linotype"/>
                <w:color w:val="002060"/>
                <w:lang w:val="de-DE"/>
              </w:rPr>
              <w:t>Mrs. Anna NOVOSAD,</w:t>
            </w:r>
          </w:p>
          <w:p w:rsidR="00C80610" w:rsidRPr="00C80610" w:rsidRDefault="00C80610" w:rsidP="00C80610">
            <w:pPr>
              <w:jc w:val="both"/>
              <w:rPr>
                <w:rFonts w:ascii="Palatino Linotype" w:eastAsia="MyriadPro-Regular" w:hAnsi="Palatino Linotype"/>
                <w:color w:val="002060"/>
                <w:lang w:val="de-DE"/>
              </w:rPr>
            </w:pPr>
            <w:r w:rsidRPr="00C80610">
              <w:rPr>
                <w:rFonts w:ascii="Palatino Linotype" w:eastAsia="MyriadPro-Regular" w:hAnsi="Palatino Linotype"/>
                <w:color w:val="002060"/>
                <w:lang w:val="de-DE"/>
              </w:rPr>
              <w:t xml:space="preserve">General Director, Directorate fort he Strategic Planning and European Integration </w:t>
            </w:r>
          </w:p>
          <w:p w:rsidR="00D85ACE" w:rsidRPr="00C80610" w:rsidRDefault="00C80610" w:rsidP="00C80610">
            <w:pPr>
              <w:tabs>
                <w:tab w:val="left" w:pos="317"/>
              </w:tabs>
              <w:jc w:val="both"/>
              <w:rPr>
                <w:rFonts w:ascii="Palatino Linotype" w:hAnsi="Palatino Linotype"/>
                <w:color w:val="002060"/>
                <w:lang w:val="uk-UA" w:eastAsia="bg-BG"/>
              </w:rPr>
            </w:pPr>
            <w:r w:rsidRPr="00C80610">
              <w:rPr>
                <w:rFonts w:ascii="Palatino Linotype" w:eastAsia="MyriadPro-Regular" w:hAnsi="Palatino Linotype"/>
                <w:b/>
                <w:i/>
                <w:color w:val="002060"/>
                <w:lang w:val="de-DE"/>
              </w:rPr>
              <w:t>Contacts</w:t>
            </w:r>
            <w:r w:rsidRPr="00C80610">
              <w:rPr>
                <w:rFonts w:ascii="Palatino Linotype" w:eastAsia="MyriadPro-Regular" w:hAnsi="Palatino Linotype"/>
                <w:color w:val="002060"/>
                <w:lang w:val="de-DE"/>
              </w:rPr>
              <w:t xml:space="preserve">: e-mail: </w:t>
            </w:r>
            <w:hyperlink r:id="rId193" w:history="1">
              <w:r w:rsidRPr="00C80610">
                <w:rPr>
                  <w:rFonts w:ascii="Palatino Linotype" w:eastAsia="MyriadPro-Regular" w:hAnsi="Palatino Linotype"/>
                  <w:color w:val="002060"/>
                  <w:lang w:val="de-DE"/>
                </w:rPr>
                <w:t>a_novosad@mon.gov.ua</w:t>
              </w:r>
            </w:hyperlink>
          </w:p>
        </w:tc>
      </w:tr>
      <w:tr w:rsidR="00936344" w:rsidRPr="009B2262" w:rsidTr="005A4979">
        <w:trPr>
          <w:trHeight w:val="170"/>
        </w:trPr>
        <w:tc>
          <w:tcPr>
            <w:tcW w:w="10098" w:type="dxa"/>
            <w:gridSpan w:val="2"/>
            <w:tcBorders>
              <w:top w:val="single" w:sz="4" w:space="0" w:color="auto"/>
              <w:left w:val="single" w:sz="4" w:space="0" w:color="auto"/>
              <w:bottom w:val="single" w:sz="4" w:space="0" w:color="auto"/>
              <w:right w:val="single" w:sz="4" w:space="0" w:color="auto"/>
            </w:tcBorders>
            <w:hideMark/>
          </w:tcPr>
          <w:p w:rsidR="00676DA1" w:rsidRPr="00BB16EE" w:rsidRDefault="00936344" w:rsidP="00590249">
            <w:pPr>
              <w:tabs>
                <w:tab w:val="left" w:pos="317"/>
              </w:tabs>
              <w:jc w:val="both"/>
              <w:rPr>
                <w:rFonts w:ascii="Palatino Linotype" w:hAnsi="Palatino Linotype"/>
                <w:color w:val="002060"/>
                <w:lang w:val="uk-UA" w:eastAsia="bg-BG"/>
              </w:rPr>
            </w:pPr>
            <w:r w:rsidRPr="00BB16EE">
              <w:rPr>
                <w:rFonts w:ascii="Palatino Linotype" w:hAnsi="Palatino Linotype"/>
                <w:b/>
                <w:i/>
                <w:color w:val="002060"/>
                <w:lang w:val="uk-UA" w:eastAsia="bg-BG"/>
              </w:rPr>
              <w:t>Project web-site:</w:t>
            </w:r>
            <w:r w:rsidR="00676DA1" w:rsidRPr="00BB16EE">
              <w:rPr>
                <w:rFonts w:ascii="Palatino Linotype" w:hAnsi="Palatino Linotype"/>
                <w:color w:val="002060"/>
                <w:lang w:val="uk-UA" w:eastAsia="bg-BG"/>
              </w:rPr>
              <w:t xml:space="preserve"> </w:t>
            </w:r>
            <w:r w:rsidR="00D1254F" w:rsidRPr="00BB16EE">
              <w:rPr>
                <w:rFonts w:ascii="Palatino Linotype" w:hAnsi="Palatino Linotype"/>
                <w:color w:val="002060"/>
                <w:lang w:val="uk-UA" w:eastAsia="bg-BG"/>
              </w:rPr>
              <w:t>http://hrlaw.eu.org/</w:t>
            </w:r>
          </w:p>
        </w:tc>
      </w:tr>
    </w:tbl>
    <w:p w:rsidR="00BA3238" w:rsidRPr="00BB16EE" w:rsidRDefault="00BA3238" w:rsidP="003A7E11">
      <w:pPr>
        <w:rPr>
          <w:rFonts w:ascii="Palatino Linotype" w:hAnsi="Palatino Linotype"/>
          <w:lang w:val="en-US"/>
        </w:rPr>
      </w:pPr>
      <w:r w:rsidRPr="00BB16EE">
        <w:rPr>
          <w:rFonts w:ascii="Palatino Linotype" w:hAnsi="Palatino Linotype"/>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156"/>
        <w:gridCol w:w="850"/>
        <w:gridCol w:w="5344"/>
      </w:tblGrid>
      <w:tr w:rsidR="00936344" w:rsidRPr="009B2262" w:rsidTr="00D1254F">
        <w:trPr>
          <w:trHeight w:val="422"/>
        </w:trPr>
        <w:tc>
          <w:tcPr>
            <w:tcW w:w="4156" w:type="dxa"/>
            <w:vAlign w:val="center"/>
            <w:hideMark/>
          </w:tcPr>
          <w:p w:rsidR="00936344" w:rsidRPr="00BB16EE" w:rsidRDefault="00936344" w:rsidP="003A7E11">
            <w:pPr>
              <w:rPr>
                <w:rFonts w:ascii="Palatino Linotype" w:eastAsiaTheme="minorHAnsi" w:hAnsi="Palatino Linotype"/>
                <w:lang w:val="uk-UA" w:eastAsia="uk-UA"/>
              </w:rPr>
            </w:pPr>
            <w:r w:rsidRPr="00BB16EE">
              <w:rPr>
                <w:rFonts w:ascii="Palatino Linotype" w:hAnsi="Palatino Linotype"/>
                <w:b/>
                <w:color w:val="002060"/>
                <w:lang w:val="en-US"/>
              </w:rPr>
              <w:lastRenderedPageBreak/>
              <w:br w:type="page"/>
            </w:r>
            <w:r w:rsidR="00D1254F" w:rsidRPr="00BB16EE">
              <w:rPr>
                <w:rFonts w:ascii="Palatino Linotype" w:hAnsi="Palatino Linotype"/>
                <w:noProof/>
              </w:rPr>
              <w:drawing>
                <wp:inline distT="0" distB="0" distL="0" distR="0" wp14:anchorId="3274D325" wp14:editId="46D4F4AE">
                  <wp:extent cx="2606040" cy="677545"/>
                  <wp:effectExtent l="0" t="0" r="3810" b="8255"/>
                  <wp:docPr id="41" name="Рисунок 41" descr="Erasmus+ HRLAW: European Human Rights Law for Universities of Ukraine and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HRLAW: European Human Rights Law for Universities of Ukraine and Moldova"/>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26553" cy="682878"/>
                          </a:xfrm>
                          <a:prstGeom prst="rect">
                            <a:avLst/>
                          </a:prstGeom>
                          <a:noFill/>
                          <a:ln>
                            <a:noFill/>
                          </a:ln>
                        </pic:spPr>
                      </pic:pic>
                    </a:graphicData>
                  </a:graphic>
                </wp:inline>
              </w:drawing>
            </w:r>
          </w:p>
        </w:tc>
        <w:tc>
          <w:tcPr>
            <w:tcW w:w="6194" w:type="dxa"/>
            <w:gridSpan w:val="2"/>
            <w:vAlign w:val="center"/>
            <w:hideMark/>
          </w:tcPr>
          <w:p w:rsidR="00EF0CAF" w:rsidRPr="00BB16EE" w:rsidRDefault="00595B5F" w:rsidP="008D7279">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 xml:space="preserve">ЄВРОПЕЙСЬКЕ ЗАКОНОДАВСТВО </w:t>
            </w:r>
          </w:p>
          <w:p w:rsidR="00936344" w:rsidRPr="00BB16EE" w:rsidRDefault="00595B5F" w:rsidP="008D7279">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В СФЕРІ ПРАВ ЛЮДИНИ ДЛЯ УНІВЕРСИТЕТІВ УКРАЇНИ ТА МОЛДОВИ</w:t>
            </w:r>
          </w:p>
          <w:p w:rsidR="00936344" w:rsidRPr="00BB16EE" w:rsidRDefault="00936344" w:rsidP="008D7279">
            <w:pPr>
              <w:snapToGrid w:val="0"/>
              <w:spacing w:line="276" w:lineRule="auto"/>
              <w:jc w:val="center"/>
              <w:rPr>
                <w:rFonts w:ascii="Palatino Linotype" w:eastAsia="MyriadPro-It" w:hAnsi="Palatino Linotype"/>
                <w:b/>
                <w:iCs/>
                <w:color w:val="002060"/>
                <w:lang w:val="en-US"/>
              </w:rPr>
            </w:pPr>
            <w:r w:rsidRPr="00BB16EE">
              <w:rPr>
                <w:rFonts w:ascii="Palatino Linotype" w:eastAsia="MyriadPro-It" w:hAnsi="Palatino Linotype"/>
                <w:b/>
                <w:iCs/>
                <w:color w:val="002060"/>
                <w:szCs w:val="26"/>
                <w:lang w:val="en-US"/>
              </w:rPr>
              <w:t>573861-EPP-1-2016-1-EE-EPPKA2-CBHE-JP</w:t>
            </w:r>
          </w:p>
        </w:tc>
      </w:tr>
      <w:tr w:rsidR="00936344" w:rsidRPr="00BB16EE" w:rsidTr="00936344">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Коротка назва проекту: HRLAW</w:t>
            </w:r>
          </w:p>
        </w:tc>
      </w:tr>
      <w:tr w:rsidR="00936344" w:rsidRPr="00BB16EE" w:rsidTr="00D1254F">
        <w:trPr>
          <w:trHeight w:val="422"/>
        </w:trPr>
        <w:tc>
          <w:tcPr>
            <w:tcW w:w="5006" w:type="dxa"/>
            <w:gridSpan w:val="2"/>
            <w:tcBorders>
              <w:top w:val="single" w:sz="4" w:space="0" w:color="auto"/>
              <w:left w:val="single" w:sz="4" w:space="0" w:color="auto"/>
              <w:bottom w:val="single" w:sz="4" w:space="0" w:color="auto"/>
              <w:right w:val="single" w:sz="4" w:space="0" w:color="auto"/>
            </w:tcBorders>
            <w:hideMark/>
          </w:tcPr>
          <w:p w:rsidR="00936344" w:rsidRPr="00BB16EE" w:rsidRDefault="00FA0D8B" w:rsidP="003A7E11">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Регіональний </w:t>
            </w:r>
            <w:r w:rsidR="00936344" w:rsidRPr="00BB16EE">
              <w:rPr>
                <w:rFonts w:ascii="Palatino Linotype" w:hAnsi="Palatino Linotype" w:cs="Palatino Linotype"/>
                <w:b/>
                <w:i/>
                <w:color w:val="002060"/>
                <w:lang w:val="uk-UA"/>
              </w:rPr>
              <w:t>Спільний проект</w:t>
            </w:r>
          </w:p>
        </w:tc>
        <w:tc>
          <w:tcPr>
            <w:tcW w:w="5344" w:type="dxa"/>
            <w:tcBorders>
              <w:top w:val="single" w:sz="4" w:space="0" w:color="auto"/>
              <w:left w:val="single" w:sz="4" w:space="0" w:color="auto"/>
              <w:bottom w:val="single" w:sz="4" w:space="0" w:color="auto"/>
              <w:right w:val="single" w:sz="4" w:space="0" w:color="auto"/>
            </w:tcBorders>
            <w:hideMark/>
          </w:tcPr>
          <w:p w:rsidR="00936344" w:rsidRPr="00BB16EE" w:rsidRDefault="00936344" w:rsidP="00D1254F">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D1254F" w:rsidRPr="00BB16EE">
              <w:rPr>
                <w:rFonts w:ascii="Palatino Linotype" w:hAnsi="Palatino Linotype" w:cs="Palatino Linotype"/>
                <w:b/>
                <w:bCs/>
                <w:i/>
                <w:iCs/>
                <w:color w:val="002060"/>
                <w:lang w:val="uk-UA"/>
              </w:rPr>
              <w:t>Розроблення</w:t>
            </w:r>
            <w:r w:rsidR="00285164" w:rsidRPr="00BB16EE">
              <w:rPr>
                <w:rFonts w:ascii="Palatino Linotype" w:hAnsi="Palatino Linotype" w:cs="Palatino Linotype"/>
                <w:b/>
                <w:bCs/>
                <w:i/>
                <w:iCs/>
                <w:color w:val="002060"/>
                <w:lang w:val="uk-UA"/>
              </w:rPr>
              <w:t xml:space="preserve"> освітніх програм</w:t>
            </w:r>
          </w:p>
        </w:tc>
      </w:tr>
      <w:tr w:rsidR="00936344" w:rsidRPr="00BB16EE" w:rsidTr="00936344">
        <w:trPr>
          <w:trHeight w:val="422"/>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AB210B">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жовтня 2016 –  14 жовтня 2019</w:t>
            </w:r>
          </w:p>
        </w:tc>
      </w:tr>
      <w:tr w:rsidR="00936344" w:rsidRPr="00BB16EE" w:rsidTr="00936344">
        <w:trPr>
          <w:trHeight w:val="422"/>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lang w:val="uk-UA"/>
              </w:rPr>
              <w:t xml:space="preserve">+: 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936344" w:rsidRPr="00BB16EE" w:rsidTr="00936344">
        <w:trPr>
          <w:trHeight w:val="422"/>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AB210B">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lang w:val="uk-UA"/>
              </w:rPr>
              <w:t>746 380,00 €</w:t>
            </w:r>
          </w:p>
        </w:tc>
      </w:tr>
      <w:tr w:rsidR="00936344" w:rsidRPr="00BB16EE" w:rsidTr="00936344">
        <w:trPr>
          <w:trHeight w:val="422"/>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3A7E11">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аспіранти, біженці з окупованих територій.</w:t>
            </w:r>
          </w:p>
        </w:tc>
      </w:tr>
      <w:tr w:rsidR="00936344" w:rsidRPr="00BB16EE" w:rsidTr="00D1254F">
        <w:trPr>
          <w:trHeight w:val="422"/>
        </w:trPr>
        <w:tc>
          <w:tcPr>
            <w:tcW w:w="5006" w:type="dxa"/>
            <w:gridSpan w:val="2"/>
            <w:tcBorders>
              <w:top w:val="nil"/>
              <w:left w:val="single" w:sz="4" w:space="0" w:color="000000"/>
              <w:bottom w:val="single" w:sz="4" w:space="0" w:color="auto"/>
              <w:right w:val="single" w:sz="4" w:space="0" w:color="000000"/>
            </w:tcBorders>
            <w:hideMark/>
          </w:tcPr>
          <w:p w:rsidR="00936344" w:rsidRPr="00BB16EE" w:rsidRDefault="00936344" w:rsidP="00B92767">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936344" w:rsidRPr="00BB16EE" w:rsidRDefault="00936344" w:rsidP="00B92767">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color w:val="002060"/>
                <w:lang w:val="uk-UA"/>
              </w:rPr>
              <w:t xml:space="preserve">Талліннський Технічний Університет, </w:t>
            </w:r>
            <w:r w:rsidRPr="00BB16EE">
              <w:rPr>
                <w:rFonts w:ascii="Palatino Linotype" w:hAnsi="Palatino Linotype" w:cs="Palatino Linotype"/>
                <w:b/>
                <w:bCs/>
                <w:i/>
                <w:iCs/>
                <w:color w:val="002060"/>
                <w:lang w:val="uk-UA"/>
              </w:rPr>
              <w:t xml:space="preserve"> </w:t>
            </w:r>
            <w:r w:rsidRPr="00BB16EE">
              <w:rPr>
                <w:rFonts w:ascii="Palatino Linotype" w:hAnsi="Palatino Linotype" w:cs="Palatino Linotype"/>
                <w:bCs/>
                <w:iCs/>
                <w:color w:val="002060"/>
                <w:lang w:val="uk-UA"/>
              </w:rPr>
              <w:t>Естонія</w:t>
            </w:r>
          </w:p>
        </w:tc>
        <w:tc>
          <w:tcPr>
            <w:tcW w:w="5344" w:type="dxa"/>
            <w:tcBorders>
              <w:top w:val="nil"/>
              <w:left w:val="single" w:sz="4" w:space="0" w:color="000000"/>
              <w:bottom w:val="single" w:sz="4" w:space="0" w:color="000000"/>
              <w:right w:val="single" w:sz="4" w:space="0" w:color="000000"/>
            </w:tcBorders>
            <w:hideMark/>
          </w:tcPr>
          <w:p w:rsidR="00947379" w:rsidRPr="00D611D4" w:rsidRDefault="00936344" w:rsidP="00B92767">
            <w:pPr>
              <w:snapToGrid w:val="0"/>
              <w:spacing w:line="276" w:lineRule="auto"/>
              <w:jc w:val="both"/>
              <w:rPr>
                <w:rFonts w:ascii="Palatino Linotype" w:hAnsi="Palatino Linotype"/>
                <w:color w:val="002060"/>
                <w:lang w:val="en-US"/>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 xml:space="preserve">Мадлі </w:t>
            </w:r>
            <w:r w:rsidR="00B92767" w:rsidRPr="00BB16EE">
              <w:rPr>
                <w:rFonts w:ascii="Palatino Linotype" w:hAnsi="Palatino Linotype"/>
                <w:color w:val="002060"/>
                <w:lang w:val="uk-UA"/>
              </w:rPr>
              <w:t>КРІСПІН</w:t>
            </w:r>
          </w:p>
          <w:p w:rsidR="00936344" w:rsidRPr="00BB16EE" w:rsidRDefault="00936344" w:rsidP="00B92767">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Начальник відділу міжнародних проектів </w:t>
            </w:r>
          </w:p>
          <w:p w:rsidR="00936344" w:rsidRPr="00BB16EE" w:rsidRDefault="00936344" w:rsidP="00B92767">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00676DA1" w:rsidRPr="00BB16EE">
              <w:rPr>
                <w:rFonts w:ascii="Palatino Linotype" w:hAnsi="Palatino Linotype"/>
                <w:color w:val="002060"/>
                <w:lang w:val="uk-UA"/>
              </w:rPr>
              <w:t>+372 620 35 02</w:t>
            </w:r>
          </w:p>
          <w:p w:rsidR="00936344" w:rsidRPr="00BB16EE" w:rsidRDefault="00936344" w:rsidP="00B92767">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е-адреса: madly.krispin@ttu.ee</w:t>
            </w:r>
          </w:p>
        </w:tc>
      </w:tr>
      <w:tr w:rsidR="00936344" w:rsidRPr="00BB16EE" w:rsidTr="00D1254F">
        <w:trPr>
          <w:trHeight w:val="422"/>
        </w:trPr>
        <w:tc>
          <w:tcPr>
            <w:tcW w:w="5006" w:type="dxa"/>
            <w:gridSpan w:val="2"/>
            <w:tcBorders>
              <w:top w:val="single" w:sz="4" w:space="0" w:color="auto"/>
              <w:left w:val="single" w:sz="4" w:space="0" w:color="auto"/>
              <w:bottom w:val="single" w:sz="4" w:space="0" w:color="auto"/>
              <w:right w:val="single" w:sz="4" w:space="0" w:color="auto"/>
            </w:tcBorders>
            <w:hideMark/>
          </w:tcPr>
          <w:p w:rsidR="00936344" w:rsidRPr="00BB16EE" w:rsidRDefault="00936344" w:rsidP="00D1254F">
            <w:pPr>
              <w:widowControl w:val="0"/>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
                <w:bCs/>
                <w:i/>
                <w:iCs/>
                <w:color w:val="002060"/>
                <w:lang w:val="en-GB"/>
              </w:rPr>
              <w:t>Партнерство</w:t>
            </w:r>
            <w:r w:rsidRPr="00BB16EE">
              <w:rPr>
                <w:rFonts w:ascii="Palatino Linotype" w:hAnsi="Palatino Linotype" w:cs="Palatino Linotype"/>
                <w:bCs/>
                <w:iCs/>
                <w:color w:val="002060"/>
                <w:lang w:val="en-GB"/>
              </w:rPr>
              <w:t>:</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Талліннський Технічний Університет, Естонія </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Університет Коледж Корку, Національного університету Ірландії, Республіка Ірландія</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en-GB"/>
              </w:rPr>
              <w:t>Королівський Технічний Університет, Швеція</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Університет Хадерсфільду, Великобританія</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ТОВ Інерція Діджитал, Іспанія</w:t>
            </w:r>
          </w:p>
          <w:p w:rsidR="001A3F32"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 </w:t>
            </w:r>
            <w:r w:rsidR="001A3F32" w:rsidRPr="00BB16EE">
              <w:rPr>
                <w:rFonts w:ascii="Palatino Linotype" w:hAnsi="Palatino Linotype" w:cs="Palatino Linotype"/>
                <w:bCs/>
                <w:iCs/>
                <w:color w:val="002060"/>
                <w:lang w:val="en-GB"/>
              </w:rPr>
              <w:t>Молдовський державний університет, Молдова</w:t>
            </w: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Поліцейська академія ім. Штефана чел Маре, Молдова</w:t>
            </w: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Бельцький державний університет ім. Алеку Руссо, Молдова</w:t>
            </w:r>
          </w:p>
          <w:p w:rsidR="007E209D"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Республіканський центр для дітей та молоді ГУТТА-КЛАБ, Молдова</w:t>
            </w:r>
          </w:p>
          <w:p w:rsidR="00D1254F" w:rsidRPr="00BB16EE" w:rsidRDefault="00D1254F" w:rsidP="00D1254F">
            <w:pPr>
              <w:widowControl w:val="0"/>
              <w:suppressAutoHyphens/>
              <w:spacing w:line="276" w:lineRule="auto"/>
              <w:ind w:left="465"/>
              <w:jc w:val="both"/>
              <w:rPr>
                <w:rFonts w:ascii="Palatino Linotype" w:hAnsi="Palatino Linotype" w:cs="Palatino Linotype"/>
                <w:bCs/>
                <w:iCs/>
                <w:color w:val="002060"/>
              </w:rPr>
            </w:pPr>
          </w:p>
          <w:p w:rsidR="00D1254F" w:rsidRPr="00BB16EE" w:rsidRDefault="00D1254F" w:rsidP="00D1254F">
            <w:pPr>
              <w:widowControl w:val="0"/>
              <w:suppressAutoHyphens/>
              <w:spacing w:line="276" w:lineRule="auto"/>
              <w:ind w:left="465"/>
              <w:jc w:val="both"/>
              <w:rPr>
                <w:rFonts w:ascii="Palatino Linotype" w:hAnsi="Palatino Linotype" w:cs="Palatino Linotype"/>
                <w:bCs/>
                <w:iCs/>
                <w:color w:val="002060"/>
              </w:rPr>
            </w:pPr>
          </w:p>
        </w:tc>
        <w:tc>
          <w:tcPr>
            <w:tcW w:w="5344" w:type="dxa"/>
            <w:tcBorders>
              <w:top w:val="nil"/>
              <w:left w:val="single" w:sz="4" w:space="0" w:color="auto"/>
              <w:bottom w:val="single" w:sz="4" w:space="0" w:color="auto"/>
              <w:right w:val="single" w:sz="4" w:space="0" w:color="000000"/>
            </w:tcBorders>
            <w:hideMark/>
          </w:tcPr>
          <w:p w:rsidR="00D1254F" w:rsidRPr="00BB16EE" w:rsidRDefault="00D1254F" w:rsidP="00D1254F">
            <w:pPr>
              <w:widowControl w:val="0"/>
              <w:suppressAutoHyphens/>
              <w:spacing w:line="276" w:lineRule="auto"/>
              <w:ind w:left="465"/>
              <w:jc w:val="both"/>
              <w:rPr>
                <w:rFonts w:ascii="Palatino Linotype" w:hAnsi="Palatino Linotype" w:cs="Palatino Linotype"/>
                <w:bCs/>
                <w:iCs/>
                <w:color w:val="002060"/>
              </w:rPr>
            </w:pP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Міністерство освіти Республіки Молдова, Молдова</w:t>
            </w: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Національний юридичний університет ім. Ярослава Мудрого, </w:t>
            </w:r>
            <w:r w:rsidRPr="00BB16EE">
              <w:rPr>
                <w:rFonts w:ascii="Palatino Linotype" w:hAnsi="Palatino Linotype" w:cs="Palatino Linotype"/>
                <w:bCs/>
                <w:iCs/>
                <w:color w:val="002060"/>
                <w:u w:val="single"/>
              </w:rPr>
              <w:t>Україна</w:t>
            </w: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Національний аерокосмічний університет ім. М. Є. Жуковського «Харківський Авіаційний Інститут», </w:t>
            </w:r>
            <w:r w:rsidRPr="00BB16EE">
              <w:rPr>
                <w:rFonts w:ascii="Palatino Linotype" w:hAnsi="Palatino Linotype" w:cs="Palatino Linotype"/>
                <w:bCs/>
                <w:iCs/>
                <w:color w:val="002060"/>
                <w:u w:val="single"/>
              </w:rPr>
              <w:t>Україна</w:t>
            </w:r>
          </w:p>
          <w:p w:rsidR="001A3F32" w:rsidRPr="00BB16EE" w:rsidRDefault="001A3F32"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Хмельницький національний університет, </w:t>
            </w:r>
            <w:r w:rsidRPr="00BB16EE">
              <w:rPr>
                <w:rFonts w:ascii="Palatino Linotype" w:hAnsi="Palatino Linotype" w:cs="Palatino Linotype"/>
                <w:bCs/>
                <w:iCs/>
                <w:color w:val="002060"/>
                <w:u w:val="single"/>
              </w:rPr>
              <w:t>Україна</w:t>
            </w:r>
            <w:r w:rsidRPr="00BB16EE">
              <w:rPr>
                <w:rFonts w:ascii="Palatino Linotype" w:hAnsi="Palatino Linotype" w:cs="Palatino Linotype"/>
                <w:bCs/>
                <w:iCs/>
                <w:color w:val="002060"/>
              </w:rPr>
              <w:t xml:space="preserve"> </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Міжнародний науково-технічний університет ім. академіка Ю. Бугая, </w:t>
            </w:r>
            <w:r w:rsidRPr="00BB16EE">
              <w:rPr>
                <w:rFonts w:ascii="Palatino Linotype" w:hAnsi="Palatino Linotype" w:cs="Palatino Linotype"/>
                <w:bCs/>
                <w:iCs/>
                <w:color w:val="002060"/>
                <w:u w:val="single"/>
              </w:rPr>
              <w:t>Україна</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Українська студентська асоціація, </w:t>
            </w:r>
            <w:r w:rsidRPr="00BB16EE">
              <w:rPr>
                <w:rFonts w:ascii="Palatino Linotype" w:hAnsi="Palatino Linotype" w:cs="Palatino Linotype"/>
                <w:bCs/>
                <w:iCs/>
                <w:color w:val="002060"/>
                <w:u w:val="single"/>
                <w:lang w:val="en-GB"/>
              </w:rPr>
              <w:t>Україна</w:t>
            </w:r>
          </w:p>
          <w:p w:rsidR="00936344"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Недержавна організація «МАМА-86», </w:t>
            </w:r>
            <w:r w:rsidRPr="00BB16EE">
              <w:rPr>
                <w:rFonts w:ascii="Palatino Linotype" w:hAnsi="Palatino Linotype" w:cs="Palatino Linotype"/>
                <w:bCs/>
                <w:iCs/>
                <w:color w:val="002060"/>
                <w:u w:val="single"/>
                <w:lang w:val="en-GB"/>
              </w:rPr>
              <w:t>Україна</w:t>
            </w:r>
          </w:p>
          <w:p w:rsidR="00FA0D8B" w:rsidRPr="00BB16EE" w:rsidRDefault="00936344" w:rsidP="00AA51DA">
            <w:pPr>
              <w:widowControl w:val="0"/>
              <w:numPr>
                <w:ilvl w:val="0"/>
                <w:numId w:val="73"/>
              </w:numPr>
              <w:suppressAutoHyphens/>
              <w:spacing w:line="276" w:lineRule="auto"/>
              <w:ind w:left="465"/>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Міністерство освіти та науки України, </w:t>
            </w:r>
            <w:r w:rsidRPr="00BB16EE">
              <w:rPr>
                <w:rFonts w:ascii="Palatino Linotype" w:hAnsi="Palatino Linotype" w:cs="Palatino Linotype"/>
                <w:bCs/>
                <w:iCs/>
                <w:color w:val="002060"/>
                <w:u w:val="single"/>
              </w:rPr>
              <w:t>Україна</w:t>
            </w:r>
          </w:p>
        </w:tc>
      </w:tr>
      <w:tr w:rsidR="00936344" w:rsidRPr="00BB16EE" w:rsidTr="008D7279">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936344" w:rsidRPr="00BB16EE" w:rsidRDefault="00936344" w:rsidP="003A7E11">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936344" w:rsidRPr="00BB16EE" w:rsidRDefault="00936344" w:rsidP="001A3F32">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lastRenderedPageBreak/>
              <w:t>Метою проекту HRLAW є підтримка  України і Молдови у подоланні викликів, пов’язаних із впровадженням Європейської політики та міжнародних стандартів у сфері захисту прав людини за рахунок створення потенціалу та розробки відповідного інструментарію.</w:t>
            </w:r>
          </w:p>
          <w:p w:rsidR="00936344" w:rsidRPr="00BB16EE" w:rsidRDefault="00936344" w:rsidP="003A7E11">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936344" w:rsidRPr="00BB16EE" w:rsidRDefault="00936344" w:rsidP="00AA51DA">
            <w:pPr>
              <w:widowControl w:val="0"/>
              <w:numPr>
                <w:ilvl w:val="0"/>
                <w:numId w:val="77"/>
              </w:numPr>
              <w:suppressAutoHyphens/>
              <w:snapToGrid w:val="0"/>
              <w:spacing w:line="276" w:lineRule="auto"/>
              <w:rPr>
                <w:rFonts w:ascii="Palatino Linotype" w:hAnsi="Palatino Linotype" w:cs="Palatino Linotype"/>
                <w:color w:val="002060"/>
                <w:lang w:val="uk-UA"/>
              </w:rPr>
            </w:pPr>
            <w:r w:rsidRPr="00BB16EE">
              <w:rPr>
                <w:rFonts w:ascii="Palatino Linotype" w:hAnsi="Palatino Linotype" w:cs="Palatino Linotype"/>
                <w:color w:val="002060"/>
                <w:lang w:val="uk-UA"/>
              </w:rPr>
              <w:t>створити Офіси Студентського Обмудсмену та запровадити Кодекс академічної чесності до вересня 2019 р.;</w:t>
            </w:r>
          </w:p>
          <w:p w:rsidR="00936344" w:rsidRPr="00BB16EE" w:rsidRDefault="00936344" w:rsidP="00AA51DA">
            <w:pPr>
              <w:widowControl w:val="0"/>
              <w:numPr>
                <w:ilvl w:val="0"/>
                <w:numId w:val="77"/>
              </w:numPr>
              <w:suppressAutoHyphens/>
              <w:snapToGrid w:val="0"/>
              <w:spacing w:line="276" w:lineRule="auto"/>
              <w:rPr>
                <w:rFonts w:ascii="Palatino Linotype" w:hAnsi="Palatino Linotype"/>
                <w:color w:val="002060"/>
                <w:lang w:val="uk-UA"/>
              </w:rPr>
            </w:pPr>
            <w:r w:rsidRPr="00BB16EE">
              <w:rPr>
                <w:rFonts w:ascii="Palatino Linotype" w:hAnsi="Palatino Linotype"/>
                <w:color w:val="002060"/>
                <w:lang w:val="uk-UA"/>
              </w:rPr>
              <w:t>впровадити кейс-орієнтовану програму з прав людини для студентів магістратури в українських і молдавських університетах до вересня 2019 року;</w:t>
            </w:r>
          </w:p>
          <w:p w:rsidR="00936344" w:rsidRPr="00BB16EE" w:rsidRDefault="00936344" w:rsidP="00AA51DA">
            <w:pPr>
              <w:widowControl w:val="0"/>
              <w:numPr>
                <w:ilvl w:val="0"/>
                <w:numId w:val="77"/>
              </w:numPr>
              <w:suppressAutoHyphens/>
              <w:snapToGrid w:val="0"/>
              <w:spacing w:line="276" w:lineRule="auto"/>
              <w:rPr>
                <w:rFonts w:ascii="Palatino Linotype" w:hAnsi="Palatino Linotype"/>
                <w:color w:val="002060"/>
                <w:lang w:val="uk-UA"/>
              </w:rPr>
            </w:pPr>
            <w:r w:rsidRPr="00BB16EE">
              <w:rPr>
                <w:rFonts w:ascii="Palatino Linotype" w:hAnsi="Palatino Linotype"/>
                <w:color w:val="002060"/>
                <w:lang w:val="uk-UA"/>
              </w:rPr>
              <w:t>впровадити кейс-орієнтовану програму з прав людини для докторантів в українських і молдавських університетах до вересня 2019 року;</w:t>
            </w:r>
          </w:p>
          <w:p w:rsidR="00936344" w:rsidRPr="00BB16EE" w:rsidRDefault="00936344" w:rsidP="00AA51DA">
            <w:pPr>
              <w:widowControl w:val="0"/>
              <w:numPr>
                <w:ilvl w:val="0"/>
                <w:numId w:val="77"/>
              </w:numPr>
              <w:suppressAutoHyphens/>
              <w:snapToGrid w:val="0"/>
              <w:spacing w:line="276" w:lineRule="auto"/>
              <w:rPr>
                <w:rFonts w:ascii="Palatino Linotype" w:hAnsi="Palatino Linotype"/>
                <w:color w:val="002060"/>
                <w:lang w:val="uk-UA"/>
              </w:rPr>
            </w:pPr>
            <w:r w:rsidRPr="00BB16EE">
              <w:rPr>
                <w:rFonts w:ascii="Palatino Linotype" w:hAnsi="Palatino Linotype"/>
                <w:color w:val="002060"/>
                <w:lang w:val="uk-UA"/>
              </w:rPr>
              <w:t>забезпечити механізм для інтенсивних заходів зі створення потенціалу для українських і молдавський тренерів з права до вересня 2019 року.</w:t>
            </w:r>
          </w:p>
        </w:tc>
      </w:tr>
      <w:tr w:rsidR="00936344" w:rsidRPr="00BB16EE" w:rsidTr="00AA0F3A">
        <w:trPr>
          <w:trHeight w:val="422"/>
        </w:trPr>
        <w:tc>
          <w:tcPr>
            <w:tcW w:w="10350" w:type="dxa"/>
            <w:gridSpan w:val="3"/>
            <w:tcBorders>
              <w:top w:val="single" w:sz="4" w:space="0" w:color="auto"/>
              <w:left w:val="single" w:sz="4" w:space="0" w:color="000000"/>
              <w:bottom w:val="single" w:sz="4" w:space="0" w:color="auto"/>
              <w:right w:val="single" w:sz="4" w:space="0" w:color="000000"/>
            </w:tcBorders>
            <w:hideMark/>
          </w:tcPr>
          <w:p w:rsidR="00936344" w:rsidRPr="00BB16EE" w:rsidRDefault="00936344" w:rsidP="00B92767">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en-US"/>
              </w:rPr>
              <w:t xml:space="preserve">SWOT </w:t>
            </w:r>
            <w:r w:rsidRPr="00BB16EE">
              <w:rPr>
                <w:rFonts w:ascii="Palatino Linotype" w:hAnsi="Palatino Linotype" w:cs="Palatino Linotype"/>
                <w:bCs/>
                <w:iCs/>
                <w:color w:val="002060"/>
                <w:lang w:val="uk-UA"/>
              </w:rPr>
              <w:t>аналіз;</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створення та інтеграція в структуру університетів партнерів Офісів Студентського Омбудсмену (ОСО);</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оснащення ОСО;</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магістерських модулів, підручників та графіків стажування;</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навчальних модулів для аспірантів, підручників та графіків стажування;</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реалізація навчальних програм, гостьових лекцій та стажувань;</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проведення Європейськими спеціалістами тренінгів в Українських та Молдавських університетах;</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навчальних модулів для безперервного навчання;</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підготовка технічного та фінального звітів;</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реалізація заходів з поширення інформації про проект;</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дизайну та запуск сайту проекту;</w:t>
            </w:r>
          </w:p>
          <w:p w:rsidR="00936344" w:rsidRPr="00BB16EE" w:rsidRDefault="00936344" w:rsidP="00AA51DA">
            <w:pPr>
              <w:widowControl w:val="0"/>
              <w:numPr>
                <w:ilvl w:val="0"/>
                <w:numId w:val="78"/>
              </w:numPr>
              <w:suppressAutoHyphens/>
              <w:ind w:left="60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карт фінансування;</w:t>
            </w:r>
          </w:p>
          <w:p w:rsidR="00936344" w:rsidRPr="00BB16EE" w:rsidRDefault="00936344" w:rsidP="00AA51DA">
            <w:pPr>
              <w:widowControl w:val="0"/>
              <w:numPr>
                <w:ilvl w:val="0"/>
                <w:numId w:val="78"/>
              </w:numPr>
              <w:suppressAutoHyphens/>
              <w:ind w:left="607"/>
              <w:jc w:val="both"/>
              <w:rPr>
                <w:rFonts w:ascii="Palatino Linotype" w:hAnsi="Palatino Linotype"/>
                <w:color w:val="002060"/>
                <w:lang w:val="uk-UA"/>
              </w:rPr>
            </w:pPr>
            <w:r w:rsidRPr="00BB16EE">
              <w:rPr>
                <w:rFonts w:ascii="Palatino Linotype" w:hAnsi="Palatino Linotype" w:cs="Palatino Linotype"/>
                <w:bCs/>
                <w:iCs/>
                <w:color w:val="002060"/>
                <w:lang w:val="uk-UA"/>
              </w:rPr>
              <w:t>операційний та фінансовий менеджмент проекту.</w:t>
            </w:r>
          </w:p>
        </w:tc>
      </w:tr>
      <w:tr w:rsidR="00936344" w:rsidRPr="00BB16EE" w:rsidTr="00AA0F3A">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936344" w:rsidRPr="00BB16EE" w:rsidRDefault="003E5221" w:rsidP="001A3F32">
            <w:pPr>
              <w:pStyle w:val="ad"/>
              <w:snapToGrid w:val="0"/>
              <w:jc w:val="both"/>
              <w:rPr>
                <w:rFonts w:ascii="Palatino Linotype" w:hAnsi="Palatino Linotype" w:cs="Palatino Linotype"/>
                <w:b/>
                <w:bCs/>
                <w:i/>
                <w:iCs/>
                <w:color w:val="002060"/>
                <w:lang w:val="uk-UA"/>
              </w:rPr>
            </w:pPr>
            <w:r>
              <w:rPr>
                <w:rFonts w:ascii="Palatino Linotype" w:hAnsi="Palatino Linotype" w:cs="Palatino Linotype"/>
                <w:b/>
                <w:bCs/>
                <w:i/>
                <w:iCs/>
                <w:color w:val="002060"/>
                <w:lang w:val="uk-UA"/>
              </w:rPr>
              <w:t>Р</w:t>
            </w:r>
            <w:r w:rsidR="00936344" w:rsidRPr="00BB16EE">
              <w:rPr>
                <w:rFonts w:ascii="Palatino Linotype" w:hAnsi="Palatino Linotype" w:cs="Palatino Linotype"/>
                <w:b/>
                <w:bCs/>
                <w:i/>
                <w:iCs/>
                <w:color w:val="002060"/>
                <w:lang w:val="uk-UA"/>
              </w:rPr>
              <w:t>езультати:</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Проаналізовано досвід та кращі приклади Європейських партнерів.</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Створено ОСО в університетах країн-партнерів, в структурі відповідних існуючих центрів.</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і вивірено 2 національних протоколи коду академічної чесності.</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Розроблено навчальні програми та підручники для 9 модулів для магістрів 6 українських та молдавських університетів. </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вивірено та випробувано підручники й навчальні програми із 5 кейс-орієнтованих модулів з прав людини для докторантів в українських і молдавських університетах.</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Оснащено ОСО</w:t>
            </w:r>
            <w:r w:rsidRPr="00BB16EE">
              <w:rPr>
                <w:rFonts w:ascii="Palatino Linotype" w:hAnsi="Palatino Linotype"/>
                <w:color w:val="002060"/>
                <w:lang w:val="uk-UA"/>
              </w:rPr>
              <w:t>.</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навчальні програми та підручники для 2 модулів для безперервного навчання.</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сайти проекту та ОСО.</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lastRenderedPageBreak/>
              <w:t>Розроблено два національних робочих плани та карти фінансування.</w:t>
            </w:r>
          </w:p>
          <w:p w:rsidR="00936344" w:rsidRPr="00BB16EE" w:rsidRDefault="00936344" w:rsidP="00AA51DA">
            <w:pPr>
              <w:widowControl w:val="0"/>
              <w:numPr>
                <w:ilvl w:val="0"/>
                <w:numId w:val="79"/>
              </w:numPr>
              <w:tabs>
                <w:tab w:val="left" w:pos="2242"/>
              </w:tabs>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план якості проекту та проведено оцінку якості проекту.</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та реалізовано стратегію стійкості результатів, розповсюдження і використання результатів проекту.</w:t>
            </w:r>
          </w:p>
          <w:p w:rsidR="00936344" w:rsidRPr="00BB16EE" w:rsidRDefault="00936344" w:rsidP="00AA51DA">
            <w:pPr>
              <w:widowControl w:val="0"/>
              <w:numPr>
                <w:ilvl w:val="0"/>
                <w:numId w:val="7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Реалізовано координацію проекту, виконано фінансовий та оперативний менеджмент.</w:t>
            </w:r>
          </w:p>
        </w:tc>
      </w:tr>
      <w:tr w:rsidR="00936344" w:rsidRPr="00BB16EE" w:rsidTr="00AA0F3A">
        <w:trPr>
          <w:trHeight w:val="422"/>
        </w:trPr>
        <w:tc>
          <w:tcPr>
            <w:tcW w:w="10350" w:type="dxa"/>
            <w:gridSpan w:val="3"/>
            <w:tcBorders>
              <w:top w:val="single" w:sz="4" w:space="0" w:color="auto"/>
              <w:left w:val="single" w:sz="4" w:space="0" w:color="000000"/>
              <w:bottom w:val="single" w:sz="4" w:space="0" w:color="000000"/>
              <w:right w:val="single" w:sz="4" w:space="0" w:color="000000"/>
            </w:tcBorders>
            <w:hideMark/>
          </w:tcPr>
          <w:p w:rsidR="00936344" w:rsidRPr="00BB16EE" w:rsidRDefault="00936344"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936344" w:rsidRPr="00BB16EE" w:rsidTr="00936344">
        <w:trPr>
          <w:trHeight w:val="422"/>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3A7E11">
            <w:pPr>
              <w:snapToGrid w:val="0"/>
              <w:spacing w:line="276" w:lineRule="auto"/>
              <w:rPr>
                <w:rFonts w:ascii="Palatino Linotype" w:hAnsi="Palatino Linotype"/>
                <w:color w:val="002060"/>
                <w:lang w:val="uk-UA"/>
              </w:rPr>
            </w:pPr>
            <w:r w:rsidRPr="00BB16EE">
              <w:rPr>
                <w:rFonts w:ascii="Palatino Linotype" w:hAnsi="Palatino Linotype"/>
                <w:color w:val="002060"/>
                <w:u w:val="single"/>
                <w:lang w:val="uk-UA"/>
              </w:rPr>
              <w:t>Національний аерокосмічний університет ім. М.Е. Жуковського «Харківський авіаційни</w:t>
            </w:r>
            <w:r w:rsidR="00557BCD" w:rsidRPr="00BB16EE">
              <w:rPr>
                <w:rFonts w:ascii="Palatino Linotype" w:hAnsi="Palatino Linotype"/>
                <w:color w:val="002060"/>
                <w:u w:val="single"/>
                <w:lang w:val="uk-UA"/>
              </w:rPr>
              <w:t>й інститут»</w:t>
            </w:r>
            <w:r w:rsidR="00B92767" w:rsidRPr="00BB16EE">
              <w:rPr>
                <w:rFonts w:ascii="Palatino Linotype" w:hAnsi="Palatino Linotype"/>
                <w:color w:val="002060"/>
                <w:u w:val="single"/>
              </w:rPr>
              <w:t>,</w:t>
            </w:r>
            <w:r w:rsidRPr="00BB16EE">
              <w:rPr>
                <w:rFonts w:ascii="Palatino Linotype" w:hAnsi="Palatino Linotype"/>
                <w:color w:val="002060"/>
                <w:lang w:val="uk-UA"/>
              </w:rPr>
              <w:t xml:space="preserve"> www.khai.edu </w:t>
            </w:r>
          </w:p>
          <w:p w:rsidR="00936344" w:rsidRPr="00BB16EE" w:rsidRDefault="00936344" w:rsidP="003A7E11">
            <w:pPr>
              <w:snapToGrid w:val="0"/>
              <w:spacing w:line="276" w:lineRule="auto"/>
              <w:rPr>
                <w:rFonts w:ascii="Palatino Linotype" w:hAnsi="Palatino Linotype"/>
                <w:color w:val="002060"/>
                <w:lang w:val="uk-UA"/>
              </w:rPr>
            </w:pPr>
            <w:r w:rsidRPr="00BB16EE">
              <w:rPr>
                <w:rFonts w:ascii="Palatino Linotype" w:hAnsi="Palatino Linotype"/>
                <w:color w:val="002060"/>
                <w:lang w:val="uk-UA"/>
              </w:rPr>
              <w:t>тел.: +38(057) 788-40-18, +38 (057) 788-40-09, факс: +38 (57) 315-11-31</w:t>
            </w:r>
          </w:p>
          <w:p w:rsidR="00936344" w:rsidRPr="00BB16EE" w:rsidRDefault="00936344"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bCs/>
                <w:i/>
                <w:iCs/>
                <w:color w:val="002060"/>
                <w:lang w:val="uk-UA"/>
              </w:rPr>
              <w:t>Відповідальна особа:</w:t>
            </w:r>
            <w:r w:rsidR="004824D7" w:rsidRPr="00BB16EE">
              <w:rPr>
                <w:rFonts w:ascii="Palatino Linotype" w:hAnsi="Palatino Linotype" w:cs="Palatino Linotype"/>
                <w:b/>
                <w:bCs/>
                <w:i/>
                <w:iCs/>
                <w:color w:val="002060"/>
                <w:lang w:val="uk-UA"/>
              </w:rPr>
              <w:t xml:space="preserve"> </w:t>
            </w:r>
            <w:r w:rsidRPr="00BB16EE">
              <w:rPr>
                <w:rFonts w:ascii="Palatino Linotype" w:hAnsi="Palatino Linotype"/>
                <w:color w:val="002060"/>
                <w:lang w:val="uk-UA"/>
              </w:rPr>
              <w:t>ст. викладач Костянтин ДАНЬКО, керівник міжнародних проектів</w:t>
            </w:r>
          </w:p>
          <w:p w:rsidR="00936344" w:rsidRPr="00BB16EE" w:rsidRDefault="00936344" w:rsidP="003A7E11">
            <w:pPr>
              <w:snapToGrid w:val="0"/>
              <w:spacing w:line="276" w:lineRule="auto"/>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+380957275652; +38 (057) 788-40-59;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kostiantyn.a.danko@gmail.com</w:t>
            </w:r>
          </w:p>
        </w:tc>
      </w:tr>
      <w:tr w:rsidR="00936344" w:rsidRPr="00BB16EE" w:rsidTr="00936344">
        <w:trPr>
          <w:trHeight w:val="248"/>
        </w:trPr>
        <w:tc>
          <w:tcPr>
            <w:tcW w:w="10350" w:type="dxa"/>
            <w:gridSpan w:val="3"/>
            <w:tcBorders>
              <w:top w:val="nil"/>
              <w:left w:val="single" w:sz="4" w:space="0" w:color="000000"/>
              <w:bottom w:val="single" w:sz="4" w:space="0" w:color="000000"/>
              <w:right w:val="single" w:sz="4" w:space="0" w:color="000000"/>
            </w:tcBorders>
            <w:hideMark/>
          </w:tcPr>
          <w:p w:rsidR="00936344" w:rsidRPr="00BB16EE" w:rsidRDefault="00936344"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557BCD" w:rsidRPr="00BB16EE" w:rsidTr="00D1254F">
        <w:trPr>
          <w:trHeight w:val="422"/>
        </w:trPr>
        <w:tc>
          <w:tcPr>
            <w:tcW w:w="5006" w:type="dxa"/>
            <w:gridSpan w:val="2"/>
            <w:tcBorders>
              <w:top w:val="nil"/>
              <w:left w:val="single" w:sz="4" w:space="0" w:color="000000"/>
              <w:bottom w:val="single" w:sz="4" w:space="0" w:color="000000"/>
              <w:right w:val="nil"/>
            </w:tcBorders>
            <w:hideMark/>
          </w:tcPr>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eastAsia="MyriadPro-Regular" w:hAnsi="Palatino Linotype" w:cs="Palatino Linotype"/>
                <w:bCs/>
                <w:iCs/>
                <w:color w:val="002060"/>
                <w:u w:val="single"/>
                <w:lang w:val="uk-UA"/>
              </w:rPr>
              <w:t>Національний юридичний у</w:t>
            </w:r>
            <w:r w:rsidR="002533DD" w:rsidRPr="00BB16EE">
              <w:rPr>
                <w:rFonts w:ascii="Palatino Linotype" w:eastAsia="MyriadPro-Regular" w:hAnsi="Palatino Linotype" w:cs="Palatino Linotype"/>
                <w:bCs/>
                <w:iCs/>
                <w:color w:val="002060"/>
                <w:u w:val="single"/>
                <w:lang w:val="uk-UA"/>
              </w:rPr>
              <w:t>ніверситет ім. Ярослава Мудрого,</w:t>
            </w:r>
            <w:r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olor w:val="002060"/>
              </w:rPr>
              <w:t>nlu.edu.ua</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 +380577041120; факс: +380577041171</w:t>
            </w:r>
          </w:p>
          <w:p w:rsidR="00557BCD" w:rsidRPr="00BB16EE" w:rsidRDefault="00557BCD" w:rsidP="00846FAF">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Олександр ЧАСТНИК, доцент, керівник відділу міжнародних програм і зв’язків</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00355C7D" w:rsidRPr="00BB16EE">
              <w:rPr>
                <w:rFonts w:ascii="Palatino Linotype" w:hAnsi="Palatino Linotype"/>
                <w:color w:val="002060"/>
                <w:lang w:val="uk-UA"/>
              </w:rPr>
              <w:t>: тел.: +380577049331</w:t>
            </w:r>
          </w:p>
          <w:p w:rsidR="00316CAE" w:rsidRPr="00BB16EE" w:rsidRDefault="00316CAE"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e-адреса: chastnyk@gmail.com</w:t>
            </w:r>
          </w:p>
        </w:tc>
        <w:tc>
          <w:tcPr>
            <w:tcW w:w="5344" w:type="dxa"/>
            <w:tcBorders>
              <w:top w:val="nil"/>
              <w:left w:val="single" w:sz="4" w:space="0" w:color="000000"/>
              <w:bottom w:val="single" w:sz="4" w:space="0" w:color="000000"/>
              <w:right w:val="single" w:sz="4" w:space="0" w:color="000000"/>
            </w:tcBorders>
          </w:tcPr>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eastAsia="MyriadPro-Regular" w:hAnsi="Palatino Linotype"/>
                <w:color w:val="002060"/>
                <w:u w:val="single"/>
                <w:lang w:val="uk-UA"/>
              </w:rPr>
              <w:t>Хмельницький національний університет</w:t>
            </w:r>
            <w:r w:rsidRPr="00BB16EE">
              <w:rPr>
                <w:rFonts w:ascii="Palatino Linotype" w:eastAsia="MyriadPro-Regular" w:hAnsi="Palatino Linotype"/>
                <w:color w:val="002060"/>
                <w:u w:val="single"/>
              </w:rPr>
              <w:t xml:space="preserve"> (</w:t>
            </w:r>
            <w:r w:rsidRPr="00BB16EE">
              <w:rPr>
                <w:rFonts w:ascii="Palatino Linotype" w:eastAsia="MyriadPro-Regular" w:hAnsi="Palatino Linotype"/>
                <w:color w:val="002060"/>
                <w:u w:val="single"/>
                <w:lang w:val="uk-UA"/>
              </w:rPr>
              <w:t>ХНУ</w:t>
            </w:r>
            <w:r w:rsidRPr="00BB16EE">
              <w:rPr>
                <w:rFonts w:ascii="Palatino Linotype" w:eastAsia="MyriadPro-Regular" w:hAnsi="Palatino Linotype"/>
                <w:color w:val="002060"/>
                <w:u w:val="single"/>
              </w:rPr>
              <w:t>)</w:t>
            </w:r>
            <w:r w:rsidR="002533DD"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rPr>
              <w:t>www.khnu.km.ua</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 +380382728076; факс: +380382223265;</w:t>
            </w:r>
          </w:p>
          <w:p w:rsidR="00557BCD" w:rsidRPr="00BB16EE" w:rsidRDefault="00557BCD" w:rsidP="00846FAF">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Дмитро МЕДЗАТИЙ, доцент</w:t>
            </w:r>
          </w:p>
          <w:p w:rsidR="00B43018"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w:t>
            </w:r>
            <w:r w:rsidR="00846FAF" w:rsidRPr="00BB16EE">
              <w:rPr>
                <w:rFonts w:ascii="Palatino Linotype" w:hAnsi="Palatino Linotype"/>
                <w:color w:val="002060"/>
              </w:rPr>
              <w:t xml:space="preserve"> </w:t>
            </w:r>
            <w:r w:rsidRPr="00BB16EE">
              <w:rPr>
                <w:rFonts w:ascii="Palatino Linotype" w:hAnsi="Palatino Linotype"/>
                <w:color w:val="002060"/>
                <w:lang w:val="uk-UA"/>
              </w:rPr>
              <w:t>+380677128686</w:t>
            </w:r>
          </w:p>
          <w:p w:rsidR="00557BCD" w:rsidRPr="00BB16EE" w:rsidRDefault="00557BCD" w:rsidP="00846FAF">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hAnsi="Palatino Linotype"/>
                <w:color w:val="002060"/>
                <w:lang w:val="uk-UA"/>
              </w:rPr>
              <w:t>e-адреса: medza@ukr.net</w:t>
            </w:r>
          </w:p>
        </w:tc>
      </w:tr>
      <w:tr w:rsidR="00557BCD" w:rsidRPr="00BB16EE" w:rsidTr="00D1254F">
        <w:trPr>
          <w:trHeight w:val="422"/>
        </w:trPr>
        <w:tc>
          <w:tcPr>
            <w:tcW w:w="5006" w:type="dxa"/>
            <w:gridSpan w:val="2"/>
            <w:tcBorders>
              <w:top w:val="nil"/>
              <w:left w:val="single" w:sz="4" w:space="0" w:color="000000"/>
              <w:bottom w:val="single" w:sz="4" w:space="0" w:color="000000"/>
              <w:right w:val="nil"/>
            </w:tcBorders>
          </w:tcPr>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Міжнародний науково-технічний університет (МНТУ)</w:t>
            </w:r>
            <w:r w:rsidR="00846FAF" w:rsidRPr="00BB16EE">
              <w:rPr>
                <w:rFonts w:ascii="Palatino Linotype" w:hAnsi="Palatino Linotype"/>
                <w:color w:val="002060"/>
              </w:rPr>
              <w:t>,</w:t>
            </w:r>
            <w:r w:rsidRPr="00BB16EE">
              <w:rPr>
                <w:rFonts w:ascii="Palatino Linotype" w:hAnsi="Palatino Linotype"/>
                <w:color w:val="002060"/>
                <w:lang w:val="uk-UA"/>
              </w:rPr>
              <w:t xml:space="preserve"> www.istu.edu.ua</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 +380442915364; факс: +380445592433</w:t>
            </w:r>
          </w:p>
          <w:p w:rsidR="00557BCD" w:rsidRPr="00BB16EE" w:rsidRDefault="00557BCD" w:rsidP="00846FAF">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проф. Вероніка ХУДОЛЕЙ, ректор</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Contacts</w:t>
            </w:r>
            <w:r w:rsidRPr="00BB16EE">
              <w:rPr>
                <w:rFonts w:ascii="Palatino Linotype" w:hAnsi="Palatino Linotype"/>
                <w:color w:val="002060"/>
                <w:lang w:val="uk-UA"/>
              </w:rPr>
              <w:t>: тел.:+380674665155</w:t>
            </w:r>
          </w:p>
          <w:p w:rsidR="00846FAF" w:rsidRPr="00BB16EE" w:rsidRDefault="00846FAF" w:rsidP="00846FAF">
            <w:pPr>
              <w:snapToGrid w:val="0"/>
              <w:spacing w:line="276" w:lineRule="auto"/>
              <w:jc w:val="both"/>
              <w:rPr>
                <w:rFonts w:ascii="Palatino Linotype" w:hAnsi="Palatino Linotype"/>
                <w:color w:val="002060"/>
              </w:rPr>
            </w:pPr>
            <w:r w:rsidRPr="00BB16EE">
              <w:rPr>
                <w:rFonts w:ascii="Palatino Linotype" w:hAnsi="Palatino Linotype"/>
                <w:color w:val="002060"/>
                <w:lang w:val="uk-UA"/>
              </w:rPr>
              <w:t>e-адреса:</w:t>
            </w:r>
            <w:r w:rsidRPr="00BB16EE">
              <w:rPr>
                <w:rFonts w:ascii="Palatino Linotype" w:hAnsi="Palatino Linotype"/>
                <w:color w:val="002060"/>
              </w:rPr>
              <w:t xml:space="preserve"> </w:t>
            </w:r>
            <w:hyperlink r:id="rId194" w:history="1">
              <w:r w:rsidRPr="00BB16EE">
                <w:rPr>
                  <w:rFonts w:ascii="Palatino Linotype" w:hAnsi="Palatino Linotype"/>
                  <w:color w:val="002060"/>
                  <w:lang w:val="uk-UA" w:eastAsia="bg-BG"/>
                </w:rPr>
                <w:t>veronika_xxx@ukr.net</w:t>
              </w:r>
            </w:hyperlink>
          </w:p>
        </w:tc>
        <w:tc>
          <w:tcPr>
            <w:tcW w:w="5344" w:type="dxa"/>
            <w:tcBorders>
              <w:top w:val="nil"/>
              <w:left w:val="single" w:sz="4" w:space="0" w:color="000000"/>
              <w:bottom w:val="single" w:sz="4" w:space="0" w:color="000000"/>
              <w:right w:val="single" w:sz="4" w:space="0" w:color="000000"/>
            </w:tcBorders>
          </w:tcPr>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Українська Студентська Спілка (УСС)</w:t>
            </w:r>
            <w:r w:rsidR="00846FAF" w:rsidRPr="00BB16EE">
              <w:rPr>
                <w:rFonts w:ascii="Palatino Linotype" w:hAnsi="Palatino Linotype"/>
                <w:color w:val="002060"/>
                <w:u w:val="single"/>
              </w:rPr>
              <w:t>,</w:t>
            </w:r>
            <w:r w:rsidRPr="00BB16EE">
              <w:rPr>
                <w:rFonts w:ascii="Palatino Linotype" w:hAnsi="Palatino Linotype"/>
                <w:color w:val="002060"/>
                <w:lang w:val="uk-UA"/>
              </w:rPr>
              <w:t xml:space="preserve"> www.yss.com.ua</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тел.: +380674466077; факс: +380444569290;</w:t>
            </w:r>
          </w:p>
          <w:p w:rsidR="00557BCD" w:rsidRPr="00BB16EE" w:rsidRDefault="00557BCD" w:rsidP="00846FAF">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Станіслав КУЦЕНКО, директор</w:t>
            </w:r>
          </w:p>
          <w:p w:rsidR="00846FAF"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тел.:+380674466077; </w:t>
            </w:r>
          </w:p>
          <w:p w:rsidR="00557BCD" w:rsidRPr="00BB16EE" w:rsidRDefault="00846FAF"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e-адреса: a57@ukr.net</w:t>
            </w:r>
          </w:p>
        </w:tc>
      </w:tr>
      <w:tr w:rsidR="00557BCD" w:rsidRPr="00BB16EE" w:rsidTr="00D1254F">
        <w:trPr>
          <w:trHeight w:val="422"/>
        </w:trPr>
        <w:tc>
          <w:tcPr>
            <w:tcW w:w="5006" w:type="dxa"/>
            <w:gridSpan w:val="2"/>
            <w:tcBorders>
              <w:top w:val="nil"/>
              <w:left w:val="single" w:sz="4" w:space="0" w:color="000000"/>
              <w:bottom w:val="single" w:sz="4" w:space="0" w:color="000000"/>
              <w:right w:val="nil"/>
            </w:tcBorders>
          </w:tcPr>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Всеукраїнська екологічна ГО «MAMA-86»</w:t>
            </w:r>
            <w:r w:rsidR="00846FAF" w:rsidRPr="00BB16EE">
              <w:rPr>
                <w:rFonts w:ascii="Palatino Linotype" w:hAnsi="Palatino Linotype"/>
                <w:color w:val="002060"/>
                <w:u w:val="single"/>
              </w:rPr>
              <w:t>,</w:t>
            </w:r>
            <w:r w:rsidRPr="00BB16EE">
              <w:rPr>
                <w:rFonts w:ascii="Palatino Linotype" w:hAnsi="Palatino Linotype"/>
                <w:color w:val="002060"/>
                <w:lang w:val="uk-UA"/>
              </w:rPr>
              <w:t xml:space="preserve"> </w:t>
            </w:r>
            <w:hyperlink r:id="rId195" w:history="1">
              <w:r w:rsidRPr="00BB16EE">
                <w:rPr>
                  <w:rFonts w:ascii="Palatino Linotype" w:hAnsi="Palatino Linotype"/>
                  <w:color w:val="002060"/>
                  <w:lang w:val="uk-UA"/>
                </w:rPr>
                <w:t>www.mama-86.org.ua</w:t>
              </w:r>
            </w:hyperlink>
          </w:p>
          <w:p w:rsidR="00557BCD" w:rsidRPr="00BB16EE" w:rsidRDefault="00557BCD" w:rsidP="00846FAF">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p>
          <w:p w:rsidR="00B43018" w:rsidRPr="00BB16EE" w:rsidRDefault="00B43018" w:rsidP="00846FAF">
            <w:pPr>
              <w:snapToGrid w:val="0"/>
              <w:spacing w:line="276" w:lineRule="auto"/>
              <w:jc w:val="both"/>
              <w:rPr>
                <w:rFonts w:ascii="Palatino Linotype" w:hAnsi="Palatino Linotype"/>
                <w:color w:val="002060"/>
              </w:rPr>
            </w:pPr>
            <w:r w:rsidRPr="00BB16EE">
              <w:rPr>
                <w:rFonts w:ascii="Palatino Linotype" w:hAnsi="Palatino Linotype"/>
                <w:color w:val="002060"/>
                <w:lang w:val="uk-UA"/>
              </w:rPr>
              <w:t>Ольга ЦИГУЛЬОВА</w:t>
            </w:r>
            <w:r w:rsidR="00846FAF" w:rsidRPr="00BB16EE">
              <w:rPr>
                <w:rFonts w:ascii="Palatino Linotype" w:hAnsi="Palatino Linotype"/>
                <w:color w:val="002060"/>
              </w:rPr>
              <w:t>,</w:t>
            </w:r>
          </w:p>
          <w:p w:rsidR="00557BCD"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заступник директора</w:t>
            </w:r>
          </w:p>
          <w:p w:rsidR="00316CAE" w:rsidRPr="00BB16EE" w:rsidRDefault="00557BCD" w:rsidP="00846FAF">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00355C7D" w:rsidRPr="00BB16EE">
              <w:rPr>
                <w:rFonts w:ascii="Palatino Linotype" w:hAnsi="Palatino Linotype"/>
                <w:color w:val="002060"/>
                <w:lang w:val="uk-UA"/>
              </w:rPr>
              <w:t>: тел.:+380670220817</w:t>
            </w:r>
            <w:r w:rsidR="00B44289" w:rsidRPr="00BB16EE">
              <w:rPr>
                <w:rFonts w:ascii="Palatino Linotype" w:hAnsi="Palatino Linotype"/>
                <w:color w:val="002060"/>
                <w:lang w:val="uk-UA"/>
              </w:rPr>
              <w:t xml:space="preserve">; </w:t>
            </w:r>
          </w:p>
          <w:p w:rsidR="00557BCD" w:rsidRPr="00BB16EE" w:rsidRDefault="00316CAE" w:rsidP="00846FAF">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e-адреса: </w:t>
            </w:r>
            <w:r w:rsidR="00B44289" w:rsidRPr="00BB16EE">
              <w:rPr>
                <w:rFonts w:ascii="Palatino Linotype" w:hAnsi="Palatino Linotype"/>
                <w:color w:val="002060"/>
                <w:lang w:val="uk-UA"/>
              </w:rPr>
              <w:t>tsygulyova@gmail.com</w:t>
            </w:r>
          </w:p>
        </w:tc>
        <w:tc>
          <w:tcPr>
            <w:tcW w:w="5344" w:type="dxa"/>
            <w:tcBorders>
              <w:top w:val="nil"/>
              <w:left w:val="single" w:sz="4" w:space="0" w:color="000000"/>
              <w:bottom w:val="single" w:sz="4" w:space="0" w:color="000000"/>
              <w:right w:val="single" w:sz="4" w:space="0" w:color="000000"/>
            </w:tcBorders>
          </w:tcPr>
          <w:p w:rsidR="00557BCD" w:rsidRPr="00C80610" w:rsidRDefault="00557BCD" w:rsidP="00846FAF">
            <w:pPr>
              <w:snapToGrid w:val="0"/>
              <w:spacing w:line="276" w:lineRule="auto"/>
              <w:jc w:val="both"/>
              <w:rPr>
                <w:rFonts w:ascii="Palatino Linotype" w:hAnsi="Palatino Linotype"/>
                <w:color w:val="002060"/>
                <w:lang w:val="uk-UA"/>
              </w:rPr>
            </w:pPr>
            <w:r w:rsidRPr="00C80610">
              <w:rPr>
                <w:rFonts w:ascii="Palatino Linotype" w:hAnsi="Palatino Linotype"/>
                <w:color w:val="002060"/>
                <w:u w:val="single"/>
                <w:lang w:val="uk-UA"/>
              </w:rPr>
              <w:t>Міністерство освіти і науки України</w:t>
            </w:r>
            <w:r w:rsidR="00846FAF" w:rsidRPr="00C80610">
              <w:rPr>
                <w:rFonts w:ascii="Palatino Linotype" w:hAnsi="Palatino Linotype"/>
                <w:color w:val="002060"/>
                <w:u w:val="single"/>
              </w:rPr>
              <w:t xml:space="preserve">, </w:t>
            </w:r>
            <w:r w:rsidRPr="00C80610">
              <w:rPr>
                <w:rFonts w:ascii="Palatino Linotype" w:hAnsi="Palatino Linotype"/>
                <w:color w:val="002060"/>
                <w:lang w:val="uk-UA"/>
              </w:rPr>
              <w:t xml:space="preserve"> </w:t>
            </w:r>
            <w:hyperlink r:id="rId196" w:history="1">
              <w:r w:rsidRPr="00C80610">
                <w:rPr>
                  <w:rFonts w:ascii="Palatino Linotype" w:hAnsi="Palatino Linotype"/>
                  <w:color w:val="002060"/>
                  <w:lang w:val="uk-UA"/>
                </w:rPr>
                <w:t>www.mon.gov.ua</w:t>
              </w:r>
            </w:hyperlink>
            <w:r w:rsidRPr="00C80610">
              <w:rPr>
                <w:rFonts w:ascii="Palatino Linotype" w:hAnsi="Palatino Linotype"/>
                <w:color w:val="002060"/>
                <w:lang w:val="uk-UA"/>
              </w:rPr>
              <w:t>; тел.: +380444813221 +380444813280; факс: +380444814796</w:t>
            </w:r>
          </w:p>
          <w:p w:rsidR="00C80610" w:rsidRPr="00C80610" w:rsidRDefault="00557BCD" w:rsidP="00C80610">
            <w:pPr>
              <w:snapToGrid w:val="0"/>
              <w:spacing w:line="276" w:lineRule="auto"/>
              <w:jc w:val="both"/>
              <w:rPr>
                <w:rFonts w:ascii="Palatino Linotype" w:hAnsi="Palatino Linotype"/>
                <w:color w:val="002060"/>
                <w:lang w:val="uk-UA"/>
              </w:rPr>
            </w:pPr>
            <w:r w:rsidRPr="00C80610">
              <w:rPr>
                <w:rFonts w:ascii="Palatino Linotype" w:hAnsi="Palatino Linotype"/>
                <w:b/>
                <w:i/>
                <w:color w:val="002060"/>
                <w:lang w:val="uk-UA"/>
              </w:rPr>
              <w:t>Відповідальна особа:</w:t>
            </w:r>
            <w:r w:rsidRPr="00C80610">
              <w:rPr>
                <w:rFonts w:ascii="Palatino Linotype" w:hAnsi="Palatino Linotype"/>
                <w:color w:val="002060"/>
                <w:lang w:val="uk-UA"/>
              </w:rPr>
              <w:t xml:space="preserve"> </w:t>
            </w:r>
            <w:r w:rsidR="00C80610" w:rsidRPr="00C80610">
              <w:rPr>
                <w:rFonts w:ascii="Palatino Linotype" w:hAnsi="Palatino Linotype"/>
                <w:color w:val="002060"/>
                <w:lang w:val="uk-UA"/>
              </w:rPr>
              <w:t>Ганна НОВОСАД</w:t>
            </w:r>
          </w:p>
          <w:p w:rsidR="00C80610" w:rsidRPr="00C80610" w:rsidRDefault="00C80610" w:rsidP="00C80610">
            <w:pPr>
              <w:snapToGrid w:val="0"/>
              <w:spacing w:line="276" w:lineRule="auto"/>
              <w:jc w:val="both"/>
              <w:rPr>
                <w:rFonts w:ascii="Palatino Linotype" w:hAnsi="Palatino Linotype"/>
                <w:b/>
                <w:i/>
                <w:color w:val="002060"/>
                <w:lang w:val="uk-UA"/>
              </w:rPr>
            </w:pPr>
            <w:r w:rsidRPr="00C80610">
              <w:rPr>
                <w:rFonts w:ascii="Palatino Linotype" w:hAnsi="Palatino Linotype"/>
                <w:color w:val="002060"/>
                <w:lang w:val="uk-UA"/>
              </w:rPr>
              <w:t>Генеральний директор, Директорат стратегічного планування та європейської інтеграції</w:t>
            </w:r>
          </w:p>
          <w:p w:rsidR="00557BCD" w:rsidRPr="00C80610" w:rsidRDefault="00C80610" w:rsidP="00C80610">
            <w:pPr>
              <w:snapToGrid w:val="0"/>
              <w:spacing w:line="276" w:lineRule="auto"/>
              <w:jc w:val="both"/>
              <w:rPr>
                <w:rFonts w:ascii="Palatino Linotype" w:hAnsi="Palatino Linotype"/>
                <w:color w:val="002060"/>
                <w:lang w:val="uk-UA"/>
              </w:rPr>
            </w:pPr>
            <w:r w:rsidRPr="00C80610">
              <w:rPr>
                <w:rFonts w:ascii="Palatino Linotype" w:hAnsi="Palatino Linotype"/>
                <w:b/>
                <w:i/>
                <w:color w:val="002060"/>
                <w:lang w:val="uk-UA"/>
              </w:rPr>
              <w:t>Контакти:</w:t>
            </w:r>
            <w:r w:rsidRPr="00C80610">
              <w:rPr>
                <w:rFonts w:ascii="Palatino Linotype" w:hAnsi="Palatino Linotype"/>
                <w:color w:val="002060"/>
                <w:lang w:val="uk-UA"/>
              </w:rPr>
              <w:t xml:space="preserve"> </w:t>
            </w:r>
            <w:hyperlink r:id="rId197" w:history="1">
              <w:r w:rsidRPr="00C80610">
                <w:rPr>
                  <w:rFonts w:ascii="Palatino Linotype" w:hAnsi="Palatino Linotype"/>
                  <w:color w:val="002060"/>
                  <w:lang w:val="uk-UA"/>
                </w:rPr>
                <w:t>a_novosad@mon.gov.ua</w:t>
              </w:r>
            </w:hyperlink>
          </w:p>
        </w:tc>
      </w:tr>
      <w:tr w:rsidR="00557BCD" w:rsidRPr="00BB16EE" w:rsidTr="00046918">
        <w:trPr>
          <w:trHeight w:val="422"/>
        </w:trPr>
        <w:tc>
          <w:tcPr>
            <w:tcW w:w="10350" w:type="dxa"/>
            <w:gridSpan w:val="3"/>
            <w:tcBorders>
              <w:top w:val="nil"/>
              <w:left w:val="single" w:sz="4" w:space="0" w:color="000000"/>
              <w:bottom w:val="single" w:sz="4" w:space="0" w:color="000000"/>
              <w:right w:val="single" w:sz="4" w:space="0" w:color="000000"/>
            </w:tcBorders>
          </w:tcPr>
          <w:p w:rsidR="00557BCD" w:rsidRPr="00BB16EE" w:rsidRDefault="00B52C9A" w:rsidP="001A3F32">
            <w:pPr>
              <w:pStyle w:val="21"/>
              <w:snapToGrid w:val="0"/>
              <w:spacing w:line="276" w:lineRule="auto"/>
              <w:ind w:left="0" w:firstLine="39"/>
              <w:jc w:val="left"/>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Сайт проекту: </w:t>
            </w:r>
            <w:r w:rsidR="00D1254F" w:rsidRPr="00BB16EE">
              <w:rPr>
                <w:rFonts w:ascii="Palatino Linotype" w:hAnsi="Palatino Linotype"/>
                <w:color w:val="002060"/>
                <w:lang w:val="uk-UA" w:eastAsia="bg-BG"/>
              </w:rPr>
              <w:t>http://hrlaw.eu.org/</w:t>
            </w:r>
          </w:p>
        </w:tc>
      </w:tr>
    </w:tbl>
    <w:p w:rsidR="00DE508F" w:rsidRPr="00BB16EE" w:rsidRDefault="00DE508F" w:rsidP="003A7E11">
      <w:pPr>
        <w:rPr>
          <w:rFonts w:ascii="Palatino Linotype" w:hAnsi="Palatino Linotype"/>
          <w:b/>
          <w:sz w:val="28"/>
          <w:lang w:val="uk-UA"/>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8"/>
        <w:gridCol w:w="1490"/>
        <w:gridCol w:w="90"/>
        <w:gridCol w:w="4940"/>
      </w:tblGrid>
      <w:tr w:rsidR="00CB0BDF" w:rsidRPr="00BB16EE" w:rsidTr="00EF0CAF">
        <w:tc>
          <w:tcPr>
            <w:tcW w:w="3578" w:type="dxa"/>
            <w:tcBorders>
              <w:top w:val="nil"/>
              <w:left w:val="nil"/>
              <w:bottom w:val="nil"/>
              <w:right w:val="nil"/>
            </w:tcBorders>
          </w:tcPr>
          <w:p w:rsidR="00CB0BDF" w:rsidRPr="00BB16EE" w:rsidRDefault="00FB0A58" w:rsidP="00BD0892">
            <w:pPr>
              <w:pStyle w:val="a9"/>
              <w:rPr>
                <w:rFonts w:ascii="Palatino Linotype" w:hAnsi="Palatino Linotype"/>
                <w:b/>
                <w:color w:val="002060"/>
              </w:rPr>
            </w:pPr>
            <w:r w:rsidRPr="00BB16EE">
              <w:rPr>
                <w:rFonts w:ascii="Palatino Linotype" w:hAnsi="Palatino Linotype"/>
              </w:rPr>
              <w:br w:type="page"/>
            </w:r>
            <w:r w:rsidR="00CB0BDF" w:rsidRPr="00BB16EE">
              <w:rPr>
                <w:rFonts w:ascii="Palatino Linotype" w:hAnsi="Palatino Linotype"/>
                <w:b/>
                <w:noProof/>
                <w:color w:val="7030A0"/>
              </w:rPr>
              <w:drawing>
                <wp:anchor distT="0" distB="0" distL="114300" distR="114300" simplePos="0" relativeHeight="251664384" behindDoc="0" locked="0" layoutInCell="1" allowOverlap="1" wp14:anchorId="65733873" wp14:editId="104972DD">
                  <wp:simplePos x="0" y="0"/>
                  <wp:positionH relativeFrom="column">
                    <wp:posOffset>751840</wp:posOffset>
                  </wp:positionH>
                  <wp:positionV relativeFrom="paragraph">
                    <wp:posOffset>18415</wp:posOffset>
                  </wp:positionV>
                  <wp:extent cx="1231900" cy="938530"/>
                  <wp:effectExtent l="0" t="0" r="6350" b="0"/>
                  <wp:wrapThrough wrapText="bothSides">
                    <wp:wrapPolygon edited="0">
                      <wp:start x="0" y="0"/>
                      <wp:lineTo x="0" y="21045"/>
                      <wp:lineTo x="21377" y="21045"/>
                      <wp:lineTo x="21377" y="0"/>
                      <wp:lineTo x="0" y="0"/>
                    </wp:wrapPolygon>
                  </wp:wrapThrough>
                  <wp:docPr id="38" name="Рисунок 38" descr="Z:\60_Projekte\2016 MILETUS Erasmus+\04_Projektphase\05_2017 01 30 Hamburg Kick Off\Logo\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60_Projekte\2016 MILETUS Erasmus+\04_Projektphase\05_2017 01 30 Hamburg Kick Off\Logo\Logo_jpg.jpg"/>
                          <pic:cNvPicPr>
                            <a:picLocks noChangeAspect="1" noChangeArrowheads="1"/>
                          </pic:cNvPicPr>
                        </pic:nvPicPr>
                        <pic:blipFill>
                          <a:blip r:embed="rId198">
                            <a:extLst>
                              <a:ext uri="{28A0092B-C50C-407E-A947-70E740481C1C}">
                                <a14:useLocalDpi xmlns:a14="http://schemas.microsoft.com/office/drawing/2010/main" val="0"/>
                              </a:ext>
                            </a:extLst>
                          </a:blip>
                          <a:srcRect l="27257" t="18826" r="28645" b="21449"/>
                          <a:stretch>
                            <a:fillRect/>
                          </a:stretch>
                        </pic:blipFill>
                        <pic:spPr bwMode="auto">
                          <a:xfrm>
                            <a:off x="0" y="0"/>
                            <a:ext cx="1231900" cy="938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gridSpan w:val="3"/>
            <w:tcBorders>
              <w:top w:val="nil"/>
              <w:left w:val="nil"/>
              <w:bottom w:val="nil"/>
              <w:right w:val="nil"/>
            </w:tcBorders>
          </w:tcPr>
          <w:p w:rsidR="00EF0CAF" w:rsidRPr="00BB16EE" w:rsidRDefault="00CB0BDF" w:rsidP="00BD0892">
            <w:pPr>
              <w:pStyle w:val="a9"/>
              <w:jc w:val="center"/>
              <w:rPr>
                <w:rFonts w:ascii="Palatino Linotype" w:hAnsi="Palatino Linotype"/>
                <w:b/>
                <w:iCs/>
                <w:color w:val="002060"/>
                <w:lang w:val="en-US"/>
              </w:rPr>
            </w:pPr>
            <w:r w:rsidRPr="00BB16EE">
              <w:rPr>
                <w:rFonts w:ascii="Palatino Linotype" w:hAnsi="Palatino Linotype"/>
                <w:b/>
                <w:iCs/>
                <w:color w:val="002060"/>
                <w:lang w:val="en-US"/>
              </w:rPr>
              <w:t xml:space="preserve">STUDENTS’ </w:t>
            </w:r>
            <w:smartTag w:uri="urn:schemas-microsoft-com:office:smarttags" w:element="PlaceName">
              <w:r w:rsidRPr="00BB16EE">
                <w:rPr>
                  <w:rFonts w:ascii="Palatino Linotype" w:hAnsi="Palatino Linotype"/>
                  <w:b/>
                  <w:iCs/>
                  <w:color w:val="002060"/>
                  <w:lang w:val="en-US"/>
                </w:rPr>
                <w:t>MOBILITY</w:t>
              </w:r>
            </w:smartTag>
            <w:r w:rsidRPr="00BB16EE">
              <w:rPr>
                <w:rFonts w:ascii="Palatino Linotype" w:hAnsi="Palatino Linotype"/>
                <w:b/>
                <w:iCs/>
                <w:color w:val="002060"/>
                <w:lang w:val="en-US"/>
              </w:rPr>
              <w:t xml:space="preserve"> </w:t>
            </w:r>
            <w:smartTag w:uri="urn:schemas-microsoft-com:office:smarttags" w:element="PlaceName">
              <w:r w:rsidRPr="00BB16EE">
                <w:rPr>
                  <w:rFonts w:ascii="Palatino Linotype" w:hAnsi="Palatino Linotype"/>
                  <w:b/>
                  <w:iCs/>
                  <w:color w:val="002060"/>
                  <w:lang w:val="en-US"/>
                </w:rPr>
                <w:t>CAPACITY</w:t>
              </w:r>
            </w:smartTag>
            <w:r w:rsidRPr="00BB16EE">
              <w:rPr>
                <w:rFonts w:ascii="Palatino Linotype" w:hAnsi="Palatino Linotype"/>
                <w:b/>
                <w:iCs/>
                <w:color w:val="002060"/>
                <w:lang w:val="en-US"/>
              </w:rPr>
              <w:t xml:space="preserve"> </w:t>
            </w:r>
            <w:smartTag w:uri="urn:schemas-microsoft-com:office:smarttags" w:element="PlaceType">
              <w:r w:rsidRPr="00BB16EE">
                <w:rPr>
                  <w:rFonts w:ascii="Palatino Linotype" w:hAnsi="Palatino Linotype"/>
                  <w:b/>
                  <w:iCs/>
                  <w:color w:val="002060"/>
                  <w:lang w:val="en-US"/>
                </w:rPr>
                <w:t>BUILDING</w:t>
              </w:r>
            </w:smartTag>
            <w:r w:rsidRPr="00BB16EE">
              <w:rPr>
                <w:rFonts w:ascii="Palatino Linotype" w:hAnsi="Palatino Linotype"/>
                <w:b/>
                <w:iCs/>
                <w:color w:val="002060"/>
                <w:lang w:val="en-US"/>
              </w:rPr>
              <w:t xml:space="preserve"> </w:t>
            </w:r>
          </w:p>
          <w:p w:rsidR="00CB0BDF" w:rsidRPr="00BB16EE" w:rsidRDefault="00CB0BDF" w:rsidP="00BD0892">
            <w:pPr>
              <w:pStyle w:val="a9"/>
              <w:jc w:val="center"/>
              <w:rPr>
                <w:rFonts w:ascii="Palatino Linotype" w:hAnsi="Palatino Linotype"/>
                <w:b/>
                <w:iCs/>
                <w:color w:val="002060"/>
                <w:lang w:val="en-US"/>
              </w:rPr>
            </w:pPr>
            <w:r w:rsidRPr="00BB16EE">
              <w:rPr>
                <w:rFonts w:ascii="Palatino Linotype" w:hAnsi="Palatino Linotype"/>
                <w:b/>
                <w:iCs/>
                <w:color w:val="002060"/>
                <w:lang w:val="en-US"/>
              </w:rPr>
              <w:t>IN HIGHER EDUCATION IN UKRAINE AND SERBIA</w:t>
            </w:r>
          </w:p>
          <w:p w:rsidR="00CB0BDF" w:rsidRPr="00BB16EE" w:rsidRDefault="00CB0BDF" w:rsidP="00BD0892">
            <w:pPr>
              <w:pStyle w:val="a9"/>
              <w:jc w:val="center"/>
              <w:rPr>
                <w:rFonts w:ascii="Palatino Linotype" w:hAnsi="Palatino Linotype"/>
                <w:b/>
                <w:iCs/>
                <w:color w:val="002060"/>
                <w:lang w:val="nb-NO"/>
              </w:rPr>
            </w:pPr>
          </w:p>
          <w:p w:rsidR="00CB0BDF" w:rsidRPr="00BB16EE" w:rsidRDefault="00CB0BDF" w:rsidP="00BD0892">
            <w:pPr>
              <w:pStyle w:val="a9"/>
              <w:jc w:val="center"/>
              <w:rPr>
                <w:rFonts w:ascii="Palatino Linotype" w:hAnsi="Palatino Linotype"/>
                <w:b/>
                <w:iCs/>
                <w:color w:val="002060"/>
                <w:lang w:val="nb-NO"/>
              </w:rPr>
            </w:pPr>
            <w:r w:rsidRPr="00BB16EE">
              <w:rPr>
                <w:rFonts w:ascii="Palatino Linotype" w:hAnsi="Palatino Linotype"/>
                <w:b/>
                <w:iCs/>
                <w:color w:val="002060"/>
                <w:lang w:val="nb-NO"/>
              </w:rPr>
              <w:t>574050-EPP-1-2016-1-DE-EPPKA2-CBHE-SP</w:t>
            </w:r>
          </w:p>
          <w:p w:rsidR="00CB0BDF" w:rsidRPr="00BB16EE" w:rsidRDefault="00CB0BDF" w:rsidP="00BD0892">
            <w:pPr>
              <w:pStyle w:val="a9"/>
              <w:jc w:val="center"/>
              <w:rPr>
                <w:rFonts w:ascii="Palatino Linotype" w:hAnsi="Palatino Linotype"/>
                <w:b/>
                <w:color w:val="002060"/>
                <w:lang w:val="nb-NO"/>
              </w:rPr>
            </w:pPr>
          </w:p>
        </w:tc>
      </w:tr>
      <w:tr w:rsidR="00CB0BDF" w:rsidRPr="00BB16EE" w:rsidTr="00400A07">
        <w:tc>
          <w:tcPr>
            <w:tcW w:w="10098" w:type="dxa"/>
            <w:gridSpan w:val="4"/>
          </w:tcPr>
          <w:p w:rsidR="00CB0BDF" w:rsidRPr="00BB16EE" w:rsidRDefault="00CB0BDF" w:rsidP="00BD0892">
            <w:pPr>
              <w:jc w:val="both"/>
              <w:rPr>
                <w:rFonts w:ascii="Palatino Linotype" w:hAnsi="Palatino Linotype"/>
                <w:b/>
                <w:iCs/>
                <w:color w:val="002060"/>
                <w:lang w:val="en-GB"/>
              </w:rPr>
            </w:pPr>
            <w:r w:rsidRPr="00BB16EE">
              <w:rPr>
                <w:rFonts w:ascii="Palatino Linotype" w:hAnsi="Palatino Linotype"/>
                <w:b/>
                <w:i/>
                <w:color w:val="002060"/>
                <w:lang w:val="en-GB"/>
              </w:rPr>
              <w:t xml:space="preserve">Project acronym: </w:t>
            </w:r>
            <w:smartTag w:uri="urn:schemas-microsoft-com:office:smarttags" w:element="City">
              <w:smartTag w:uri="urn:schemas-microsoft-com:office:smarttags" w:element="place">
                <w:r w:rsidRPr="00BB16EE">
                  <w:rPr>
                    <w:rFonts w:ascii="Palatino Linotype" w:hAnsi="Palatino Linotype"/>
                    <w:b/>
                    <w:i/>
                    <w:color w:val="002060"/>
                    <w:lang w:val="en-GB"/>
                  </w:rPr>
                  <w:t>MILETUS</w:t>
                </w:r>
              </w:smartTag>
            </w:smartTag>
          </w:p>
        </w:tc>
      </w:tr>
      <w:tr w:rsidR="00CB0BDF" w:rsidRPr="009B2262" w:rsidTr="00EF0CAF">
        <w:tc>
          <w:tcPr>
            <w:tcW w:w="3578" w:type="dxa"/>
          </w:tcPr>
          <w:p w:rsidR="00CB0BDF" w:rsidRPr="00BB16EE" w:rsidRDefault="00FA0D8B" w:rsidP="00BD0892">
            <w:pPr>
              <w:snapToGrid w:val="0"/>
              <w:spacing w:line="276" w:lineRule="auto"/>
              <w:rPr>
                <w:rFonts w:ascii="Palatino Linotype" w:hAnsi="Palatino Linotype"/>
                <w:b/>
                <w:i/>
                <w:color w:val="002060"/>
                <w:lang w:val="en-GB"/>
              </w:rPr>
            </w:pPr>
            <w:r w:rsidRPr="00BB16EE">
              <w:rPr>
                <w:rFonts w:ascii="Palatino Linotype" w:hAnsi="Palatino Linotype" w:cs="Palatino Linotype"/>
                <w:b/>
                <w:bCs/>
                <w:i/>
                <w:color w:val="002060"/>
                <w:lang w:val="en-US"/>
              </w:rPr>
              <w:t xml:space="preserve">Multi-Country </w:t>
            </w:r>
            <w:r w:rsidR="00CB0BDF" w:rsidRPr="00BB16EE">
              <w:rPr>
                <w:rFonts w:ascii="Palatino Linotype" w:hAnsi="Palatino Linotype" w:cs="Palatino Linotype"/>
                <w:b/>
                <w:bCs/>
                <w:i/>
                <w:color w:val="002060"/>
                <w:lang w:val="en-US"/>
              </w:rPr>
              <w:t>Cross-Rerional Structural</w:t>
            </w:r>
            <w:r w:rsidR="00CB0BDF" w:rsidRPr="00BB16EE">
              <w:rPr>
                <w:rFonts w:ascii="Palatino Linotype" w:hAnsi="Palatino Linotype" w:cs="Palatino Linotype"/>
                <w:b/>
                <w:bCs/>
                <w:i/>
                <w:color w:val="002060"/>
                <w:spacing w:val="-11"/>
                <w:lang w:val="en-US"/>
              </w:rPr>
              <w:t xml:space="preserve"> </w:t>
            </w:r>
            <w:r w:rsidR="00CB0BDF" w:rsidRPr="00BB16EE">
              <w:rPr>
                <w:rFonts w:ascii="Palatino Linotype" w:hAnsi="Palatino Linotype" w:cs="Palatino Linotype"/>
                <w:b/>
                <w:bCs/>
                <w:i/>
                <w:color w:val="002060"/>
                <w:lang w:val="en-US"/>
              </w:rPr>
              <w:t>Project</w:t>
            </w:r>
          </w:p>
        </w:tc>
        <w:tc>
          <w:tcPr>
            <w:tcW w:w="6520" w:type="dxa"/>
            <w:gridSpan w:val="3"/>
          </w:tcPr>
          <w:p w:rsidR="00CB0BDF" w:rsidRPr="00BB16EE" w:rsidRDefault="00CB0BDF" w:rsidP="00D1254F">
            <w:pPr>
              <w:jc w:val="both"/>
              <w:rPr>
                <w:rFonts w:ascii="Palatino Linotype" w:hAnsi="Palatino Linotype"/>
                <w:b/>
                <w:iCs/>
                <w:color w:val="002060"/>
                <w:lang w:val="en-US"/>
              </w:rPr>
            </w:pPr>
            <w:r w:rsidRPr="00BB16EE">
              <w:rPr>
                <w:rFonts w:ascii="Palatino Linotype" w:hAnsi="Palatino Linotype"/>
                <w:b/>
                <w:i/>
                <w:color w:val="002060"/>
                <w:lang w:val="en-GB"/>
              </w:rPr>
              <w:t>Priority</w:t>
            </w:r>
            <w:r w:rsidRPr="00BB16EE">
              <w:rPr>
                <w:rFonts w:ascii="Palatino Linotype" w:hAnsi="Palatino Linotype"/>
                <w:b/>
                <w:i/>
                <w:color w:val="002060"/>
                <w:lang w:val="en-US"/>
              </w:rPr>
              <w:t xml:space="preserve"> – </w:t>
            </w:r>
            <w:r w:rsidR="00D1254F" w:rsidRPr="00BB16EE">
              <w:rPr>
                <w:rFonts w:ascii="Palatino Linotype" w:hAnsi="Palatino Linotype"/>
                <w:color w:val="002060"/>
                <w:lang w:val="en-US"/>
              </w:rPr>
              <w:t xml:space="preserve">Modernisation of policies, governance and </w:t>
            </w:r>
            <w:r w:rsidR="00FA0D8B" w:rsidRPr="00BB16EE">
              <w:rPr>
                <w:rFonts w:ascii="Palatino Linotype" w:hAnsi="Palatino Linotype"/>
                <w:color w:val="002060"/>
                <w:lang w:val="en-US"/>
              </w:rPr>
              <w:t xml:space="preserve"> management </w:t>
            </w:r>
            <w:r w:rsidR="00D1254F" w:rsidRPr="00BB16EE">
              <w:rPr>
                <w:rFonts w:ascii="Palatino Linotype" w:hAnsi="Palatino Linotype"/>
                <w:color w:val="002060"/>
                <w:lang w:val="en-US"/>
              </w:rPr>
              <w:t>of higher education system</w:t>
            </w:r>
          </w:p>
        </w:tc>
      </w:tr>
      <w:tr w:rsidR="00CB0BDF" w:rsidRPr="00BB16EE" w:rsidTr="00400A07">
        <w:tc>
          <w:tcPr>
            <w:tcW w:w="10098" w:type="dxa"/>
            <w:gridSpan w:val="4"/>
          </w:tcPr>
          <w:p w:rsidR="00CB0BDF" w:rsidRPr="00BB16EE" w:rsidRDefault="00CB0BDF" w:rsidP="00BD0892">
            <w:pPr>
              <w:jc w:val="both"/>
              <w:rPr>
                <w:rFonts w:ascii="Palatino Linotype"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2016 – 14 October 2019</w:t>
            </w:r>
          </w:p>
        </w:tc>
      </w:tr>
      <w:tr w:rsidR="00CB0BDF" w:rsidRPr="009B2262" w:rsidTr="00400A07">
        <w:tc>
          <w:tcPr>
            <w:tcW w:w="10098" w:type="dxa"/>
            <w:gridSpan w:val="4"/>
          </w:tcPr>
          <w:p w:rsidR="00CB0BDF" w:rsidRPr="00BB16EE" w:rsidRDefault="00CB0BDF" w:rsidP="00BD0892">
            <w:pPr>
              <w:jc w:val="both"/>
              <w:rPr>
                <w:rFonts w:ascii="Palatino Linotype"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CB0BDF" w:rsidRPr="00BB16EE" w:rsidTr="00400A07">
        <w:tc>
          <w:tcPr>
            <w:tcW w:w="10098" w:type="dxa"/>
            <w:gridSpan w:val="4"/>
          </w:tcPr>
          <w:p w:rsidR="00CB0BDF" w:rsidRPr="00BB16EE" w:rsidRDefault="00CB0BDF" w:rsidP="00BD0892">
            <w:pPr>
              <w:jc w:val="both"/>
              <w:rPr>
                <w:rFonts w:ascii="Palatino Linotype" w:hAnsi="Palatino Linotype"/>
                <w:b/>
                <w:iCs/>
                <w:color w:val="002060"/>
                <w:lang w:val="en-GB"/>
              </w:rPr>
            </w:pPr>
            <w:r w:rsidRPr="00BB16EE">
              <w:rPr>
                <w:rFonts w:ascii="Palatino Linotype" w:hAnsi="Palatino Linotype"/>
                <w:b/>
                <w:i/>
                <w:color w:val="002060"/>
                <w:lang w:val="en-GB"/>
              </w:rPr>
              <w:t xml:space="preserve">Erasmus+ (CBHE) </w:t>
            </w:r>
            <w:r w:rsidR="00846FAF"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 xml:space="preserve">953 973,80 </w:t>
            </w:r>
            <w:r w:rsidRPr="00BB16EE">
              <w:rPr>
                <w:rFonts w:ascii="Palatino Linotype" w:hAnsi="Palatino Linotype"/>
                <w:iCs/>
                <w:color w:val="002060"/>
                <w:lang w:val="en-GB"/>
              </w:rPr>
              <w:t>€</w:t>
            </w:r>
          </w:p>
        </w:tc>
      </w:tr>
      <w:tr w:rsidR="00CB0BDF" w:rsidRPr="009B2262" w:rsidTr="00400A07">
        <w:tc>
          <w:tcPr>
            <w:tcW w:w="10098" w:type="dxa"/>
            <w:gridSpan w:val="4"/>
          </w:tcPr>
          <w:p w:rsidR="00CB0BDF" w:rsidRPr="00BB16EE" w:rsidRDefault="00CB0BDF" w:rsidP="00BD0892">
            <w:pPr>
              <w:jc w:val="both"/>
              <w:rPr>
                <w:rFonts w:ascii="Palatino Linotype"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 students with disabilities; university teaching and administrative staff; ministries; employers. </w:t>
            </w:r>
          </w:p>
        </w:tc>
      </w:tr>
      <w:tr w:rsidR="00CB0BDF" w:rsidRPr="009B2262" w:rsidTr="00400A07">
        <w:tc>
          <w:tcPr>
            <w:tcW w:w="5158" w:type="dxa"/>
            <w:gridSpan w:val="3"/>
          </w:tcPr>
          <w:p w:rsidR="00CB0BDF" w:rsidRPr="00BB16EE" w:rsidRDefault="00CB0BDF" w:rsidP="00846FAF">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CB0BDF" w:rsidRPr="00BB16EE" w:rsidRDefault="00CB0BDF" w:rsidP="00846FAF">
            <w:pPr>
              <w:snapToGrid w:val="0"/>
              <w:spacing w:line="276" w:lineRule="auto"/>
              <w:jc w:val="both"/>
              <w:rPr>
                <w:rFonts w:ascii="Palatino Linotype" w:hAnsi="Palatino Linotype"/>
                <w:b/>
                <w:i/>
                <w:color w:val="002060"/>
                <w:lang w:val="en-US"/>
              </w:rPr>
            </w:pPr>
            <w:smartTag w:uri="urn:schemas-microsoft-com:office:smarttags" w:element="PlaceName">
              <w:r w:rsidRPr="00BB16EE">
                <w:rPr>
                  <w:rFonts w:ascii="Palatino Linotype" w:hAnsi="Palatino Linotype"/>
                  <w:color w:val="002060"/>
                  <w:lang w:val="en-US"/>
                </w:rPr>
                <w:t>Hamburg</w:t>
              </w:r>
            </w:smartTag>
            <w:r w:rsidRPr="00BB16EE">
              <w:rPr>
                <w:rFonts w:ascii="Palatino Linotype" w:hAnsi="Palatino Linotype"/>
                <w:color w:val="002060"/>
                <w:lang w:val="en-US"/>
              </w:rPr>
              <w:t xml:space="preserve"> </w:t>
            </w:r>
            <w:smartTag w:uri="urn:schemas-microsoft-com:office:smarttags" w:element="PlaceType">
              <w:r w:rsidRPr="00BB16EE">
                <w:rPr>
                  <w:rFonts w:ascii="Palatino Linotype" w:hAnsi="Palatino Linotype"/>
                  <w:color w:val="002060"/>
                  <w:lang w:val="en-US"/>
                </w:rPr>
                <w:t>University</w:t>
              </w:r>
            </w:smartTag>
            <w:r w:rsidRPr="00BB16EE">
              <w:rPr>
                <w:rFonts w:ascii="Palatino Linotype" w:hAnsi="Palatino Linotype"/>
                <w:color w:val="002060"/>
                <w:lang w:val="en-US"/>
              </w:rPr>
              <w:t xml:space="preserve"> of  Technology (TUHH), </w:t>
            </w:r>
            <w:smartTag w:uri="urn:schemas-microsoft-com:office:smarttags" w:element="country-region">
              <w:smartTag w:uri="urn:schemas-microsoft-com:office:smarttags" w:element="place">
                <w:r w:rsidRPr="00BB16EE">
                  <w:rPr>
                    <w:rFonts w:ascii="Palatino Linotype" w:hAnsi="Palatino Linotype"/>
                    <w:color w:val="002060"/>
                    <w:lang w:val="en-US"/>
                  </w:rPr>
                  <w:t>Germany</w:t>
                </w:r>
              </w:smartTag>
            </w:smartTag>
          </w:p>
        </w:tc>
        <w:tc>
          <w:tcPr>
            <w:tcW w:w="4940" w:type="dxa"/>
          </w:tcPr>
          <w:p w:rsidR="00CB0BDF" w:rsidRPr="00BB16EE" w:rsidRDefault="00CB0BDF" w:rsidP="00846FAF">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CB0BDF" w:rsidRPr="00BB16EE" w:rsidRDefault="00CB0BDF" w:rsidP="00846FAF">
            <w:pPr>
              <w:jc w:val="both"/>
              <w:rPr>
                <w:rFonts w:ascii="Palatino Linotype" w:hAnsi="Palatino Linotype"/>
                <w:color w:val="002060"/>
                <w:lang w:val="en-US"/>
              </w:rPr>
            </w:pPr>
            <w:r w:rsidRPr="00BB16EE">
              <w:rPr>
                <w:rFonts w:ascii="Palatino Linotype" w:hAnsi="Palatino Linotype"/>
                <w:color w:val="002060"/>
                <w:lang w:val="en-US"/>
              </w:rPr>
              <w:t>Univ.-Prof. Dr. Thorsten </w:t>
            </w:r>
            <w:r w:rsidR="00846FAF" w:rsidRPr="00BB16EE">
              <w:rPr>
                <w:rFonts w:ascii="Palatino Linotype" w:hAnsi="Palatino Linotype"/>
                <w:color w:val="002060"/>
                <w:lang w:val="en-US"/>
              </w:rPr>
              <w:t>BLECKER</w:t>
            </w:r>
          </w:p>
          <w:p w:rsidR="00CB0BDF" w:rsidRPr="00BB16EE" w:rsidRDefault="00CB0BDF" w:rsidP="00846FAF">
            <w:pPr>
              <w:jc w:val="both"/>
              <w:rPr>
                <w:rFonts w:ascii="Palatino Linotype"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hAnsi="Palatino Linotype"/>
                <w:color w:val="002060"/>
                <w:shd w:val="clear" w:color="auto" w:fill="FFFFFF"/>
                <w:lang w:val="en-GB"/>
              </w:rPr>
              <w:t xml:space="preserve"> </w:t>
            </w:r>
            <w:r w:rsidRPr="00BB16EE">
              <w:rPr>
                <w:rFonts w:ascii="Palatino Linotype" w:hAnsi="Palatino Linotype"/>
                <w:bCs/>
                <w:iCs/>
                <w:color w:val="002060"/>
                <w:lang w:val="en-US"/>
              </w:rPr>
              <w:t>+49-40-42878-3524</w:t>
            </w:r>
          </w:p>
          <w:p w:rsidR="00CB0BDF" w:rsidRPr="00BB16EE" w:rsidRDefault="00CB0BDF" w:rsidP="00846FAF">
            <w:pPr>
              <w:jc w:val="both"/>
              <w:rPr>
                <w:rFonts w:ascii="Palatino Linotype" w:hAnsi="Palatino Linotype"/>
                <w:b/>
                <w:iCs/>
                <w:color w:val="002060"/>
                <w:lang w:val="en-GB"/>
              </w:rPr>
            </w:pPr>
            <w:r w:rsidRPr="00BB16EE">
              <w:rPr>
                <w:rFonts w:ascii="Palatino Linotype" w:hAnsi="Palatino Linotype"/>
                <w:color w:val="002060"/>
                <w:lang w:val="en-GB"/>
              </w:rPr>
              <w:t xml:space="preserve"> e-mail: </w:t>
            </w:r>
            <w:r w:rsidRPr="00BB16EE">
              <w:rPr>
                <w:rFonts w:ascii="Palatino Linotype" w:hAnsi="Palatino Linotype"/>
                <w:color w:val="002060"/>
                <w:lang w:val="en-US"/>
              </w:rPr>
              <w:t>Blecker@tu-harburg.de </w:t>
            </w:r>
          </w:p>
        </w:tc>
      </w:tr>
      <w:tr w:rsidR="00CB0BDF" w:rsidRPr="009B2262" w:rsidTr="00400A07">
        <w:tc>
          <w:tcPr>
            <w:tcW w:w="5158" w:type="dxa"/>
            <w:gridSpan w:val="3"/>
          </w:tcPr>
          <w:p w:rsidR="00CB0BDF" w:rsidRPr="00BB16EE" w:rsidRDefault="00CB0BDF" w:rsidP="00846FAF">
            <w:pPr>
              <w:pStyle w:val="11"/>
              <w:snapToGrid w:val="0"/>
              <w:spacing w:line="276" w:lineRule="auto"/>
              <w:ind w:left="0"/>
              <w:jc w:val="both"/>
              <w:rPr>
                <w:rFonts w:ascii="Palatino Linotype" w:hAnsi="Palatino Linotype"/>
                <w:b/>
                <w:i/>
                <w:color w:val="002060"/>
                <w:lang w:val="en-GB"/>
              </w:rPr>
            </w:pPr>
            <w:r w:rsidRPr="00BB16EE">
              <w:rPr>
                <w:rFonts w:ascii="Palatino Linotype" w:hAnsi="Palatino Linotype"/>
                <w:b/>
                <w:i/>
                <w:color w:val="002060"/>
                <w:lang w:val="en-GB"/>
              </w:rPr>
              <w:t>Partnership:</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smartTag w:uri="urn:schemas-microsoft-com:office:smarttags" w:element="PlaceType">
              <w:r w:rsidRPr="00BB16EE">
                <w:rPr>
                  <w:rFonts w:ascii="Palatino Linotype" w:hAnsi="Palatino Linotype" w:cs="Palatino Linotype"/>
                  <w:bCs/>
                  <w:iCs/>
                  <w:color w:val="002060"/>
                  <w:lang w:val="en-US"/>
                </w:rPr>
                <w:t>University</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Novi Sad</w:t>
              </w:r>
            </w:smartTag>
            <w:r w:rsidRPr="00BB16EE">
              <w:rPr>
                <w:rFonts w:ascii="Palatino Linotype" w:hAnsi="Palatino Linotype" w:cs="Palatino Linotype"/>
                <w:bCs/>
                <w:iCs/>
                <w:color w:val="002060"/>
                <w:lang w:val="en-US"/>
              </w:rPr>
              <w:t xml:space="preserve">, </w:t>
            </w:r>
            <w:smartTag w:uri="urn:schemas-microsoft-com:office:smarttags" w:element="place">
              <w:smartTag w:uri="urn:schemas-microsoft-com:office:smarttags" w:element="PlaceType">
                <w:r w:rsidRPr="00BB16EE">
                  <w:rPr>
                    <w:rFonts w:ascii="Palatino Linotype" w:hAnsi="Palatino Linotype" w:cs="Palatino Linotype"/>
                    <w:bCs/>
                    <w:iCs/>
                    <w:color w:val="002060"/>
                    <w:lang w:val="en-US"/>
                  </w:rPr>
                  <w:t>Republic</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Serbia</w:t>
                </w:r>
              </w:smartTag>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smartTag w:uri="urn:schemas-microsoft-com:office:smarttags" w:element="PlaceType">
              <w:r w:rsidRPr="00BB16EE">
                <w:rPr>
                  <w:rFonts w:ascii="Palatino Linotype" w:hAnsi="Palatino Linotype" w:cs="Palatino Linotype"/>
                  <w:bCs/>
                  <w:iCs/>
                  <w:color w:val="002060"/>
                  <w:lang w:val="en-US"/>
                </w:rPr>
                <w:t>University</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Niš</w:t>
              </w:r>
            </w:smartTag>
            <w:r w:rsidRPr="00BB16EE">
              <w:rPr>
                <w:rFonts w:ascii="Palatino Linotype" w:hAnsi="Palatino Linotype" w:cs="Palatino Linotype"/>
                <w:bCs/>
                <w:iCs/>
                <w:color w:val="002060"/>
                <w:lang w:val="en-US"/>
              </w:rPr>
              <w:t xml:space="preserve">, </w:t>
            </w:r>
            <w:smartTag w:uri="urn:schemas-microsoft-com:office:smarttags" w:element="place">
              <w:smartTag w:uri="urn:schemas-microsoft-com:office:smarttags" w:element="PlaceType">
                <w:r w:rsidRPr="00BB16EE">
                  <w:rPr>
                    <w:rFonts w:ascii="Palatino Linotype" w:hAnsi="Palatino Linotype" w:cs="Palatino Linotype"/>
                    <w:bCs/>
                    <w:iCs/>
                    <w:color w:val="002060"/>
                    <w:lang w:val="en-US"/>
                  </w:rPr>
                  <w:t>Republic</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Serbia</w:t>
                </w:r>
              </w:smartTag>
            </w:smartTag>
            <w:r w:rsidRPr="00BB16EE">
              <w:rPr>
                <w:rFonts w:ascii="Palatino Linotype" w:hAnsi="Palatino Linotype" w:cs="Palatino Linotype"/>
                <w:bCs/>
                <w:iCs/>
                <w:color w:val="002060"/>
                <w:lang w:val="en-GB"/>
              </w:rPr>
              <w:t xml:space="preserve"> </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smartTag w:uri="urn:schemas-microsoft-com:office:smarttags" w:element="PlaceName">
              <w:r w:rsidRPr="00BB16EE">
                <w:rPr>
                  <w:rFonts w:ascii="Palatino Linotype" w:hAnsi="Palatino Linotype" w:cs="Palatino Linotype"/>
                  <w:bCs/>
                  <w:iCs/>
                  <w:color w:val="002060"/>
                  <w:lang w:val="en-US"/>
                </w:rPr>
                <w:t>Singidunum</w:t>
              </w:r>
            </w:smartTag>
            <w:r w:rsidRPr="00BB16EE">
              <w:rPr>
                <w:rFonts w:ascii="Palatino Linotype" w:hAnsi="Palatino Linotype" w:cs="Palatino Linotype"/>
                <w:bCs/>
                <w:iCs/>
                <w:color w:val="002060"/>
                <w:lang w:val="en-US"/>
              </w:rPr>
              <w:t xml:space="preserve"> </w:t>
            </w:r>
            <w:smartTag w:uri="urn:schemas-microsoft-com:office:smarttags" w:element="PlaceType">
              <w:r w:rsidRPr="00BB16EE">
                <w:rPr>
                  <w:rFonts w:ascii="Palatino Linotype" w:hAnsi="Palatino Linotype" w:cs="Palatino Linotype"/>
                  <w:bCs/>
                  <w:iCs/>
                  <w:color w:val="002060"/>
                  <w:lang w:val="en-US"/>
                </w:rPr>
                <w:t>University</w:t>
              </w:r>
            </w:smartTag>
            <w:r w:rsidRPr="00BB16EE">
              <w:rPr>
                <w:rFonts w:ascii="Palatino Linotype" w:hAnsi="Palatino Linotype" w:cs="Palatino Linotype"/>
                <w:bCs/>
                <w:iCs/>
                <w:color w:val="002060"/>
                <w:lang w:val="en-US"/>
              </w:rPr>
              <w:t xml:space="preserve">, </w:t>
            </w:r>
            <w:smartTag w:uri="urn:schemas-microsoft-com:office:smarttags" w:element="place">
              <w:smartTag w:uri="urn:schemas-microsoft-com:office:smarttags" w:element="PlaceType">
                <w:r w:rsidRPr="00BB16EE">
                  <w:rPr>
                    <w:rFonts w:ascii="Palatino Linotype" w:hAnsi="Palatino Linotype" w:cs="Palatino Linotype"/>
                    <w:bCs/>
                    <w:iCs/>
                    <w:color w:val="002060"/>
                    <w:lang w:val="en-US"/>
                  </w:rPr>
                  <w:t>Republic</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Serbia</w:t>
                </w:r>
              </w:smartTag>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 xml:space="preserve">Ministry of Education, Science and Technological Development of the </w:t>
            </w:r>
            <w:smartTag w:uri="urn:schemas-microsoft-com:office:smarttags" w:element="place">
              <w:smartTag w:uri="urn:schemas-microsoft-com:office:smarttags" w:element="PlaceType">
                <w:r w:rsidRPr="00BB16EE">
                  <w:rPr>
                    <w:rFonts w:ascii="Palatino Linotype" w:hAnsi="Palatino Linotype" w:cs="Palatino Linotype"/>
                    <w:bCs/>
                    <w:iCs/>
                    <w:color w:val="002060"/>
                    <w:lang w:val="en-US"/>
                  </w:rPr>
                  <w:t>Republic</w:t>
                </w:r>
              </w:smartTag>
              <w:r w:rsidRPr="00BB16EE">
                <w:rPr>
                  <w:rFonts w:ascii="Palatino Linotype" w:hAnsi="Palatino Linotype" w:cs="Palatino Linotype"/>
                  <w:bCs/>
                  <w:iCs/>
                  <w:color w:val="002060"/>
                  <w:lang w:val="en-US"/>
                </w:rPr>
                <w:t xml:space="preserve"> of </w:t>
              </w:r>
              <w:smartTag w:uri="urn:schemas-microsoft-com:office:smarttags" w:element="PlaceName">
                <w:r w:rsidRPr="00BB16EE">
                  <w:rPr>
                    <w:rFonts w:ascii="Palatino Linotype" w:hAnsi="Palatino Linotype" w:cs="Palatino Linotype"/>
                    <w:bCs/>
                    <w:iCs/>
                    <w:color w:val="002060"/>
                    <w:lang w:val="en-US"/>
                  </w:rPr>
                  <w:t>Serbia</w:t>
                </w:r>
              </w:smartTag>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smartTag w:uri="urn:schemas-microsoft-com:office:smarttags" w:element="State">
              <w:r w:rsidRPr="00BB16EE">
                <w:rPr>
                  <w:rFonts w:ascii="Palatino Linotype" w:hAnsi="Palatino Linotype"/>
                  <w:color w:val="002060"/>
                  <w:lang w:val="en-US"/>
                </w:rPr>
                <w:t>Hamburg</w:t>
              </w:r>
            </w:smartTag>
            <w:r w:rsidRPr="00BB16EE">
              <w:rPr>
                <w:rFonts w:ascii="Palatino Linotype" w:hAnsi="Palatino Linotype"/>
                <w:color w:val="002060"/>
                <w:lang w:val="en-US"/>
              </w:rPr>
              <w:t xml:space="preserve"> University of Technology, </w:t>
            </w:r>
            <w:smartTag w:uri="urn:schemas-microsoft-com:office:smarttags" w:element="country-region">
              <w:r w:rsidRPr="00BB16EE">
                <w:rPr>
                  <w:rFonts w:ascii="Palatino Linotype" w:hAnsi="Palatino Linotype"/>
                  <w:color w:val="002060"/>
                  <w:lang w:val="en-US"/>
                </w:rPr>
                <w:t>Germany</w:t>
              </w:r>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rPr>
              <w:t>Politecnico di Milano, Italy</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rPr>
              <w:t>Aalborg University, Denmark</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Top Class, Republic of Serbia</w:t>
            </w:r>
            <w:r w:rsidRPr="00BB16EE">
              <w:rPr>
                <w:rFonts w:ascii="Palatino Linotype" w:hAnsi="Palatino Linotype" w:cs="Palatino Linotype"/>
                <w:bCs/>
                <w:iCs/>
                <w:color w:val="002060"/>
                <w:lang w:val="en-GB"/>
              </w:rPr>
              <w:t xml:space="preserve"> </w:t>
            </w:r>
          </w:p>
        </w:tc>
        <w:tc>
          <w:tcPr>
            <w:tcW w:w="4940" w:type="dxa"/>
          </w:tcPr>
          <w:p w:rsidR="00CB0BDF" w:rsidRPr="00BB16EE" w:rsidRDefault="00CB0BDF" w:rsidP="00846FAF">
            <w:pPr>
              <w:widowControl w:val="0"/>
              <w:suppressAutoHyphens/>
              <w:spacing w:line="276" w:lineRule="auto"/>
              <w:ind w:left="-43"/>
              <w:jc w:val="both"/>
              <w:rPr>
                <w:rFonts w:ascii="Palatino Linotype" w:hAnsi="Palatino Linotype" w:cs="Palatino Linotype"/>
                <w:bCs/>
                <w:iCs/>
                <w:color w:val="002060"/>
                <w:lang w:val="en-GB"/>
              </w:rPr>
            </w:pP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 xml:space="preserve">National University of Kyiv-Mohyla Academy, </w:t>
            </w:r>
            <w:r w:rsidRPr="00BB16EE">
              <w:rPr>
                <w:rFonts w:ascii="Palatino Linotype" w:hAnsi="Palatino Linotype" w:cs="Palatino Linotype"/>
                <w:bCs/>
                <w:iCs/>
                <w:color w:val="002060"/>
                <w:u w:val="single"/>
                <w:lang w:val="en-US"/>
              </w:rPr>
              <w:t>Ukraine</w:t>
            </w:r>
            <w:r w:rsidRPr="00BB16EE">
              <w:rPr>
                <w:rFonts w:ascii="Palatino Linotype" w:hAnsi="Palatino Linotype" w:cs="Palatino Linotype"/>
                <w:bCs/>
                <w:iCs/>
                <w:color w:val="002060"/>
                <w:lang w:val="en-US"/>
              </w:rPr>
              <w:t xml:space="preserve"> </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smartTag w:uri="urn:schemas-microsoft-com:office:smarttags" w:element="place">
              <w:smartTag w:uri="urn:schemas-microsoft-com:office:smarttags" w:element="City">
                <w:r w:rsidRPr="00BB16EE">
                  <w:rPr>
                    <w:rFonts w:ascii="Palatino Linotype" w:hAnsi="Palatino Linotype" w:cs="Palatino Linotype"/>
                    <w:bCs/>
                    <w:iCs/>
                    <w:color w:val="002060"/>
                    <w:lang w:val="en-US"/>
                  </w:rPr>
                  <w:t>Mykolayiv National Agrarian University</w:t>
                </w:r>
              </w:smartTag>
              <w:r w:rsidRPr="00BB16EE">
                <w:rPr>
                  <w:rFonts w:ascii="Palatino Linotype" w:hAnsi="Palatino Linotype" w:cs="Palatino Linotype"/>
                  <w:bCs/>
                  <w:iCs/>
                  <w:color w:val="002060"/>
                  <w:lang w:val="en-GB"/>
                </w:rPr>
                <w:t xml:space="preserve">, </w:t>
              </w:r>
              <w:smartTag w:uri="urn:schemas-microsoft-com:office:smarttags" w:element="country-region">
                <w:r w:rsidRPr="00BB16EE">
                  <w:rPr>
                    <w:rFonts w:ascii="Palatino Linotype" w:hAnsi="Palatino Linotype" w:cs="Palatino Linotype"/>
                    <w:bCs/>
                    <w:iCs/>
                    <w:color w:val="002060"/>
                    <w:u w:val="single"/>
                    <w:lang w:val="en-GB"/>
                  </w:rPr>
                  <w:t>Ukraine</w:t>
                </w:r>
              </w:smartTag>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3366"/>
                <w:lang w:val="en-GB"/>
              </w:rPr>
            </w:pPr>
            <w:r w:rsidRPr="00BB16EE">
              <w:rPr>
                <w:rFonts w:ascii="Palatino Linotype" w:hAnsi="Palatino Linotype" w:cs="Arial"/>
                <w:color w:val="003366"/>
                <w:lang w:val="en-US"/>
              </w:rPr>
              <w:t xml:space="preserve">Private Higher Educational Institution Kharkiv University of Humanities </w:t>
            </w:r>
            <w:r w:rsidRPr="00BB16EE">
              <w:rPr>
                <w:rFonts w:ascii="Palatino Linotype" w:hAnsi="Palatino Linotype" w:cs="Arial"/>
                <w:color w:val="003366"/>
                <w:lang w:val="uk-UA"/>
              </w:rPr>
              <w:t>«</w:t>
            </w:r>
            <w:r w:rsidRPr="00BB16EE">
              <w:rPr>
                <w:rFonts w:ascii="Palatino Linotype" w:hAnsi="Palatino Linotype" w:cs="Arial"/>
                <w:color w:val="003366"/>
                <w:lang w:val="en-US"/>
              </w:rPr>
              <w:t>Peoples Ukrainian Academy</w:t>
            </w:r>
            <w:r w:rsidRPr="00BB16EE">
              <w:rPr>
                <w:rFonts w:ascii="Palatino Linotype" w:hAnsi="Palatino Linotype" w:cs="Arial"/>
                <w:color w:val="003366"/>
                <w:lang w:val="uk-UA"/>
              </w:rPr>
              <w:t>»</w:t>
            </w:r>
            <w:r w:rsidRPr="00BB16EE">
              <w:rPr>
                <w:rFonts w:ascii="Palatino Linotype" w:hAnsi="Palatino Linotype" w:cs="Palatino Linotype"/>
                <w:bCs/>
                <w:iCs/>
                <w:color w:val="003366"/>
                <w:lang w:val="en-GB"/>
              </w:rPr>
              <w:t xml:space="preserve">, </w:t>
            </w:r>
            <w:r w:rsidRPr="00BB16EE">
              <w:rPr>
                <w:rFonts w:ascii="Palatino Linotype" w:hAnsi="Palatino Linotype" w:cs="Palatino Linotype"/>
                <w:bCs/>
                <w:iCs/>
                <w:color w:val="003366"/>
                <w:u w:val="single"/>
                <w:lang w:val="en-GB"/>
              </w:rPr>
              <w:t>Ukraine</w:t>
            </w:r>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 xml:space="preserve">Lesya Ukrainka Eastern </w:t>
            </w:r>
            <w:smartTag w:uri="urn:schemas-microsoft-com:office:smarttags" w:element="place">
              <w:smartTag w:uri="urn:schemas-microsoft-com:office:smarttags" w:element="City">
                <w:r w:rsidRPr="00BB16EE">
                  <w:rPr>
                    <w:rFonts w:ascii="Palatino Linotype" w:hAnsi="Palatino Linotype" w:cs="Palatino Linotype"/>
                    <w:bCs/>
                    <w:iCs/>
                    <w:color w:val="002060"/>
                    <w:lang w:val="en-US"/>
                  </w:rPr>
                  <w:t>European National University</w:t>
                </w:r>
              </w:smartTag>
              <w:r w:rsidRPr="00BB16EE">
                <w:rPr>
                  <w:rFonts w:ascii="Palatino Linotype" w:hAnsi="Palatino Linotype" w:cs="Palatino Linotype"/>
                  <w:bCs/>
                  <w:iCs/>
                  <w:color w:val="002060"/>
                  <w:lang w:val="en-GB"/>
                </w:rPr>
                <w:t xml:space="preserve">, </w:t>
              </w:r>
              <w:smartTag w:uri="urn:schemas-microsoft-com:office:smarttags" w:element="country-region">
                <w:r w:rsidRPr="00BB16EE">
                  <w:rPr>
                    <w:rFonts w:ascii="Palatino Linotype" w:hAnsi="Palatino Linotype" w:cs="Palatino Linotype"/>
                    <w:bCs/>
                    <w:iCs/>
                    <w:color w:val="002060"/>
                    <w:u w:val="single"/>
                    <w:lang w:val="en-GB"/>
                  </w:rPr>
                  <w:t>Ukraine</w:t>
                </w:r>
              </w:smartTag>
            </w:smartTag>
          </w:p>
          <w:p w:rsidR="00CB0BDF" w:rsidRPr="00BB16EE" w:rsidRDefault="00CB0BDF" w:rsidP="00AA51DA">
            <w:pPr>
              <w:widowControl w:val="0"/>
              <w:numPr>
                <w:ilvl w:val="0"/>
                <w:numId w:val="4"/>
              </w:numPr>
              <w:suppressAutoHyphens/>
              <w:spacing w:line="276" w:lineRule="auto"/>
              <w:ind w:left="317"/>
              <w:jc w:val="both"/>
              <w:rPr>
                <w:rFonts w:ascii="Palatino Linotype" w:hAnsi="Palatino Linotype"/>
                <w:color w:val="002060"/>
                <w:lang w:val="en-GB"/>
              </w:rPr>
            </w:pPr>
            <w:r w:rsidRPr="00BB16EE">
              <w:rPr>
                <w:rFonts w:ascii="Palatino Linotype" w:hAnsi="Palatino Linotype" w:cs="Palatino Linotype"/>
                <w:bCs/>
                <w:iCs/>
                <w:color w:val="002060"/>
                <w:lang w:val="en-US"/>
              </w:rPr>
              <w:t>Ministry of Education and Science of Ukraine</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tc>
      </w:tr>
      <w:tr w:rsidR="00CB0BDF" w:rsidRPr="009B2262" w:rsidTr="00400A07">
        <w:tc>
          <w:tcPr>
            <w:tcW w:w="10098" w:type="dxa"/>
            <w:gridSpan w:val="4"/>
          </w:tcPr>
          <w:p w:rsidR="00CB0BDF" w:rsidRPr="00BB16EE" w:rsidRDefault="00CB0BDF" w:rsidP="00BD0892">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CB0BDF" w:rsidRPr="00BB16EE" w:rsidRDefault="00CB0BDF" w:rsidP="00BD0892">
            <w:pPr>
              <w:jc w:val="both"/>
              <w:rPr>
                <w:rFonts w:ascii="Palatino Linotype" w:hAnsi="Palatino Linotype"/>
                <w:color w:val="002060"/>
                <w:lang w:val="en-US"/>
              </w:rPr>
            </w:pPr>
            <w:r w:rsidRPr="00BB16EE">
              <w:rPr>
                <w:rFonts w:ascii="Palatino Linotype" w:hAnsi="Palatino Linotype"/>
                <w:color w:val="002060"/>
                <w:lang w:val="en-US"/>
              </w:rPr>
              <w:t xml:space="preserve">The project’s main objective consists in students’ mobility capacity building at HEIs in </w:t>
            </w:r>
            <w:smartTag w:uri="urn:schemas-microsoft-com:office:smarttags" w:element="country-region">
              <w:r w:rsidRPr="00BB16EE">
                <w:rPr>
                  <w:rFonts w:ascii="Palatino Linotype" w:hAnsi="Palatino Linotype"/>
                  <w:color w:val="002060"/>
                  <w:lang w:val="en-US"/>
                </w:rPr>
                <w:t>Serbia</w:t>
              </w:r>
            </w:smartTag>
            <w:r w:rsidRPr="00BB16EE">
              <w:rPr>
                <w:rFonts w:ascii="Palatino Linotype" w:hAnsi="Palatino Linotype"/>
                <w:color w:val="002060"/>
                <w:lang w:val="en-US"/>
              </w:rPr>
              <w:t xml:space="preserve"> and </w:t>
            </w:r>
            <w:smartTag w:uri="urn:schemas-microsoft-com:office:smarttags" w:element="country-region">
              <w:smartTag w:uri="urn:schemas-microsoft-com:office:smarttags" w:element="place">
                <w:r w:rsidRPr="00BB16EE">
                  <w:rPr>
                    <w:rFonts w:ascii="Palatino Linotype" w:hAnsi="Palatino Linotype"/>
                    <w:color w:val="002060"/>
                    <w:lang w:val="en-US"/>
                  </w:rPr>
                  <w:t>Ukraine</w:t>
                </w:r>
              </w:smartTag>
            </w:smartTag>
            <w:r w:rsidRPr="00BB16EE">
              <w:rPr>
                <w:rFonts w:ascii="Palatino Linotype" w:hAnsi="Palatino Linotype"/>
                <w:color w:val="002060"/>
                <w:lang w:val="en-US"/>
              </w:rPr>
              <w:t xml:space="preserve"> while improving graduates’ employability chances and enhancing quality of PhD students’ research.</w:t>
            </w:r>
          </w:p>
          <w:p w:rsidR="00AA0F3A" w:rsidRPr="00BB16EE" w:rsidRDefault="00CB0BDF" w:rsidP="00BD0892">
            <w:pPr>
              <w:jc w:val="both"/>
              <w:rPr>
                <w:rFonts w:ascii="Palatino Linotype" w:hAnsi="Palatino Linotype"/>
                <w:color w:val="002060"/>
                <w:lang w:val="en-US"/>
              </w:rPr>
            </w:pPr>
            <w:r w:rsidRPr="00BB16EE">
              <w:rPr>
                <w:rFonts w:ascii="Palatino Linotype" w:hAnsi="Palatino Linotype"/>
                <w:color w:val="002060"/>
                <w:lang w:val="en-US"/>
              </w:rPr>
              <w:t>Main emphasis will be made on enabling and facilitation of students’ mobility initiatives on ministerial and institutional levels. At this, a special effort will be made to open up mobility programs to students with disabilities. While leveraging mobility capacity not only introduces students to new learning experiences, within the framework of this project graduates’ employability chances will be improved and collaboration circles of PhD students will be broadened.</w:t>
            </w:r>
          </w:p>
          <w:p w:rsidR="00C73D28" w:rsidRDefault="00C73D28" w:rsidP="00BD0892">
            <w:pPr>
              <w:jc w:val="both"/>
              <w:rPr>
                <w:rFonts w:ascii="Palatino Linotype" w:hAnsi="Palatino Linotype"/>
                <w:b/>
                <w:i/>
                <w:color w:val="002060"/>
                <w:lang w:val="en-GB"/>
              </w:rPr>
            </w:pPr>
          </w:p>
          <w:p w:rsidR="00C73D28" w:rsidRDefault="00C73D28" w:rsidP="00BD0892">
            <w:pPr>
              <w:jc w:val="both"/>
              <w:rPr>
                <w:rFonts w:ascii="Palatino Linotype" w:hAnsi="Palatino Linotype"/>
                <w:b/>
                <w:i/>
                <w:color w:val="002060"/>
                <w:lang w:val="en-GB"/>
              </w:rPr>
            </w:pPr>
          </w:p>
          <w:p w:rsidR="00CB0BDF" w:rsidRPr="00BB16EE" w:rsidRDefault="00CB0BDF" w:rsidP="00BD0892">
            <w:pPr>
              <w:jc w:val="both"/>
              <w:rPr>
                <w:rFonts w:ascii="Palatino Linotype" w:hAnsi="Palatino Linotype"/>
                <w:color w:val="002060"/>
                <w:lang w:val="en-US"/>
              </w:rPr>
            </w:pPr>
            <w:r w:rsidRPr="00BB16EE">
              <w:rPr>
                <w:rFonts w:ascii="Palatino Linotype" w:hAnsi="Palatino Linotype"/>
                <w:b/>
                <w:i/>
                <w:color w:val="002060"/>
                <w:lang w:val="en-GB"/>
              </w:rPr>
              <w:lastRenderedPageBreak/>
              <w:t>Specific project objectives are:</w:t>
            </w:r>
          </w:p>
          <w:p w:rsidR="00CB0BDF" w:rsidRPr="00BB16EE" w:rsidRDefault="00CB0BDF" w:rsidP="00AA51DA">
            <w:pPr>
              <w:numPr>
                <w:ilvl w:val="0"/>
                <w:numId w:val="96"/>
              </w:numPr>
              <w:jc w:val="both"/>
              <w:rPr>
                <w:rFonts w:ascii="Palatino Linotype" w:hAnsi="Palatino Linotype"/>
                <w:color w:val="002060"/>
                <w:lang w:val="en-US"/>
              </w:rPr>
            </w:pPr>
            <w:r w:rsidRPr="00BB16EE">
              <w:rPr>
                <w:rFonts w:ascii="Palatino Linotype" w:hAnsi="Palatino Linotype"/>
                <w:color w:val="002060"/>
                <w:lang w:val="en-US"/>
              </w:rPr>
              <w:t>Building capacity of ministry responsible for HE for future initiation and implementation of or counseling with regard to students’ mobility programs</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Improving students’ mobility initiatives governance at HEIs</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Broadening knowledge of teaching staff in peculiarities of students’ mobility runs guidance and learning materials preparation</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Experiencing virtual, real and blended mobility runs</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Enabling and facilitating participation of students in mobility programs (especially physically limited and otherwise deprived students)</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Enhancing graduates’ employability chances by helping students develop required skills in mobility runs</w:t>
            </w:r>
            <w:r w:rsidRPr="00BB16EE">
              <w:rPr>
                <w:rFonts w:ascii="Palatino Linotype" w:hAnsi="Palatino Linotype"/>
                <w:color w:val="002060"/>
                <w:lang w:val="uk-UA"/>
              </w:rPr>
              <w:t>.</w:t>
            </w:r>
          </w:p>
          <w:p w:rsidR="00CB0BDF" w:rsidRPr="00BB16EE" w:rsidRDefault="00CB0BDF" w:rsidP="00AA51DA">
            <w:pPr>
              <w:numPr>
                <w:ilvl w:val="0"/>
                <w:numId w:val="100"/>
              </w:numPr>
              <w:jc w:val="both"/>
              <w:rPr>
                <w:rFonts w:ascii="Palatino Linotype" w:hAnsi="Palatino Linotype"/>
                <w:color w:val="002060"/>
                <w:lang w:val="en-US"/>
              </w:rPr>
            </w:pPr>
            <w:r w:rsidRPr="00BB16EE">
              <w:rPr>
                <w:rFonts w:ascii="Palatino Linotype" w:hAnsi="Palatino Linotype"/>
                <w:color w:val="002060"/>
                <w:lang w:val="en-US"/>
              </w:rPr>
              <w:t>Developing mobility opportunities for PhD level students to broaden their collaboration spectrum and improve research quality</w:t>
            </w:r>
            <w:r w:rsidRPr="00BB16EE">
              <w:rPr>
                <w:rFonts w:ascii="Palatino Linotype" w:hAnsi="Palatino Linotype"/>
                <w:color w:val="002060"/>
                <w:lang w:val="uk-UA"/>
              </w:rPr>
              <w:t>.</w:t>
            </w:r>
          </w:p>
        </w:tc>
      </w:tr>
      <w:tr w:rsidR="00CB0BDF" w:rsidRPr="009B2262" w:rsidTr="00400A07">
        <w:tc>
          <w:tcPr>
            <w:tcW w:w="10098" w:type="dxa"/>
            <w:gridSpan w:val="4"/>
          </w:tcPr>
          <w:p w:rsidR="00CB0BDF" w:rsidRPr="00BB16EE" w:rsidRDefault="00CB0BDF" w:rsidP="00BD0892">
            <w:pPr>
              <w:pStyle w:val="ad"/>
              <w:widowControl w:val="0"/>
              <w:suppressAutoHyphens/>
              <w:spacing w:line="276" w:lineRule="auto"/>
              <w:ind w:left="465"/>
              <w:jc w:val="both"/>
              <w:rPr>
                <w:rFonts w:ascii="Palatino Linotype" w:hAnsi="Palatino Linotype"/>
                <w:color w:val="002060"/>
                <w:lang w:val="en-US"/>
              </w:rPr>
            </w:pPr>
            <w:r w:rsidRPr="00BB16EE">
              <w:rPr>
                <w:rFonts w:ascii="Palatino Linotype" w:hAnsi="Palatino Linotype"/>
                <w:b/>
                <w:i/>
                <w:color w:val="002060"/>
                <w:lang w:val="en-US"/>
              </w:rPr>
              <w:t>Activities</w:t>
            </w:r>
            <w:r w:rsidRPr="00BB16EE">
              <w:rPr>
                <w:rFonts w:ascii="Palatino Linotype" w:hAnsi="Palatino Linotype"/>
                <w:color w:val="002060"/>
                <w:lang w:val="en-US"/>
              </w:rPr>
              <w:t>:</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Definition of mobility and its role in educational process, existing regulatory basis and identified practices in Serbia and Ukraine followed by collection and analysis of good / best practices in the field of students’ mobility will be made.</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Students, especially those with impairment precluding them from the opportunity to embark on a real students’ mobility experience, will be asked to elaborate on their needs, wishes, and requirements for virtual mobility runs.</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International companies’ representatives will be asked to detail competences potential employees are expected to have for working in geographically dispersed groups, i.e. to be able to work for such companies</w:t>
            </w:r>
            <w:r w:rsidRPr="00BB16EE">
              <w:rPr>
                <w:rFonts w:ascii="Palatino Linotype" w:hAnsi="Palatino Linotype"/>
                <w:color w:val="002060"/>
                <w:lang w:val="uk-UA"/>
              </w:rPr>
              <w:t>.</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Analysis of EU, Serbian, and Ukrainian students and universities’ experiences as well as the needs of (disabled) students and their future employees will be synthesized in a report to be published for all participants from Ukraine and Serbia. This report will fundamentally prepare participants for training sessions.</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HEI teaching and international office staff in Ukraine and Serbia will be selected according to the criteria to participate in the five-day, 8 hours/day train-the-trainer session on building internationalization and mobility capacity, enabling teachings and administrative staff (TS and AS) to accompany students’ mobility initiatives.</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Literature, e.g. on internationalization, students’ mobility, international project management, intercultural competence, and cultural diversity will be purchased for the HEIs in partner countries (PCs).</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International Relations Offices (IROs) at HEIs in PCs will be upgraded to arrange student mobility runs (SMRs) or new Students’ Mobility Offices (SMOs) will be set up.</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 xml:space="preserve">After assessing research methodology syllabi and purchased literature the new SMRs syllabus will be elaborated. In addition, lectures on research methodology will be produced by EU partners and made available through special platform for online video-resources. Furthermore, each EU partner will produce a lecture for preparatory coaching of students before SMRs (on interpersonal communication, cultural diversity, personal </w:t>
            </w:r>
            <w:r w:rsidRPr="00BB16EE">
              <w:rPr>
                <w:rFonts w:ascii="Palatino Linotype" w:hAnsi="Palatino Linotype"/>
                <w:color w:val="002060"/>
                <w:lang w:val="en-US"/>
              </w:rPr>
              <w:lastRenderedPageBreak/>
              <w:t>time management, networking etc.).</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Spin-off lectures will be developed by TS from PCs in specific fields (e.g. qualitative and quantitative research methods) to be used by students in preparation for SMRs</w:t>
            </w:r>
            <w:r w:rsidRPr="00BB16EE">
              <w:rPr>
                <w:rFonts w:ascii="Palatino Linotype" w:hAnsi="Palatino Linotype"/>
                <w:color w:val="002060"/>
                <w:lang w:val="uk-UA"/>
              </w:rPr>
              <w:t>.</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Master students will be selected for virtual SMRs. Selected students will be granted access to learning materials to prepare themselves for virtual SMR. First virtual SMR will be supervised by TS from EU HEIs. Students will be grouped in teams, tasks developed for virtual SMR will be based on learning materials made available and include elements of work in a team on international project. Second virtual SMR will mirror the first one. However, TS from PCs will take a role of supervisor and develop tasks on the basis of purchased literature, research methodology course and personal spin-off lecture produced.</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 xml:space="preserve">SMRs’ format for PhD students will be blended, including virtual and real mobility to correspond to customarily differing activity levels in research collaboration. PhD students will find research fellows in partner institutions for joint work. Preliminary collaboration phase (virtual SMR) will deal with agreeing upon a topic and type of joint work, literature research, methodology development etc. Main collaboration phase (real SMR) will take place at foreign host institution and mark a more dynamic joint work (running simulations, distributing questionnaires, conducting interviews, writing papers etc.). Concluding collaboration phase (virtual SMR) will deal with results evaluation, hypothesis verification, discussion of future collaboration etc. </w:t>
            </w:r>
          </w:p>
          <w:p w:rsidR="00CB0BDF" w:rsidRPr="00BB16EE" w:rsidRDefault="00CB0BDF" w:rsidP="00AA51DA">
            <w:pPr>
              <w:widowControl w:val="0"/>
              <w:numPr>
                <w:ilvl w:val="0"/>
                <w:numId w:val="101"/>
              </w:numPr>
              <w:suppressAutoHyphens/>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Methodology for SMPs will be first drafted, then verified and improved in a way as to address interests and needs of all SMPs’ participants: students (providing necessary guidance on first-order administrative requirements and preparatory coaching), TS (with regard to SMRs’ supervision, production of learning materials, tasks development, work assessment), AS (concerning SMPs’ arrangement and informational support, collaboration with other HEIs), ministries (analyzing, counseling on and promoting SMP initiatives).</w:t>
            </w:r>
          </w:p>
        </w:tc>
      </w:tr>
      <w:tr w:rsidR="00CB0BDF" w:rsidRPr="009B2262" w:rsidTr="00400A07">
        <w:tc>
          <w:tcPr>
            <w:tcW w:w="10098" w:type="dxa"/>
            <w:gridSpan w:val="4"/>
          </w:tcPr>
          <w:p w:rsidR="00CB0BDF" w:rsidRPr="00BB16EE" w:rsidRDefault="003E5221" w:rsidP="00846FAF">
            <w:pPr>
              <w:snapToGrid w:val="0"/>
              <w:spacing w:line="276" w:lineRule="auto"/>
              <w:jc w:val="both"/>
              <w:rPr>
                <w:rFonts w:ascii="Palatino Linotype" w:hAnsi="Palatino Linotype"/>
                <w:b/>
                <w:i/>
                <w:color w:val="002060"/>
                <w:lang w:val="en-GB"/>
              </w:rPr>
            </w:pPr>
            <w:r>
              <w:rPr>
                <w:rFonts w:ascii="Palatino Linotype" w:hAnsi="Palatino Linotype"/>
                <w:b/>
                <w:i/>
                <w:color w:val="002060"/>
                <w:lang w:val="en-US"/>
              </w:rPr>
              <w:t>R</w:t>
            </w:r>
            <w:r w:rsidR="00CB0BDF" w:rsidRPr="00BB16EE">
              <w:rPr>
                <w:rFonts w:ascii="Palatino Linotype" w:hAnsi="Palatino Linotype"/>
                <w:b/>
                <w:i/>
                <w:color w:val="002060"/>
                <w:lang w:val="en-GB"/>
              </w:rPr>
              <w:t>esults:</w:t>
            </w:r>
          </w:p>
          <w:p w:rsidR="00CB0BDF" w:rsidRPr="00BB16EE" w:rsidRDefault="00CB0BDF" w:rsidP="00AA51DA">
            <w:pPr>
              <w:widowControl w:val="0"/>
              <w:numPr>
                <w:ilvl w:val="0"/>
                <w:numId w:val="139"/>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en-US"/>
              </w:rPr>
              <w:t>General students’ mobility and internationalization capacity exploration</w:t>
            </w:r>
            <w:r w:rsidRPr="00BB16EE">
              <w:rPr>
                <w:rFonts w:ascii="Palatino Linotype" w:hAnsi="Palatino Linotype" w:cs="Palatino Linotype"/>
                <w:bCs/>
                <w:iCs/>
                <w:color w:val="002060"/>
                <w:lang w:val="uk-UA"/>
              </w:rPr>
              <w:t>.</w:t>
            </w:r>
          </w:p>
          <w:p w:rsidR="00CB0BDF" w:rsidRPr="00BB16EE" w:rsidRDefault="00CB0BDF" w:rsidP="00AA51DA">
            <w:pPr>
              <w:widowControl w:val="0"/>
              <w:numPr>
                <w:ilvl w:val="0"/>
                <w:numId w:val="139"/>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en-US"/>
              </w:rPr>
              <w:t>Building learning and administrative foundation for the facilitation of students’ mobility initiatives</w:t>
            </w:r>
            <w:r w:rsidRPr="00BB16EE">
              <w:rPr>
                <w:rFonts w:ascii="Palatino Linotype" w:hAnsi="Palatino Linotype" w:cs="Palatino Linotype"/>
                <w:bCs/>
                <w:iCs/>
                <w:color w:val="002060"/>
                <w:lang w:val="uk-UA"/>
              </w:rPr>
              <w:t>.</w:t>
            </w:r>
          </w:p>
          <w:p w:rsidR="00CB0BDF" w:rsidRPr="00BB16EE" w:rsidRDefault="00CB0BDF" w:rsidP="00AA51DA">
            <w:pPr>
              <w:widowControl w:val="0"/>
              <w:numPr>
                <w:ilvl w:val="0"/>
                <w:numId w:val="139"/>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en-US"/>
              </w:rPr>
              <w:t>Design and implementation of students’ mobility runs in various scenarios</w:t>
            </w:r>
            <w:r w:rsidRPr="00BB16EE">
              <w:rPr>
                <w:rFonts w:ascii="Palatino Linotype" w:hAnsi="Palatino Linotype" w:cs="Palatino Linotype"/>
                <w:bCs/>
                <w:iCs/>
                <w:color w:val="002060"/>
                <w:lang w:val="uk-UA"/>
              </w:rPr>
              <w:t>.</w:t>
            </w:r>
          </w:p>
          <w:p w:rsidR="00CB0BDF" w:rsidRPr="00BB16EE" w:rsidRDefault="00CB0BDF" w:rsidP="00AA51DA">
            <w:pPr>
              <w:widowControl w:val="0"/>
              <w:numPr>
                <w:ilvl w:val="0"/>
                <w:numId w:val="139"/>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Methodology development for sustainable realization of students’ mobility initiatives</w:t>
            </w:r>
            <w:r w:rsidRPr="00BB16EE">
              <w:rPr>
                <w:rFonts w:ascii="Palatino Linotype" w:hAnsi="Palatino Linotype" w:cs="Palatino Linotype"/>
                <w:bCs/>
                <w:iCs/>
                <w:color w:val="002060"/>
                <w:lang w:val="uk-UA"/>
              </w:rPr>
              <w:t>.</w:t>
            </w:r>
          </w:p>
        </w:tc>
      </w:tr>
      <w:tr w:rsidR="00CB0BDF" w:rsidRPr="00BB16EE" w:rsidTr="00400A07">
        <w:tc>
          <w:tcPr>
            <w:tcW w:w="10098" w:type="dxa"/>
            <w:gridSpan w:val="4"/>
          </w:tcPr>
          <w:p w:rsidR="00CB0BDF" w:rsidRPr="00BB16EE" w:rsidRDefault="00CB0BDF" w:rsidP="00BD089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CB0BDF" w:rsidRPr="009B2262" w:rsidTr="00400A07">
        <w:tc>
          <w:tcPr>
            <w:tcW w:w="10098" w:type="dxa"/>
            <w:gridSpan w:val="4"/>
          </w:tcPr>
          <w:p w:rsidR="00CB0BDF" w:rsidRPr="00BB16EE" w:rsidRDefault="00CB0BDF" w:rsidP="00BD0892">
            <w:pPr>
              <w:snapToGrid w:val="0"/>
              <w:spacing w:line="276" w:lineRule="auto"/>
              <w:jc w:val="both"/>
              <w:rPr>
                <w:rFonts w:ascii="Palatino Linotype" w:hAnsi="Palatino Linotype"/>
                <w:color w:val="002060"/>
                <w:lang w:val="en-GB"/>
              </w:rPr>
            </w:pPr>
            <w:r w:rsidRPr="00BB16EE">
              <w:rPr>
                <w:rFonts w:ascii="Palatino Linotype" w:hAnsi="Palatino Linotype"/>
                <w:color w:val="002060"/>
                <w:u w:val="single"/>
                <w:lang w:val="en-GB"/>
              </w:rPr>
              <w:t>National University of Kyiv-Mohyla Academy</w:t>
            </w:r>
            <w:r w:rsidR="00846FAF" w:rsidRPr="00BB16EE">
              <w:rPr>
                <w:rFonts w:ascii="Palatino Linotype" w:hAnsi="Palatino Linotype"/>
                <w:color w:val="002060"/>
                <w:u w:val="single"/>
                <w:lang w:val="en-GB"/>
              </w:rPr>
              <w:t>,</w:t>
            </w:r>
            <w:r w:rsidRPr="00BB16EE">
              <w:rPr>
                <w:rFonts w:ascii="Palatino Linotype" w:hAnsi="Palatino Linotype"/>
                <w:color w:val="002060"/>
                <w:u w:val="single"/>
                <w:lang w:val="en-GB"/>
              </w:rPr>
              <w:t xml:space="preserve"> </w:t>
            </w:r>
            <w:r w:rsidRPr="00BB16EE">
              <w:rPr>
                <w:rFonts w:ascii="Palatino Linotype" w:hAnsi="Palatino Linotype"/>
                <w:color w:val="002060"/>
                <w:lang w:val="en-GB"/>
              </w:rPr>
              <w:t xml:space="preserve">www.ukma.edu.ua </w:t>
            </w:r>
          </w:p>
          <w:p w:rsidR="00CB0BDF" w:rsidRPr="00BB16EE" w:rsidRDefault="00CB0BDF" w:rsidP="00BD0892">
            <w:pPr>
              <w:snapToGrid w:val="0"/>
              <w:spacing w:line="276" w:lineRule="auto"/>
              <w:jc w:val="both"/>
              <w:rPr>
                <w:rFonts w:ascii="Palatino Linotype"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hAnsi="Palatino Linotype"/>
                <w:bCs/>
                <w:iCs/>
                <w:color w:val="002060"/>
                <w:lang w:val="en-GB"/>
              </w:rPr>
              <w:t>+380444257770</w:t>
            </w:r>
            <w:r w:rsidRPr="00BB16EE">
              <w:rPr>
                <w:rFonts w:ascii="Palatino Linotype" w:hAnsi="Palatino Linotype"/>
                <w:color w:val="002060"/>
                <w:lang w:val="en-GB"/>
              </w:rPr>
              <w:t xml:space="preserve">, +380504465294, fax: </w:t>
            </w:r>
            <w:r w:rsidRPr="00BB16EE">
              <w:rPr>
                <w:rFonts w:ascii="Palatino Linotype" w:hAnsi="Palatino Linotype"/>
                <w:bCs/>
                <w:iCs/>
                <w:color w:val="002060"/>
                <w:lang w:val="en-GB"/>
              </w:rPr>
              <w:t>+380444255016</w:t>
            </w:r>
          </w:p>
          <w:p w:rsidR="00CB0BDF" w:rsidRPr="00BB16EE" w:rsidRDefault="00CB0BDF" w:rsidP="00BD0892">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 xml:space="preserve">Mrs. Larysa </w:t>
            </w:r>
            <w:r w:rsidR="00846FAF" w:rsidRPr="00BB16EE">
              <w:rPr>
                <w:rFonts w:ascii="Palatino Linotype" w:hAnsi="Palatino Linotype"/>
                <w:color w:val="002060"/>
                <w:lang w:val="en-GB"/>
              </w:rPr>
              <w:t>CHOVNYUK</w:t>
            </w:r>
            <w:r w:rsidRPr="00BB16EE">
              <w:rPr>
                <w:rFonts w:ascii="Palatino Linotype" w:hAnsi="Palatino Linotype"/>
                <w:color w:val="002060"/>
                <w:lang w:val="en-GB"/>
              </w:rPr>
              <w:t>, Head of International Office</w:t>
            </w:r>
          </w:p>
          <w:p w:rsidR="003E5221" w:rsidRDefault="00CB0BDF" w:rsidP="00BD0892">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hAnsi="Palatino Linotype"/>
                <w:bCs/>
                <w:iCs/>
                <w:color w:val="002060"/>
                <w:lang w:val="en-GB"/>
              </w:rPr>
              <w:t>+380444257770</w:t>
            </w:r>
            <w:r w:rsidRPr="00BB16EE">
              <w:rPr>
                <w:rFonts w:ascii="Palatino Linotype" w:hAnsi="Palatino Linotype"/>
                <w:color w:val="002060"/>
                <w:lang w:val="en-GB"/>
              </w:rPr>
              <w:t xml:space="preserve">; +380504465294; e-mail: </w:t>
            </w:r>
            <w:r w:rsidR="00EC703D" w:rsidRPr="00BB16EE">
              <w:rPr>
                <w:rFonts w:ascii="Palatino Linotype" w:hAnsi="Palatino Linotype"/>
                <w:color w:val="002060"/>
                <w:lang w:val="en-GB"/>
              </w:rPr>
              <w:t>larch@ukma.edu.ua</w:t>
            </w:r>
          </w:p>
          <w:p w:rsidR="003E5221" w:rsidRPr="00BB16EE" w:rsidRDefault="003E5221" w:rsidP="00BD0892">
            <w:pPr>
              <w:snapToGrid w:val="0"/>
              <w:spacing w:line="276" w:lineRule="auto"/>
              <w:jc w:val="both"/>
              <w:rPr>
                <w:rFonts w:ascii="Palatino Linotype" w:hAnsi="Palatino Linotype"/>
                <w:b/>
                <w:i/>
                <w:color w:val="002060"/>
                <w:lang w:val="en-GB"/>
              </w:rPr>
            </w:pPr>
          </w:p>
        </w:tc>
      </w:tr>
      <w:tr w:rsidR="00CB0BDF" w:rsidRPr="00BB16EE" w:rsidTr="00400A07">
        <w:tc>
          <w:tcPr>
            <w:tcW w:w="10098" w:type="dxa"/>
            <w:gridSpan w:val="4"/>
          </w:tcPr>
          <w:p w:rsidR="00CB0BDF" w:rsidRPr="00BB16EE" w:rsidRDefault="00CB0BDF" w:rsidP="00BD0892">
            <w:pPr>
              <w:snapToGrid w:val="0"/>
              <w:spacing w:line="276" w:lineRule="auto"/>
              <w:jc w:val="both"/>
              <w:rPr>
                <w:rFonts w:ascii="Palatino Linotype" w:hAnsi="Palatino Linotype"/>
                <w:color w:val="002060"/>
                <w:u w:val="single"/>
                <w:lang w:val="en-GB"/>
              </w:rPr>
            </w:pPr>
            <w:r w:rsidRPr="00BB16EE">
              <w:rPr>
                <w:rFonts w:ascii="Palatino Linotype" w:hAnsi="Palatino Linotype"/>
                <w:b/>
                <w:i/>
                <w:color w:val="002060"/>
                <w:lang w:val="en-GB"/>
              </w:rPr>
              <w:lastRenderedPageBreak/>
              <w:t xml:space="preserve">Partners from </w:t>
            </w:r>
            <w:smartTag w:uri="urn:schemas-microsoft-com:office:smarttags" w:element="country-region">
              <w:smartTag w:uri="urn:schemas-microsoft-com:office:smarttags" w:element="place">
                <w:r w:rsidRPr="00BB16EE">
                  <w:rPr>
                    <w:rFonts w:ascii="Palatino Linotype" w:hAnsi="Palatino Linotype"/>
                    <w:b/>
                    <w:i/>
                    <w:color w:val="002060"/>
                    <w:lang w:val="en-GB"/>
                  </w:rPr>
                  <w:t>Ukraine</w:t>
                </w:r>
              </w:smartTag>
            </w:smartTag>
            <w:r w:rsidRPr="00BB16EE">
              <w:rPr>
                <w:rFonts w:ascii="Palatino Linotype" w:hAnsi="Palatino Linotype"/>
                <w:b/>
                <w:i/>
                <w:color w:val="002060"/>
                <w:lang w:val="en-GB"/>
              </w:rPr>
              <w:t>:</w:t>
            </w:r>
          </w:p>
        </w:tc>
      </w:tr>
      <w:tr w:rsidR="00CB0BDF" w:rsidRPr="009B2262" w:rsidTr="00400A07">
        <w:trPr>
          <w:trHeight w:val="170"/>
        </w:trPr>
        <w:tc>
          <w:tcPr>
            <w:tcW w:w="5068" w:type="dxa"/>
            <w:gridSpan w:val="2"/>
          </w:tcPr>
          <w:p w:rsidR="00CB0BDF" w:rsidRPr="00BB16EE" w:rsidRDefault="00CB0BDF" w:rsidP="00846FAF">
            <w:pPr>
              <w:jc w:val="both"/>
              <w:rPr>
                <w:rFonts w:ascii="Palatino Linotype" w:hAnsi="Palatino Linotype"/>
                <w:color w:val="003366"/>
                <w:lang w:val="uk-UA"/>
              </w:rPr>
            </w:pPr>
            <w:r w:rsidRPr="00BB16EE">
              <w:rPr>
                <w:rFonts w:ascii="Palatino Linotype" w:hAnsi="Palatino Linotype"/>
                <w:color w:val="003366"/>
                <w:u w:val="single"/>
                <w:lang w:val="uk-UA"/>
              </w:rPr>
              <w:t>Mykolayiv National Agrarian University</w:t>
            </w:r>
            <w:r w:rsidRPr="00BB16EE">
              <w:rPr>
                <w:rFonts w:ascii="Palatino Linotype" w:hAnsi="Palatino Linotype"/>
                <w:color w:val="003366"/>
                <w:lang w:val="uk-UA"/>
              </w:rPr>
              <w:t xml:space="preserve">, www.mnau.edu.ua  </w:t>
            </w:r>
          </w:p>
          <w:p w:rsidR="00CB0BDF" w:rsidRPr="00BB16EE" w:rsidRDefault="00CB0BDF" w:rsidP="00846FAF">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F473ED" w:rsidRPr="00BB16EE" w:rsidRDefault="00CB0BDF" w:rsidP="00A64C7E">
            <w:pPr>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Mr. Vitalii </w:t>
            </w:r>
            <w:r w:rsidR="00846FAF" w:rsidRPr="00BB16EE">
              <w:rPr>
                <w:rFonts w:ascii="Palatino Linotype" w:hAnsi="Palatino Linotype" w:cs="Palatino Linotype"/>
                <w:bCs/>
                <w:iCs/>
                <w:color w:val="002060"/>
                <w:lang w:val="en-GB"/>
              </w:rPr>
              <w:t>KARBASHEVSKY</w:t>
            </w:r>
            <w:r w:rsidR="00A64C7E" w:rsidRPr="00BB16EE">
              <w:rPr>
                <w:rFonts w:ascii="Palatino Linotype" w:hAnsi="Palatino Linotype" w:cs="Palatino Linotype"/>
                <w:bCs/>
                <w:iCs/>
                <w:color w:val="002060"/>
                <w:lang w:val="en-GB"/>
              </w:rPr>
              <w:t xml:space="preserve"> </w:t>
            </w:r>
          </w:p>
          <w:p w:rsidR="00846FAF" w:rsidRPr="00BB16EE" w:rsidRDefault="00CB0BDF" w:rsidP="00A64C7E">
            <w:pPr>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Senior officer</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xml:space="preserve"> Center for International Cooperation </w:t>
            </w:r>
          </w:p>
          <w:p w:rsidR="00A64C7E" w:rsidRPr="00BB16EE" w:rsidRDefault="00CB0BDF" w:rsidP="00846FAF">
            <w:pPr>
              <w:ind w:left="12"/>
              <w:jc w:val="both"/>
              <w:rPr>
                <w:rFonts w:ascii="Palatino Linotype" w:hAnsi="Palatino Linotype" w:cs="Palatino Linotype"/>
                <w:bCs/>
                <w:iCs/>
                <w:color w:val="002060"/>
                <w:lang w:val="en-GB"/>
              </w:rPr>
            </w:pPr>
            <w:r w:rsidRPr="00BB16EE">
              <w:rPr>
                <w:rFonts w:ascii="Palatino Linotype" w:hAnsi="Palatino Linotype" w:cs="Palatino Linotype"/>
                <w:b/>
                <w:bCs/>
                <w:i/>
                <w:iCs/>
                <w:color w:val="002060"/>
                <w:lang w:val="en-GB"/>
              </w:rPr>
              <w:t>Contacts:</w:t>
            </w:r>
            <w:r w:rsidRPr="00BB16EE">
              <w:rPr>
                <w:rFonts w:ascii="Palatino Linotype" w:hAnsi="Palatino Linotype" w:cs="Palatino Linotype"/>
                <w:bCs/>
                <w:iCs/>
                <w:color w:val="002060"/>
                <w:lang w:val="en-GB"/>
              </w:rPr>
              <w:t xml:space="preserve"> </w:t>
            </w:r>
          </w:p>
          <w:p w:rsidR="00CB0BDF" w:rsidRPr="00BB16EE" w:rsidRDefault="00CB0BDF" w:rsidP="00846FAF">
            <w:pPr>
              <w:ind w:left="1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tel</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+380512582959</w:t>
            </w:r>
          </w:p>
          <w:p w:rsidR="00CB0BDF" w:rsidRPr="00BB16EE" w:rsidRDefault="00CB0BDF" w:rsidP="00846FAF">
            <w:pPr>
              <w:ind w:left="12"/>
              <w:jc w:val="both"/>
              <w:rPr>
                <w:rFonts w:ascii="Palatino Linotype" w:hAnsi="Palatino Linotype"/>
                <w:lang w:val="pt-BR"/>
              </w:rPr>
            </w:pPr>
            <w:r w:rsidRPr="00BB16EE">
              <w:rPr>
                <w:rFonts w:ascii="Palatino Linotype" w:hAnsi="Palatino Linotype" w:cs="Palatino Linotype"/>
                <w:bCs/>
                <w:iCs/>
                <w:color w:val="002060"/>
                <w:lang w:val="pt-BR"/>
              </w:rPr>
              <w:t xml:space="preserve">e-mail: </w:t>
            </w:r>
            <w:r w:rsidRPr="00BB16EE">
              <w:rPr>
                <w:rFonts w:ascii="Palatino Linotype" w:hAnsi="Palatino Linotype" w:cs="Palatino Linotype"/>
                <w:bCs/>
                <w:iCs/>
                <w:color w:val="002060"/>
                <w:lang w:val="en-GB"/>
              </w:rPr>
              <w:t>karbashevsky@mnau.edu.ua</w:t>
            </w:r>
            <w:r w:rsidRPr="00BB16EE">
              <w:rPr>
                <w:rFonts w:ascii="Palatino Linotype" w:hAnsi="Palatino Linotype"/>
                <w:lang w:val="pt-BR"/>
              </w:rPr>
              <w:t xml:space="preserve"> </w:t>
            </w:r>
          </w:p>
        </w:tc>
        <w:tc>
          <w:tcPr>
            <w:tcW w:w="5030" w:type="dxa"/>
            <w:gridSpan w:val="2"/>
          </w:tcPr>
          <w:p w:rsidR="00CB0BDF" w:rsidRPr="00BB16EE" w:rsidRDefault="00CB0BDF" w:rsidP="00846FAF">
            <w:pPr>
              <w:spacing w:line="276" w:lineRule="auto"/>
              <w:ind w:left="12"/>
              <w:jc w:val="both"/>
              <w:rPr>
                <w:rFonts w:ascii="Palatino Linotype" w:hAnsi="Palatino Linotype" w:cs="Arial"/>
                <w:color w:val="003366"/>
                <w:u w:val="single"/>
                <w:lang w:val="en-US"/>
              </w:rPr>
            </w:pPr>
            <w:r w:rsidRPr="00BB16EE">
              <w:rPr>
                <w:rFonts w:ascii="Palatino Linotype" w:hAnsi="Palatino Linotype" w:cs="Arial"/>
                <w:color w:val="003366"/>
                <w:u w:val="single"/>
                <w:lang w:val="en-US"/>
              </w:rPr>
              <w:t>Kharkiv University of Humanities «Peoples Ukrainian Academy»</w:t>
            </w:r>
            <w:r w:rsidR="00846FAF" w:rsidRPr="00BB16EE">
              <w:rPr>
                <w:rFonts w:ascii="Palatino Linotype" w:hAnsi="Palatino Linotype" w:cs="Arial"/>
                <w:color w:val="003366"/>
                <w:lang w:val="en-US"/>
              </w:rPr>
              <w:t>,</w:t>
            </w:r>
            <w:r w:rsidRPr="00BB16EE">
              <w:rPr>
                <w:rFonts w:ascii="Palatino Linotype" w:hAnsi="Palatino Linotype" w:cs="Arial"/>
                <w:color w:val="003366"/>
                <w:lang w:val="en-US"/>
              </w:rPr>
              <w:t xml:space="preserve"> www.nua.kharkov.ua</w:t>
            </w:r>
          </w:p>
          <w:p w:rsidR="00F473ED" w:rsidRPr="00BB16EE" w:rsidRDefault="00CB0BDF" w:rsidP="00846FAF">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3C2C9A" w:rsidRDefault="00317AB6" w:rsidP="00846FAF">
            <w:pPr>
              <w:jc w:val="both"/>
              <w:rPr>
                <w:rFonts w:ascii="Arial" w:hAnsi="Arial" w:cs="Arial"/>
                <w:sz w:val="19"/>
                <w:szCs w:val="19"/>
                <w:lang w:val="en-US"/>
              </w:rPr>
            </w:pPr>
            <w:r w:rsidRPr="003C2C9A">
              <w:rPr>
                <w:rFonts w:ascii="Palatino Linotype" w:hAnsi="Palatino Linotype" w:cs="Arial"/>
                <w:color w:val="003366"/>
                <w:lang w:val="en-US"/>
              </w:rPr>
              <w:t>Olena Shapoval</w:t>
            </w:r>
            <w:r w:rsidR="003C2C9A">
              <w:rPr>
                <w:rFonts w:ascii="Palatino Linotype" w:hAnsi="Palatino Linotype" w:cs="Arial"/>
                <w:color w:val="003366"/>
                <w:lang w:val="uk-UA"/>
              </w:rPr>
              <w:t xml:space="preserve">, </w:t>
            </w:r>
            <w:r w:rsidRPr="003C2C9A">
              <w:rPr>
                <w:rFonts w:ascii="Palatino Linotype" w:hAnsi="Palatino Linotype" w:cs="Arial"/>
                <w:color w:val="003366"/>
                <w:lang w:val="en-US"/>
              </w:rPr>
              <w:t>Head of the International</w:t>
            </w:r>
            <w:r w:rsidR="003C2C9A">
              <w:rPr>
                <w:rFonts w:ascii="Palatino Linotype" w:hAnsi="Palatino Linotype" w:cs="Arial"/>
                <w:color w:val="003366"/>
                <w:lang w:val="uk-UA"/>
              </w:rPr>
              <w:t xml:space="preserve"> </w:t>
            </w:r>
            <w:r w:rsidRPr="003C2C9A">
              <w:rPr>
                <w:rFonts w:ascii="Palatino Linotype" w:hAnsi="Palatino Linotype" w:cs="Arial"/>
                <w:color w:val="003366"/>
                <w:lang w:val="en-US"/>
              </w:rPr>
              <w:t>and</w:t>
            </w:r>
            <w:r w:rsidR="003C2C9A">
              <w:rPr>
                <w:rFonts w:ascii="Palatino Linotype" w:hAnsi="Palatino Linotype" w:cs="Arial"/>
                <w:color w:val="003366"/>
                <w:lang w:val="uk-UA"/>
              </w:rPr>
              <w:t xml:space="preserve"> </w:t>
            </w:r>
            <w:r w:rsidRPr="003C2C9A">
              <w:rPr>
                <w:rFonts w:ascii="Palatino Linotype" w:hAnsi="Palatino Linotype" w:cs="Arial"/>
                <w:color w:val="003366"/>
                <w:lang w:val="en-US"/>
              </w:rPr>
              <w:t>Public</w:t>
            </w:r>
            <w:r w:rsidR="003C2C9A">
              <w:rPr>
                <w:rFonts w:ascii="Palatino Linotype" w:hAnsi="Palatino Linotype" w:cs="Arial"/>
                <w:color w:val="003366"/>
                <w:lang w:val="uk-UA"/>
              </w:rPr>
              <w:t xml:space="preserve"> </w:t>
            </w:r>
            <w:r w:rsidRPr="003C2C9A">
              <w:rPr>
                <w:rFonts w:ascii="Palatino Linotype" w:hAnsi="Palatino Linotype" w:cs="Arial"/>
                <w:color w:val="003366"/>
                <w:lang w:val="en-US"/>
              </w:rPr>
              <w:t>Relation</w:t>
            </w:r>
            <w:r w:rsidR="003C2C9A">
              <w:rPr>
                <w:rFonts w:ascii="Palatino Linotype" w:hAnsi="Palatino Linotype" w:cs="Arial"/>
                <w:color w:val="003366"/>
                <w:lang w:val="uk-UA"/>
              </w:rPr>
              <w:t xml:space="preserve"> </w:t>
            </w:r>
            <w:r w:rsidRPr="003C2C9A">
              <w:rPr>
                <w:rFonts w:ascii="Palatino Linotype" w:hAnsi="Palatino Linotype" w:cs="Arial"/>
                <w:color w:val="003366"/>
                <w:lang w:val="en-US"/>
              </w:rPr>
              <w:t>Department</w:t>
            </w:r>
          </w:p>
          <w:p w:rsidR="00A64C7E" w:rsidRPr="003C2C9A" w:rsidRDefault="00CB0BDF" w:rsidP="00846FAF">
            <w:pPr>
              <w:jc w:val="both"/>
              <w:rPr>
                <w:rFonts w:ascii="Palatino Linotype" w:hAnsi="Palatino Linotype"/>
                <w:b/>
                <w:i/>
                <w:color w:val="002060"/>
                <w:lang w:val="en-GB"/>
              </w:rPr>
            </w:pPr>
            <w:r w:rsidRPr="003C2C9A">
              <w:rPr>
                <w:rFonts w:ascii="Palatino Linotype" w:hAnsi="Palatino Linotype"/>
                <w:b/>
                <w:i/>
                <w:color w:val="002060"/>
                <w:lang w:val="en-GB"/>
              </w:rPr>
              <w:t xml:space="preserve">Contacts: </w:t>
            </w:r>
          </w:p>
          <w:p w:rsidR="00CB0BDF" w:rsidRPr="003C2C9A" w:rsidRDefault="00CB0BDF" w:rsidP="00846FAF">
            <w:pPr>
              <w:jc w:val="both"/>
              <w:rPr>
                <w:rFonts w:ascii="Palatino Linotype" w:hAnsi="Palatino Linotype" w:cs="Palatino Linotype"/>
                <w:bCs/>
                <w:iCs/>
                <w:color w:val="002060"/>
                <w:lang w:val="en-GB"/>
              </w:rPr>
            </w:pPr>
            <w:r w:rsidRPr="003C2C9A">
              <w:rPr>
                <w:rFonts w:ascii="Palatino Linotype" w:hAnsi="Palatino Linotype" w:cs="Palatino Linotype"/>
                <w:bCs/>
                <w:iCs/>
                <w:color w:val="002060"/>
                <w:lang w:val="en-GB"/>
              </w:rPr>
              <w:t>tel</w:t>
            </w:r>
            <w:r w:rsidRPr="003C2C9A">
              <w:rPr>
                <w:rFonts w:ascii="Palatino Linotype" w:hAnsi="Palatino Linotype" w:cs="Palatino Linotype"/>
                <w:bCs/>
                <w:iCs/>
                <w:color w:val="002060"/>
                <w:lang w:val="uk-UA"/>
              </w:rPr>
              <w:t>.</w:t>
            </w:r>
            <w:r w:rsidRPr="003C2C9A">
              <w:rPr>
                <w:rFonts w:ascii="Palatino Linotype" w:hAnsi="Palatino Linotype" w:cs="Palatino Linotype"/>
                <w:bCs/>
                <w:iCs/>
                <w:color w:val="002060"/>
                <w:lang w:val="en-GB"/>
              </w:rPr>
              <w:t>:  +380577164408</w:t>
            </w:r>
          </w:p>
          <w:p w:rsidR="00CB0BDF" w:rsidRPr="00BB16EE" w:rsidRDefault="00CB0BDF" w:rsidP="00846FAF">
            <w:pPr>
              <w:jc w:val="both"/>
              <w:rPr>
                <w:rFonts w:ascii="Palatino Linotype" w:hAnsi="Palatino Linotype"/>
                <w:color w:val="002060"/>
                <w:lang w:val="en-GB"/>
              </w:rPr>
            </w:pPr>
            <w:r w:rsidRPr="003C2C9A">
              <w:rPr>
                <w:rFonts w:ascii="Palatino Linotype" w:hAnsi="Palatino Linotype"/>
                <w:color w:val="002060"/>
                <w:lang w:val="en-GB"/>
              </w:rPr>
              <w:t xml:space="preserve">e-mail: </w:t>
            </w:r>
            <w:r w:rsidRPr="003C2C9A">
              <w:rPr>
                <w:rFonts w:ascii="Palatino Linotype" w:hAnsi="Palatino Linotype" w:cs="Palatino Linotype"/>
                <w:bCs/>
                <w:iCs/>
                <w:color w:val="002060"/>
                <w:lang w:val="en-GB"/>
              </w:rPr>
              <w:t>nua.ovs@gmail.com</w:t>
            </w:r>
            <w:r w:rsidRPr="00BB16EE">
              <w:rPr>
                <w:rFonts w:ascii="Palatino Linotype" w:hAnsi="Palatino Linotype"/>
                <w:color w:val="002060"/>
                <w:lang w:val="en-GB"/>
              </w:rPr>
              <w:t xml:space="preserve"> </w:t>
            </w:r>
          </w:p>
        </w:tc>
      </w:tr>
      <w:tr w:rsidR="00CB0BDF" w:rsidRPr="009B2262" w:rsidTr="00400A07">
        <w:trPr>
          <w:trHeight w:val="170"/>
        </w:trPr>
        <w:tc>
          <w:tcPr>
            <w:tcW w:w="5068" w:type="dxa"/>
            <w:gridSpan w:val="2"/>
          </w:tcPr>
          <w:p w:rsidR="00CB0BDF" w:rsidRPr="00BB16EE" w:rsidRDefault="00CB0BDF" w:rsidP="00846FAF">
            <w:pPr>
              <w:pStyle w:val="11"/>
              <w:snapToGrid w:val="0"/>
              <w:spacing w:line="276" w:lineRule="auto"/>
              <w:ind w:left="32"/>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u w:val="single"/>
                <w:lang w:val="en-US"/>
              </w:rPr>
              <w:t>Lesya Ukrainka Eastern European National University</w:t>
            </w:r>
            <w:r w:rsidR="00846FAF" w:rsidRPr="00BB16EE">
              <w:rPr>
                <w:rFonts w:ascii="Palatino Linotype" w:hAnsi="Palatino Linotype" w:cs="Palatino Linotype"/>
                <w:bCs/>
                <w:iCs/>
                <w:color w:val="002060"/>
                <w:u w:val="single"/>
                <w:lang w:val="en-US"/>
              </w:rPr>
              <w:t>,</w:t>
            </w:r>
            <w:r w:rsidRPr="00BB16EE">
              <w:rPr>
                <w:rFonts w:ascii="Palatino Linotype" w:hAnsi="Palatino Linotype" w:cs="Palatino Linotype"/>
                <w:bCs/>
                <w:iCs/>
                <w:color w:val="002060"/>
                <w:lang w:val="en-US"/>
              </w:rPr>
              <w:t xml:space="preserve"> </w:t>
            </w:r>
            <w:r w:rsidRPr="00BB16EE">
              <w:rPr>
                <w:rFonts w:ascii="Palatino Linotype" w:eastAsia="Times New Roman" w:hAnsi="Palatino Linotype" w:cs="Palatino Linotype"/>
                <w:bCs/>
                <w:iCs/>
                <w:color w:val="002060"/>
                <w:lang w:val="en-GB"/>
              </w:rPr>
              <w:t>http://eenu.edu.ua/</w:t>
            </w:r>
          </w:p>
          <w:p w:rsidR="00CB0BDF" w:rsidRPr="00BB16EE" w:rsidRDefault="00CB0BDF" w:rsidP="00846FAF">
            <w:pPr>
              <w:spacing w:line="276" w:lineRule="auto"/>
              <w:jc w:val="both"/>
              <w:rPr>
                <w:rFonts w:ascii="Palatino Linotype" w:hAnsi="Palatino Linotype" w:cs="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s="Palatino Linotype"/>
                <w:bCs/>
                <w:iCs/>
                <w:color w:val="002060"/>
                <w:lang w:val="en-GB"/>
              </w:rPr>
              <w:t xml:space="preserve">Mrs. Marta </w:t>
            </w:r>
            <w:r w:rsidR="00846FAF" w:rsidRPr="00BB16EE">
              <w:rPr>
                <w:rFonts w:ascii="Palatino Linotype" w:hAnsi="Palatino Linotype" w:cs="Palatino Linotype"/>
                <w:bCs/>
                <w:iCs/>
                <w:color w:val="002060"/>
                <w:lang w:val="en-GB"/>
              </w:rPr>
              <w:t>SYDORUK,</w:t>
            </w:r>
          </w:p>
          <w:p w:rsidR="00CB0BDF" w:rsidRPr="00BB16EE" w:rsidRDefault="00CB0BDF" w:rsidP="00846FAF">
            <w:pPr>
              <w:ind w:left="1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Head of International Relations Office </w:t>
            </w:r>
          </w:p>
          <w:p w:rsidR="00A64C7E" w:rsidRPr="00BB16EE" w:rsidRDefault="00CB0BDF" w:rsidP="00846FAF">
            <w:pPr>
              <w:ind w:left="12"/>
              <w:jc w:val="both"/>
              <w:rPr>
                <w:rFonts w:ascii="Palatino Linotype" w:hAnsi="Palatino Linotype" w:cs="Palatino Linotype"/>
                <w:bCs/>
                <w:iCs/>
                <w:color w:val="002060"/>
                <w:lang w:val="en-GB"/>
              </w:rPr>
            </w:pPr>
            <w:r w:rsidRPr="00BB16EE">
              <w:rPr>
                <w:rFonts w:ascii="Palatino Linotype" w:hAnsi="Palatino Linotype" w:cs="Palatino Linotype"/>
                <w:b/>
                <w:bCs/>
                <w:i/>
                <w:iCs/>
                <w:color w:val="002060"/>
                <w:lang w:val="en-GB"/>
              </w:rPr>
              <w:t>Contacts:</w:t>
            </w:r>
            <w:r w:rsidRPr="00BB16EE">
              <w:rPr>
                <w:rFonts w:ascii="Palatino Linotype" w:hAnsi="Palatino Linotype" w:cs="Palatino Linotype"/>
                <w:bCs/>
                <w:iCs/>
                <w:color w:val="002060"/>
                <w:lang w:val="en-GB"/>
              </w:rPr>
              <w:t xml:space="preserve"> </w:t>
            </w:r>
          </w:p>
          <w:p w:rsidR="00CB0BDF" w:rsidRPr="00BB16EE" w:rsidRDefault="00CB0BDF" w:rsidP="00846FAF">
            <w:pPr>
              <w:ind w:left="1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tel</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+380996408905</w:t>
            </w:r>
          </w:p>
          <w:p w:rsidR="00846FAF" w:rsidRPr="00BB16EE" w:rsidRDefault="00CB0BDF" w:rsidP="00A64C7E">
            <w:pPr>
              <w:pStyle w:val="11"/>
              <w:snapToGrid w:val="0"/>
              <w:spacing w:line="276" w:lineRule="auto"/>
              <w:ind w:left="32"/>
              <w:jc w:val="both"/>
              <w:rPr>
                <w:rFonts w:ascii="Palatino Linotype" w:hAnsi="Palatino Linotype"/>
                <w:lang w:val="en-US"/>
              </w:rPr>
            </w:pPr>
            <w:r w:rsidRPr="00BB16EE">
              <w:rPr>
                <w:rFonts w:ascii="Palatino Linotype" w:hAnsi="Palatino Linotype" w:cs="Palatino Linotype"/>
                <w:bCs/>
                <w:iCs/>
                <w:color w:val="002060"/>
                <w:lang w:val="pt-BR"/>
              </w:rPr>
              <w:t xml:space="preserve">e-mail: </w:t>
            </w:r>
            <w:hyperlink r:id="rId199" w:history="1">
              <w:r w:rsidR="00A64C7E" w:rsidRPr="00BB16EE">
                <w:rPr>
                  <w:rFonts w:ascii="Palatino Linotype" w:hAnsi="Palatino Linotype" w:cs="Palatino Linotype"/>
                  <w:bCs/>
                  <w:iCs/>
                  <w:color w:val="003366"/>
                  <w:lang w:val="uk-UA"/>
                </w:rPr>
                <w:t>marta.sydoruk@eenu.edu.ua</w:t>
              </w:r>
            </w:hyperlink>
          </w:p>
        </w:tc>
        <w:tc>
          <w:tcPr>
            <w:tcW w:w="5030" w:type="dxa"/>
            <w:gridSpan w:val="2"/>
          </w:tcPr>
          <w:p w:rsidR="00CB0BDF" w:rsidRPr="00C80610" w:rsidRDefault="00CB0BDF" w:rsidP="00846FAF">
            <w:pPr>
              <w:spacing w:line="276" w:lineRule="auto"/>
              <w:ind w:left="12"/>
              <w:jc w:val="both"/>
              <w:rPr>
                <w:rFonts w:ascii="Palatino Linotype" w:hAnsi="Palatino Linotype" w:cs="Palatino Linotype"/>
                <w:bCs/>
                <w:iCs/>
                <w:color w:val="002060"/>
                <w:u w:val="single"/>
                <w:lang w:val="en-US"/>
              </w:rPr>
            </w:pPr>
            <w:r w:rsidRPr="00C80610">
              <w:rPr>
                <w:rFonts w:ascii="Palatino Linotype" w:hAnsi="Palatino Linotype" w:cs="Palatino Linotype"/>
                <w:bCs/>
                <w:iCs/>
                <w:color w:val="002060"/>
                <w:u w:val="single"/>
                <w:lang w:val="en-US"/>
              </w:rPr>
              <w:t>Ministry of Education and Science of Ukraine</w:t>
            </w:r>
            <w:r w:rsidR="00846FAF" w:rsidRPr="00C80610">
              <w:rPr>
                <w:rFonts w:ascii="Palatino Linotype" w:hAnsi="Palatino Linotype" w:cs="Palatino Linotype"/>
                <w:bCs/>
                <w:iCs/>
                <w:color w:val="002060"/>
                <w:u w:val="single"/>
                <w:lang w:val="en-US"/>
              </w:rPr>
              <w:t>,</w:t>
            </w:r>
          </w:p>
          <w:p w:rsidR="00CB0BDF" w:rsidRPr="00C80610" w:rsidRDefault="009B2262" w:rsidP="00846FAF">
            <w:pPr>
              <w:pStyle w:val="11"/>
              <w:widowControl w:val="0"/>
              <w:suppressAutoHyphens/>
              <w:spacing w:line="276" w:lineRule="auto"/>
              <w:ind w:left="0"/>
              <w:jc w:val="both"/>
              <w:rPr>
                <w:rFonts w:ascii="Palatino Linotype" w:hAnsi="Palatino Linotype"/>
                <w:bCs/>
                <w:color w:val="002060"/>
                <w:lang w:val="en-GB"/>
              </w:rPr>
            </w:pPr>
            <w:hyperlink r:id="rId200" w:history="1">
              <w:r w:rsidR="00CB0BDF" w:rsidRPr="00C80610">
                <w:rPr>
                  <w:rStyle w:val="a3"/>
                  <w:rFonts w:ascii="Palatino Linotype" w:hAnsi="Palatino Linotype"/>
                  <w:bCs/>
                  <w:color w:val="002060"/>
                  <w:lang w:val="en-GB"/>
                </w:rPr>
                <w:t>www.mon.gov.ua</w:t>
              </w:r>
            </w:hyperlink>
          </w:p>
          <w:p w:rsidR="00CB0BDF" w:rsidRPr="00C80610" w:rsidRDefault="00CB0BDF" w:rsidP="00846FAF">
            <w:pPr>
              <w:spacing w:line="276" w:lineRule="auto"/>
              <w:jc w:val="both"/>
              <w:rPr>
                <w:rFonts w:ascii="Palatino Linotype" w:hAnsi="Palatino Linotype"/>
                <w:color w:val="002060"/>
                <w:lang w:val="en-GB"/>
              </w:rPr>
            </w:pPr>
            <w:r w:rsidRPr="00C80610">
              <w:rPr>
                <w:rFonts w:ascii="Palatino Linotype" w:hAnsi="Palatino Linotype"/>
                <w:b/>
                <w:i/>
                <w:color w:val="002060"/>
                <w:lang w:val="en-GB"/>
              </w:rPr>
              <w:t xml:space="preserve">Responsible person: </w:t>
            </w:r>
            <w:r w:rsidRPr="00C80610">
              <w:rPr>
                <w:rFonts w:ascii="Palatino Linotype" w:hAnsi="Palatino Linotype"/>
                <w:color w:val="002060"/>
                <w:lang w:val="en-GB"/>
              </w:rPr>
              <w:t xml:space="preserve">Mrs. Anna </w:t>
            </w:r>
            <w:r w:rsidR="00846FAF" w:rsidRPr="00C80610">
              <w:rPr>
                <w:rFonts w:ascii="Palatino Linotype" w:hAnsi="Palatino Linotype"/>
                <w:color w:val="002060"/>
                <w:lang w:val="en-GB"/>
              </w:rPr>
              <w:t>NOVOSAD,</w:t>
            </w:r>
          </w:p>
          <w:p w:rsidR="003C2C9A" w:rsidRPr="00C80610" w:rsidRDefault="003C2C9A" w:rsidP="003C2C9A">
            <w:pPr>
              <w:spacing w:line="276" w:lineRule="auto"/>
              <w:jc w:val="both"/>
              <w:rPr>
                <w:rFonts w:ascii="Palatino Linotype" w:hAnsi="Palatino Linotype"/>
                <w:color w:val="002060"/>
                <w:lang w:val="uk-UA"/>
              </w:rPr>
            </w:pPr>
            <w:r w:rsidRPr="00C80610">
              <w:rPr>
                <w:rFonts w:ascii="Palatino Linotype" w:hAnsi="Palatino Linotype"/>
                <w:color w:val="002060"/>
                <w:lang w:val="en-US"/>
              </w:rPr>
              <w:t>Director General, Deractorate for the Strategic Planning and European Integration</w:t>
            </w:r>
          </w:p>
          <w:p w:rsidR="00A64C7E" w:rsidRPr="00C80610" w:rsidRDefault="00A64C7E" w:rsidP="003C2C9A">
            <w:pPr>
              <w:spacing w:line="276" w:lineRule="auto"/>
              <w:jc w:val="both"/>
              <w:rPr>
                <w:rFonts w:ascii="Palatino Linotype" w:hAnsi="Palatino Linotype" w:cs="Palatino Linotype"/>
                <w:bCs/>
                <w:iCs/>
                <w:color w:val="002060"/>
                <w:lang w:val="en-GB"/>
              </w:rPr>
            </w:pPr>
            <w:r w:rsidRPr="00C80610">
              <w:rPr>
                <w:rFonts w:ascii="Palatino Linotype" w:hAnsi="Palatino Linotype" w:cs="Palatino Linotype"/>
                <w:b/>
                <w:bCs/>
                <w:i/>
                <w:iCs/>
                <w:color w:val="002060"/>
                <w:lang w:val="en-GB"/>
              </w:rPr>
              <w:t>Contacts:</w:t>
            </w:r>
            <w:r w:rsidRPr="00C80610">
              <w:rPr>
                <w:rFonts w:ascii="Palatino Linotype" w:hAnsi="Palatino Linotype" w:cs="Palatino Linotype"/>
                <w:bCs/>
                <w:iCs/>
                <w:color w:val="002060"/>
                <w:lang w:val="en-GB"/>
              </w:rPr>
              <w:t xml:space="preserve"> </w:t>
            </w:r>
          </w:p>
          <w:p w:rsidR="00CB0BDF" w:rsidRPr="00C80610" w:rsidRDefault="00CB0BDF" w:rsidP="00846FAF">
            <w:pPr>
              <w:spacing w:line="276" w:lineRule="auto"/>
              <w:ind w:left="12"/>
              <w:jc w:val="both"/>
              <w:rPr>
                <w:rFonts w:ascii="Palatino Linotype" w:hAnsi="Palatino Linotype"/>
                <w:color w:val="002060"/>
                <w:u w:val="single"/>
                <w:lang w:val="pt-BR"/>
              </w:rPr>
            </w:pPr>
            <w:r w:rsidRPr="00C80610">
              <w:rPr>
                <w:rFonts w:ascii="Palatino Linotype" w:hAnsi="Palatino Linotype"/>
                <w:color w:val="002060"/>
                <w:lang w:val="de-DE"/>
              </w:rPr>
              <w:t xml:space="preserve">e-mail: </w:t>
            </w:r>
            <w:r w:rsidRPr="00C80610">
              <w:rPr>
                <w:rFonts w:ascii="Palatino Linotype" w:hAnsi="Palatino Linotype" w:cs="Palatino Linotype"/>
                <w:bCs/>
                <w:iCs/>
                <w:color w:val="002060"/>
                <w:lang w:val="en-GB"/>
              </w:rPr>
              <w:t>a_novosad@mon.gov.ua</w:t>
            </w:r>
          </w:p>
        </w:tc>
      </w:tr>
      <w:tr w:rsidR="00CB0BDF" w:rsidRPr="009B2262" w:rsidTr="00400A07">
        <w:trPr>
          <w:trHeight w:val="170"/>
        </w:trPr>
        <w:tc>
          <w:tcPr>
            <w:tcW w:w="10098" w:type="dxa"/>
            <w:gridSpan w:val="4"/>
          </w:tcPr>
          <w:p w:rsidR="00CB0BDF" w:rsidRPr="00BB16EE" w:rsidRDefault="00CB0BDF" w:rsidP="00BD089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proofErr w:type="gramStart"/>
            <w:r w:rsidRPr="00BB16EE">
              <w:rPr>
                <w:rFonts w:ascii="Palatino Linotype" w:hAnsi="Palatino Linotype" w:cs="Palatino Linotype"/>
                <w:bCs/>
                <w:iCs/>
                <w:color w:val="002060"/>
                <w:lang w:val="en-GB"/>
              </w:rPr>
              <w:t>http://miletus.mnau.edu.ua/</w:t>
            </w:r>
            <w:r w:rsidRPr="00BB16EE">
              <w:rPr>
                <w:rFonts w:ascii="Palatino Linotype" w:hAnsi="Palatino Linotype"/>
                <w:lang w:val="uk-UA"/>
              </w:rPr>
              <w:t xml:space="preserve">  </w:t>
            </w:r>
            <w:r w:rsidRPr="00BB16EE">
              <w:rPr>
                <w:rFonts w:ascii="Palatino Linotype" w:hAnsi="Palatino Linotype" w:cs="Palatino Linotype"/>
                <w:bCs/>
                <w:iCs/>
                <w:color w:val="002060"/>
                <w:lang w:val="en-GB"/>
              </w:rPr>
              <w:t>https://www.facebook.com/StudentsMobilityCapacityBuilding/</w:t>
            </w:r>
            <w:proofErr w:type="gramEnd"/>
          </w:p>
        </w:tc>
      </w:tr>
    </w:tbl>
    <w:p w:rsidR="00CB0BDF" w:rsidRPr="00BB16EE" w:rsidRDefault="00CB0BDF" w:rsidP="00CB0BDF">
      <w:pPr>
        <w:rPr>
          <w:rFonts w:ascii="Palatino Linotype" w:hAnsi="Palatino Linotype"/>
          <w:lang w:val="en-US"/>
        </w:rPr>
      </w:pPr>
      <w:r w:rsidRPr="00BB16EE">
        <w:rPr>
          <w:rFonts w:ascii="Palatino Linotype" w:hAnsi="Palatino Linotype"/>
          <w:lang w:val="en-US"/>
        </w:rPr>
        <w:br w:type="page"/>
      </w:r>
    </w:p>
    <w:tbl>
      <w:tblPr>
        <w:tblW w:w="10314" w:type="dxa"/>
        <w:tblInd w:w="-512" w:type="dxa"/>
        <w:tblCellMar>
          <w:top w:w="55" w:type="dxa"/>
          <w:left w:w="55" w:type="dxa"/>
          <w:bottom w:w="55" w:type="dxa"/>
          <w:right w:w="55" w:type="dxa"/>
        </w:tblCellMar>
        <w:tblLook w:val="00A0" w:firstRow="1" w:lastRow="0" w:firstColumn="1" w:lastColumn="0" w:noHBand="0" w:noVBand="0"/>
      </w:tblPr>
      <w:tblGrid>
        <w:gridCol w:w="3631"/>
        <w:gridCol w:w="567"/>
        <w:gridCol w:w="983"/>
        <w:gridCol w:w="5133"/>
      </w:tblGrid>
      <w:tr w:rsidR="00CB0BDF" w:rsidRPr="009B2262" w:rsidTr="001D02B4">
        <w:trPr>
          <w:trHeight w:val="422"/>
        </w:trPr>
        <w:tc>
          <w:tcPr>
            <w:tcW w:w="3631" w:type="dxa"/>
            <w:vAlign w:val="center"/>
          </w:tcPr>
          <w:p w:rsidR="00CB0BDF" w:rsidRPr="00BB16EE" w:rsidRDefault="00CB0BDF" w:rsidP="00BD0892">
            <w:pPr>
              <w:snapToGrid w:val="0"/>
              <w:spacing w:line="276" w:lineRule="auto"/>
              <w:jc w:val="center"/>
              <w:rPr>
                <w:rFonts w:ascii="Palatino Linotype" w:hAnsi="Palatino Linotype"/>
                <w:b/>
                <w:color w:val="002060"/>
                <w:lang w:val="en-US"/>
              </w:rPr>
            </w:pPr>
            <w:r w:rsidRPr="00BB16EE">
              <w:rPr>
                <w:rFonts w:ascii="Palatino Linotype" w:hAnsi="Palatino Linotype"/>
                <w:b/>
                <w:noProof/>
                <w:color w:val="002060"/>
              </w:rPr>
              <w:lastRenderedPageBreak/>
              <w:drawing>
                <wp:anchor distT="0" distB="0" distL="114300" distR="114300" simplePos="0" relativeHeight="251665408" behindDoc="0" locked="0" layoutInCell="1" allowOverlap="1" wp14:anchorId="6CC84F04" wp14:editId="5B8C3846">
                  <wp:simplePos x="0" y="0"/>
                  <wp:positionH relativeFrom="column">
                    <wp:posOffset>702945</wp:posOffset>
                  </wp:positionH>
                  <wp:positionV relativeFrom="paragraph">
                    <wp:posOffset>-176530</wp:posOffset>
                  </wp:positionV>
                  <wp:extent cx="1231900" cy="938530"/>
                  <wp:effectExtent l="0" t="0" r="6350" b="0"/>
                  <wp:wrapThrough wrapText="bothSides">
                    <wp:wrapPolygon edited="0">
                      <wp:start x="0" y="0"/>
                      <wp:lineTo x="0" y="21045"/>
                      <wp:lineTo x="21377" y="21045"/>
                      <wp:lineTo x="21377" y="0"/>
                      <wp:lineTo x="0" y="0"/>
                    </wp:wrapPolygon>
                  </wp:wrapThrough>
                  <wp:docPr id="39" name="Рисунок 39" descr="Z:\60_Projekte\2016 MILETUS Erasmus+\04_Projektphase\05_2017 01 30 Hamburg Kick Off\Logo\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60_Projekte\2016 MILETUS Erasmus+\04_Projektphase\05_2017 01 30 Hamburg Kick Off\Logo\Logo_jpg.jpg"/>
                          <pic:cNvPicPr>
                            <a:picLocks noChangeAspect="1" noChangeArrowheads="1"/>
                          </pic:cNvPicPr>
                        </pic:nvPicPr>
                        <pic:blipFill>
                          <a:blip r:embed="rId198">
                            <a:extLst>
                              <a:ext uri="{28A0092B-C50C-407E-A947-70E740481C1C}">
                                <a14:useLocalDpi xmlns:a14="http://schemas.microsoft.com/office/drawing/2010/main" val="0"/>
                              </a:ext>
                            </a:extLst>
                          </a:blip>
                          <a:srcRect l="27257" t="18826" r="28645" b="21449"/>
                          <a:stretch>
                            <a:fillRect/>
                          </a:stretch>
                        </pic:blipFill>
                        <pic:spPr bwMode="auto">
                          <a:xfrm>
                            <a:off x="0" y="0"/>
                            <a:ext cx="12319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6EE">
              <w:rPr>
                <w:rFonts w:ascii="Palatino Linotype" w:hAnsi="Palatino Linotype"/>
                <w:b/>
                <w:color w:val="002060"/>
                <w:lang w:val="en-US"/>
              </w:rPr>
              <w:br w:type="page"/>
            </w:r>
          </w:p>
        </w:tc>
        <w:tc>
          <w:tcPr>
            <w:tcW w:w="6683" w:type="dxa"/>
            <w:gridSpan w:val="3"/>
          </w:tcPr>
          <w:p w:rsidR="00CB0BDF" w:rsidRPr="00BB16EE" w:rsidRDefault="00CB0BDF" w:rsidP="00BD0892">
            <w:pPr>
              <w:pStyle w:val="a9"/>
              <w:jc w:val="center"/>
              <w:rPr>
                <w:rFonts w:ascii="Palatino Linotype" w:hAnsi="Palatino Linotype"/>
                <w:b/>
                <w:iCs/>
                <w:color w:val="002060"/>
              </w:rPr>
            </w:pPr>
            <w:r w:rsidRPr="00BB16EE">
              <w:rPr>
                <w:rFonts w:ascii="Palatino Linotype" w:hAnsi="Palatino Linotype"/>
                <w:b/>
                <w:iCs/>
                <w:color w:val="002060"/>
                <w:lang w:val="uk-UA"/>
              </w:rPr>
              <w:t xml:space="preserve">РОЗВИТОК ПОТЕНЦІАЛУ ЩОДО ЗАПРОВАДЖЕННЯ СТУДЕНТСЬКОЇ МОБІЛЬНОСТІ В УНІВЕРСИТЕТАХ УКРАЇНИ ТА СЕРБІЇ </w:t>
            </w:r>
          </w:p>
          <w:p w:rsidR="00CB0BDF" w:rsidRPr="00BB16EE" w:rsidRDefault="00CB0BDF" w:rsidP="00BD0892">
            <w:pPr>
              <w:pStyle w:val="a9"/>
              <w:jc w:val="center"/>
              <w:rPr>
                <w:rFonts w:ascii="Palatino Linotype" w:hAnsi="Palatino Linotype"/>
                <w:b/>
                <w:color w:val="002060"/>
                <w:lang w:val="nb-NO"/>
              </w:rPr>
            </w:pPr>
            <w:r w:rsidRPr="00BB16EE">
              <w:rPr>
                <w:rFonts w:ascii="Palatino Linotype" w:hAnsi="Palatino Linotype"/>
                <w:b/>
                <w:iCs/>
                <w:color w:val="002060"/>
                <w:lang w:val="nb-NO"/>
              </w:rPr>
              <w:t>574050-EPP-1-2016-1-DE-EPPKA2-CBHE-SP</w:t>
            </w:r>
          </w:p>
        </w:tc>
      </w:tr>
      <w:tr w:rsidR="00CB0BDF" w:rsidRPr="00BB16EE" w:rsidTr="00BD0892">
        <w:trPr>
          <w:trHeight w:val="422"/>
        </w:trPr>
        <w:tc>
          <w:tcPr>
            <w:tcW w:w="10314" w:type="dxa"/>
            <w:gridSpan w:val="4"/>
            <w:tcBorders>
              <w:top w:val="single" w:sz="4" w:space="0" w:color="auto"/>
              <w:left w:val="single" w:sz="4" w:space="0" w:color="auto"/>
              <w:bottom w:val="single" w:sz="4" w:space="0" w:color="auto"/>
              <w:right w:val="single" w:sz="4" w:space="0" w:color="auto"/>
            </w:tcBorders>
          </w:tcPr>
          <w:p w:rsidR="00CB0BDF" w:rsidRPr="00BB16EE" w:rsidRDefault="00CB0BDF" w:rsidP="00BD0892">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cs="Palatino Linotype"/>
                <w:b/>
                <w:bCs/>
                <w:i/>
                <w:iCs/>
                <w:color w:val="002060"/>
                <w:lang w:val="en-US"/>
              </w:rPr>
              <w:t>MILЕTUS</w:t>
            </w:r>
          </w:p>
        </w:tc>
      </w:tr>
      <w:tr w:rsidR="00CB0BDF" w:rsidRPr="00BB16EE" w:rsidTr="00D1254F">
        <w:trPr>
          <w:trHeight w:val="422"/>
        </w:trPr>
        <w:tc>
          <w:tcPr>
            <w:tcW w:w="4198" w:type="dxa"/>
            <w:gridSpan w:val="2"/>
            <w:tcBorders>
              <w:top w:val="single" w:sz="4" w:space="0" w:color="auto"/>
              <w:left w:val="single" w:sz="4" w:space="0" w:color="auto"/>
              <w:bottom w:val="single" w:sz="4" w:space="0" w:color="auto"/>
              <w:right w:val="single" w:sz="4" w:space="0" w:color="auto"/>
            </w:tcBorders>
          </w:tcPr>
          <w:p w:rsidR="00CB0BDF" w:rsidRPr="00BB16EE" w:rsidRDefault="00FA0D8B" w:rsidP="00BD0892">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Багатонаціональний </w:t>
            </w:r>
            <w:r w:rsidR="001D02B4" w:rsidRPr="00BB16EE">
              <w:rPr>
                <w:rFonts w:ascii="Palatino Linotype" w:hAnsi="Palatino Linotype" w:cs="Palatino Linotype"/>
                <w:b/>
                <w:i/>
                <w:color w:val="002060"/>
                <w:lang w:val="uk-UA"/>
              </w:rPr>
              <w:t xml:space="preserve">структурний </w:t>
            </w:r>
            <w:r w:rsidR="00CB0BDF" w:rsidRPr="00BB16EE">
              <w:rPr>
                <w:rFonts w:ascii="Palatino Linotype" w:hAnsi="Palatino Linotype" w:cs="Palatino Linotype"/>
                <w:b/>
                <w:i/>
                <w:color w:val="002060"/>
                <w:lang w:val="uk-UA"/>
              </w:rPr>
              <w:t>проект</w:t>
            </w:r>
          </w:p>
        </w:tc>
        <w:tc>
          <w:tcPr>
            <w:tcW w:w="6116" w:type="dxa"/>
            <w:gridSpan w:val="2"/>
            <w:tcBorders>
              <w:top w:val="single" w:sz="4" w:space="0" w:color="auto"/>
              <w:left w:val="single" w:sz="4" w:space="0" w:color="auto"/>
              <w:bottom w:val="single" w:sz="4" w:space="0" w:color="auto"/>
              <w:right w:val="single" w:sz="4" w:space="0" w:color="auto"/>
            </w:tcBorders>
          </w:tcPr>
          <w:p w:rsidR="00CB0BDF" w:rsidRPr="00BB16EE" w:rsidRDefault="00CB0BDF" w:rsidP="00D1254F">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D1254F" w:rsidRPr="00BB16EE">
              <w:rPr>
                <w:rFonts w:ascii="Palatino Linotype" w:hAnsi="Palatino Linotype"/>
                <w:color w:val="002060"/>
                <w:lang w:val="uk-UA"/>
              </w:rPr>
              <w:t>Модернізація</w:t>
            </w:r>
            <w:r w:rsidR="00FA0D8B" w:rsidRPr="00BB16EE">
              <w:rPr>
                <w:rFonts w:ascii="Palatino Linotype" w:hAnsi="Palatino Linotype"/>
                <w:color w:val="002060"/>
                <w:lang w:val="uk-UA"/>
              </w:rPr>
              <w:t xml:space="preserve"> </w:t>
            </w:r>
            <w:r w:rsidR="00D1254F" w:rsidRPr="00BB16EE">
              <w:rPr>
                <w:rFonts w:ascii="Palatino Linotype" w:hAnsi="Palatino Linotype"/>
                <w:color w:val="002060"/>
                <w:lang w:val="uk-UA"/>
              </w:rPr>
              <w:t xml:space="preserve">стретегій, врядування і </w:t>
            </w:r>
            <w:r w:rsidR="00FA0D8B" w:rsidRPr="00BB16EE">
              <w:rPr>
                <w:rFonts w:ascii="Palatino Linotype" w:hAnsi="Palatino Linotype"/>
                <w:color w:val="002060"/>
                <w:lang w:val="uk-UA"/>
              </w:rPr>
              <w:t>управління</w:t>
            </w:r>
            <w:r w:rsidR="00D1254F" w:rsidRPr="00BB16EE">
              <w:rPr>
                <w:rFonts w:ascii="Palatino Linotype" w:hAnsi="Palatino Linotype"/>
                <w:color w:val="002060"/>
                <w:lang w:val="uk-UA"/>
              </w:rPr>
              <w:t xml:space="preserve"> системами вищої освіти</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AA0F3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Тривалість проекту: </w:t>
            </w:r>
            <w:r w:rsidRPr="00BB16EE">
              <w:rPr>
                <w:rFonts w:ascii="Palatino Linotype" w:hAnsi="Palatino Linotype" w:cs="Palatino Linotype"/>
                <w:bCs/>
                <w:iCs/>
                <w:color w:val="002060"/>
                <w:lang w:val="uk-UA"/>
              </w:rPr>
              <w:t>15 жовтня 2016 –  14 жовтня 2019</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BD0892">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AA0F3A">
            <w:pPr>
              <w:snapToGrid w:val="0"/>
              <w:spacing w:line="276" w:lineRule="auto"/>
              <w:jc w:val="both"/>
              <w:rPr>
                <w:rFonts w:ascii="Palatino Linotype" w:hAnsi="Palatino Linotype" w:cs="Palatino Linotype"/>
                <w:b/>
                <w:bCs/>
                <w:i/>
                <w:iCs/>
                <w:color w:val="002060"/>
              </w:rPr>
            </w:pPr>
            <w:r w:rsidRPr="00BB16EE">
              <w:rPr>
                <w:rFonts w:ascii="Palatino Linotype" w:hAnsi="Palatino Linotype" w:cs="Palatino Linotype"/>
                <w:b/>
                <w:bCs/>
                <w:i/>
                <w:iCs/>
                <w:color w:val="002060"/>
                <w:lang w:val="uk-UA"/>
              </w:rPr>
              <w:t xml:space="preserve">Сума гранту програми Еразмус+ (CBHE): </w:t>
            </w:r>
            <w:r w:rsidRPr="00BB16EE">
              <w:rPr>
                <w:rFonts w:ascii="Palatino Linotype" w:hAnsi="Palatino Linotype" w:cs="Palatino Linotype"/>
                <w:bCs/>
                <w:iCs/>
                <w:color w:val="002060"/>
                <w:lang w:val="uk-UA"/>
              </w:rPr>
              <w:t xml:space="preserve">953 973,80 </w:t>
            </w:r>
            <w:r w:rsidR="00A64C7E" w:rsidRPr="00BB16EE">
              <w:rPr>
                <w:rFonts w:ascii="Palatino Linotype" w:hAnsi="Palatino Linotype"/>
                <w:iCs/>
                <w:color w:val="002060"/>
              </w:rPr>
              <w:t>€</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BD0892">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учасники системи безперервного навчання</w:t>
            </w:r>
          </w:p>
        </w:tc>
      </w:tr>
      <w:tr w:rsidR="00CB0BDF" w:rsidRPr="00BB16EE" w:rsidTr="00BD0892">
        <w:trPr>
          <w:trHeight w:val="422"/>
        </w:trPr>
        <w:tc>
          <w:tcPr>
            <w:tcW w:w="5181" w:type="dxa"/>
            <w:gridSpan w:val="3"/>
            <w:tcBorders>
              <w:top w:val="nil"/>
              <w:left w:val="single" w:sz="4" w:space="0" w:color="000000"/>
              <w:bottom w:val="single" w:sz="4" w:space="0" w:color="000000"/>
              <w:right w:val="single" w:sz="4" w:space="0" w:color="000000"/>
            </w:tcBorders>
          </w:tcPr>
          <w:p w:rsidR="00CB0BDF" w:rsidRPr="00BB16EE" w:rsidRDefault="00CB0BDF" w:rsidP="00A64C7E">
            <w:pPr>
              <w:snapToGrid w:val="0"/>
              <w:spacing w:line="276" w:lineRule="auto"/>
              <w:jc w:val="both"/>
              <w:rPr>
                <w:rFonts w:ascii="Palatino Linotype" w:hAnsi="Palatino Linotype" w:cs="Palatino Linotype"/>
                <w:b/>
                <w:bCs/>
                <w:i/>
                <w:iCs/>
                <w:color w:val="003366"/>
              </w:rPr>
            </w:pPr>
            <w:r w:rsidRPr="00BB16EE">
              <w:rPr>
                <w:rFonts w:ascii="Palatino Linotype" w:hAnsi="Palatino Linotype" w:cs="Palatino Linotype"/>
                <w:b/>
                <w:bCs/>
                <w:i/>
                <w:iCs/>
                <w:color w:val="003366"/>
                <w:lang w:val="uk-UA"/>
              </w:rPr>
              <w:t xml:space="preserve">Отримувач гранту: </w:t>
            </w:r>
          </w:p>
          <w:p w:rsidR="00CB0BDF" w:rsidRPr="00BB16EE" w:rsidRDefault="00CB0BDF" w:rsidP="00A64C7E">
            <w:pPr>
              <w:snapToGrid w:val="0"/>
              <w:spacing w:line="276" w:lineRule="auto"/>
              <w:jc w:val="both"/>
              <w:rPr>
                <w:rFonts w:ascii="Palatino Linotype" w:hAnsi="Palatino Linotype" w:cs="Palatino Linotype"/>
                <w:b/>
                <w:bCs/>
                <w:i/>
                <w:iCs/>
                <w:color w:val="003366"/>
                <w:lang w:val="uk-UA"/>
              </w:rPr>
            </w:pPr>
            <w:r w:rsidRPr="00BB16EE">
              <w:rPr>
                <w:rFonts w:ascii="Palatino Linotype" w:hAnsi="Palatino Linotype"/>
                <w:color w:val="003366"/>
              </w:rPr>
              <w:t xml:space="preserve">Гамбурзький технологічний </w:t>
            </w:r>
            <w:r w:rsidRPr="00BB16EE">
              <w:rPr>
                <w:rFonts w:ascii="Palatino Linotype" w:hAnsi="Palatino Linotype"/>
                <w:color w:val="003366"/>
                <w:lang w:val="uk-UA"/>
              </w:rPr>
              <w:t>університет (</w:t>
            </w:r>
            <w:r w:rsidRPr="00BB16EE">
              <w:rPr>
                <w:rFonts w:ascii="Palatino Linotype" w:hAnsi="Palatino Linotype"/>
                <w:color w:val="003366"/>
                <w:lang w:val="en-US"/>
              </w:rPr>
              <w:t>TUHH</w:t>
            </w:r>
            <w:r w:rsidRPr="00BB16EE">
              <w:rPr>
                <w:rFonts w:ascii="Palatino Linotype" w:hAnsi="Palatino Linotype"/>
                <w:color w:val="003366"/>
                <w:lang w:val="uk-UA"/>
              </w:rPr>
              <w:t>), Німеччина</w:t>
            </w:r>
          </w:p>
        </w:tc>
        <w:tc>
          <w:tcPr>
            <w:tcW w:w="5133" w:type="dxa"/>
            <w:tcBorders>
              <w:top w:val="nil"/>
              <w:left w:val="single" w:sz="4" w:space="0" w:color="000000"/>
              <w:bottom w:val="single" w:sz="4" w:space="0" w:color="000000"/>
              <w:right w:val="single" w:sz="4" w:space="0" w:color="000000"/>
            </w:tcBorders>
          </w:tcPr>
          <w:p w:rsidR="00CB0BDF" w:rsidRPr="00BB16EE" w:rsidRDefault="00CB0BDF" w:rsidP="00A64C7E">
            <w:pPr>
              <w:jc w:val="both"/>
              <w:rPr>
                <w:rFonts w:ascii="Palatino Linotype" w:hAnsi="Palatino Linotype"/>
                <w:color w:val="002060"/>
                <w:lang w:val="uk-UA"/>
              </w:rPr>
            </w:pPr>
            <w:r w:rsidRPr="00BB16EE">
              <w:rPr>
                <w:rFonts w:ascii="Palatino Linotype" w:hAnsi="Palatino Linotype" w:cs="Palatino Linotype"/>
                <w:b/>
                <w:i/>
                <w:color w:val="003366"/>
                <w:lang w:val="uk-UA"/>
              </w:rPr>
              <w:t xml:space="preserve">Координатор: </w:t>
            </w:r>
            <w:r w:rsidRPr="00BB16EE">
              <w:rPr>
                <w:rFonts w:ascii="Palatino Linotype" w:hAnsi="Palatino Linotype"/>
                <w:color w:val="002060"/>
                <w:lang w:val="uk-UA"/>
              </w:rPr>
              <w:t xml:space="preserve">Проф. др. Торстен </w:t>
            </w:r>
            <w:r w:rsidR="00A64C7E" w:rsidRPr="00BB16EE">
              <w:rPr>
                <w:rFonts w:ascii="Palatino Linotype" w:hAnsi="Palatino Linotype"/>
                <w:color w:val="002060"/>
                <w:lang w:val="uk-UA"/>
              </w:rPr>
              <w:t>БЛЕКЕР</w:t>
            </w:r>
            <w:r w:rsidRPr="00BB16EE">
              <w:rPr>
                <w:rFonts w:ascii="Palatino Linotype" w:hAnsi="Palatino Linotype"/>
                <w:color w:val="002060"/>
                <w:lang w:val="uk-UA"/>
              </w:rPr>
              <w:t xml:space="preserve">, </w:t>
            </w:r>
          </w:p>
          <w:p w:rsidR="00CB0BDF" w:rsidRPr="00BB16EE" w:rsidRDefault="00CB0BDF" w:rsidP="00A64C7E">
            <w:pPr>
              <w:jc w:val="both"/>
              <w:rPr>
                <w:rFonts w:ascii="Palatino Linotype" w:hAnsi="Palatino Linotype"/>
                <w:bCs/>
                <w:iCs/>
                <w:color w:val="002060"/>
                <w:lang w:val="uk-UA"/>
              </w:rPr>
            </w:pPr>
            <w:r w:rsidRPr="00BB16EE">
              <w:rPr>
                <w:rFonts w:ascii="Palatino Linotype" w:hAnsi="Palatino Linotype"/>
                <w:b/>
                <w:i/>
                <w:color w:val="002060"/>
              </w:rPr>
              <w:t>Контакти</w:t>
            </w:r>
            <w:r w:rsidRPr="00BB16EE">
              <w:rPr>
                <w:rFonts w:ascii="Palatino Linotype" w:hAnsi="Palatino Linotype"/>
                <w:color w:val="002060"/>
                <w:lang w:val="uk-UA"/>
              </w:rPr>
              <w:t xml:space="preserve">: </w:t>
            </w:r>
            <w:r w:rsidRPr="00BB16EE">
              <w:rPr>
                <w:rFonts w:ascii="Palatino Linotype" w:hAnsi="Palatino Linotype"/>
                <w:color w:val="002060"/>
              </w:rPr>
              <w:t>тел</w:t>
            </w:r>
            <w:r w:rsidR="00B41725" w:rsidRPr="00BB16EE">
              <w:rPr>
                <w:rFonts w:ascii="Palatino Linotype" w:hAnsi="Palatino Linotype"/>
                <w:color w:val="002060"/>
                <w:lang w:val="uk-UA"/>
              </w:rPr>
              <w:t>.</w:t>
            </w:r>
            <w:r w:rsidRPr="00BB16EE">
              <w:rPr>
                <w:rFonts w:ascii="Palatino Linotype" w:hAnsi="Palatino Linotype"/>
                <w:color w:val="002060"/>
                <w:lang w:val="uk-UA"/>
              </w:rPr>
              <w:t>:</w:t>
            </w:r>
            <w:r w:rsidRPr="00BB16EE">
              <w:rPr>
                <w:rFonts w:ascii="Palatino Linotype" w:hAnsi="Palatino Linotype"/>
                <w:color w:val="002060"/>
                <w:shd w:val="clear" w:color="auto" w:fill="FFFFFF"/>
                <w:lang w:val="uk-UA"/>
              </w:rPr>
              <w:t xml:space="preserve"> </w:t>
            </w:r>
            <w:r w:rsidRPr="00BB16EE">
              <w:rPr>
                <w:rFonts w:ascii="Palatino Linotype" w:hAnsi="Palatino Linotype"/>
                <w:bCs/>
                <w:iCs/>
                <w:color w:val="002060"/>
                <w:lang w:val="uk-UA"/>
              </w:rPr>
              <w:t>+49-40-42878-3524</w:t>
            </w:r>
          </w:p>
          <w:p w:rsidR="00CB0BDF" w:rsidRPr="00BB16EE" w:rsidRDefault="00CB0BDF" w:rsidP="00A64C7E">
            <w:pPr>
              <w:snapToGrid w:val="0"/>
              <w:spacing w:line="276" w:lineRule="auto"/>
              <w:jc w:val="both"/>
              <w:rPr>
                <w:rFonts w:ascii="Palatino Linotype" w:hAnsi="Palatino Linotype" w:cs="Palatino Linotype"/>
                <w:b/>
                <w:bCs/>
                <w:i/>
                <w:iCs/>
                <w:color w:val="003366"/>
                <w:lang w:val="uk-UA"/>
              </w:rPr>
            </w:pPr>
            <w:r w:rsidRPr="00BB16EE">
              <w:rPr>
                <w:rFonts w:ascii="Palatino Linotype" w:hAnsi="Palatino Linotype"/>
                <w:color w:val="002060"/>
                <w:lang w:val="uk-UA"/>
              </w:rPr>
              <w:t xml:space="preserve"> </w:t>
            </w:r>
            <w:r w:rsidRPr="00BB16EE">
              <w:rPr>
                <w:rFonts w:ascii="Palatino Linotype" w:hAnsi="Palatino Linotype"/>
                <w:color w:val="002060"/>
                <w:lang w:val="en-GB"/>
              </w:rPr>
              <w:t>e</w:t>
            </w:r>
            <w:r w:rsidRPr="00BB16EE">
              <w:rPr>
                <w:rFonts w:ascii="Palatino Linotype" w:hAnsi="Palatino Linotype"/>
                <w:color w:val="002060"/>
                <w:lang w:val="uk-UA"/>
              </w:rPr>
              <w:t>-</w:t>
            </w:r>
            <w:r w:rsidR="00B41725" w:rsidRPr="00BB16EE">
              <w:rPr>
                <w:rFonts w:ascii="Palatino Linotype" w:hAnsi="Palatino Linotype"/>
                <w:color w:val="002060"/>
                <w:lang w:val="uk-UA"/>
              </w:rPr>
              <w:t>адреса</w:t>
            </w:r>
            <w:r w:rsidRPr="00BB16EE">
              <w:rPr>
                <w:rFonts w:ascii="Palatino Linotype" w:hAnsi="Palatino Linotype"/>
                <w:color w:val="002060"/>
                <w:lang w:val="uk-UA"/>
              </w:rPr>
              <w:t xml:space="preserve">: </w:t>
            </w:r>
            <w:r w:rsidRPr="00BB16EE">
              <w:rPr>
                <w:rFonts w:ascii="Palatino Linotype" w:hAnsi="Palatino Linotype"/>
                <w:color w:val="002060"/>
              </w:rPr>
              <w:t>Blecker</w:t>
            </w:r>
            <w:r w:rsidRPr="00BB16EE">
              <w:rPr>
                <w:rFonts w:ascii="Palatino Linotype" w:hAnsi="Palatino Linotype"/>
                <w:color w:val="002060"/>
                <w:lang w:val="uk-UA"/>
              </w:rPr>
              <w:t>@</w:t>
            </w:r>
            <w:r w:rsidRPr="00BB16EE">
              <w:rPr>
                <w:rFonts w:ascii="Palatino Linotype" w:hAnsi="Palatino Linotype"/>
                <w:color w:val="002060"/>
              </w:rPr>
              <w:t>tu</w:t>
            </w:r>
            <w:r w:rsidRPr="00BB16EE">
              <w:rPr>
                <w:rFonts w:ascii="Palatino Linotype" w:hAnsi="Palatino Linotype"/>
                <w:color w:val="002060"/>
                <w:lang w:val="uk-UA"/>
              </w:rPr>
              <w:t>-</w:t>
            </w:r>
            <w:r w:rsidRPr="00BB16EE">
              <w:rPr>
                <w:rFonts w:ascii="Palatino Linotype" w:hAnsi="Palatino Linotype"/>
                <w:color w:val="002060"/>
              </w:rPr>
              <w:t>harburg</w:t>
            </w:r>
            <w:r w:rsidRPr="00BB16EE">
              <w:rPr>
                <w:rFonts w:ascii="Palatino Linotype" w:hAnsi="Palatino Linotype"/>
                <w:color w:val="002060"/>
                <w:lang w:val="uk-UA"/>
              </w:rPr>
              <w:t>.</w:t>
            </w:r>
            <w:r w:rsidRPr="00BB16EE">
              <w:rPr>
                <w:rFonts w:ascii="Palatino Linotype" w:hAnsi="Palatino Linotype"/>
                <w:color w:val="002060"/>
              </w:rPr>
              <w:t>de </w:t>
            </w:r>
          </w:p>
        </w:tc>
      </w:tr>
      <w:tr w:rsidR="00CB0BDF" w:rsidRPr="00BB16EE" w:rsidTr="00BD0892">
        <w:trPr>
          <w:trHeight w:val="26"/>
        </w:trPr>
        <w:tc>
          <w:tcPr>
            <w:tcW w:w="5181" w:type="dxa"/>
            <w:gridSpan w:val="3"/>
            <w:tcBorders>
              <w:top w:val="nil"/>
              <w:left w:val="single" w:sz="4" w:space="0" w:color="000000"/>
              <w:bottom w:val="single" w:sz="4" w:space="0" w:color="auto"/>
              <w:right w:val="nil"/>
            </w:tcBorders>
          </w:tcPr>
          <w:p w:rsidR="00CB0BDF" w:rsidRPr="00BB16EE" w:rsidRDefault="00CB0BDF" w:rsidP="00A64C7E">
            <w:pPr>
              <w:pStyle w:val="11"/>
              <w:snapToGrid w:val="0"/>
              <w:spacing w:line="276" w:lineRule="auto"/>
              <w:ind w:hanging="545"/>
              <w:jc w:val="both"/>
              <w:rPr>
                <w:rFonts w:ascii="Palatino Linotype" w:hAnsi="Palatino Linotype"/>
                <w:b/>
                <w:i/>
                <w:color w:val="003366"/>
                <w:lang w:val="uk-UA"/>
              </w:rPr>
            </w:pPr>
            <w:r w:rsidRPr="00BB16EE">
              <w:rPr>
                <w:rFonts w:ascii="Palatino Linotype" w:hAnsi="Palatino Linotype"/>
                <w:b/>
                <w:i/>
                <w:color w:val="003366"/>
                <w:lang w:val="uk-UA"/>
              </w:rPr>
              <w:t>Партнерство:</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Технічний університет Гамбурга, Німеччина</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Міланська політехніка, Італія</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Ольборзький університет, Данія</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rPr>
              <w:t>Новосадський університет</w:t>
            </w:r>
            <w:r w:rsidRPr="00BB16EE">
              <w:rPr>
                <w:rFonts w:ascii="Palatino Linotype" w:hAnsi="Palatino Linotype"/>
                <w:color w:val="003366"/>
                <w:lang w:val="uk-UA"/>
              </w:rPr>
              <w:t>, Республіка Сербія</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rPr>
              <w:t>Ниський університет</w:t>
            </w:r>
            <w:r w:rsidRPr="00BB16EE">
              <w:rPr>
                <w:rFonts w:ascii="Palatino Linotype" w:hAnsi="Palatino Linotype"/>
                <w:color w:val="003366"/>
                <w:lang w:val="uk-UA"/>
              </w:rPr>
              <w:t>, Республіка Сербія</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Університет Сінгідунім, Республіка Сербія</w:t>
            </w:r>
          </w:p>
          <w:p w:rsidR="00CB0BDF" w:rsidRPr="00BB16EE" w:rsidRDefault="00CB0BDF" w:rsidP="00AA51DA">
            <w:pPr>
              <w:numPr>
                <w:ilvl w:val="0"/>
                <w:numId w:val="97"/>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rPr>
              <w:t>Міністерство освіти, науки і технологічного розвитку</w:t>
            </w:r>
            <w:r w:rsidRPr="00BB16EE">
              <w:rPr>
                <w:rFonts w:ascii="Palatino Linotype" w:hAnsi="Palatino Linotype"/>
                <w:color w:val="003366"/>
                <w:lang w:val="uk-UA"/>
              </w:rPr>
              <w:t>, Республіка Сербія</w:t>
            </w:r>
          </w:p>
        </w:tc>
        <w:tc>
          <w:tcPr>
            <w:tcW w:w="5133" w:type="dxa"/>
            <w:tcBorders>
              <w:top w:val="nil"/>
              <w:left w:val="single" w:sz="4" w:space="0" w:color="000000"/>
              <w:bottom w:val="single" w:sz="4" w:space="0" w:color="auto"/>
              <w:right w:val="single" w:sz="4" w:space="0" w:color="000000"/>
            </w:tcBorders>
          </w:tcPr>
          <w:p w:rsidR="00CB0BDF" w:rsidRPr="00BB16EE" w:rsidRDefault="00CB0BDF" w:rsidP="00AA51DA">
            <w:pPr>
              <w:numPr>
                <w:ilvl w:val="0"/>
                <w:numId w:val="97"/>
              </w:numPr>
              <w:jc w:val="both"/>
              <w:rPr>
                <w:rFonts w:ascii="Palatino Linotype" w:hAnsi="Palatino Linotype"/>
                <w:color w:val="003366"/>
                <w:lang w:val="uk-UA"/>
              </w:rPr>
            </w:pPr>
            <w:r w:rsidRPr="00BB16EE">
              <w:rPr>
                <w:rFonts w:ascii="Palatino Linotype" w:hAnsi="Palatino Linotype"/>
                <w:color w:val="003366"/>
                <w:lang w:val="uk-UA"/>
              </w:rPr>
              <w:t>Топ Клас, Республіка Сербія</w:t>
            </w:r>
          </w:p>
          <w:p w:rsidR="00CB0BDF" w:rsidRPr="00BB16EE" w:rsidRDefault="00CB0BDF" w:rsidP="00AA51DA">
            <w:pPr>
              <w:numPr>
                <w:ilvl w:val="0"/>
                <w:numId w:val="97"/>
              </w:numPr>
              <w:jc w:val="both"/>
              <w:rPr>
                <w:rFonts w:ascii="Palatino Linotype" w:hAnsi="Palatino Linotype"/>
                <w:color w:val="003366"/>
                <w:lang w:val="uk-UA"/>
              </w:rPr>
            </w:pPr>
            <w:r w:rsidRPr="00BB16EE">
              <w:rPr>
                <w:rFonts w:ascii="Palatino Linotype" w:hAnsi="Palatino Linotype"/>
                <w:color w:val="003366"/>
                <w:lang w:val="uk-UA"/>
              </w:rPr>
              <w:t xml:space="preserve">Національний університет «Києво-Могилянська Академія», </w:t>
            </w:r>
            <w:r w:rsidRPr="00BB16EE">
              <w:rPr>
                <w:rFonts w:ascii="Palatino Linotype" w:hAnsi="Palatino Linotype"/>
                <w:color w:val="003366"/>
                <w:u w:val="single"/>
                <w:lang w:val="uk-UA"/>
              </w:rPr>
              <w:t>Україна</w:t>
            </w:r>
          </w:p>
          <w:p w:rsidR="00CB0BDF" w:rsidRPr="00BB16EE" w:rsidRDefault="00CB0BDF" w:rsidP="00AA51DA">
            <w:pPr>
              <w:numPr>
                <w:ilvl w:val="0"/>
                <w:numId w:val="97"/>
              </w:numPr>
              <w:jc w:val="both"/>
              <w:rPr>
                <w:rFonts w:ascii="Palatino Linotype" w:hAnsi="Palatino Linotype"/>
                <w:color w:val="003366"/>
                <w:lang w:val="uk-UA"/>
              </w:rPr>
            </w:pPr>
            <w:r w:rsidRPr="00BB16EE">
              <w:rPr>
                <w:rFonts w:ascii="Palatino Linotype" w:hAnsi="Palatino Linotype"/>
                <w:color w:val="003366"/>
              </w:rPr>
              <w:t>Миколаївський національний аграрний університет</w:t>
            </w:r>
            <w:r w:rsidRPr="00BB16EE">
              <w:rPr>
                <w:rFonts w:ascii="Palatino Linotype" w:hAnsi="Palatino Linotype"/>
                <w:color w:val="003366"/>
                <w:lang w:val="uk-UA"/>
              </w:rPr>
              <w:t xml:space="preserve">, </w:t>
            </w:r>
            <w:r w:rsidRPr="00BB16EE">
              <w:rPr>
                <w:rFonts w:ascii="Palatino Linotype" w:hAnsi="Palatino Linotype"/>
                <w:color w:val="003366"/>
                <w:u w:val="single"/>
                <w:lang w:val="uk-UA"/>
              </w:rPr>
              <w:t>Україна</w:t>
            </w:r>
          </w:p>
          <w:p w:rsidR="00CB0BDF" w:rsidRPr="00BB16EE" w:rsidRDefault="00CB0BDF" w:rsidP="00AA51DA">
            <w:pPr>
              <w:numPr>
                <w:ilvl w:val="0"/>
                <w:numId w:val="97"/>
              </w:numPr>
              <w:jc w:val="both"/>
              <w:rPr>
                <w:rFonts w:ascii="Palatino Linotype" w:hAnsi="Palatino Linotype"/>
                <w:color w:val="003366"/>
              </w:rPr>
            </w:pPr>
            <w:r w:rsidRPr="00BB16EE">
              <w:rPr>
                <w:rFonts w:ascii="Palatino Linotype" w:hAnsi="Palatino Linotype"/>
                <w:color w:val="003366"/>
              </w:rPr>
              <w:t>Приватний вищий навчальний заклад Харківський</w:t>
            </w:r>
            <w:r w:rsidRPr="00BB16EE">
              <w:rPr>
                <w:rFonts w:ascii="Palatino Linotype" w:hAnsi="Palatino Linotype"/>
                <w:color w:val="003366"/>
                <w:lang w:val="uk-UA"/>
              </w:rPr>
              <w:t xml:space="preserve"> </w:t>
            </w:r>
            <w:r w:rsidRPr="00BB16EE">
              <w:rPr>
                <w:rFonts w:ascii="Palatino Linotype" w:hAnsi="Palatino Linotype"/>
                <w:color w:val="003366"/>
              </w:rPr>
              <w:t>гуманітарний університет «Народна українська академія»</w:t>
            </w:r>
            <w:r w:rsidRPr="00BB16EE">
              <w:rPr>
                <w:rFonts w:ascii="Palatino Linotype" w:hAnsi="Palatino Linotype"/>
                <w:color w:val="003366"/>
                <w:lang w:val="uk-UA"/>
              </w:rPr>
              <w:t xml:space="preserve">, </w:t>
            </w:r>
            <w:r w:rsidRPr="00BB16EE">
              <w:rPr>
                <w:rFonts w:ascii="Palatino Linotype" w:hAnsi="Palatino Linotype"/>
                <w:color w:val="003366"/>
                <w:u w:val="single"/>
                <w:lang w:val="uk-UA"/>
              </w:rPr>
              <w:t>Україна</w:t>
            </w:r>
          </w:p>
          <w:p w:rsidR="00CB0BDF" w:rsidRPr="00BB16EE" w:rsidRDefault="00CB0BDF" w:rsidP="00AA51DA">
            <w:pPr>
              <w:numPr>
                <w:ilvl w:val="0"/>
                <w:numId w:val="97"/>
              </w:numPr>
              <w:jc w:val="both"/>
              <w:rPr>
                <w:rFonts w:ascii="Palatino Linotype" w:hAnsi="Palatino Linotype"/>
                <w:color w:val="003366"/>
                <w:lang w:val="uk-UA"/>
              </w:rPr>
            </w:pPr>
            <w:r w:rsidRPr="00BB16EE">
              <w:rPr>
                <w:rFonts w:ascii="Palatino Linotype" w:hAnsi="Palatino Linotype"/>
                <w:color w:val="003366"/>
                <w:lang w:val="uk-UA"/>
              </w:rPr>
              <w:t xml:space="preserve">Східноєвропейський національний університет імені Лесі Українки, </w:t>
            </w:r>
            <w:r w:rsidRPr="00BB16EE">
              <w:rPr>
                <w:rFonts w:ascii="Palatino Linotype" w:hAnsi="Palatino Linotype"/>
                <w:color w:val="003366"/>
                <w:u w:val="single"/>
                <w:lang w:val="uk-UA"/>
              </w:rPr>
              <w:t>Україна</w:t>
            </w:r>
          </w:p>
          <w:p w:rsidR="00CB0BDF" w:rsidRPr="00BB16EE" w:rsidRDefault="00CB0BDF" w:rsidP="00AA51DA">
            <w:pPr>
              <w:numPr>
                <w:ilvl w:val="0"/>
                <w:numId w:val="97"/>
              </w:numPr>
              <w:jc w:val="both"/>
              <w:rPr>
                <w:rFonts w:ascii="Palatino Linotype" w:hAnsi="Palatino Linotype"/>
                <w:color w:val="003366"/>
                <w:lang w:val="uk-UA"/>
              </w:rPr>
            </w:pPr>
            <w:r w:rsidRPr="00BB16EE">
              <w:rPr>
                <w:rFonts w:ascii="Palatino Linotype" w:hAnsi="Palatino Linotype"/>
                <w:color w:val="003366"/>
              </w:rPr>
              <w:t>Міністерство освіти та науки України</w:t>
            </w:r>
            <w:r w:rsidRPr="00BB16EE">
              <w:rPr>
                <w:rFonts w:ascii="Palatino Linotype" w:hAnsi="Palatino Linotype"/>
                <w:color w:val="003366"/>
                <w:lang w:val="uk-UA"/>
              </w:rPr>
              <w:t xml:space="preserve">, </w:t>
            </w:r>
            <w:r w:rsidRPr="00BB16EE">
              <w:rPr>
                <w:rFonts w:ascii="Palatino Linotype" w:hAnsi="Palatino Linotype"/>
                <w:color w:val="003366"/>
                <w:u w:val="single"/>
                <w:lang w:val="uk-UA"/>
              </w:rPr>
              <w:t>Україна</w:t>
            </w:r>
          </w:p>
        </w:tc>
      </w:tr>
      <w:tr w:rsidR="00CB0BDF" w:rsidRPr="009B2262" w:rsidTr="00BD0892">
        <w:trPr>
          <w:trHeight w:val="422"/>
        </w:trPr>
        <w:tc>
          <w:tcPr>
            <w:tcW w:w="10314" w:type="dxa"/>
            <w:gridSpan w:val="4"/>
            <w:tcBorders>
              <w:top w:val="single" w:sz="4" w:space="0" w:color="auto"/>
              <w:left w:val="single" w:sz="4" w:space="0" w:color="auto"/>
              <w:bottom w:val="single" w:sz="4" w:space="0" w:color="auto"/>
              <w:right w:val="single" w:sz="4" w:space="0" w:color="auto"/>
            </w:tcBorders>
          </w:tcPr>
          <w:p w:rsidR="00CB0BDF" w:rsidRPr="00BB16EE" w:rsidRDefault="00CB0BDF" w:rsidP="00BD0892">
            <w:pPr>
              <w:jc w:val="both"/>
              <w:rPr>
                <w:rFonts w:ascii="Palatino Linotype" w:hAnsi="Palatino Linotype"/>
                <w:b/>
                <w:i/>
                <w:color w:val="003366"/>
                <w:lang w:val="uk-UA"/>
              </w:rPr>
            </w:pPr>
            <w:r w:rsidRPr="00BB16EE">
              <w:rPr>
                <w:rFonts w:ascii="Palatino Linotype" w:hAnsi="Palatino Linotype"/>
                <w:b/>
                <w:i/>
                <w:color w:val="003366"/>
                <w:lang w:val="uk-UA"/>
              </w:rPr>
              <w:t>Мета та завдання проекту:</w:t>
            </w:r>
          </w:p>
          <w:p w:rsidR="00CB0BDF" w:rsidRPr="00BB16EE" w:rsidRDefault="00CB0BDF" w:rsidP="00BD0892">
            <w:pPr>
              <w:jc w:val="both"/>
              <w:rPr>
                <w:rFonts w:ascii="Palatino Linotype" w:hAnsi="Palatino Linotype"/>
                <w:color w:val="003366"/>
                <w:lang w:val="uk-UA"/>
              </w:rPr>
            </w:pPr>
            <w:r w:rsidRPr="00BB16EE">
              <w:rPr>
                <w:rFonts w:ascii="Palatino Linotype" w:hAnsi="Palatino Linotype"/>
                <w:color w:val="003366"/>
                <w:lang w:val="uk-UA"/>
              </w:rPr>
              <w:t xml:space="preserve">Головними завданнями проекту є розвиток потенціалу вищих навчальних закладах Сербії і України із запровадження студентської мобільності, що має сприяти кращому працевлаштуванню випускників та зростанню якості досліджень </w:t>
            </w:r>
            <w:r w:rsidRPr="00BB16EE">
              <w:rPr>
                <w:rFonts w:ascii="Palatino Linotype" w:hAnsi="Palatino Linotype"/>
                <w:color w:val="003366"/>
                <w:lang w:val="en-US"/>
              </w:rPr>
              <w:t>PhD</w:t>
            </w:r>
            <w:r w:rsidRPr="00BB16EE">
              <w:rPr>
                <w:rFonts w:ascii="Palatino Linotype" w:hAnsi="Palatino Linotype"/>
                <w:color w:val="003366"/>
                <w:lang w:val="uk-UA"/>
              </w:rPr>
              <w:t xml:space="preserve"> студентів. </w:t>
            </w:r>
          </w:p>
          <w:p w:rsidR="00CB0BDF" w:rsidRPr="00BB16EE" w:rsidRDefault="00CB0BDF" w:rsidP="00BD0892">
            <w:pPr>
              <w:jc w:val="both"/>
              <w:rPr>
                <w:rFonts w:ascii="Palatino Linotype" w:hAnsi="Palatino Linotype"/>
                <w:color w:val="003366"/>
                <w:lang w:val="uk-UA"/>
              </w:rPr>
            </w:pPr>
            <w:r w:rsidRPr="00BB16EE">
              <w:rPr>
                <w:rFonts w:ascii="Palatino Linotype" w:hAnsi="Palatino Linotype"/>
                <w:color w:val="003366"/>
                <w:lang w:val="uk-UA"/>
              </w:rPr>
              <w:t xml:space="preserve">Головний акцент буде зроблено на забезпеченні і координації проектів студентської мобільності як на національному/міністерському, так і на інституційному рівнях. Особлива увага буде приділена програмам мобільності для студентів з обмеженими можливостями. Ефективне використання потенціалу мобільності не тільки надасть студентам новий академічний досвід, а й покращить їхні шанси на ринку праці, розширить сферу співпраці на рівні </w:t>
            </w:r>
            <w:r w:rsidRPr="00BB16EE">
              <w:rPr>
                <w:rFonts w:ascii="Palatino Linotype" w:hAnsi="Palatino Linotype"/>
                <w:color w:val="003366"/>
                <w:lang w:val="en-US"/>
              </w:rPr>
              <w:t>PhD</w:t>
            </w:r>
            <w:r w:rsidRPr="00BB16EE">
              <w:rPr>
                <w:rFonts w:ascii="Palatino Linotype" w:hAnsi="Palatino Linotype"/>
                <w:color w:val="003366"/>
                <w:lang w:val="uk-UA"/>
              </w:rPr>
              <w:t xml:space="preserve"> досліджень. </w:t>
            </w:r>
          </w:p>
          <w:p w:rsidR="00D1254F" w:rsidRPr="00BB16EE" w:rsidRDefault="00D1254F" w:rsidP="00BD0892">
            <w:pPr>
              <w:jc w:val="both"/>
              <w:rPr>
                <w:rFonts w:ascii="Palatino Linotype" w:hAnsi="Palatino Linotype"/>
                <w:color w:val="003366"/>
                <w:lang w:val="uk-UA"/>
              </w:rPr>
            </w:pPr>
          </w:p>
          <w:p w:rsidR="00CB0BDF" w:rsidRPr="00BB16EE" w:rsidRDefault="00CB0BDF" w:rsidP="00BD0892">
            <w:pPr>
              <w:rPr>
                <w:rFonts w:ascii="Palatino Linotype" w:hAnsi="Palatino Linotype"/>
                <w:color w:val="003366"/>
                <w:lang w:val="uk-UA"/>
              </w:rPr>
            </w:pPr>
            <w:r w:rsidRPr="00BB16EE">
              <w:rPr>
                <w:rFonts w:ascii="Palatino Linotype" w:hAnsi="Palatino Linotype"/>
                <w:b/>
                <w:i/>
                <w:color w:val="003366"/>
                <w:lang w:val="uk-UA"/>
              </w:rPr>
              <w:lastRenderedPageBreak/>
              <w:t>Особливі цілі проекту</w:t>
            </w:r>
            <w:r w:rsidRPr="00BB16EE">
              <w:rPr>
                <w:rFonts w:ascii="Palatino Linotype" w:hAnsi="Palatino Linotype"/>
                <w:color w:val="003366"/>
                <w:lang w:val="uk-UA"/>
              </w:rPr>
              <w:t>:</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Розбудова потенціалу міністерств, відповідальних за вищу освіту, для подальшої імплементації ними програм студентської мобільності чи якісного консультування щодо запровадження відповідних програм.</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Удосконалення управління проектами студентської мобільності у закладах</w:t>
            </w:r>
            <w:r w:rsidR="00C73D28">
              <w:rPr>
                <w:rFonts w:ascii="Palatino Linotype" w:hAnsi="Palatino Linotype"/>
                <w:color w:val="003366"/>
                <w:lang w:val="uk-UA"/>
              </w:rPr>
              <w:t xml:space="preserve"> вищої освіти</w:t>
            </w:r>
            <w:r w:rsidRPr="00BB16EE">
              <w:rPr>
                <w:rFonts w:ascii="Palatino Linotype" w:hAnsi="Palatino Linotype"/>
                <w:color w:val="003366"/>
                <w:lang w:val="uk-UA"/>
              </w:rPr>
              <w:t>.</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Набуття викладачами знань щодо особливостей академічної координації проектів студентської мобільності та підготовки навчальних матеріалів для таких проектів.</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Ознайомлення із моделями віртуальної, реальною і змішаної мобільності.</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Уможливлення участі студентів у програмах мобільності (зокрема студентів з обмеженими можливостями).</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Збільшення шансів на якісне працевлаштування випускників університетів завдяки  навичкам і компетенціям, отриманим під час участі у програмах мобільності.</w:t>
            </w:r>
          </w:p>
          <w:p w:rsidR="00CB0BDF" w:rsidRPr="00BB16EE" w:rsidRDefault="00CB0BDF" w:rsidP="00AA51DA">
            <w:pPr>
              <w:numPr>
                <w:ilvl w:val="0"/>
                <w:numId w:val="98"/>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 xml:space="preserve">Розвиток можливостей мобільності для студентів </w:t>
            </w:r>
            <w:r w:rsidRPr="00BB16EE">
              <w:rPr>
                <w:rFonts w:ascii="Palatino Linotype" w:hAnsi="Palatino Linotype"/>
                <w:color w:val="003366"/>
                <w:lang w:val="en-US"/>
              </w:rPr>
              <w:t>PhD</w:t>
            </w:r>
            <w:r w:rsidRPr="00BB16EE">
              <w:rPr>
                <w:rFonts w:ascii="Palatino Linotype" w:hAnsi="Palatino Linotype"/>
                <w:color w:val="003366"/>
                <w:lang w:val="uk-UA"/>
              </w:rPr>
              <w:t xml:space="preserve"> рівня з метою розширення географії наукової співпраці і покращення якості наукових досліджень.</w:t>
            </w:r>
          </w:p>
        </w:tc>
      </w:tr>
      <w:tr w:rsidR="00CB0BDF" w:rsidRPr="009B2262" w:rsidTr="00BD0892">
        <w:trPr>
          <w:trHeight w:val="422"/>
        </w:trPr>
        <w:tc>
          <w:tcPr>
            <w:tcW w:w="10314" w:type="dxa"/>
            <w:gridSpan w:val="4"/>
            <w:tcBorders>
              <w:top w:val="single" w:sz="4" w:space="0" w:color="auto"/>
              <w:left w:val="single" w:sz="4" w:space="0" w:color="000000"/>
              <w:bottom w:val="single" w:sz="4" w:space="0" w:color="000000"/>
              <w:right w:val="single" w:sz="4" w:space="0" w:color="000000"/>
            </w:tcBorders>
          </w:tcPr>
          <w:p w:rsidR="00CB0BDF" w:rsidRPr="00BB16EE" w:rsidRDefault="00CB0BDF" w:rsidP="00BD0892">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Буде надане визначення терміну «мобільність», а також проаналізовано роль мобільності в освітньому процесі, існуюче законодавство, яке регулює студентську мобільність, а також поточні практики запровадження мобільності в університетах Сербії та Україні. Завдання буде виконано шляхом збору інформації щодо кращих практик в царині міжнародної мобільності.</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Студентам, зокрема тим, які мають особливі потреби, що унеможливлює їхню участь у програмах реальної мобільності, буде запропоновано визначити потреби та побажання щодо запроваджуваних проектів віртуальній мобільності.</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Представники міжнародних компаній візьмуть участь в опитуванні щодо вимог до своїх потенційних співробітників, зокрема щодо роботи у багатонаціональному середовищі.</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Аналіз досвіду як студентів, так і університетів Європейського Союзу, Сербії та України щодо практик мобільності, а також побажання студентів з обмеженими можливостями та майбутніх роботодавців буде згенералізовано у звіті, доступ до якого буде надано всім учасникам проекту. Цей звіт стане основою підготовки учасників до тренінгів.</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Викладачі і співробітники відділів міжнародного співробітництва вищих навчальних закладів України та Сербії, відібрані згідно із виробленими критеріями, візьмуть участь у 5-денному, 8-годиному тренінгу щодо розбудови інтернаціоналізації та започаткування програм мобільності. По завершенні  тренінгів викладачі та співробітники університетів-учасників повинні мати знання і навички для супроводу проектів студентської мобільності, а також для подальшої самостійної організації подібних тренінгів для колег у своїх університетах.</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 xml:space="preserve">Для університетів-учасників проекту у країнах-партнерах будуть придбані видання з </w:t>
            </w:r>
            <w:r w:rsidRPr="00BB16EE">
              <w:rPr>
                <w:rFonts w:ascii="Palatino Linotype" w:hAnsi="Palatino Linotype"/>
                <w:color w:val="003366"/>
                <w:lang w:val="uk-UA"/>
              </w:rPr>
              <w:lastRenderedPageBreak/>
              <w:t>питань інтернаціоналізації освіти, організації студентської мобільності, управління міжнародними проектами, основ міжкультурного спілкування і культурного різноманіття.</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З метою уможливлення якісної підтримки проектів студентської мобільності в університетах країн-партнерів будуть відповідно оснащені відділи міжнародного співробітництва або започатковані  нові офіси студентської мобільності.</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 xml:space="preserve">Після аналізу існуючих курсів з методології наукових досліджень і придбання відповідної літератури буде розроблено зміст програм віртуальної мобільності. Додатково кожен з університетів-партнерів з ЄС підготує лекції з окремих тем методології провадження наукових досліджень, а також інших аспектів участі у мобільності (як от основи міжособистісної комунікації, культурного різноманіття, </w:t>
            </w:r>
            <w:r w:rsidRPr="00BB16EE">
              <w:rPr>
                <w:rFonts w:ascii="Palatino Linotype" w:hAnsi="Palatino Linotype"/>
                <w:color w:val="003366"/>
                <w:lang w:val="fr-FR"/>
              </w:rPr>
              <w:t>time</w:t>
            </w:r>
            <w:r w:rsidRPr="00BB16EE">
              <w:rPr>
                <w:rFonts w:ascii="Palatino Linotype" w:hAnsi="Palatino Linotype"/>
                <w:color w:val="003366"/>
                <w:lang w:val="uk-UA"/>
              </w:rPr>
              <w:t>-</w:t>
            </w:r>
            <w:r w:rsidRPr="00BB16EE">
              <w:rPr>
                <w:rFonts w:ascii="Palatino Linotype" w:hAnsi="Palatino Linotype"/>
                <w:color w:val="003366"/>
                <w:lang w:val="fr-FR"/>
              </w:rPr>
              <w:t>management</w:t>
            </w:r>
            <w:r w:rsidRPr="00BB16EE">
              <w:rPr>
                <w:rFonts w:ascii="Palatino Linotype" w:hAnsi="Palatino Linotype"/>
                <w:color w:val="003366"/>
                <w:lang w:val="uk-UA"/>
              </w:rPr>
              <w:t>, розбудови мережі контактів та ін.). Ці лекції, розміщені на спеціальному онлайн-ресурсі, буде запропоновано студентам як підготовчий етап до мобільності.</w:t>
            </w:r>
          </w:p>
          <w:p w:rsidR="00CB0BDF" w:rsidRPr="00BB16EE" w:rsidRDefault="00CB0BDF" w:rsidP="00AA51DA">
            <w:pPr>
              <w:widowControl w:val="0"/>
              <w:numPr>
                <w:ilvl w:val="0"/>
                <w:numId w:val="99"/>
              </w:numPr>
              <w:tabs>
                <w:tab w:val="clear" w:pos="720"/>
                <w:tab w:val="num" w:pos="510"/>
              </w:tabs>
              <w:suppressAutoHyphens/>
              <w:spacing w:line="276" w:lineRule="auto"/>
              <w:ind w:left="510" w:hanging="284"/>
              <w:jc w:val="both"/>
              <w:rPr>
                <w:rFonts w:ascii="Palatino Linotype" w:hAnsi="Palatino Linotype"/>
                <w:color w:val="003366"/>
                <w:lang w:val="uk-UA"/>
              </w:rPr>
            </w:pPr>
            <w:r w:rsidRPr="00BB16EE">
              <w:rPr>
                <w:rFonts w:ascii="Palatino Linotype" w:hAnsi="Palatino Linotype"/>
                <w:color w:val="003366"/>
                <w:lang w:val="uk-UA"/>
              </w:rPr>
              <w:t>Спін-офф лекції з певних тематик, пов’язаних із напрямком навчання студентів (наприклад, , якісні і кількісні методи дослідження тощо), буде розроблено викладачами з університетів країн-партнерів. Ці лекції також використовуватимуться студентами при підготовці до мобільності.</w:t>
            </w:r>
          </w:p>
          <w:p w:rsidR="00CB0BDF" w:rsidRPr="00BB16EE" w:rsidRDefault="00CB0BDF" w:rsidP="00AA51DA">
            <w:pPr>
              <w:numPr>
                <w:ilvl w:val="0"/>
                <w:numId w:val="99"/>
              </w:numPr>
              <w:tabs>
                <w:tab w:val="clear" w:pos="720"/>
                <w:tab w:val="num" w:pos="510"/>
              </w:tabs>
              <w:ind w:left="510" w:hanging="284"/>
              <w:jc w:val="both"/>
              <w:rPr>
                <w:rFonts w:ascii="Palatino Linotype" w:hAnsi="Palatino Linotype"/>
                <w:color w:val="003366"/>
                <w:lang w:val="uk-UA"/>
              </w:rPr>
            </w:pPr>
            <w:r w:rsidRPr="00BB16EE">
              <w:rPr>
                <w:rFonts w:ascii="Palatino Linotype" w:hAnsi="Palatino Linotype"/>
                <w:color w:val="003366"/>
                <w:lang w:val="uk-UA"/>
              </w:rPr>
              <w:t>Для участі у першій хвилі віртуальної мобільності буде відібрано студентів магістерських програм, котрим буде надано доступ до навчальних матеріалів для підготовки до мобільності. Першу хвилю віртуальної мобільністю будуть координувати викладачі з університетів ЄС. Студентів буде розподілено в групи, завдання до виконання будуть ґрунтуватися на згаданих навчальних матеріалах і включатимуть елементи роботи в команді міжнародного проекту. Друга хвиля віртуальної студентської мобільності буде дзеркальним відображенням першої, але координуватиметься викладачами з країн-партнерів. Зазначені викладачі відповідатимуть за розробку завдань до мобільності, ґрунтуючи їх на придбаних джерелах, оновленому курсі з методології наукових досліджень і власних спін-офф лекціях.</w:t>
            </w:r>
          </w:p>
          <w:p w:rsidR="00CB0BDF" w:rsidRPr="00BB16EE" w:rsidRDefault="00CB0BDF" w:rsidP="00AA51DA">
            <w:pPr>
              <w:numPr>
                <w:ilvl w:val="0"/>
                <w:numId w:val="99"/>
              </w:numPr>
              <w:tabs>
                <w:tab w:val="clear" w:pos="720"/>
                <w:tab w:val="num" w:pos="510"/>
              </w:tabs>
              <w:ind w:left="510" w:hanging="284"/>
              <w:jc w:val="both"/>
              <w:rPr>
                <w:rFonts w:ascii="Palatino Linotype" w:hAnsi="Palatino Linotype"/>
                <w:color w:val="003366"/>
                <w:lang w:val="uk-UA"/>
              </w:rPr>
            </w:pPr>
            <w:r w:rsidRPr="00BB16EE">
              <w:rPr>
                <w:rFonts w:ascii="Palatino Linotype" w:hAnsi="Palatino Linotype"/>
                <w:color w:val="003366"/>
                <w:lang w:val="uk-UA"/>
              </w:rPr>
              <w:t xml:space="preserve">Мобільність PhD студентів передбачатиме змішаний формат і включатиме як етапи віртуальної, так і реальної мобільності відповідно до фаз реалізації спільного наукового проекту. Насамперед </w:t>
            </w:r>
            <w:r w:rsidRPr="00BB16EE">
              <w:rPr>
                <w:rFonts w:ascii="Palatino Linotype" w:hAnsi="Palatino Linotype"/>
                <w:color w:val="003366"/>
                <w:lang w:val="en-US"/>
              </w:rPr>
              <w:t>PhD</w:t>
            </w:r>
            <w:r w:rsidRPr="00BB16EE">
              <w:rPr>
                <w:rFonts w:ascii="Palatino Linotype" w:hAnsi="Palatino Linotype"/>
                <w:color w:val="003366"/>
                <w:lang w:val="uk-UA"/>
              </w:rPr>
              <w:t xml:space="preserve"> студенти  здійснять пошук колег у партнерських інституціях для виконання спільного наукового дослідження. Під час первинного етапу співпраці (здійснюватиметься у форматі віртуальна мобільність) буде узгоджуватися тема і види спільної наукової діяльності, здійснено аналіз існуючої наукової  літератури, розроблено методологію дослідження тощо. Головний етап співпраці (виконуватиметься у форматі реальної мобільність) відбуватиметься в іноземному університеті і матиме більш динамічний характер щодо виконуваної діяльності (наприклад, здійснення наукового моделювання, проведення опитування, інтерв’ю, написання статті тощо). Заключний етап співпраці (повторна віртуальна мобільність) буде присвячено оцінці результатів, верифікації гіпотез, обговоренню майбутньої співпраці тощо.</w:t>
            </w:r>
          </w:p>
          <w:p w:rsidR="00CB0BDF" w:rsidRPr="00BB16EE" w:rsidRDefault="00CB0BDF" w:rsidP="00AA51DA">
            <w:pPr>
              <w:numPr>
                <w:ilvl w:val="0"/>
                <w:numId w:val="99"/>
              </w:numPr>
              <w:tabs>
                <w:tab w:val="clear" w:pos="720"/>
                <w:tab w:val="num" w:pos="510"/>
              </w:tabs>
              <w:ind w:left="510" w:hanging="284"/>
              <w:jc w:val="both"/>
              <w:rPr>
                <w:rFonts w:ascii="Palatino Linotype" w:hAnsi="Palatino Linotype"/>
                <w:color w:val="003366"/>
                <w:lang w:val="uk-UA"/>
              </w:rPr>
            </w:pPr>
            <w:r w:rsidRPr="00BB16EE">
              <w:rPr>
                <w:rFonts w:ascii="Palatino Linotype" w:hAnsi="Palatino Linotype"/>
                <w:color w:val="003366"/>
                <w:lang w:val="uk-UA"/>
              </w:rPr>
              <w:lastRenderedPageBreak/>
              <w:t>Перший начерк методологічних рекомендацій щодо започаткування і виконання проектів студентської мобільності, підготовлений на початку проекту, буде верифіковано і удосконалено на подальших етапах його виконання, при цьому  буде враховано інтереси і потреби усіх сторін, заангажованих до імплементації студентської мобільності, як от: студентів (так, будуть представлені рекомендації  щодо першочергових адміністративних кроків до участі у мобільності, а також підготовчого етапу), викладачів (рекомендації щодо координація проектів студентської мобільності, підготовки навчальних матеріалів, розробки завдань, оцінювання), адміністративних співробітників (адміністративні нюанси виконання проектів студентської мобільності, інформаційна підтримка, започаткування і підтримка співпраці з іншими університетами), міністерств (аналіз, консультування і просування проектів студентської мобільності).</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3E5221" w:rsidP="00BD0892">
            <w:pPr>
              <w:snapToGrid w:val="0"/>
              <w:spacing w:line="276" w:lineRule="auto"/>
              <w:jc w:val="both"/>
              <w:rPr>
                <w:rFonts w:ascii="Palatino Linotype" w:hAnsi="Palatino Linotype" w:cs="Palatino Linotype"/>
                <w:b/>
                <w:bCs/>
                <w:i/>
                <w:iCs/>
                <w:color w:val="002060"/>
                <w:lang w:val="uk-UA"/>
              </w:rPr>
            </w:pPr>
            <w:r>
              <w:rPr>
                <w:rFonts w:ascii="Palatino Linotype" w:hAnsi="Palatino Linotype" w:cs="Palatino Linotype"/>
                <w:b/>
                <w:bCs/>
                <w:i/>
                <w:iCs/>
                <w:color w:val="002060"/>
                <w:lang w:val="en-US"/>
              </w:rPr>
              <w:lastRenderedPageBreak/>
              <w:t>P</w:t>
            </w:r>
            <w:r w:rsidR="00CB0BDF" w:rsidRPr="00BB16EE">
              <w:rPr>
                <w:rFonts w:ascii="Palatino Linotype" w:hAnsi="Palatino Linotype" w:cs="Palatino Linotype"/>
                <w:b/>
                <w:bCs/>
                <w:i/>
                <w:iCs/>
                <w:color w:val="002060"/>
                <w:lang w:val="uk-UA"/>
              </w:rPr>
              <w:t>езультати:</w:t>
            </w:r>
          </w:p>
          <w:p w:rsidR="00CB0BDF" w:rsidRPr="00BB16EE" w:rsidRDefault="00CB0BDF" w:rsidP="00AA51DA">
            <w:pPr>
              <w:numPr>
                <w:ilvl w:val="0"/>
                <w:numId w:val="102"/>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Загальний аналіз стану та потенціалу впровадження проектів студентської мобільності та інтернаціоналізації університетів.</w:t>
            </w:r>
          </w:p>
          <w:p w:rsidR="00CB0BDF" w:rsidRPr="00BB16EE" w:rsidRDefault="00CB0BDF" w:rsidP="00AA51DA">
            <w:pPr>
              <w:numPr>
                <w:ilvl w:val="0"/>
                <w:numId w:val="102"/>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 xml:space="preserve">Розбудова академічних та </w:t>
            </w:r>
            <w:r w:rsidRPr="00BB16EE">
              <w:rPr>
                <w:rFonts w:ascii="Palatino Linotype" w:hAnsi="Palatino Linotype"/>
                <w:color w:val="003366"/>
              </w:rPr>
              <w:t>адм</w:t>
            </w:r>
            <w:r w:rsidRPr="00BB16EE">
              <w:rPr>
                <w:rFonts w:ascii="Palatino Linotype" w:hAnsi="Palatino Linotype"/>
                <w:color w:val="003366"/>
                <w:lang w:val="uk-UA"/>
              </w:rPr>
              <w:t>і</w:t>
            </w:r>
            <w:r w:rsidRPr="00BB16EE">
              <w:rPr>
                <w:rFonts w:ascii="Palatino Linotype" w:hAnsi="Palatino Linotype"/>
                <w:color w:val="003366"/>
              </w:rPr>
              <w:t>н</w:t>
            </w:r>
            <w:r w:rsidRPr="00BB16EE">
              <w:rPr>
                <w:rFonts w:ascii="Palatino Linotype" w:hAnsi="Palatino Linotype"/>
                <w:color w:val="003366"/>
                <w:lang w:val="uk-UA"/>
              </w:rPr>
              <w:t>і</w:t>
            </w:r>
            <w:r w:rsidRPr="00BB16EE">
              <w:rPr>
                <w:rFonts w:ascii="Palatino Linotype" w:hAnsi="Palatino Linotype"/>
                <w:color w:val="003366"/>
              </w:rPr>
              <w:t xml:space="preserve">стративних </w:t>
            </w:r>
            <w:r w:rsidRPr="00BB16EE">
              <w:rPr>
                <w:rFonts w:ascii="Palatino Linotype" w:hAnsi="Palatino Linotype"/>
                <w:color w:val="003366"/>
                <w:lang w:val="uk-UA"/>
              </w:rPr>
              <w:t>засад для підтримки проектів студентської мобільності.</w:t>
            </w:r>
          </w:p>
          <w:p w:rsidR="00CB0BDF" w:rsidRPr="00BB16EE" w:rsidRDefault="00F473ED" w:rsidP="00AA51DA">
            <w:pPr>
              <w:numPr>
                <w:ilvl w:val="0"/>
                <w:numId w:val="102"/>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Розроблення</w:t>
            </w:r>
            <w:r w:rsidR="00CB0BDF" w:rsidRPr="00BB16EE">
              <w:rPr>
                <w:rFonts w:ascii="Palatino Linotype" w:hAnsi="Palatino Linotype"/>
                <w:color w:val="003366"/>
                <w:lang w:val="uk-UA"/>
              </w:rPr>
              <w:t xml:space="preserve"> та імплементація проектів студентської мобільності у різних сценаріях її виконання.</w:t>
            </w:r>
          </w:p>
          <w:p w:rsidR="00CB0BDF" w:rsidRPr="00BB16EE" w:rsidRDefault="00F473ED" w:rsidP="00AA51DA">
            <w:pPr>
              <w:numPr>
                <w:ilvl w:val="0"/>
                <w:numId w:val="102"/>
              </w:numPr>
              <w:tabs>
                <w:tab w:val="clear" w:pos="720"/>
                <w:tab w:val="num" w:pos="510"/>
              </w:tabs>
              <w:ind w:left="510"/>
              <w:jc w:val="both"/>
              <w:rPr>
                <w:rFonts w:ascii="Palatino Linotype" w:hAnsi="Palatino Linotype"/>
                <w:color w:val="003366"/>
                <w:lang w:val="uk-UA"/>
              </w:rPr>
            </w:pPr>
            <w:r w:rsidRPr="00BB16EE">
              <w:rPr>
                <w:rFonts w:ascii="Palatino Linotype" w:hAnsi="Palatino Linotype"/>
                <w:color w:val="003366"/>
                <w:lang w:val="uk-UA"/>
              </w:rPr>
              <w:t>Розроблення</w:t>
            </w:r>
            <w:r w:rsidR="00CB0BDF" w:rsidRPr="00BB16EE">
              <w:rPr>
                <w:rFonts w:ascii="Palatino Linotype" w:hAnsi="Palatino Linotype"/>
                <w:color w:val="003366"/>
                <w:lang w:val="uk-UA"/>
              </w:rPr>
              <w:t xml:space="preserve"> методологічних рекомендації для запровадження та реалізації проектів студентської мобільності. </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BD0892">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CB0BDF" w:rsidRPr="00BB16EE" w:rsidTr="00BD0892">
        <w:trPr>
          <w:trHeight w:val="422"/>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A64C7E">
            <w:pPr>
              <w:snapToGrid w:val="0"/>
              <w:spacing w:line="276" w:lineRule="auto"/>
              <w:ind w:left="32"/>
              <w:jc w:val="both"/>
              <w:rPr>
                <w:rFonts w:ascii="Palatino Linotype" w:hAnsi="Palatino Linotype"/>
                <w:color w:val="002060"/>
                <w:u w:val="single"/>
                <w:lang w:val="uk-UA"/>
              </w:rPr>
            </w:pPr>
            <w:r w:rsidRPr="00BB16EE">
              <w:rPr>
                <w:rFonts w:ascii="Palatino Linotype" w:hAnsi="Palatino Linotype"/>
                <w:color w:val="002060"/>
                <w:u w:val="single"/>
              </w:rPr>
              <w:t xml:space="preserve">Національний університет </w:t>
            </w:r>
            <w:r w:rsidRPr="00BB16EE">
              <w:rPr>
                <w:rFonts w:ascii="Palatino Linotype" w:hAnsi="Palatino Linotype"/>
                <w:color w:val="002060"/>
                <w:u w:val="single"/>
                <w:lang w:val="uk-UA"/>
              </w:rPr>
              <w:t>«</w:t>
            </w:r>
            <w:r w:rsidRPr="00BB16EE">
              <w:rPr>
                <w:rFonts w:ascii="Palatino Linotype" w:hAnsi="Palatino Linotype"/>
                <w:color w:val="002060"/>
                <w:u w:val="single"/>
              </w:rPr>
              <w:t>Києво-Могилянська Академія</w:t>
            </w:r>
            <w:r w:rsidRPr="00BB16EE">
              <w:rPr>
                <w:rFonts w:ascii="Palatino Linotype" w:hAnsi="Palatino Linotype"/>
                <w:color w:val="002060"/>
                <w:u w:val="single"/>
                <w:lang w:val="uk-UA"/>
              </w:rPr>
              <w:t>»</w:t>
            </w:r>
            <w:r w:rsidR="00A64C7E" w:rsidRPr="00BB16EE">
              <w:rPr>
                <w:rFonts w:ascii="Palatino Linotype" w:hAnsi="Palatino Linotype"/>
                <w:color w:val="002060"/>
                <w:u w:val="single"/>
              </w:rPr>
              <w:t>,</w:t>
            </w:r>
            <w:r w:rsidRPr="00BB16EE">
              <w:rPr>
                <w:rFonts w:ascii="Palatino Linotype" w:hAnsi="Palatino Linotype"/>
                <w:color w:val="002060"/>
                <w:u w:val="single"/>
                <w:lang w:val="uk-UA"/>
              </w:rPr>
              <w:t xml:space="preserve"> </w:t>
            </w:r>
            <w:r w:rsidRPr="00BB16EE">
              <w:rPr>
                <w:rFonts w:ascii="Palatino Linotype" w:hAnsi="Palatino Linotype"/>
                <w:color w:val="002060"/>
                <w:lang w:val="uk-UA"/>
              </w:rPr>
              <w:t>www.ukma.edu.ua</w:t>
            </w:r>
          </w:p>
          <w:p w:rsidR="00CB0BDF" w:rsidRPr="00BB16EE" w:rsidRDefault="00CB0BDF" w:rsidP="00A64C7E">
            <w:pPr>
              <w:snapToGrid w:val="0"/>
              <w:spacing w:line="276" w:lineRule="auto"/>
              <w:ind w:left="32"/>
              <w:jc w:val="both"/>
              <w:rPr>
                <w:rFonts w:ascii="Palatino Linotype" w:hAnsi="Palatino Linotype"/>
                <w:bCs/>
                <w:iCs/>
                <w:color w:val="002060"/>
                <w:lang w:val="uk-UA"/>
              </w:rPr>
            </w:pPr>
            <w:r w:rsidRPr="00BB16EE">
              <w:rPr>
                <w:rFonts w:ascii="Palatino Linotype" w:hAnsi="Palatino Linotype"/>
                <w:bCs/>
                <w:iCs/>
                <w:color w:val="002060"/>
                <w:lang w:val="uk-UA"/>
              </w:rPr>
              <w:t xml:space="preserve">Тел. </w:t>
            </w:r>
            <w:r w:rsidRPr="00BB16EE">
              <w:rPr>
                <w:rFonts w:ascii="Palatino Linotype" w:hAnsi="Palatino Linotype"/>
                <w:bCs/>
                <w:iCs/>
                <w:color w:val="002060"/>
              </w:rPr>
              <w:t>+380444257770</w:t>
            </w:r>
            <w:r w:rsidRPr="00BB16EE">
              <w:rPr>
                <w:rFonts w:ascii="Palatino Linotype" w:hAnsi="Palatino Linotype"/>
                <w:color w:val="002060"/>
              </w:rPr>
              <w:t xml:space="preserve">,  +380504465294, </w:t>
            </w:r>
            <w:r w:rsidRPr="00BB16EE">
              <w:rPr>
                <w:rFonts w:ascii="Palatino Linotype" w:hAnsi="Palatino Linotype"/>
                <w:color w:val="002060"/>
                <w:lang w:val="uk-UA"/>
              </w:rPr>
              <w:t>факс</w:t>
            </w:r>
            <w:r w:rsidRPr="00BB16EE">
              <w:rPr>
                <w:rFonts w:ascii="Palatino Linotype" w:hAnsi="Palatino Linotype"/>
                <w:color w:val="002060"/>
              </w:rPr>
              <w:t xml:space="preserve">: </w:t>
            </w:r>
            <w:r w:rsidRPr="00BB16EE">
              <w:rPr>
                <w:rFonts w:ascii="Palatino Linotype" w:hAnsi="Palatino Linotype"/>
                <w:bCs/>
                <w:iCs/>
                <w:color w:val="002060"/>
              </w:rPr>
              <w:t>+380444255016</w:t>
            </w:r>
          </w:p>
          <w:p w:rsidR="00CB0BDF" w:rsidRPr="00BB16EE" w:rsidRDefault="00CB0BDF" w:rsidP="00A64C7E">
            <w:pPr>
              <w:snapToGrid w:val="0"/>
              <w:spacing w:line="276" w:lineRule="auto"/>
              <w:ind w:left="32"/>
              <w:jc w:val="both"/>
              <w:rPr>
                <w:rFonts w:ascii="Palatino Linotype" w:hAnsi="Palatino Linotype"/>
                <w:color w:val="002060"/>
                <w:lang w:val="uk-UA"/>
              </w:rPr>
            </w:pPr>
            <w:r w:rsidRPr="00BB16EE">
              <w:rPr>
                <w:rFonts w:ascii="Palatino Linotype" w:hAnsi="Palatino Linotype"/>
                <w:b/>
                <w:i/>
                <w:color w:val="002060"/>
                <w:lang w:val="uk-UA"/>
              </w:rPr>
              <w:t xml:space="preserve">Відповідальна особа: </w:t>
            </w:r>
            <w:r w:rsidRPr="00BB16EE">
              <w:rPr>
                <w:rFonts w:ascii="Palatino Linotype" w:hAnsi="Palatino Linotype"/>
                <w:color w:val="002060"/>
                <w:lang w:val="uk-UA"/>
              </w:rPr>
              <w:t xml:space="preserve">Лариса </w:t>
            </w:r>
            <w:r w:rsidR="00A64C7E" w:rsidRPr="00BB16EE">
              <w:rPr>
                <w:rFonts w:ascii="Palatino Linotype" w:hAnsi="Palatino Linotype"/>
                <w:color w:val="002060"/>
                <w:lang w:val="uk-UA"/>
              </w:rPr>
              <w:t>ЧОВНЮК</w:t>
            </w:r>
            <w:r w:rsidRPr="00BB16EE">
              <w:rPr>
                <w:rFonts w:ascii="Palatino Linotype" w:hAnsi="Palatino Linotype"/>
                <w:color w:val="002060"/>
                <w:lang w:val="uk-UA"/>
              </w:rPr>
              <w:t>, начальник відділу міжнародного</w:t>
            </w:r>
            <w:r w:rsidR="00A64C7E" w:rsidRPr="00BB16EE">
              <w:rPr>
                <w:rFonts w:ascii="Palatino Linotype" w:hAnsi="Palatino Linotype"/>
                <w:color w:val="002060"/>
                <w:lang w:val="uk-UA"/>
              </w:rPr>
              <w:t xml:space="preserve"> </w:t>
            </w:r>
            <w:r w:rsidRPr="00BB16EE">
              <w:rPr>
                <w:rFonts w:ascii="Palatino Linotype" w:hAnsi="Palatino Linotype"/>
                <w:color w:val="002060"/>
                <w:lang w:val="uk-UA"/>
              </w:rPr>
              <w:t>співробітництва</w:t>
            </w:r>
          </w:p>
          <w:p w:rsidR="00CB0BDF" w:rsidRPr="00BB16EE" w:rsidRDefault="00CB0BDF" w:rsidP="00A64C7E">
            <w:pPr>
              <w:snapToGrid w:val="0"/>
              <w:spacing w:line="276" w:lineRule="auto"/>
              <w:ind w:left="32"/>
              <w:jc w:val="both"/>
              <w:rPr>
                <w:rFonts w:ascii="Palatino Linotype" w:hAnsi="Palatino Linotype"/>
                <w:bCs/>
                <w:iCs/>
                <w:color w:val="002060"/>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xml:space="preserve"> тел.: </w:t>
            </w:r>
            <w:r w:rsidRPr="00BB16EE">
              <w:rPr>
                <w:rFonts w:ascii="Palatino Linotype" w:hAnsi="Palatino Linotype"/>
                <w:bCs/>
                <w:iCs/>
                <w:color w:val="002060"/>
              </w:rPr>
              <w:t>+380444257770</w:t>
            </w:r>
            <w:r w:rsidRPr="00BB16EE">
              <w:rPr>
                <w:rFonts w:ascii="Palatino Linotype" w:hAnsi="Palatino Linotype"/>
                <w:color w:val="002060"/>
              </w:rPr>
              <w:t>; +380504465294</w:t>
            </w:r>
            <w:r w:rsidRPr="00BB16EE">
              <w:rPr>
                <w:rFonts w:ascii="Palatino Linotype" w:hAnsi="Palatino Linotype"/>
                <w:color w:val="002060"/>
                <w:lang w:val="uk-UA"/>
              </w:rPr>
              <w:t xml:space="preserve">, </w:t>
            </w:r>
            <w:r w:rsidR="00DB010A" w:rsidRPr="00BB16EE">
              <w:rPr>
                <w:rFonts w:ascii="Palatino Linotype" w:hAnsi="Palatino Linotype"/>
                <w:color w:val="002060"/>
                <w:lang w:val="en-US"/>
              </w:rPr>
              <w:t>e</w:t>
            </w:r>
            <w:r w:rsidRPr="00BB16EE">
              <w:rPr>
                <w:rFonts w:ascii="Palatino Linotype" w:hAnsi="Palatino Linotype"/>
                <w:color w:val="002060"/>
                <w:lang w:val="uk-UA"/>
              </w:rPr>
              <w:t>-</w:t>
            </w:r>
            <w:r w:rsidR="00A64C7E" w:rsidRPr="00BB16EE">
              <w:rPr>
                <w:rFonts w:ascii="Palatino Linotype" w:hAnsi="Palatino Linotype"/>
                <w:color w:val="002060"/>
                <w:lang w:val="uk-UA"/>
              </w:rPr>
              <w:t>адреса</w:t>
            </w:r>
            <w:r w:rsidRPr="00BB16EE">
              <w:rPr>
                <w:rFonts w:ascii="Palatino Linotype" w:hAnsi="Palatino Linotype"/>
                <w:color w:val="002060"/>
                <w:lang w:val="uk-UA"/>
              </w:rPr>
              <w:t xml:space="preserve">: </w:t>
            </w:r>
            <w:r w:rsidRPr="00BB16EE">
              <w:rPr>
                <w:rFonts w:ascii="Palatino Linotype" w:hAnsi="Palatino Linotype"/>
                <w:bCs/>
                <w:iCs/>
                <w:color w:val="002060"/>
                <w:lang w:val="en-GB"/>
              </w:rPr>
              <w:t>larch</w:t>
            </w:r>
            <w:r w:rsidRPr="00BB16EE">
              <w:rPr>
                <w:rFonts w:ascii="Palatino Linotype" w:hAnsi="Palatino Linotype"/>
                <w:bCs/>
                <w:iCs/>
                <w:color w:val="002060"/>
              </w:rPr>
              <w:t>@</w:t>
            </w:r>
            <w:r w:rsidRPr="00BB16EE">
              <w:rPr>
                <w:rFonts w:ascii="Palatino Linotype" w:hAnsi="Palatino Linotype"/>
                <w:bCs/>
                <w:iCs/>
                <w:color w:val="002060"/>
                <w:lang w:val="en-GB"/>
              </w:rPr>
              <w:t>ukma</w:t>
            </w:r>
            <w:r w:rsidRPr="00BB16EE">
              <w:rPr>
                <w:rFonts w:ascii="Palatino Linotype" w:hAnsi="Palatino Linotype"/>
                <w:bCs/>
                <w:iCs/>
                <w:color w:val="002060"/>
              </w:rPr>
              <w:t>.</w:t>
            </w:r>
            <w:r w:rsidRPr="00BB16EE">
              <w:rPr>
                <w:rFonts w:ascii="Palatino Linotype" w:hAnsi="Palatino Linotype"/>
                <w:bCs/>
                <w:iCs/>
                <w:color w:val="002060"/>
                <w:lang w:val="en-GB"/>
              </w:rPr>
              <w:t>edu</w:t>
            </w:r>
            <w:r w:rsidRPr="00BB16EE">
              <w:rPr>
                <w:rFonts w:ascii="Palatino Linotype" w:hAnsi="Palatino Linotype"/>
                <w:bCs/>
                <w:iCs/>
                <w:color w:val="002060"/>
              </w:rPr>
              <w:t>.</w:t>
            </w:r>
            <w:r w:rsidRPr="00BB16EE">
              <w:rPr>
                <w:rFonts w:ascii="Palatino Linotype" w:hAnsi="Palatino Linotype"/>
                <w:bCs/>
                <w:iCs/>
                <w:color w:val="002060"/>
                <w:lang w:val="en-GB"/>
              </w:rPr>
              <w:t>ua</w:t>
            </w:r>
          </w:p>
        </w:tc>
      </w:tr>
      <w:tr w:rsidR="00CB0BDF" w:rsidRPr="00BB16EE" w:rsidTr="00BD0892">
        <w:trPr>
          <w:trHeight w:val="248"/>
        </w:trPr>
        <w:tc>
          <w:tcPr>
            <w:tcW w:w="10314" w:type="dxa"/>
            <w:gridSpan w:val="4"/>
            <w:tcBorders>
              <w:top w:val="nil"/>
              <w:left w:val="single" w:sz="4" w:space="0" w:color="000000"/>
              <w:bottom w:val="single" w:sz="4" w:space="0" w:color="000000"/>
              <w:right w:val="single" w:sz="4" w:space="0" w:color="000000"/>
            </w:tcBorders>
          </w:tcPr>
          <w:p w:rsidR="00CB0BDF" w:rsidRPr="00BB16EE" w:rsidRDefault="00CB0BDF" w:rsidP="00BD0892">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CB0BDF" w:rsidRPr="00BB16EE" w:rsidTr="00BD0892">
        <w:trPr>
          <w:trHeight w:val="422"/>
        </w:trPr>
        <w:tc>
          <w:tcPr>
            <w:tcW w:w="5181" w:type="dxa"/>
            <w:gridSpan w:val="3"/>
            <w:tcBorders>
              <w:top w:val="nil"/>
              <w:left w:val="single" w:sz="4" w:space="0" w:color="000000"/>
              <w:bottom w:val="single" w:sz="4" w:space="0" w:color="auto"/>
              <w:right w:val="nil"/>
            </w:tcBorders>
          </w:tcPr>
          <w:p w:rsidR="00CB0BDF" w:rsidRPr="00BB16EE" w:rsidRDefault="00CB0BDF" w:rsidP="00A64C7E">
            <w:pPr>
              <w:spacing w:line="276" w:lineRule="auto"/>
              <w:ind w:left="12"/>
              <w:jc w:val="both"/>
              <w:rPr>
                <w:rFonts w:ascii="Palatino Linotype" w:hAnsi="Palatino Linotype" w:cs="Palatino Linotype"/>
                <w:bCs/>
                <w:iCs/>
                <w:color w:val="003366"/>
                <w:u w:val="single"/>
                <w:lang w:val="uk-UA"/>
              </w:rPr>
            </w:pPr>
            <w:r w:rsidRPr="00BB16EE">
              <w:rPr>
                <w:rFonts w:ascii="Palatino Linotype" w:hAnsi="Palatino Linotype" w:cs="Palatino Linotype"/>
                <w:bCs/>
                <w:iCs/>
                <w:color w:val="003366"/>
                <w:u w:val="single"/>
                <w:lang w:val="uk-UA"/>
              </w:rPr>
              <w:t>Миколаївський національний аграрний університет</w:t>
            </w:r>
            <w:r w:rsidR="00A64C7E" w:rsidRPr="00BB16EE">
              <w:rPr>
                <w:rFonts w:ascii="Palatino Linotype" w:hAnsi="Palatino Linotype" w:cs="Palatino Linotype"/>
                <w:bCs/>
                <w:iCs/>
                <w:color w:val="003366"/>
                <w:u w:val="single"/>
                <w:lang w:val="uk-UA"/>
              </w:rPr>
              <w:t xml:space="preserve">, </w:t>
            </w:r>
          </w:p>
          <w:p w:rsidR="00CB0BDF" w:rsidRPr="00BB16EE" w:rsidRDefault="00CB0BDF" w:rsidP="00A64C7E">
            <w:pPr>
              <w:pStyle w:val="11"/>
              <w:snapToGrid w:val="0"/>
              <w:spacing w:line="276" w:lineRule="auto"/>
              <w:ind w:left="12"/>
              <w:jc w:val="both"/>
              <w:rPr>
                <w:rFonts w:ascii="Palatino Linotype" w:eastAsia="Times New Roman" w:hAnsi="Palatino Linotype" w:cs="Palatino Linotype"/>
                <w:bCs/>
                <w:iCs/>
                <w:color w:val="003366"/>
                <w:u w:val="single"/>
                <w:lang w:val="uk-UA"/>
              </w:rPr>
            </w:pPr>
            <w:r w:rsidRPr="00BB16EE">
              <w:rPr>
                <w:rFonts w:ascii="Palatino Linotype" w:eastAsia="Times New Roman" w:hAnsi="Palatino Linotype" w:cs="Palatino Linotype"/>
                <w:bCs/>
                <w:iCs/>
                <w:color w:val="003366"/>
                <w:u w:val="single"/>
                <w:lang w:val="uk-UA"/>
              </w:rPr>
              <w:t xml:space="preserve">www.mnau.edu.ua  </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 xml:space="preserve">Відповідальна особа: Віталій </w:t>
            </w:r>
            <w:r w:rsidR="00A64C7E" w:rsidRPr="00BB16EE">
              <w:rPr>
                <w:rFonts w:ascii="Palatino Linotype" w:hAnsi="Palatino Linotype" w:cs="Palatino Linotype"/>
                <w:bCs/>
                <w:iCs/>
                <w:color w:val="003366"/>
                <w:lang w:val="uk-UA"/>
              </w:rPr>
              <w:t>КАРБАШЕВСКИЙ</w:t>
            </w:r>
            <w:r w:rsidRPr="00BB16EE">
              <w:rPr>
                <w:rFonts w:ascii="Palatino Linotype" w:hAnsi="Palatino Linotype" w:cs="Palatino Linotype"/>
                <w:bCs/>
                <w:iCs/>
                <w:color w:val="003366"/>
                <w:lang w:val="uk-UA"/>
              </w:rPr>
              <w:t>,</w:t>
            </w:r>
            <w:r w:rsidR="00A64C7E" w:rsidRPr="00BB16EE">
              <w:rPr>
                <w:rFonts w:ascii="Palatino Linotype" w:hAnsi="Palatino Linotype" w:cs="Palatino Linotype"/>
                <w:bCs/>
                <w:iCs/>
                <w:color w:val="003366"/>
                <w:lang w:val="uk-UA"/>
              </w:rPr>
              <w:t xml:space="preserve"> </w:t>
            </w:r>
            <w:r w:rsidRPr="00BB16EE">
              <w:rPr>
                <w:rFonts w:ascii="Palatino Linotype" w:hAnsi="Palatino Linotype" w:cs="Palatino Linotype"/>
                <w:bCs/>
                <w:iCs/>
                <w:color w:val="003366"/>
                <w:lang w:val="uk-UA"/>
              </w:rPr>
              <w:t>провідний спеціаліст, Центр міжнародної співпраці</w:t>
            </w:r>
          </w:p>
          <w:p w:rsidR="00A64C7E"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 xml:space="preserve">Контакти: </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тел.: +380512582959</w:t>
            </w:r>
          </w:p>
          <w:p w:rsidR="00CB0BDF" w:rsidRPr="00BB16EE" w:rsidRDefault="00A64C7E"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e-адреса</w:t>
            </w:r>
            <w:r w:rsidR="00CB0BDF" w:rsidRPr="00BB16EE">
              <w:rPr>
                <w:rFonts w:ascii="Palatino Linotype" w:hAnsi="Palatino Linotype" w:cs="Palatino Linotype"/>
                <w:bCs/>
                <w:iCs/>
                <w:color w:val="003366"/>
                <w:lang w:val="uk-UA"/>
              </w:rPr>
              <w:t>: karbashevsky@mnau.edu.ua</w:t>
            </w:r>
          </w:p>
        </w:tc>
        <w:tc>
          <w:tcPr>
            <w:tcW w:w="5133" w:type="dxa"/>
            <w:tcBorders>
              <w:top w:val="nil"/>
              <w:left w:val="single" w:sz="4" w:space="0" w:color="000000"/>
              <w:bottom w:val="single" w:sz="4" w:space="0" w:color="auto"/>
              <w:right w:val="single" w:sz="4" w:space="0" w:color="000000"/>
            </w:tcBorders>
          </w:tcPr>
          <w:p w:rsidR="00CB0BDF" w:rsidRPr="00BB16EE" w:rsidRDefault="00CB0BDF" w:rsidP="00A64C7E">
            <w:pPr>
              <w:spacing w:line="276" w:lineRule="auto"/>
              <w:ind w:left="12"/>
              <w:jc w:val="both"/>
              <w:rPr>
                <w:rFonts w:ascii="Palatino Linotype" w:hAnsi="Palatino Linotype" w:cs="Palatino Linotype"/>
                <w:bCs/>
                <w:iCs/>
                <w:color w:val="003366"/>
                <w:u w:val="single"/>
                <w:lang w:val="uk-UA"/>
              </w:rPr>
            </w:pPr>
            <w:r w:rsidRPr="00BB16EE">
              <w:rPr>
                <w:rFonts w:ascii="Palatino Linotype" w:hAnsi="Palatino Linotype" w:cs="Palatino Linotype"/>
                <w:bCs/>
                <w:iCs/>
                <w:color w:val="003366"/>
                <w:u w:val="single"/>
                <w:lang w:val="uk-UA"/>
              </w:rPr>
              <w:t>Приватний вищий навчальний заклад Харківський гуманітарний університет «Народна українська академія»</w:t>
            </w:r>
            <w:r w:rsidR="00A64C7E" w:rsidRPr="00BB16EE">
              <w:rPr>
                <w:rFonts w:ascii="Palatino Linotype" w:hAnsi="Palatino Linotype" w:cs="Palatino Linotype"/>
                <w:bCs/>
                <w:iCs/>
                <w:color w:val="003366"/>
                <w:u w:val="single"/>
                <w:lang w:val="uk-UA"/>
              </w:rPr>
              <w:t>,</w:t>
            </w:r>
          </w:p>
          <w:p w:rsidR="00CB0BDF" w:rsidRPr="00BB16EE" w:rsidRDefault="00CB0BDF" w:rsidP="00A64C7E">
            <w:pPr>
              <w:spacing w:line="276" w:lineRule="auto"/>
              <w:ind w:left="12"/>
              <w:jc w:val="both"/>
              <w:rPr>
                <w:rFonts w:ascii="Palatino Linotype" w:hAnsi="Palatino Linotype" w:cs="Palatino Linotype"/>
                <w:bCs/>
                <w:iCs/>
                <w:color w:val="003366"/>
                <w:u w:val="single"/>
                <w:lang w:val="uk-UA"/>
              </w:rPr>
            </w:pPr>
            <w:r w:rsidRPr="00BB16EE">
              <w:rPr>
                <w:rFonts w:ascii="Palatino Linotype" w:hAnsi="Palatino Linotype" w:cs="Palatino Linotype"/>
                <w:bCs/>
                <w:iCs/>
                <w:color w:val="003366"/>
                <w:u w:val="single"/>
                <w:lang w:val="uk-UA"/>
              </w:rPr>
              <w:t>www.nua.kharkov.ua</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Відповідальна особа:</w:t>
            </w:r>
          </w:p>
          <w:p w:rsidR="003C2C9A" w:rsidRDefault="003C2C9A" w:rsidP="00A64C7E">
            <w:pPr>
              <w:spacing w:line="276" w:lineRule="auto"/>
              <w:ind w:left="12"/>
              <w:jc w:val="both"/>
              <w:rPr>
                <w:rFonts w:ascii="Palatino Linotype" w:hAnsi="Palatino Linotype" w:cs="Palatino Linotype"/>
                <w:bCs/>
                <w:iCs/>
                <w:color w:val="003366"/>
                <w:lang w:val="uk-UA"/>
              </w:rPr>
            </w:pPr>
            <w:r>
              <w:rPr>
                <w:rFonts w:ascii="Palatino Linotype" w:hAnsi="Palatino Linotype" w:cs="Palatino Linotype"/>
                <w:bCs/>
                <w:iCs/>
                <w:color w:val="003366"/>
                <w:lang w:val="uk-UA"/>
              </w:rPr>
              <w:t>Олена ШАПОВАЛ</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начальник відділу міжнародних відносин</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Контакти: тел.: +380577164408</w:t>
            </w:r>
          </w:p>
          <w:p w:rsidR="00CB0BDF" w:rsidRPr="00BB16EE" w:rsidRDefault="00A64C7E" w:rsidP="00A64C7E">
            <w:pPr>
              <w:spacing w:line="276" w:lineRule="auto"/>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e-адреса</w:t>
            </w:r>
            <w:r w:rsidR="00CB0BDF" w:rsidRPr="00BB16EE">
              <w:rPr>
                <w:rFonts w:ascii="Palatino Linotype" w:hAnsi="Palatino Linotype" w:cs="Palatino Linotype"/>
                <w:bCs/>
                <w:iCs/>
                <w:color w:val="003366"/>
                <w:lang w:val="uk-UA"/>
              </w:rPr>
              <w:t>: nua.ovs@gmail.com</w:t>
            </w:r>
          </w:p>
          <w:p w:rsidR="00CB0BDF" w:rsidRPr="00BB16EE" w:rsidRDefault="00CB0BDF" w:rsidP="00A64C7E">
            <w:pPr>
              <w:spacing w:line="276" w:lineRule="auto"/>
              <w:ind w:left="12"/>
              <w:jc w:val="both"/>
              <w:rPr>
                <w:rFonts w:ascii="Palatino Linotype" w:hAnsi="Palatino Linotype" w:cs="Palatino Linotype"/>
                <w:bCs/>
                <w:iCs/>
                <w:color w:val="003366"/>
                <w:lang w:val="uk-UA"/>
              </w:rPr>
            </w:pPr>
          </w:p>
          <w:p w:rsidR="00CB0BDF" w:rsidRPr="00BB16EE" w:rsidRDefault="00CB0BDF" w:rsidP="00A64C7E">
            <w:pPr>
              <w:spacing w:line="276" w:lineRule="auto"/>
              <w:ind w:left="12"/>
              <w:jc w:val="both"/>
              <w:rPr>
                <w:rFonts w:ascii="Palatino Linotype" w:hAnsi="Palatino Linotype" w:cs="Palatino Linotype"/>
                <w:bCs/>
                <w:iCs/>
                <w:color w:val="003366"/>
                <w:lang w:val="uk-UA"/>
              </w:rPr>
            </w:pPr>
          </w:p>
          <w:p w:rsidR="00CB0BDF" w:rsidRPr="00BB16EE" w:rsidRDefault="00CB0BDF" w:rsidP="00A64C7E">
            <w:pPr>
              <w:spacing w:line="276" w:lineRule="auto"/>
              <w:ind w:left="12"/>
              <w:jc w:val="both"/>
              <w:rPr>
                <w:rFonts w:ascii="Palatino Linotype" w:hAnsi="Palatino Linotype" w:cs="Palatino Linotype"/>
                <w:bCs/>
                <w:iCs/>
                <w:color w:val="003366"/>
                <w:lang w:val="uk-UA"/>
              </w:rPr>
            </w:pPr>
          </w:p>
        </w:tc>
      </w:tr>
      <w:tr w:rsidR="00CB0BDF" w:rsidRPr="00BB16EE" w:rsidTr="00BD0892">
        <w:trPr>
          <w:trHeight w:val="422"/>
        </w:trPr>
        <w:tc>
          <w:tcPr>
            <w:tcW w:w="5181" w:type="dxa"/>
            <w:gridSpan w:val="3"/>
            <w:tcBorders>
              <w:top w:val="single" w:sz="4" w:space="0" w:color="auto"/>
              <w:left w:val="single" w:sz="4" w:space="0" w:color="auto"/>
              <w:bottom w:val="single" w:sz="4" w:space="0" w:color="auto"/>
              <w:right w:val="single" w:sz="4" w:space="0" w:color="auto"/>
            </w:tcBorders>
          </w:tcPr>
          <w:p w:rsidR="00CB0BDF" w:rsidRPr="00BB16EE" w:rsidRDefault="00CB0BDF" w:rsidP="00A64C7E">
            <w:pPr>
              <w:ind w:left="12"/>
              <w:jc w:val="both"/>
              <w:rPr>
                <w:rFonts w:ascii="Palatino Linotype" w:hAnsi="Palatino Linotype" w:cs="Palatino Linotype"/>
                <w:bCs/>
                <w:iCs/>
                <w:color w:val="003366"/>
                <w:u w:val="single"/>
                <w:lang w:val="uk-UA"/>
              </w:rPr>
            </w:pPr>
            <w:r w:rsidRPr="00BB16EE">
              <w:rPr>
                <w:rFonts w:ascii="Palatino Linotype" w:hAnsi="Palatino Linotype" w:cs="Palatino Linotype"/>
                <w:bCs/>
                <w:iCs/>
                <w:color w:val="003366"/>
                <w:u w:val="single"/>
                <w:lang w:val="uk-UA"/>
              </w:rPr>
              <w:lastRenderedPageBreak/>
              <w:t>Східноєвропейський національний університет імені Лесі Українки</w:t>
            </w:r>
            <w:r w:rsidR="00A64C7E" w:rsidRPr="00BB16EE">
              <w:rPr>
                <w:rFonts w:ascii="Palatino Linotype" w:hAnsi="Palatino Linotype" w:cs="Palatino Linotype"/>
                <w:bCs/>
                <w:iCs/>
                <w:color w:val="003366"/>
                <w:u w:val="single"/>
                <w:lang w:val="uk-UA"/>
              </w:rPr>
              <w:t>,</w:t>
            </w:r>
          </w:p>
          <w:p w:rsidR="00CB0BDF" w:rsidRPr="00BB16EE" w:rsidRDefault="00CB0BDF" w:rsidP="00A64C7E">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 xml:space="preserve">http://eenu.edu.ua/ </w:t>
            </w:r>
          </w:p>
          <w:p w:rsidR="00CB0BDF" w:rsidRPr="00BB16EE" w:rsidRDefault="00CB0BDF" w:rsidP="00A64C7E">
            <w:pPr>
              <w:ind w:left="12"/>
              <w:jc w:val="both"/>
              <w:rPr>
                <w:rFonts w:ascii="Palatino Linotype" w:hAnsi="Palatino Linotype" w:cs="Palatino Linotype"/>
                <w:bCs/>
                <w:iCs/>
                <w:color w:val="003366"/>
                <w:lang w:val="uk-UA"/>
              </w:rPr>
            </w:pPr>
            <w:r w:rsidRPr="00BB16EE">
              <w:rPr>
                <w:rFonts w:ascii="Palatino Linotype" w:hAnsi="Palatino Linotype" w:cs="Palatino Linotype"/>
                <w:b/>
                <w:bCs/>
                <w:i/>
                <w:iCs/>
                <w:color w:val="003366"/>
                <w:lang w:val="uk-UA"/>
              </w:rPr>
              <w:t>Відповідальна особа:</w:t>
            </w:r>
            <w:r w:rsidRPr="00BB16EE">
              <w:rPr>
                <w:rFonts w:ascii="Palatino Linotype" w:hAnsi="Palatino Linotype" w:cs="Palatino Linotype"/>
                <w:bCs/>
                <w:iCs/>
                <w:color w:val="003366"/>
                <w:lang w:val="uk-UA"/>
              </w:rPr>
              <w:t xml:space="preserve"> Марта </w:t>
            </w:r>
            <w:r w:rsidR="00A64C7E" w:rsidRPr="00BB16EE">
              <w:rPr>
                <w:rFonts w:ascii="Palatino Linotype" w:hAnsi="Palatino Linotype" w:cs="Palatino Linotype"/>
                <w:bCs/>
                <w:iCs/>
                <w:color w:val="003366"/>
                <w:lang w:val="uk-UA"/>
              </w:rPr>
              <w:t>СИДОРУК,</w:t>
            </w:r>
          </w:p>
          <w:p w:rsidR="00CB0BDF" w:rsidRPr="00BB16EE" w:rsidRDefault="00CB0BDF" w:rsidP="00A64C7E">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начальник відділу міжнародних відносин</w:t>
            </w:r>
          </w:p>
          <w:p w:rsidR="00CB0BDF" w:rsidRPr="00BB16EE" w:rsidRDefault="00CB0BDF" w:rsidP="00A64C7E">
            <w:pPr>
              <w:ind w:left="12"/>
              <w:jc w:val="both"/>
              <w:rPr>
                <w:rFonts w:ascii="Palatino Linotype" w:hAnsi="Palatino Linotype" w:cs="Palatino Linotype"/>
                <w:b/>
                <w:bCs/>
                <w:i/>
                <w:iCs/>
                <w:color w:val="003366"/>
                <w:lang w:val="uk-UA"/>
              </w:rPr>
            </w:pPr>
            <w:r w:rsidRPr="00BB16EE">
              <w:rPr>
                <w:rFonts w:ascii="Palatino Linotype" w:hAnsi="Palatino Linotype" w:cs="Palatino Linotype"/>
                <w:b/>
                <w:bCs/>
                <w:i/>
                <w:iCs/>
                <w:color w:val="003366"/>
                <w:lang w:val="uk-UA"/>
              </w:rPr>
              <w:t>Контакти:</w:t>
            </w:r>
          </w:p>
          <w:p w:rsidR="00CB0BDF" w:rsidRPr="00BB16EE" w:rsidRDefault="00CB0BDF" w:rsidP="00A64C7E">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 xml:space="preserve">тел.: +380996408905 </w:t>
            </w:r>
          </w:p>
          <w:p w:rsidR="00CB0BDF" w:rsidRPr="00BB16EE" w:rsidRDefault="00CB0BDF" w:rsidP="00A64C7E">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e-</w:t>
            </w:r>
            <w:r w:rsidR="00A64C7E" w:rsidRPr="00BB16EE">
              <w:rPr>
                <w:rFonts w:ascii="Palatino Linotype" w:hAnsi="Palatino Linotype" w:cs="Palatino Linotype"/>
                <w:bCs/>
                <w:iCs/>
                <w:color w:val="003366"/>
                <w:lang w:val="uk-UA"/>
              </w:rPr>
              <w:t>адреса</w:t>
            </w:r>
            <w:r w:rsidRPr="00BB16EE">
              <w:rPr>
                <w:rFonts w:ascii="Palatino Linotype" w:hAnsi="Palatino Linotype" w:cs="Palatino Linotype"/>
                <w:bCs/>
                <w:iCs/>
                <w:color w:val="003366"/>
                <w:lang w:val="uk-UA"/>
              </w:rPr>
              <w:t xml:space="preserve">: </w:t>
            </w:r>
            <w:hyperlink r:id="rId201" w:history="1">
              <w:r w:rsidRPr="00BB16EE">
                <w:rPr>
                  <w:rFonts w:ascii="Palatino Linotype" w:hAnsi="Palatino Linotype" w:cs="Palatino Linotype"/>
                  <w:bCs/>
                  <w:iCs/>
                  <w:color w:val="003366"/>
                  <w:lang w:val="uk-UA"/>
                </w:rPr>
                <w:t>marta.sydoruk@eenu.edu.ua</w:t>
              </w:r>
            </w:hyperlink>
            <w:r w:rsidRPr="00BB16EE">
              <w:rPr>
                <w:rFonts w:ascii="Palatino Linotype" w:hAnsi="Palatino Linotype" w:cs="Palatino Linotype"/>
                <w:bCs/>
                <w:iCs/>
                <w:color w:val="003366"/>
                <w:lang w:val="uk-UA"/>
              </w:rPr>
              <w:t xml:space="preserve"> </w:t>
            </w:r>
          </w:p>
        </w:tc>
        <w:tc>
          <w:tcPr>
            <w:tcW w:w="5133" w:type="dxa"/>
            <w:tcBorders>
              <w:top w:val="single" w:sz="4" w:space="0" w:color="auto"/>
              <w:left w:val="single" w:sz="4" w:space="0" w:color="auto"/>
              <w:bottom w:val="single" w:sz="4" w:space="0" w:color="auto"/>
              <w:right w:val="single" w:sz="4" w:space="0" w:color="auto"/>
            </w:tcBorders>
          </w:tcPr>
          <w:p w:rsidR="00CB0BDF" w:rsidRPr="00BB16EE" w:rsidRDefault="00CB0BDF" w:rsidP="00A64C7E">
            <w:pPr>
              <w:jc w:val="both"/>
              <w:rPr>
                <w:rFonts w:ascii="Palatino Linotype" w:hAnsi="Palatino Linotype" w:cs="Palatino Linotype"/>
                <w:bCs/>
                <w:iCs/>
                <w:color w:val="003366"/>
                <w:u w:val="single"/>
                <w:lang w:val="uk-UA"/>
              </w:rPr>
            </w:pPr>
            <w:r w:rsidRPr="00BB16EE">
              <w:rPr>
                <w:rFonts w:ascii="Palatino Linotype" w:hAnsi="Palatino Linotype" w:cs="Palatino Linotype"/>
                <w:bCs/>
                <w:iCs/>
                <w:color w:val="003366"/>
                <w:u w:val="single"/>
                <w:lang w:val="uk-UA"/>
              </w:rPr>
              <w:t>Міністерство освіти та науки України</w:t>
            </w:r>
            <w:r w:rsidR="00A64C7E" w:rsidRPr="00BB16EE">
              <w:rPr>
                <w:rFonts w:ascii="Palatino Linotype" w:hAnsi="Palatino Linotype" w:cs="Palatino Linotype"/>
                <w:bCs/>
                <w:iCs/>
                <w:color w:val="003366"/>
                <w:u w:val="single"/>
                <w:lang w:val="uk-UA"/>
              </w:rPr>
              <w:t>,</w:t>
            </w:r>
          </w:p>
          <w:p w:rsidR="00CB0BDF" w:rsidRPr="00BB16EE" w:rsidRDefault="00CB0BDF" w:rsidP="00A64C7E">
            <w:pPr>
              <w:pStyle w:val="11"/>
              <w:widowControl w:val="0"/>
              <w:suppressAutoHyphens/>
              <w:spacing w:line="276" w:lineRule="auto"/>
              <w:ind w:left="0"/>
              <w:jc w:val="both"/>
              <w:rPr>
                <w:rFonts w:ascii="Palatino Linotype" w:eastAsia="Times New Roman" w:hAnsi="Palatino Linotype" w:cs="Palatino Linotype"/>
                <w:bCs/>
                <w:iCs/>
                <w:color w:val="003366"/>
                <w:lang w:val="uk-UA"/>
              </w:rPr>
            </w:pPr>
            <w:r w:rsidRPr="00BB16EE">
              <w:rPr>
                <w:rFonts w:ascii="Palatino Linotype" w:eastAsia="Times New Roman" w:hAnsi="Palatino Linotype" w:cs="Palatino Linotype"/>
                <w:bCs/>
                <w:iCs/>
                <w:color w:val="003366"/>
                <w:lang w:val="uk-UA"/>
              </w:rPr>
              <w:t>www.mon.gov.ua</w:t>
            </w:r>
          </w:p>
          <w:p w:rsidR="00CB0BDF" w:rsidRPr="00BB16EE" w:rsidRDefault="00CB0BDF" w:rsidP="00A64C7E">
            <w:pPr>
              <w:jc w:val="both"/>
              <w:rPr>
                <w:rFonts w:ascii="Palatino Linotype" w:hAnsi="Palatino Linotype" w:cs="Palatino Linotype"/>
                <w:b/>
                <w:bCs/>
                <w:i/>
                <w:iCs/>
                <w:color w:val="003366"/>
                <w:lang w:val="uk-UA"/>
              </w:rPr>
            </w:pPr>
            <w:r w:rsidRPr="00BB16EE">
              <w:rPr>
                <w:rFonts w:ascii="Palatino Linotype" w:hAnsi="Palatino Linotype" w:cs="Palatino Linotype"/>
                <w:b/>
                <w:bCs/>
                <w:i/>
                <w:iCs/>
                <w:color w:val="003366"/>
                <w:lang w:val="uk-UA"/>
              </w:rPr>
              <w:t xml:space="preserve">Відповідальна особа: </w:t>
            </w:r>
          </w:p>
          <w:p w:rsidR="00CB0BDF" w:rsidRPr="00BB16EE" w:rsidRDefault="00CB0BDF" w:rsidP="00C73D28">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 xml:space="preserve">Ганна </w:t>
            </w:r>
            <w:r w:rsidR="00A64C7E" w:rsidRPr="00BB16EE">
              <w:rPr>
                <w:rFonts w:ascii="Palatino Linotype" w:hAnsi="Palatino Linotype" w:cs="Palatino Linotype"/>
                <w:bCs/>
                <w:iCs/>
                <w:color w:val="003366"/>
                <w:lang w:val="uk-UA"/>
              </w:rPr>
              <w:t xml:space="preserve">НОВОСАД, </w:t>
            </w:r>
            <w:r w:rsidR="00686B3C">
              <w:rPr>
                <w:rFonts w:ascii="Palatino Linotype" w:hAnsi="Palatino Linotype" w:cs="Palatino Linotype"/>
                <w:bCs/>
                <w:iCs/>
                <w:color w:val="003366"/>
                <w:lang w:val="uk-UA"/>
              </w:rPr>
              <w:t>Г</w:t>
            </w:r>
            <w:r w:rsidR="003C2C9A">
              <w:rPr>
                <w:rFonts w:ascii="Palatino Linotype" w:hAnsi="Palatino Linotype" w:cs="Palatino Linotype"/>
                <w:bCs/>
                <w:iCs/>
                <w:color w:val="003366"/>
                <w:lang w:val="uk-UA"/>
              </w:rPr>
              <w:t xml:space="preserve">енеральний директор, </w:t>
            </w:r>
            <w:r w:rsidR="00686B3C">
              <w:rPr>
                <w:rFonts w:ascii="Palatino Linotype" w:hAnsi="Palatino Linotype" w:cs="Palatino Linotype"/>
                <w:bCs/>
                <w:iCs/>
                <w:color w:val="003366"/>
                <w:lang w:val="uk-UA"/>
              </w:rPr>
              <w:t>Д</w:t>
            </w:r>
            <w:r w:rsidR="003C2C9A" w:rsidRPr="00C73D28">
              <w:rPr>
                <w:rFonts w:ascii="Palatino Linotype" w:hAnsi="Palatino Linotype" w:cs="Palatino Linotype"/>
                <w:bCs/>
                <w:iCs/>
                <w:color w:val="003366"/>
                <w:lang w:val="uk-UA"/>
              </w:rPr>
              <w:t>иректорат стратегічного планування та європейської інтеграції</w:t>
            </w:r>
          </w:p>
          <w:p w:rsidR="00CB0BDF" w:rsidRPr="00516E78" w:rsidRDefault="00CB0BDF" w:rsidP="00516E78">
            <w:pPr>
              <w:ind w:left="12"/>
              <w:jc w:val="both"/>
              <w:rPr>
                <w:rFonts w:ascii="Palatino Linotype" w:hAnsi="Palatino Linotype" w:cs="Palatino Linotype"/>
                <w:bCs/>
                <w:iCs/>
                <w:color w:val="003366"/>
                <w:lang w:val="uk-UA"/>
              </w:rPr>
            </w:pPr>
            <w:r w:rsidRPr="00BB16EE">
              <w:rPr>
                <w:rFonts w:ascii="Palatino Linotype" w:hAnsi="Palatino Linotype" w:cs="Palatino Linotype"/>
                <w:b/>
                <w:bCs/>
                <w:i/>
                <w:iCs/>
                <w:color w:val="003366"/>
                <w:lang w:val="uk-UA"/>
              </w:rPr>
              <w:t xml:space="preserve">Контакти: </w:t>
            </w:r>
            <w:r w:rsidR="00516E78">
              <w:rPr>
                <w:rFonts w:ascii="Palatino Linotype" w:hAnsi="Palatino Linotype" w:cs="Palatino Linotype"/>
                <w:b/>
                <w:bCs/>
                <w:i/>
                <w:iCs/>
                <w:color w:val="003366"/>
                <w:lang w:val="uk-UA"/>
              </w:rPr>
              <w:t xml:space="preserve"> </w:t>
            </w:r>
            <w:r w:rsidR="00516E78" w:rsidRPr="00BB16EE">
              <w:rPr>
                <w:rFonts w:ascii="Palatino Linotype" w:hAnsi="Palatino Linotype" w:cs="Palatino Linotype"/>
                <w:bCs/>
                <w:iCs/>
                <w:color w:val="003366"/>
                <w:lang w:val="uk-UA"/>
              </w:rPr>
              <w:t>тел.: +380</w:t>
            </w:r>
            <w:r w:rsidR="00516E78">
              <w:rPr>
                <w:rFonts w:ascii="Palatino Linotype" w:hAnsi="Palatino Linotype" w:cs="Palatino Linotype"/>
                <w:bCs/>
                <w:iCs/>
                <w:color w:val="003366"/>
                <w:lang w:val="uk-UA"/>
              </w:rPr>
              <w:t>44</w:t>
            </w:r>
            <w:r w:rsidR="00516E78" w:rsidRPr="00516E78">
              <w:rPr>
                <w:rFonts w:ascii="Palatino Linotype" w:hAnsi="Palatino Linotype" w:cs="Palatino Linotype"/>
                <w:bCs/>
                <w:iCs/>
                <w:color w:val="003366"/>
                <w:lang w:val="uk-UA"/>
              </w:rPr>
              <w:t>481-32-25</w:t>
            </w:r>
          </w:p>
          <w:p w:rsidR="00CB0BDF" w:rsidRPr="00BB16EE" w:rsidRDefault="00CB0BDF" w:rsidP="00A64C7E">
            <w:pPr>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e-</w:t>
            </w:r>
            <w:r w:rsidR="00A64C7E" w:rsidRPr="00BB16EE">
              <w:rPr>
                <w:rFonts w:ascii="Palatino Linotype" w:hAnsi="Palatino Linotype" w:cs="Palatino Linotype"/>
                <w:bCs/>
                <w:iCs/>
                <w:color w:val="003366"/>
                <w:lang w:val="uk-UA"/>
              </w:rPr>
              <w:t>адреса</w:t>
            </w:r>
            <w:r w:rsidRPr="00BB16EE">
              <w:rPr>
                <w:rFonts w:ascii="Palatino Linotype" w:hAnsi="Palatino Linotype" w:cs="Palatino Linotype"/>
                <w:bCs/>
                <w:iCs/>
                <w:color w:val="003366"/>
                <w:lang w:val="uk-UA"/>
              </w:rPr>
              <w:t xml:space="preserve">: </w:t>
            </w:r>
            <w:hyperlink r:id="rId202" w:history="1">
              <w:r w:rsidRPr="00BB16EE">
                <w:rPr>
                  <w:rFonts w:ascii="Palatino Linotype" w:hAnsi="Palatino Linotype" w:cs="Palatino Linotype"/>
                  <w:bCs/>
                  <w:iCs/>
                  <w:color w:val="003366"/>
                  <w:lang w:val="uk-UA"/>
                </w:rPr>
                <w:t>a_novosad@mon.gov.ua</w:t>
              </w:r>
            </w:hyperlink>
          </w:p>
        </w:tc>
      </w:tr>
      <w:tr w:rsidR="00CB0BDF" w:rsidRPr="009B2262" w:rsidTr="00BD0892">
        <w:trPr>
          <w:trHeight w:val="422"/>
        </w:trPr>
        <w:tc>
          <w:tcPr>
            <w:tcW w:w="10314" w:type="dxa"/>
            <w:gridSpan w:val="4"/>
            <w:tcBorders>
              <w:top w:val="single" w:sz="4" w:space="0" w:color="auto"/>
              <w:left w:val="single" w:sz="4" w:space="0" w:color="000000"/>
              <w:bottom w:val="single" w:sz="4" w:space="0" w:color="000000"/>
              <w:right w:val="single" w:sz="4" w:space="0" w:color="000000"/>
            </w:tcBorders>
          </w:tcPr>
          <w:p w:rsidR="00CB0BDF" w:rsidRPr="00BB16EE" w:rsidRDefault="00CB0BDF" w:rsidP="00A64C7E">
            <w:pPr>
              <w:ind w:left="12"/>
              <w:rPr>
                <w:rFonts w:ascii="Palatino Linotype" w:hAnsi="Palatino Linotype" w:cs="Palatino Linotype"/>
                <w:bCs/>
                <w:iCs/>
                <w:color w:val="003366"/>
                <w:lang w:val="uk-UA"/>
              </w:rPr>
            </w:pPr>
            <w:r w:rsidRPr="00BB16EE">
              <w:rPr>
                <w:rFonts w:ascii="Palatino Linotype" w:hAnsi="Palatino Linotype" w:cs="Palatino Linotype"/>
                <w:b/>
                <w:bCs/>
                <w:i/>
                <w:iCs/>
                <w:color w:val="003366"/>
                <w:lang w:val="uk-UA"/>
              </w:rPr>
              <w:t>Project web-site:</w:t>
            </w:r>
            <w:r w:rsidRPr="00BB16EE">
              <w:rPr>
                <w:rFonts w:ascii="Palatino Linotype" w:hAnsi="Palatino Linotype" w:cs="Palatino Linotype"/>
                <w:bCs/>
                <w:iCs/>
                <w:color w:val="003366"/>
                <w:lang w:val="uk-UA"/>
              </w:rPr>
              <w:t xml:space="preserve"> http://miletus.mnau.edu.ua/  https://www.facebook.com/StudentsMobilityCapacityBuilding/</w:t>
            </w:r>
          </w:p>
        </w:tc>
      </w:tr>
    </w:tbl>
    <w:p w:rsidR="00CB0BDF" w:rsidRPr="00BB16EE" w:rsidRDefault="00CB0BDF">
      <w:pPr>
        <w:rPr>
          <w:rFonts w:ascii="Palatino Linotype" w:hAnsi="Palatino Linotype"/>
          <w:lang w:val="en-US"/>
        </w:rPr>
      </w:pPr>
    </w:p>
    <w:p w:rsidR="00FB0A58" w:rsidRPr="00BB16EE" w:rsidRDefault="00CB0BDF" w:rsidP="00DB010A">
      <w:pPr>
        <w:spacing w:after="160" w:line="259" w:lineRule="auto"/>
        <w:rPr>
          <w:rFonts w:ascii="Palatino Linotype" w:hAnsi="Palatino Linotype"/>
          <w:lang w:val="en-US"/>
        </w:rPr>
      </w:pPr>
      <w:r w:rsidRPr="00BB16EE">
        <w:rPr>
          <w:rFonts w:ascii="Palatino Linotype" w:hAnsi="Palatino Linotype"/>
          <w:lang w:val="en-US"/>
        </w:rPr>
        <w:br w:type="page"/>
      </w:r>
    </w:p>
    <w:tbl>
      <w:tblPr>
        <w:tblW w:w="1035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040"/>
        <w:gridCol w:w="580"/>
        <w:gridCol w:w="227"/>
        <w:gridCol w:w="278"/>
        <w:gridCol w:w="72"/>
        <w:gridCol w:w="150"/>
        <w:gridCol w:w="4540"/>
        <w:gridCol w:w="353"/>
        <w:gridCol w:w="104"/>
      </w:tblGrid>
      <w:tr w:rsidR="00FB0A58" w:rsidRPr="009B2262" w:rsidTr="00CE6A68">
        <w:trPr>
          <w:gridBefore w:val="1"/>
          <w:gridAfter w:val="2"/>
          <w:wBefore w:w="6" w:type="dxa"/>
          <w:wAfter w:w="457" w:type="dxa"/>
        </w:trPr>
        <w:tc>
          <w:tcPr>
            <w:tcW w:w="4040" w:type="dxa"/>
            <w:tcBorders>
              <w:top w:val="nil"/>
              <w:left w:val="nil"/>
              <w:bottom w:val="single" w:sz="4" w:space="0" w:color="auto"/>
              <w:right w:val="nil"/>
            </w:tcBorders>
          </w:tcPr>
          <w:p w:rsidR="00FB0A58" w:rsidRPr="00BB16EE" w:rsidRDefault="00FB0A58" w:rsidP="00BD0892">
            <w:pPr>
              <w:pStyle w:val="a9"/>
              <w:rPr>
                <w:rFonts w:ascii="Palatino Linotype" w:hAnsi="Palatino Linotype"/>
                <w:b/>
                <w:color w:val="002060"/>
                <w:szCs w:val="20"/>
                <w:lang w:val="en-GB"/>
              </w:rPr>
            </w:pPr>
            <w:r w:rsidRPr="00BB16EE">
              <w:rPr>
                <w:rFonts w:ascii="Palatino Linotype" w:hAnsi="Palatino Linotype"/>
                <w:noProof/>
                <w:shd w:val="clear" w:color="auto" w:fill="FFFFFF"/>
              </w:rPr>
              <w:lastRenderedPageBreak/>
              <w:drawing>
                <wp:inline distT="0" distB="0" distL="0" distR="0" wp14:anchorId="1DB5B5C9" wp14:editId="5F0BA3FA">
                  <wp:extent cx="2428240" cy="1330960"/>
                  <wp:effectExtent l="0" t="0" r="0" b="0"/>
                  <wp:docPr id="32" name="Рисунок 1" descr="Doc-hub.jpg"/>
                  <wp:cNvGraphicFramePr/>
                  <a:graphic xmlns:a="http://schemas.openxmlformats.org/drawingml/2006/main">
                    <a:graphicData uri="http://schemas.openxmlformats.org/drawingml/2006/picture">
                      <pic:pic xmlns:pic="http://schemas.openxmlformats.org/drawingml/2006/picture">
                        <pic:nvPicPr>
                          <pic:cNvPr id="6" name="Содержимое 5" descr="Doc-hub.jpg"/>
                          <pic:cNvPicPr>
                            <a:picLocks noGrp="1" noChangeAspect="1"/>
                          </pic:cNvPicPr>
                        </pic:nvPicPr>
                        <pic:blipFill>
                          <a:blip r:embed="rId203" cstate="print"/>
                          <a:stretch>
                            <a:fillRect/>
                          </a:stretch>
                        </pic:blipFill>
                        <pic:spPr bwMode="auto">
                          <a:xfrm>
                            <a:off x="0" y="0"/>
                            <a:ext cx="2447100" cy="1341297"/>
                          </a:xfrm>
                          <a:prstGeom prst="rect">
                            <a:avLst/>
                          </a:prstGeom>
                          <a:noFill/>
                          <a:ln w="9525">
                            <a:noFill/>
                            <a:miter lim="800000"/>
                            <a:headEnd/>
                            <a:tailEnd/>
                          </a:ln>
                        </pic:spPr>
                      </pic:pic>
                    </a:graphicData>
                  </a:graphic>
                </wp:inline>
              </w:drawing>
            </w:r>
          </w:p>
        </w:tc>
        <w:tc>
          <w:tcPr>
            <w:tcW w:w="5847" w:type="dxa"/>
            <w:gridSpan w:val="6"/>
            <w:tcBorders>
              <w:top w:val="nil"/>
              <w:left w:val="nil"/>
              <w:bottom w:val="single" w:sz="4" w:space="0" w:color="auto"/>
              <w:right w:val="nil"/>
            </w:tcBorders>
          </w:tcPr>
          <w:p w:rsidR="00FB0A58" w:rsidRPr="00BB16EE" w:rsidRDefault="00FB0A58" w:rsidP="00BD0892">
            <w:pPr>
              <w:pStyle w:val="a9"/>
              <w:jc w:val="center"/>
              <w:rPr>
                <w:rFonts w:ascii="Palatino Linotype" w:hAnsi="Palatino Linotype"/>
                <w:color w:val="002060"/>
                <w:lang w:val="en-GB"/>
              </w:rPr>
            </w:pPr>
          </w:p>
          <w:p w:rsidR="00FB0A58" w:rsidRPr="00BB16EE" w:rsidRDefault="00684654" w:rsidP="00BD0892">
            <w:pPr>
              <w:pStyle w:val="a9"/>
              <w:jc w:val="center"/>
              <w:rPr>
                <w:rFonts w:ascii="Palatino Linotype" w:hAnsi="Palatino Linotype"/>
                <w:b/>
                <w:color w:val="002060"/>
                <w:lang w:val="en-GB"/>
              </w:rPr>
            </w:pPr>
            <w:r w:rsidRPr="00BB16EE">
              <w:rPr>
                <w:rFonts w:ascii="Palatino Linotype" w:hAnsi="Palatino Linotype"/>
                <w:b/>
                <w:color w:val="002060"/>
                <w:lang w:val="en-GB"/>
              </w:rPr>
              <w:t xml:space="preserve">STRUCTURING COOPERATION IN DOCTORAL RESEARCH, TRANSFERRABLE SKILLS TRAINING, AND ACADEMIC WRITING INSTRUCTION IN UKRAINE'S REGIONS </w:t>
            </w:r>
          </w:p>
          <w:p w:rsidR="00FB0A58" w:rsidRPr="00BB16EE" w:rsidRDefault="00EC50DD" w:rsidP="00BD0892">
            <w:pPr>
              <w:pStyle w:val="a9"/>
              <w:jc w:val="center"/>
              <w:rPr>
                <w:rFonts w:ascii="Palatino Linotype" w:hAnsi="Palatino Linotype"/>
                <w:b/>
                <w:color w:val="002060"/>
                <w:szCs w:val="20"/>
                <w:lang w:val="en-GB"/>
              </w:rPr>
            </w:pPr>
            <w:r w:rsidRPr="00BB16EE">
              <w:rPr>
                <w:rFonts w:ascii="Palatino Linotype" w:hAnsi="Palatino Linotype"/>
                <w:b/>
                <w:color w:val="002060"/>
                <w:lang w:val="en-GB"/>
              </w:rPr>
              <w:t>574</w:t>
            </w:r>
            <w:r w:rsidR="00FB0A58" w:rsidRPr="00BB16EE">
              <w:rPr>
                <w:rFonts w:ascii="Palatino Linotype" w:hAnsi="Palatino Linotype"/>
                <w:b/>
                <w:color w:val="002060"/>
                <w:lang w:val="en-GB"/>
              </w:rPr>
              <w:t>064-EPP-1-2016-1-LT-EPPKA2- CBHE-SP</w:t>
            </w:r>
            <w:r w:rsidR="00FB0A58" w:rsidRPr="00BB16EE">
              <w:rPr>
                <w:rFonts w:ascii="Palatino Linotype" w:eastAsia="MyriadPro-It" w:hAnsi="Palatino Linotype"/>
                <w:b/>
                <w:iCs/>
                <w:color w:val="002060"/>
                <w:lang w:val="en-GB"/>
              </w:rPr>
              <w:t xml:space="preserve"> </w:t>
            </w:r>
          </w:p>
        </w:tc>
      </w:tr>
      <w:tr w:rsidR="00FB0A58" w:rsidRPr="00BB16EE" w:rsidTr="00CE6A68">
        <w:trPr>
          <w:gridBefore w:val="1"/>
          <w:gridAfter w:val="2"/>
          <w:wBefore w:w="6" w:type="dxa"/>
          <w:wAfter w:w="457" w:type="dxa"/>
        </w:trPr>
        <w:tc>
          <w:tcPr>
            <w:tcW w:w="9887" w:type="dxa"/>
            <w:gridSpan w:val="7"/>
            <w:tcBorders>
              <w:top w:val="single" w:sz="4" w:space="0" w:color="auto"/>
            </w:tcBorders>
            <w:shd w:val="clear" w:color="auto" w:fill="auto"/>
          </w:tcPr>
          <w:p w:rsidR="00FB0A58" w:rsidRPr="00BB16EE" w:rsidRDefault="00FB0A58" w:rsidP="00BD089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DocHub</w:t>
            </w:r>
          </w:p>
        </w:tc>
      </w:tr>
      <w:tr w:rsidR="00FB0A58" w:rsidRPr="009B2262" w:rsidTr="00CE6A68">
        <w:trPr>
          <w:gridBefore w:val="1"/>
          <w:gridAfter w:val="2"/>
          <w:wBefore w:w="6" w:type="dxa"/>
          <w:wAfter w:w="457" w:type="dxa"/>
        </w:trPr>
        <w:tc>
          <w:tcPr>
            <w:tcW w:w="4040" w:type="dxa"/>
          </w:tcPr>
          <w:p w:rsidR="00FB0A58" w:rsidRPr="00BB16EE" w:rsidRDefault="00400A07" w:rsidP="00BD089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National Structural </w:t>
            </w:r>
            <w:r w:rsidR="00FB0A58" w:rsidRPr="00BB16EE">
              <w:rPr>
                <w:rFonts w:ascii="Palatino Linotype" w:hAnsi="Palatino Linotype"/>
                <w:b/>
                <w:i/>
                <w:color w:val="002060"/>
                <w:lang w:val="en-GB"/>
              </w:rPr>
              <w:t>Project</w:t>
            </w:r>
          </w:p>
        </w:tc>
        <w:tc>
          <w:tcPr>
            <w:tcW w:w="5847" w:type="dxa"/>
            <w:gridSpan w:val="6"/>
          </w:tcPr>
          <w:p w:rsidR="00FB0A58" w:rsidRPr="00BB16EE" w:rsidRDefault="00FB0A58" w:rsidP="002E3E2F">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002E3E2F" w:rsidRPr="00BB16EE">
              <w:rPr>
                <w:rFonts w:ascii="Palatino Linotype" w:hAnsi="Palatino Linotype"/>
                <w:color w:val="002060"/>
                <w:lang w:val="en-GB"/>
              </w:rPr>
              <w:t xml:space="preserve">Modernisation of policies, governance and </w:t>
            </w:r>
            <w:r w:rsidR="00684654" w:rsidRPr="00BB16EE">
              <w:rPr>
                <w:rFonts w:ascii="Palatino Linotype" w:hAnsi="Palatino Linotype"/>
                <w:color w:val="002060"/>
                <w:lang w:val="en-GB"/>
              </w:rPr>
              <w:t xml:space="preserve"> management </w:t>
            </w:r>
            <w:r w:rsidR="002E3E2F" w:rsidRPr="00BB16EE">
              <w:rPr>
                <w:rFonts w:ascii="Palatino Linotype" w:hAnsi="Palatino Linotype"/>
                <w:color w:val="002060"/>
                <w:lang w:val="en-GB"/>
              </w:rPr>
              <w:t>of higher education systems</w:t>
            </w:r>
          </w:p>
        </w:tc>
      </w:tr>
      <w:tr w:rsidR="00FB0A58" w:rsidRPr="00BB16EE" w:rsidTr="00CE6A68">
        <w:trPr>
          <w:gridBefore w:val="1"/>
          <w:gridAfter w:val="2"/>
          <w:wBefore w:w="6" w:type="dxa"/>
          <w:wAfter w:w="457" w:type="dxa"/>
        </w:trPr>
        <w:tc>
          <w:tcPr>
            <w:tcW w:w="9887" w:type="dxa"/>
            <w:gridSpan w:val="7"/>
          </w:tcPr>
          <w:p w:rsidR="00FB0A58" w:rsidRPr="00BB16EE" w:rsidRDefault="00FB0A58" w:rsidP="00BD0892">
            <w:pPr>
              <w:jc w:val="both"/>
              <w:rPr>
                <w:rFonts w:ascii="Palatino Linotype" w:hAnsi="Palatino Linotype"/>
                <w:color w:val="002060"/>
                <w:lang w:val="en-GB"/>
              </w:rPr>
            </w:pPr>
            <w:r w:rsidRPr="00BB16EE">
              <w:rPr>
                <w:rFonts w:ascii="Palatino Linotype" w:hAnsi="Palatino Linotype"/>
                <w:b/>
                <w:i/>
                <w:color w:val="002060"/>
                <w:lang w:val="en-GB"/>
              </w:rPr>
              <w:t>Project duration:</w:t>
            </w:r>
            <w:r w:rsidRPr="00BB16EE">
              <w:rPr>
                <w:rFonts w:ascii="Palatino Linotype" w:hAnsi="Palatino Linotype"/>
                <w:color w:val="002060"/>
                <w:lang w:val="en-GB"/>
              </w:rPr>
              <w:t xml:space="preserve"> 15 October 2016 – 14 October 2019</w:t>
            </w:r>
          </w:p>
        </w:tc>
      </w:tr>
      <w:tr w:rsidR="00FB0A58" w:rsidRPr="009B2262" w:rsidTr="00CE6A68">
        <w:trPr>
          <w:gridBefore w:val="1"/>
          <w:gridAfter w:val="2"/>
          <w:wBefore w:w="6" w:type="dxa"/>
          <w:wAfter w:w="457" w:type="dxa"/>
        </w:trPr>
        <w:tc>
          <w:tcPr>
            <w:tcW w:w="9887" w:type="dxa"/>
            <w:gridSpan w:val="7"/>
          </w:tcPr>
          <w:p w:rsidR="00FB0A58" w:rsidRPr="00BB16EE" w:rsidRDefault="00FB0A58" w:rsidP="00BD089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FB0A58" w:rsidRPr="00BB16EE" w:rsidTr="00CE6A68">
        <w:trPr>
          <w:gridBefore w:val="1"/>
          <w:gridAfter w:val="2"/>
          <w:wBefore w:w="6" w:type="dxa"/>
          <w:wAfter w:w="457" w:type="dxa"/>
        </w:trPr>
        <w:tc>
          <w:tcPr>
            <w:tcW w:w="9887" w:type="dxa"/>
            <w:gridSpan w:val="7"/>
          </w:tcPr>
          <w:p w:rsidR="00FB0A58" w:rsidRPr="00BB16EE" w:rsidRDefault="00FB0A58" w:rsidP="00BD089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r w:rsidR="00A64C7E"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color w:val="002060"/>
                <w:lang w:val="en-GB"/>
              </w:rPr>
              <w:t>992450,00 €</w:t>
            </w:r>
          </w:p>
        </w:tc>
      </w:tr>
      <w:tr w:rsidR="00FB0A58" w:rsidRPr="009B2262" w:rsidTr="00CE6A68">
        <w:trPr>
          <w:gridBefore w:val="1"/>
          <w:gridAfter w:val="2"/>
          <w:wBefore w:w="6" w:type="dxa"/>
          <w:wAfter w:w="457" w:type="dxa"/>
        </w:trPr>
        <w:tc>
          <w:tcPr>
            <w:tcW w:w="9887" w:type="dxa"/>
            <w:gridSpan w:val="7"/>
          </w:tcPr>
          <w:p w:rsidR="00FB0A58" w:rsidRPr="00BB16EE" w:rsidRDefault="00FB0A58" w:rsidP="00BD0892">
            <w:pPr>
              <w:jc w:val="both"/>
              <w:rPr>
                <w:rFonts w:ascii="Palatino Linotype" w:hAnsi="Palatino Linotype"/>
                <w:b/>
                <w:lang w:val="en-US"/>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PhD, researchers,  HEI teaching staff, administration and stakeholders, Ministry of Education and Science of Ukraine</w:t>
            </w:r>
          </w:p>
        </w:tc>
      </w:tr>
      <w:tr w:rsidR="00FB0A58" w:rsidRPr="009B2262" w:rsidTr="00CE6A68">
        <w:trPr>
          <w:gridBefore w:val="1"/>
          <w:gridAfter w:val="2"/>
          <w:wBefore w:w="6" w:type="dxa"/>
          <w:wAfter w:w="457" w:type="dxa"/>
        </w:trPr>
        <w:tc>
          <w:tcPr>
            <w:tcW w:w="5125" w:type="dxa"/>
            <w:gridSpan w:val="4"/>
          </w:tcPr>
          <w:p w:rsidR="00FB0A58" w:rsidRPr="00BB16EE" w:rsidRDefault="00FB0A58" w:rsidP="00790104">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FB0A58" w:rsidRPr="00BB16EE" w:rsidRDefault="00FB0A58" w:rsidP="00790104">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Vilnus University,Lithuania, Vilnus</w:t>
            </w:r>
          </w:p>
          <w:p w:rsidR="00FB0A58" w:rsidRPr="00BB16EE" w:rsidRDefault="00FB0A58" w:rsidP="00790104">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Akademijos str.4</w:t>
            </w:r>
          </w:p>
          <w:p w:rsidR="00FB0A58" w:rsidRPr="00BB16EE" w:rsidRDefault="00FB0A58" w:rsidP="00790104">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 xml:space="preserve">LT-08663 </w:t>
            </w:r>
          </w:p>
        </w:tc>
        <w:tc>
          <w:tcPr>
            <w:tcW w:w="4762" w:type="dxa"/>
            <w:gridSpan w:val="3"/>
          </w:tcPr>
          <w:p w:rsidR="00FB0A58" w:rsidRPr="00BB16EE" w:rsidRDefault="00FB0A58" w:rsidP="00790104">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FB0A58" w:rsidRPr="00BB16EE" w:rsidRDefault="00FB0A58" w:rsidP="00790104">
            <w:pPr>
              <w:jc w:val="both"/>
              <w:rPr>
                <w:rFonts w:ascii="Palatino Linotype" w:hAnsi="Palatino Linotype"/>
                <w:color w:val="002060"/>
                <w:lang w:val="en-GB"/>
              </w:rPr>
            </w:pPr>
            <w:r w:rsidRPr="00BB16EE">
              <w:rPr>
                <w:rFonts w:ascii="Palatino Linotype" w:hAnsi="Palatino Linotype"/>
                <w:color w:val="002060"/>
                <w:lang w:val="en-GB"/>
              </w:rPr>
              <w:t xml:space="preserve">Prof. Dr. Valentina </w:t>
            </w:r>
            <w:r w:rsidR="00790104" w:rsidRPr="00BB16EE">
              <w:rPr>
                <w:rFonts w:ascii="Palatino Linotype" w:hAnsi="Palatino Linotype"/>
                <w:color w:val="002060"/>
                <w:lang w:val="en-GB"/>
              </w:rPr>
              <w:t xml:space="preserve">DAGIENĖ </w:t>
            </w:r>
          </w:p>
          <w:p w:rsidR="00FB0A58" w:rsidRPr="00BB16EE" w:rsidRDefault="00FB0A58" w:rsidP="00790104">
            <w:pPr>
              <w:contextualSpacing/>
              <w:jc w:val="both"/>
              <w:rPr>
                <w:rFonts w:ascii="Palatino Linotype" w:hAnsi="Palatino Linotype"/>
                <w:color w:val="002060"/>
                <w:lang w:val="en-US"/>
              </w:rPr>
            </w:pPr>
            <w:r w:rsidRPr="00BB16EE">
              <w:rPr>
                <w:rFonts w:ascii="Palatino Linotype" w:hAnsi="Palatino Linotype"/>
                <w:b/>
                <w:i/>
                <w:color w:val="002060"/>
                <w:lang w:val="en-GB"/>
              </w:rPr>
              <w:t>Contacts</w:t>
            </w:r>
            <w:r w:rsidRPr="00BB16EE">
              <w:rPr>
                <w:rFonts w:ascii="Palatino Linotype" w:hAnsi="Palatino Linotype"/>
                <w:color w:val="002060"/>
                <w:lang w:val="en-GB"/>
              </w:rPr>
              <w:t xml:space="preserve">: </w:t>
            </w:r>
            <w:r w:rsidRPr="00BB16EE">
              <w:rPr>
                <w:rFonts w:ascii="Palatino Linotype" w:hAnsi="Palatino Linotype"/>
                <w:color w:val="002060"/>
                <w:lang w:val="en-US"/>
              </w:rPr>
              <w:t>tel.: +370 698 05448</w:t>
            </w:r>
          </w:p>
          <w:p w:rsidR="00FB0A58" w:rsidRPr="00BB16EE" w:rsidRDefault="00FB0A58" w:rsidP="00790104">
            <w:pPr>
              <w:contextualSpacing/>
              <w:jc w:val="both"/>
              <w:rPr>
                <w:rFonts w:ascii="Palatino Linotype" w:hAnsi="Palatino Linotype"/>
                <w:color w:val="000000"/>
                <w:lang w:val="en-US" w:eastAsia="uk-UA"/>
              </w:rPr>
            </w:pPr>
            <w:r w:rsidRPr="00BB16EE">
              <w:rPr>
                <w:rFonts w:ascii="Palatino Linotype" w:hAnsi="Palatino Linotype"/>
                <w:color w:val="002060"/>
                <w:lang w:val="en-US"/>
              </w:rPr>
              <w:t xml:space="preserve"> e-mail: </w:t>
            </w:r>
            <w:hyperlink r:id="rId204" w:history="1">
              <w:r w:rsidRPr="00BB16EE">
                <w:rPr>
                  <w:rFonts w:ascii="Palatino Linotype" w:hAnsi="Palatino Linotype"/>
                  <w:color w:val="002060"/>
                  <w:lang w:val="en-US"/>
                </w:rPr>
                <w:t>valentina.dagiene@mii.vu.lt</w:t>
              </w:r>
            </w:hyperlink>
          </w:p>
        </w:tc>
      </w:tr>
      <w:tr w:rsidR="00FB0A58" w:rsidRPr="009B2262" w:rsidTr="00CE6A68">
        <w:trPr>
          <w:gridBefore w:val="1"/>
          <w:gridAfter w:val="2"/>
          <w:wBefore w:w="6" w:type="dxa"/>
          <w:wAfter w:w="457" w:type="dxa"/>
        </w:trPr>
        <w:tc>
          <w:tcPr>
            <w:tcW w:w="5125" w:type="dxa"/>
            <w:gridSpan w:val="4"/>
          </w:tcPr>
          <w:p w:rsidR="00FB0A58" w:rsidRPr="00BB16EE" w:rsidRDefault="00FB0A58" w:rsidP="00790104">
            <w:pPr>
              <w:pStyle w:val="11"/>
              <w:snapToGrid w:val="0"/>
              <w:spacing w:after="240"/>
              <w:ind w:left="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Vilnius University, Lithuania</w:t>
            </w:r>
          </w:p>
          <w:p w:rsidR="00595F6E"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Limerick Institute of Technology, Ireland</w:t>
            </w:r>
          </w:p>
          <w:p w:rsidR="00595F6E"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Tampereen Yliopisto (the University of Tampere), Finland</w:t>
            </w:r>
          </w:p>
          <w:p w:rsidR="00595F6E"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Lumiere Universite Lyon-2, France</w:t>
            </w:r>
          </w:p>
          <w:p w:rsidR="00FB0A58" w:rsidRPr="00BB16EE" w:rsidRDefault="00E36CC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University </w:t>
            </w:r>
            <w:r w:rsidRPr="00BB16EE">
              <w:rPr>
                <w:rFonts w:ascii="Palatino Linotype" w:hAnsi="Palatino Linotype" w:cs="Palatino Linotype"/>
                <w:bCs/>
                <w:iCs/>
                <w:color w:val="002060"/>
                <w:lang w:val="en-US"/>
              </w:rPr>
              <w:t>«</w:t>
            </w:r>
            <w:r w:rsidR="00FB0A58" w:rsidRPr="00BB16EE">
              <w:rPr>
                <w:rFonts w:ascii="Palatino Linotype" w:hAnsi="Palatino Linotype" w:cs="Palatino Linotype"/>
                <w:bCs/>
                <w:iCs/>
                <w:color w:val="002060"/>
                <w:lang w:val="en-GB"/>
              </w:rPr>
              <w:t>Kyiv-Mohyla Academy</w:t>
            </w:r>
            <w:r w:rsidRPr="00BB16EE">
              <w:rPr>
                <w:rFonts w:ascii="Palatino Linotype" w:hAnsi="Palatino Linotype" w:cs="Palatino Linotype"/>
                <w:bCs/>
                <w:iCs/>
                <w:color w:val="002060"/>
                <w:lang w:val="en-US"/>
              </w:rPr>
              <w:t>»</w:t>
            </w:r>
            <w:r w:rsidR="00FB0A58" w:rsidRPr="00BB16EE">
              <w:rPr>
                <w:rFonts w:ascii="Palatino Linotype" w:hAnsi="Palatino Linotype" w:cs="Palatino Linotype"/>
                <w:bCs/>
                <w:iCs/>
                <w:color w:val="002060"/>
                <w:lang w:val="en-GB"/>
              </w:rPr>
              <w:t xml:space="preserve">, </w:t>
            </w:r>
            <w:r w:rsidR="00FB0A58"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Lviv Polytechnic National University, </w:t>
            </w:r>
            <w:r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Simon Kuznets Kharkiv National University of Economics, </w:t>
            </w:r>
            <w:r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Oles Honchar Dnipropetrovsk National University, </w:t>
            </w:r>
            <w:r w:rsidRPr="00BB16EE">
              <w:rPr>
                <w:rFonts w:ascii="Palatino Linotype" w:hAnsi="Palatino Linotype" w:cs="Palatino Linotype"/>
                <w:bCs/>
                <w:iCs/>
                <w:color w:val="002060"/>
                <w:u w:val="single"/>
                <w:lang w:val="en-GB"/>
              </w:rPr>
              <w:t>Ukraine</w:t>
            </w:r>
          </w:p>
          <w:p w:rsidR="00FB0A58"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V.O. Sukhomlynskyi Mykolayiv National University, </w:t>
            </w:r>
            <w:r w:rsidRPr="00BB16EE">
              <w:rPr>
                <w:rFonts w:ascii="Palatino Linotype" w:hAnsi="Palatino Linotype" w:cs="Palatino Linotype"/>
                <w:bCs/>
                <w:iCs/>
                <w:color w:val="002060"/>
                <w:u w:val="single"/>
                <w:lang w:val="en-GB"/>
              </w:rPr>
              <w:t>Ukraine</w:t>
            </w:r>
          </w:p>
        </w:tc>
        <w:tc>
          <w:tcPr>
            <w:tcW w:w="4762" w:type="dxa"/>
            <w:gridSpan w:val="3"/>
          </w:tcPr>
          <w:p w:rsidR="00595F6E"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of Higher Education of the National Academy of Educational Sciences of Ukraine, </w:t>
            </w:r>
            <w:r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for Economics and Forecasting of the National Academy of Sciences of Ukraine, </w:t>
            </w:r>
            <w:r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for Condensed Matter Physics of the National Academy of Sciences, </w:t>
            </w:r>
            <w:r w:rsidRPr="00BB16EE">
              <w:rPr>
                <w:rFonts w:ascii="Palatino Linotype" w:hAnsi="Palatino Linotype" w:cs="Palatino Linotype"/>
                <w:bCs/>
                <w:iCs/>
                <w:color w:val="002060"/>
                <w:u w:val="single"/>
                <w:lang w:val="en-GB"/>
              </w:rPr>
              <w:t>Ukraine</w:t>
            </w:r>
          </w:p>
          <w:p w:rsidR="00FB0A58"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for Social and Political Psychology of National Academy of Educational Sciences, </w:t>
            </w:r>
            <w:r w:rsidRPr="00BB16EE">
              <w:rPr>
                <w:rFonts w:ascii="Palatino Linotype" w:hAnsi="Palatino Linotype" w:cs="Palatino Linotype"/>
                <w:bCs/>
                <w:iCs/>
                <w:color w:val="002060"/>
                <w:u w:val="single"/>
                <w:lang w:val="en-GB"/>
              </w:rPr>
              <w:t>Ukraine</w:t>
            </w:r>
          </w:p>
          <w:p w:rsidR="00595F6E" w:rsidRPr="00BB16EE" w:rsidRDefault="00FB0A58"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Of  Macromolecular Chemistry Of Natonal  Academy  Of  Sciences Of Ukraine, </w:t>
            </w:r>
            <w:r w:rsidRPr="00BB16EE">
              <w:rPr>
                <w:rFonts w:ascii="Palatino Linotype" w:hAnsi="Palatino Linotype" w:cs="Palatino Linotype"/>
                <w:bCs/>
                <w:iCs/>
                <w:color w:val="002060"/>
                <w:u w:val="single"/>
                <w:lang w:val="en-GB"/>
              </w:rPr>
              <w:t>Ukraine</w:t>
            </w:r>
            <w:r w:rsidR="00595F6E" w:rsidRPr="00BB16EE">
              <w:rPr>
                <w:rFonts w:ascii="Palatino Linotype" w:hAnsi="Palatino Linotype" w:cs="Palatino Linotype"/>
                <w:bCs/>
                <w:iCs/>
                <w:color w:val="002060"/>
                <w:u w:val="single"/>
                <w:lang w:val="en-GB"/>
              </w:rPr>
              <w:t xml:space="preserve"> </w:t>
            </w:r>
          </w:p>
          <w:p w:rsidR="00E36CCE" w:rsidRPr="00BB16EE" w:rsidRDefault="00595F6E" w:rsidP="00AA51DA">
            <w:pPr>
              <w:pStyle w:val="ad"/>
              <w:widowControl w:val="0"/>
              <w:numPr>
                <w:ilvl w:val="0"/>
                <w:numId w:val="4"/>
              </w:numPr>
              <w:suppressAutoHyphens/>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Ministry of Education and Science, </w:t>
            </w:r>
            <w:r w:rsidRPr="00BB16EE">
              <w:rPr>
                <w:rFonts w:ascii="Palatino Linotype" w:hAnsi="Palatino Linotype" w:cs="Palatino Linotype"/>
                <w:bCs/>
                <w:iCs/>
                <w:color w:val="002060"/>
                <w:u w:val="single"/>
                <w:lang w:val="en-GB"/>
              </w:rPr>
              <w:t>Ukraine</w:t>
            </w:r>
          </w:p>
        </w:tc>
      </w:tr>
      <w:tr w:rsidR="00FB0A58" w:rsidRPr="009B2262" w:rsidTr="00CE6A68">
        <w:trPr>
          <w:gridBefore w:val="1"/>
          <w:gridAfter w:val="2"/>
          <w:wBefore w:w="6" w:type="dxa"/>
          <w:wAfter w:w="457" w:type="dxa"/>
        </w:trPr>
        <w:tc>
          <w:tcPr>
            <w:tcW w:w="9887" w:type="dxa"/>
            <w:gridSpan w:val="7"/>
          </w:tcPr>
          <w:p w:rsidR="00FB0A58" w:rsidRPr="00BB16EE" w:rsidRDefault="00FB0A58" w:rsidP="00E36CC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szCs w:val="22"/>
                <w:lang w:val="en-GB"/>
              </w:rPr>
              <w:t xml:space="preserve">This project aims to accelerate national implementaton of Bologna-style 3rd cycle programs in Ukraine by building enabling structures (MinEdu regulations and university-level Codes of Practice), and to aggregate critical mass (integrating the resources of Academy of Sciences research institutes and the teaching and research capacities of universities) for PhD education. </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en-GB"/>
              </w:rPr>
              <w:t xml:space="preserve">Within the lifetime of the project, inter-HEI cooperation in PhD training is to become institutionalized through the creation of research training clusters focussed around </w:t>
            </w:r>
            <w:r w:rsidRPr="00BB16EE">
              <w:rPr>
                <w:rFonts w:ascii="Palatino Linotype" w:hAnsi="Palatino Linotype" w:cs="Palatino Linotype"/>
                <w:bCs/>
                <w:iCs/>
                <w:color w:val="002060"/>
                <w:szCs w:val="22"/>
                <w:lang w:val="en-GB"/>
              </w:rPr>
              <w:lastRenderedPageBreak/>
              <w:t>university-based hubs (Doctoral Schools / DocHubs) that provide teaching and administrative infrastructure in 5 regional centers: west, center, east, south, and south-east. Teaching in each DocHub will focus on a speciality subject area, and on transferrable skills (e.g. presentations, project management, etc.), and on academic writing for publication. The course curricula and trainings will be delivered in a blended learning format enabling flexibility and distance learning, thus increasing the geographic catchment areas of each DocHub. The adoption of appropriate regulatory documents by cluster participants (and their agreement with MinEdu and other Ministries) will enable licensing and accreditation of joint PhD programs and PhD programs with transfer credit components, and financial transfer of state funds between HEIs.</w:t>
            </w:r>
          </w:p>
          <w:p w:rsidR="00FB0A58" w:rsidRPr="00BB16EE" w:rsidRDefault="00FB0A58" w:rsidP="00E36CCE">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FB0A58" w:rsidRPr="00BB16EE" w:rsidRDefault="00FB0A58" w:rsidP="00AA51DA">
            <w:pPr>
              <w:pStyle w:val="ad"/>
              <w:widowControl w:val="0"/>
              <w:numPr>
                <w:ilvl w:val="0"/>
                <w:numId w:val="104"/>
              </w:numPr>
              <w:suppressAutoHyphens/>
              <w:spacing w:line="276" w:lineRule="auto"/>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Establish 5 inter-HEI thematic research networks, integrated through co-supervision of PhD students. </w:t>
            </w:r>
          </w:p>
          <w:p w:rsidR="00FB0A58" w:rsidRPr="00BB16EE" w:rsidRDefault="00FB0A58" w:rsidP="00AA51DA">
            <w:pPr>
              <w:pStyle w:val="ad"/>
              <w:widowControl w:val="0"/>
              <w:numPr>
                <w:ilvl w:val="0"/>
                <w:numId w:val="104"/>
              </w:numPr>
              <w:suppressAutoHyphens/>
              <w:spacing w:line="276" w:lineRule="auto"/>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Establish 5 inter-HEI Doctoral Schools as research training and admin hubs </w:t>
            </w:r>
          </w:p>
          <w:p w:rsidR="00FB0A58" w:rsidRPr="00BB16EE" w:rsidRDefault="00FB0A58" w:rsidP="00AA51DA">
            <w:pPr>
              <w:pStyle w:val="ad"/>
              <w:widowControl w:val="0"/>
              <w:numPr>
                <w:ilvl w:val="0"/>
                <w:numId w:val="104"/>
              </w:numPr>
              <w:suppressAutoHyphens/>
              <w:spacing w:line="276" w:lineRule="auto"/>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Design and pilot PhD-level transferrable skills and speciality courses according to EU standards.</w:t>
            </w:r>
          </w:p>
          <w:p w:rsidR="00FB0A58" w:rsidRPr="00BB16EE" w:rsidRDefault="00FB0A58" w:rsidP="00AA51DA">
            <w:pPr>
              <w:pStyle w:val="ad"/>
              <w:widowControl w:val="0"/>
              <w:numPr>
                <w:ilvl w:val="0"/>
                <w:numId w:val="104"/>
              </w:numPr>
              <w:suppressAutoHyphens/>
              <w:spacing w:line="276" w:lineRule="auto"/>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Establish infrastructure for academic writing instruction enabling training of researchers to C1 level of proficiency.</w:t>
            </w:r>
          </w:p>
          <w:p w:rsidR="00FB0A58" w:rsidRPr="00BB16EE" w:rsidRDefault="00FB0A58" w:rsidP="00AA51DA">
            <w:pPr>
              <w:pStyle w:val="ad"/>
              <w:widowControl w:val="0"/>
              <w:numPr>
                <w:ilvl w:val="0"/>
                <w:numId w:val="104"/>
              </w:numPr>
              <w:suppressAutoHyphens/>
              <w:spacing w:line="276" w:lineRule="auto"/>
              <w:ind w:left="487"/>
              <w:jc w:val="both"/>
              <w:rPr>
                <w:rFonts w:ascii="Palatino Linotype" w:eastAsia="MyriadPro-Regular" w:hAnsi="Palatino Linotype"/>
                <w:color w:val="002060"/>
                <w:lang w:val="en-US"/>
              </w:rPr>
            </w:pPr>
            <w:r w:rsidRPr="00BB16EE">
              <w:rPr>
                <w:rFonts w:ascii="Palatino Linotype" w:hAnsi="Palatino Linotype" w:cs="Palatino Linotype"/>
                <w:bCs/>
                <w:iCs/>
                <w:color w:val="002060"/>
                <w:lang w:val="en-GB"/>
              </w:rPr>
              <w:t>Adopt HEI-level, Gov't, MinEdu and NAQA regulations enabling agregation of critical mass through mobility and inter-HEI cooperation in PhD training.</w:t>
            </w:r>
            <w:r w:rsidRPr="00BB16EE">
              <w:rPr>
                <w:rFonts w:ascii="Palatino Linotype" w:eastAsia="Calibri" w:hAnsi="Palatino Linotype"/>
                <w:noProof/>
                <w:lang w:val="en-US"/>
              </w:rPr>
              <w:t xml:space="preserve"> </w:t>
            </w:r>
          </w:p>
        </w:tc>
      </w:tr>
      <w:tr w:rsidR="00FB0A58" w:rsidRPr="009B2262" w:rsidTr="00CE6A68">
        <w:trPr>
          <w:gridBefore w:val="1"/>
          <w:gridAfter w:val="2"/>
          <w:wBefore w:w="6" w:type="dxa"/>
          <w:wAfter w:w="457" w:type="dxa"/>
        </w:trPr>
        <w:tc>
          <w:tcPr>
            <w:tcW w:w="9887" w:type="dxa"/>
            <w:gridSpan w:val="7"/>
          </w:tcPr>
          <w:p w:rsidR="00FB0A58" w:rsidRPr="00BB16EE" w:rsidRDefault="00FB0A58" w:rsidP="00E36CC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F</w:t>
            </w:r>
            <w:r w:rsidR="00FB0A58" w:rsidRPr="00BB16EE">
              <w:rPr>
                <w:rFonts w:ascii="Palatino Linotype" w:hAnsi="Palatino Linotype" w:cs="Palatino Linotype"/>
                <w:bCs/>
                <w:iCs/>
                <w:color w:val="002060"/>
                <w:lang w:val="en-GB"/>
              </w:rPr>
              <w:t>ormal establishment of Doctoral Schools in the 5 DocHub universities - approval of Codes of Practice, restructuring of existing Aspirantura dep'ts which currently manage enrolment for single-HEI mentorship programs</w:t>
            </w:r>
            <w:r w:rsidRPr="00BB16EE">
              <w:rPr>
                <w:rFonts w:ascii="Palatino Linotype" w:hAnsi="Palatino Linotype" w:cs="Palatino Linotype"/>
                <w:bCs/>
                <w:iCs/>
                <w:color w:val="002060"/>
                <w:lang w:val="en-GB"/>
              </w:rPr>
              <w:t>.</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w:t>
            </w:r>
            <w:r w:rsidR="00FB0A58" w:rsidRPr="00BB16EE">
              <w:rPr>
                <w:rFonts w:ascii="Palatino Linotype" w:hAnsi="Palatino Linotype" w:cs="Palatino Linotype"/>
                <w:bCs/>
                <w:iCs/>
                <w:color w:val="002060"/>
                <w:lang w:val="en-GB"/>
              </w:rPr>
              <w:t>raining of PC instructors in EU best practices in PhD training - transferrable skills, academic writing, and subject-area doctoral teaching</w:t>
            </w:r>
            <w:r w:rsidRPr="00BB16EE">
              <w:rPr>
                <w:rFonts w:ascii="Palatino Linotype" w:hAnsi="Palatino Linotype" w:cs="Palatino Linotype"/>
                <w:bCs/>
                <w:iCs/>
                <w:color w:val="002060"/>
                <w:lang w:val="en-GB"/>
              </w:rPr>
              <w:t>.</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w:t>
            </w:r>
            <w:r w:rsidR="00FB0A58" w:rsidRPr="00BB16EE">
              <w:rPr>
                <w:rFonts w:ascii="Palatino Linotype" w:hAnsi="Palatino Linotype" w:cs="Palatino Linotype"/>
                <w:bCs/>
                <w:iCs/>
                <w:color w:val="002060"/>
                <w:lang w:val="en-GB"/>
              </w:rPr>
              <w:t>evelopment and publication of course curricula for transferrable skills, academic writing and speciality courses by project staff</w:t>
            </w:r>
            <w:r w:rsidRPr="00BB16EE">
              <w:rPr>
                <w:rFonts w:ascii="Palatino Linotype" w:hAnsi="Palatino Linotype" w:cs="Palatino Linotype"/>
                <w:bCs/>
                <w:iCs/>
                <w:color w:val="002060"/>
                <w:lang w:val="en-GB"/>
              </w:rPr>
              <w:t>.</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w:t>
            </w:r>
            <w:r w:rsidR="00FB0A58" w:rsidRPr="00BB16EE">
              <w:rPr>
                <w:rFonts w:ascii="Palatino Linotype" w:hAnsi="Palatino Linotype" w:cs="Palatino Linotype"/>
                <w:bCs/>
                <w:iCs/>
                <w:color w:val="002060"/>
                <w:lang w:val="en-GB"/>
              </w:rPr>
              <w:t>nrolment of upper-year aspirantura students into transferrable skills, academic writing, and speciality course pilots.</w:t>
            </w:r>
          </w:p>
          <w:p w:rsidR="00FB0A58" w:rsidRPr="00BB16EE" w:rsidRDefault="00FB0A58"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UA gov't adoption of drafted regulatory documents enabling transfer of academic credits and state funds between Ukrainian HEIs</w:t>
            </w:r>
            <w:r w:rsidR="00E36CCE" w:rsidRPr="00BB16EE">
              <w:rPr>
                <w:rFonts w:ascii="Palatino Linotype" w:hAnsi="Palatino Linotype" w:cs="Palatino Linotype"/>
                <w:bCs/>
                <w:iCs/>
                <w:color w:val="002060"/>
                <w:lang w:val="en-GB"/>
              </w:rPr>
              <w:t>.</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w:t>
            </w:r>
            <w:r w:rsidR="00FB0A58" w:rsidRPr="00BB16EE">
              <w:rPr>
                <w:rFonts w:ascii="Palatino Linotype" w:hAnsi="Palatino Linotype" w:cs="Palatino Linotype"/>
                <w:bCs/>
                <w:iCs/>
                <w:color w:val="002060"/>
                <w:lang w:val="en-GB"/>
              </w:rPr>
              <w:t>resentation of DocHubs in 5 regions as providers of training in transferrable skills, academic writing and speciality courses for other HEIs</w:t>
            </w:r>
            <w:r w:rsidRPr="00BB16EE">
              <w:rPr>
                <w:rFonts w:ascii="Palatino Linotype" w:hAnsi="Palatino Linotype" w:cs="Palatino Linotype"/>
                <w:bCs/>
                <w:iCs/>
                <w:color w:val="002060"/>
                <w:lang w:val="en-GB"/>
              </w:rPr>
              <w:t>.</w:t>
            </w:r>
          </w:p>
          <w:p w:rsidR="00FB0A58" w:rsidRPr="00BB16EE" w:rsidRDefault="00E36CCE" w:rsidP="00AA51DA">
            <w:pPr>
              <w:pStyle w:val="ad"/>
              <w:numPr>
                <w:ilvl w:val="0"/>
                <w:numId w:val="103"/>
              </w:numPr>
              <w:tabs>
                <w:tab w:val="left" w:pos="3649"/>
                <w:tab w:val="left" w:pos="5349"/>
                <w:tab w:val="left" w:pos="7992"/>
                <w:tab w:val="left" w:pos="9409"/>
                <w:tab w:val="left" w:pos="10778"/>
              </w:tabs>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L</w:t>
            </w:r>
            <w:r w:rsidR="00FB0A58" w:rsidRPr="00BB16EE">
              <w:rPr>
                <w:rFonts w:ascii="Palatino Linotype" w:hAnsi="Palatino Linotype" w:cs="Palatino Linotype"/>
                <w:bCs/>
                <w:iCs/>
                <w:color w:val="002060"/>
                <w:lang w:val="en-GB"/>
              </w:rPr>
              <w:t>icensing and launch of 5 new inter-HEI PhD programs by the subject-area research groups with students assigned EU partner co-supervisors</w:t>
            </w:r>
            <w:r w:rsidRPr="00BB16EE">
              <w:rPr>
                <w:rFonts w:ascii="Palatino Linotype" w:hAnsi="Palatino Linotype" w:cs="Palatino Linotype"/>
                <w:bCs/>
                <w:iCs/>
                <w:color w:val="002060"/>
                <w:lang w:val="en-GB"/>
              </w:rPr>
              <w:t>.</w:t>
            </w:r>
          </w:p>
          <w:p w:rsidR="00FB0A58" w:rsidRPr="00BB16EE" w:rsidRDefault="00E36CCE" w:rsidP="00AA51DA">
            <w:pPr>
              <w:pStyle w:val="ad"/>
              <w:widowControl w:val="0"/>
              <w:numPr>
                <w:ilvl w:val="0"/>
                <w:numId w:val="103"/>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w:t>
            </w:r>
            <w:r w:rsidR="00FB0A58" w:rsidRPr="00BB16EE">
              <w:rPr>
                <w:rFonts w:ascii="Palatino Linotype" w:hAnsi="Palatino Linotype" w:cs="Palatino Linotype"/>
                <w:bCs/>
                <w:iCs/>
                <w:color w:val="002060"/>
                <w:lang w:val="en-GB"/>
              </w:rPr>
              <w:t>uccessfully managed project with interim and final reports accepted by EACEA</w:t>
            </w:r>
            <w:r w:rsidRPr="00BB16EE">
              <w:rPr>
                <w:rFonts w:ascii="Palatino Linotype" w:hAnsi="Palatino Linotype" w:cs="Palatino Linotype"/>
                <w:bCs/>
                <w:iCs/>
                <w:color w:val="002060"/>
                <w:lang w:val="en-GB"/>
              </w:rPr>
              <w:t>.</w:t>
            </w:r>
          </w:p>
        </w:tc>
      </w:tr>
      <w:tr w:rsidR="00FB0A58" w:rsidRPr="009B2262" w:rsidTr="00CE6A68">
        <w:trPr>
          <w:gridBefore w:val="1"/>
          <w:gridAfter w:val="2"/>
          <w:wBefore w:w="6" w:type="dxa"/>
          <w:wAfter w:w="457" w:type="dxa"/>
        </w:trPr>
        <w:tc>
          <w:tcPr>
            <w:tcW w:w="9887" w:type="dxa"/>
            <w:gridSpan w:val="7"/>
          </w:tcPr>
          <w:p w:rsidR="00FB0A58" w:rsidRPr="00BB16EE" w:rsidRDefault="004568F0" w:rsidP="00E36CCE">
            <w:pPr>
              <w:snapToGrid w:val="0"/>
              <w:spacing w:line="276" w:lineRule="auto"/>
              <w:jc w:val="both"/>
              <w:rPr>
                <w:rFonts w:ascii="Palatino Linotype" w:hAnsi="Palatino Linotype"/>
                <w:b/>
                <w:i/>
                <w:color w:val="002060"/>
                <w:lang w:val="en-GB"/>
              </w:rPr>
            </w:pPr>
            <w:r>
              <w:rPr>
                <w:rFonts w:ascii="Palatino Linotype" w:hAnsi="Palatino Linotype"/>
                <w:b/>
                <w:i/>
                <w:color w:val="002060"/>
                <w:lang w:val="en-GB"/>
              </w:rPr>
              <w:t>R</w:t>
            </w:r>
            <w:r w:rsidR="00FB0A58" w:rsidRPr="00BB16EE">
              <w:rPr>
                <w:rFonts w:ascii="Palatino Linotype" w:hAnsi="Palatino Linotype"/>
                <w:b/>
                <w:i/>
                <w:color w:val="002060"/>
                <w:lang w:val="en-GB"/>
              </w:rPr>
              <w:t>esults:</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1) To draft, agree, and adopt HEI-level Codes of Practice and state-level regulatory frameworks (MinEdu, Cabinet of Ministers, NAQAHE) for the functioning of inter-institutional cooperation in PhD training. Specifically, regulations enabling inter-HEI transfers of state funds (payments for courses, co-supervision of students from non-host </w:t>
            </w:r>
            <w:r w:rsidRPr="00BB16EE">
              <w:rPr>
                <w:rFonts w:ascii="Palatino Linotype" w:hAnsi="Palatino Linotype" w:cs="Palatino Linotype"/>
                <w:bCs/>
                <w:iCs/>
                <w:color w:val="002060"/>
                <w:lang w:val="en-GB"/>
              </w:rPr>
              <w:lastRenderedPageBreak/>
              <w:t>HEIs), recognition of transfer credits (both domestic and international), licensing and accreditation of inter-HEI joint PhD programs are to be drafted, agreed, and adopted</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2) To establish 5 regional DocHubs as national centers of excellence in PhD training; to agree their Codes of Practice; to install infrastructure for tracking enrolment, student progress, supervision, mobility, coursework, research results and publications, and to enable blended learning; to popularize these DocHubs as centers for aggregation of critical mass for teaching and research</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3) To establish 5 inter-HEI subject-specific research networks (political sciences, education policy, finance, informatics, and biochemistry) that are integrated through regular seminars and co-supervision of PhD students, including using distance learning and videoconferencing. Each of the research networks is to include supervisors and PhD students from at least two Ukrainian universities and teaching/research staff from at least one EU partner and one AS institute. Within the lifetime of the project, each of these networks is expected to launch one inter-HEI joint PhD program</w:t>
            </w:r>
          </w:p>
          <w:p w:rsidR="00FB0A58" w:rsidRPr="00BB16EE" w:rsidRDefault="00FB0A58" w:rsidP="00E36CCE">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4) To establish infrastructure and systems for training in advanced academic writing (customized to thematic area) in each of the DocHubs, including developed and validated curricula for blended learning (online content, learning management system, in-class equipment), and instructors trained in relevant teaching methods. Course curricula to be validated with Cambridge Advanced English testing tools, and scaled to a broad audience of researchers seeking to upgrade their writing skills (enabling international publication). The courses will be aimed at improving students' proficiency from B2 to C1 level - a niche that is not currently served by language schools in Ukraine, so given demand, the DocHub course offerings will survive the project lifetime</w:t>
            </w:r>
          </w:p>
          <w:p w:rsidR="00FB0A58" w:rsidRPr="00BB16EE" w:rsidRDefault="00FB0A58" w:rsidP="00223B44">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 5) To design and pilot transferrable skills (e.g. research management, presentation, teaching skills, etc.), and speciality courses (3 for each inter-HEI subje</w:t>
            </w:r>
            <w:r w:rsidR="00223B44" w:rsidRPr="00BB16EE">
              <w:rPr>
                <w:rFonts w:ascii="Palatino Linotype" w:hAnsi="Palatino Linotype" w:cs="Palatino Linotype"/>
                <w:bCs/>
                <w:iCs/>
                <w:color w:val="002060"/>
                <w:lang w:val="en-GB"/>
              </w:rPr>
              <w:t xml:space="preserve">ct-area group) according to EC </w:t>
            </w:r>
            <w:r w:rsidR="00223B44" w:rsidRPr="00BB16EE">
              <w:rPr>
                <w:rFonts w:ascii="Palatino Linotype" w:hAnsi="Palatino Linotype" w:cs="Palatino Linotype"/>
                <w:bCs/>
                <w:iCs/>
                <w:color w:val="002060"/>
                <w:lang w:val="en-US"/>
              </w:rPr>
              <w:t>«</w:t>
            </w:r>
            <w:r w:rsidRPr="00BB16EE">
              <w:rPr>
                <w:rFonts w:ascii="Palatino Linotype" w:hAnsi="Palatino Linotype" w:cs="Palatino Linotype"/>
                <w:bCs/>
                <w:iCs/>
                <w:color w:val="002060"/>
                <w:lang w:val="en-GB"/>
              </w:rPr>
              <w:t>Principles for Innovative Doctoral Training</w:t>
            </w:r>
            <w:r w:rsidR="00223B44" w:rsidRPr="00BB16EE">
              <w:rPr>
                <w:rFonts w:ascii="Palatino Linotype" w:hAnsi="Palatino Linotype" w:cs="Palatino Linotype"/>
                <w:bCs/>
                <w:iCs/>
                <w:color w:val="002060"/>
                <w:lang w:val="en-US"/>
              </w:rPr>
              <w:t>»</w:t>
            </w:r>
            <w:r w:rsidR="00223B44" w:rsidRPr="00BB16EE">
              <w:rPr>
                <w:rFonts w:ascii="Palatino Linotype" w:hAnsi="Palatino Linotype" w:cs="Palatino Linotype"/>
                <w:bCs/>
                <w:iCs/>
                <w:color w:val="002060"/>
                <w:lang w:val="en-GB"/>
              </w:rPr>
              <w:t xml:space="preserve"> quality standards.</w:t>
            </w:r>
          </w:p>
        </w:tc>
      </w:tr>
      <w:tr w:rsidR="00FB0A58" w:rsidRPr="00BB16EE" w:rsidTr="00CE6A68">
        <w:trPr>
          <w:gridBefore w:val="1"/>
          <w:gridAfter w:val="2"/>
          <w:wBefore w:w="6" w:type="dxa"/>
          <w:wAfter w:w="457" w:type="dxa"/>
        </w:trPr>
        <w:tc>
          <w:tcPr>
            <w:tcW w:w="9887" w:type="dxa"/>
            <w:gridSpan w:val="7"/>
          </w:tcPr>
          <w:p w:rsidR="00FB0A58" w:rsidRPr="00BB16EE" w:rsidRDefault="00FB0A58" w:rsidP="00E36CCE">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FB0A58" w:rsidRPr="009B2262" w:rsidTr="00CE6A68">
        <w:trPr>
          <w:gridBefore w:val="1"/>
          <w:gridAfter w:val="2"/>
          <w:wBefore w:w="6" w:type="dxa"/>
          <w:wAfter w:w="457" w:type="dxa"/>
        </w:trPr>
        <w:tc>
          <w:tcPr>
            <w:tcW w:w="9887" w:type="dxa"/>
            <w:gridSpan w:val="7"/>
          </w:tcPr>
          <w:p w:rsidR="00223B44" w:rsidRPr="00BB16EE" w:rsidRDefault="00FB0A58" w:rsidP="00E36CC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GB"/>
              </w:rPr>
              <w:t>National University of Kyiv-Mohyla Academy</w:t>
            </w:r>
            <w:r w:rsidR="00223B44" w:rsidRPr="00BB16EE">
              <w:rPr>
                <w:rFonts w:ascii="Palatino Linotype" w:eastAsia="MyriadPro-Regular" w:hAnsi="Palatino Linotype"/>
                <w:color w:val="002060"/>
                <w:lang w:val="en-US"/>
              </w:rPr>
              <w:t xml:space="preserve">, </w:t>
            </w:r>
            <w:hyperlink r:id="rId205" w:history="1">
              <w:r w:rsidRPr="00BB16EE">
                <w:rPr>
                  <w:rFonts w:ascii="Palatino Linotype" w:eastAsia="MyriadPro-Regular" w:hAnsi="Palatino Linotype"/>
                  <w:color w:val="002060"/>
                  <w:lang w:val="en-GB"/>
                </w:rPr>
                <w:t>www.ukma.edu.ua</w:t>
              </w:r>
            </w:hyperlink>
            <w:r w:rsidRPr="00BB16EE">
              <w:rPr>
                <w:rFonts w:ascii="Palatino Linotype" w:eastAsia="MyriadPro-Regular" w:hAnsi="Palatino Linotype"/>
                <w:color w:val="002060"/>
                <w:lang w:val="en-GB"/>
              </w:rPr>
              <w:t xml:space="preserve"> </w:t>
            </w:r>
          </w:p>
          <w:p w:rsidR="00FB0A58" w:rsidRPr="00BB16EE" w:rsidRDefault="00FB0A58" w:rsidP="00E36CCE">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Responsible person:</w:t>
            </w:r>
            <w:r w:rsidRPr="00BB16EE">
              <w:rPr>
                <w:rFonts w:ascii="Palatino Linotype" w:eastAsia="MyriadPro-Regular" w:hAnsi="Palatino Linotype"/>
                <w:color w:val="002060"/>
                <w:lang w:val="en-GB"/>
              </w:rPr>
              <w:t xml:space="preserve"> Dr. Liudmyla </w:t>
            </w:r>
            <w:r w:rsidR="008771BF" w:rsidRPr="00BB16EE">
              <w:rPr>
                <w:rFonts w:ascii="Palatino Linotype" w:eastAsia="MyriadPro-Regular" w:hAnsi="Palatino Linotype"/>
                <w:color w:val="002060"/>
                <w:lang w:val="en-GB"/>
              </w:rPr>
              <w:t>KRYVORUCHKA</w:t>
            </w:r>
            <w:r w:rsidRPr="00BB16EE">
              <w:rPr>
                <w:rFonts w:ascii="Palatino Linotype" w:eastAsia="MyriadPro-Regular" w:hAnsi="Palatino Linotype"/>
                <w:color w:val="002060"/>
                <w:lang w:val="en-GB"/>
              </w:rPr>
              <w:t>, Chair of Postgraduates Studies Department, Director of Yuchyme</w:t>
            </w:r>
            <w:r w:rsidR="00F473ED" w:rsidRPr="00BB16EE">
              <w:rPr>
                <w:rFonts w:ascii="Palatino Linotype" w:eastAsia="MyriadPro-Regular" w:hAnsi="Palatino Linotype"/>
                <w:color w:val="002060"/>
                <w:lang w:val="en-GB"/>
              </w:rPr>
              <w:t>nko Family Doctoral School</w:t>
            </w:r>
          </w:p>
          <w:p w:rsidR="008771BF" w:rsidRPr="00BB16EE" w:rsidRDefault="00FB0A58" w:rsidP="00223B44">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Contacts</w:t>
            </w:r>
            <w:r w:rsidRPr="00BB16EE">
              <w:rPr>
                <w:rFonts w:ascii="Palatino Linotype" w:eastAsia="MyriadPro-Regular" w:hAnsi="Palatino Linotype"/>
                <w:color w:val="002060"/>
                <w:lang w:val="en-GB"/>
              </w:rPr>
              <w:t>: tel.: +380979544152; +380507445421</w:t>
            </w:r>
            <w:r w:rsidR="00C73D28">
              <w:rPr>
                <w:rFonts w:ascii="Palatino Linotype" w:eastAsia="MyriadPro-Regular" w:hAnsi="Palatino Linotype"/>
                <w:color w:val="002060"/>
                <w:lang w:val="uk-UA"/>
              </w:rPr>
              <w:t>,</w:t>
            </w:r>
            <w:r w:rsidR="00C73D28" w:rsidRPr="00BB16EE">
              <w:rPr>
                <w:rFonts w:ascii="Palatino Linotype" w:eastAsia="MyriadPro-Regular" w:hAnsi="Palatino Linotype"/>
                <w:color w:val="002060"/>
                <w:lang w:val="en-GB"/>
              </w:rPr>
              <w:t xml:space="preserve"> </w:t>
            </w:r>
            <w:r w:rsidR="00C73D28" w:rsidRPr="00BB16EE">
              <w:rPr>
                <w:rFonts w:ascii="Palatino Linotype" w:eastAsia="MyriadPro-Regular" w:hAnsi="Palatino Linotype"/>
                <w:color w:val="002060"/>
                <w:lang w:val="en-GB"/>
              </w:rPr>
              <w:t>fax: +38044 463 67 83</w:t>
            </w:r>
          </w:p>
          <w:p w:rsidR="00FB0A58" w:rsidRPr="00BB16EE" w:rsidRDefault="00FB0A58" w:rsidP="00223B44">
            <w:pPr>
              <w:snapToGrid w:val="0"/>
              <w:spacing w:line="276" w:lineRule="auto"/>
              <w:jc w:val="both"/>
              <w:rPr>
                <w:rFonts w:ascii="Palatino Linotype" w:eastAsia="MyriadPro-Regular" w:hAnsi="Palatino Linotype"/>
                <w:bCs/>
                <w:iCs/>
                <w:color w:val="002060"/>
                <w:lang w:val="uk-UA"/>
              </w:rPr>
            </w:pPr>
            <w:r w:rsidRPr="00BB16EE">
              <w:rPr>
                <w:rFonts w:ascii="Palatino Linotype" w:eastAsia="MyriadPro-Regular" w:hAnsi="Palatino Linotype"/>
                <w:color w:val="002060"/>
                <w:lang w:val="en-GB"/>
              </w:rPr>
              <w:t xml:space="preserve">e-mail: </w:t>
            </w:r>
            <w:hyperlink r:id="rId206" w:history="1">
              <w:r w:rsidRPr="00BB16EE">
                <w:rPr>
                  <w:rFonts w:ascii="Palatino Linotype" w:eastAsia="MyriadPro-Regular" w:hAnsi="Palatino Linotype"/>
                  <w:color w:val="002060"/>
                  <w:lang w:val="en-GB"/>
                </w:rPr>
                <w:t>kryvoruchka@ukma.edu.ua</w:t>
              </w:r>
            </w:hyperlink>
            <w:r w:rsidR="00EC50DD" w:rsidRPr="00BB16EE">
              <w:rPr>
                <w:rFonts w:ascii="Palatino Linotype" w:eastAsia="MyriadPro-Regular" w:hAnsi="Palatino Linotype"/>
                <w:color w:val="002060"/>
                <w:lang w:val="uk-UA"/>
              </w:rPr>
              <w:t>;</w:t>
            </w:r>
            <w:r w:rsidR="0079631E" w:rsidRPr="00BB16EE">
              <w:rPr>
                <w:rFonts w:ascii="Palatino Linotype" w:eastAsia="MyriadPro-Regular" w:hAnsi="Palatino Linotype"/>
                <w:color w:val="002060"/>
                <w:lang w:val="uk-UA"/>
              </w:rPr>
              <w:t xml:space="preserve"> </w:t>
            </w:r>
            <w:hyperlink r:id="rId207" w:history="1">
              <w:r w:rsidR="0079631E" w:rsidRPr="00BB16EE">
                <w:rPr>
                  <w:rFonts w:ascii="Palatino Linotype" w:eastAsia="MyriadPro-Regular" w:hAnsi="Palatino Linotype"/>
                  <w:color w:val="002060"/>
                  <w:lang w:val="en-GB"/>
                </w:rPr>
                <w:t>kryvoruchkald@ukma.edu.ua</w:t>
              </w:r>
            </w:hyperlink>
          </w:p>
        </w:tc>
      </w:tr>
      <w:tr w:rsidR="00FB0A58" w:rsidRPr="00BB16EE" w:rsidTr="00CE6A68">
        <w:trPr>
          <w:gridBefore w:val="1"/>
          <w:gridAfter w:val="2"/>
          <w:wBefore w:w="6" w:type="dxa"/>
          <w:wAfter w:w="457" w:type="dxa"/>
        </w:trPr>
        <w:tc>
          <w:tcPr>
            <w:tcW w:w="9887" w:type="dxa"/>
            <w:gridSpan w:val="7"/>
          </w:tcPr>
          <w:p w:rsidR="00FB0A58" w:rsidRPr="00BB16EE" w:rsidRDefault="00FB0A58" w:rsidP="00E36CCE">
            <w:pPr>
              <w:snapToGrid w:val="0"/>
              <w:spacing w:line="276" w:lineRule="auto"/>
              <w:jc w:val="both"/>
              <w:rPr>
                <w:rFonts w:ascii="Palatino Linotype" w:hAnsi="Palatino Linotype"/>
                <w:color w:val="002060"/>
                <w:u w:val="single"/>
                <w:lang w:val="en-GB"/>
              </w:rPr>
            </w:pPr>
            <w:r w:rsidRPr="00BB16EE">
              <w:rPr>
                <w:rFonts w:ascii="Palatino Linotype" w:hAnsi="Palatino Linotype"/>
                <w:b/>
                <w:i/>
                <w:color w:val="002060"/>
                <w:lang w:val="en-GB"/>
              </w:rPr>
              <w:t>Partners from Ukraine:</w:t>
            </w:r>
          </w:p>
        </w:tc>
      </w:tr>
      <w:tr w:rsidR="00FB0A58" w:rsidRPr="009B2262" w:rsidTr="00CE6A68">
        <w:trPr>
          <w:gridBefore w:val="1"/>
          <w:gridAfter w:val="2"/>
          <w:wBefore w:w="6" w:type="dxa"/>
          <w:wAfter w:w="457" w:type="dxa"/>
          <w:trHeight w:val="170"/>
        </w:trPr>
        <w:tc>
          <w:tcPr>
            <w:tcW w:w="5347" w:type="dxa"/>
            <w:gridSpan w:val="6"/>
          </w:tcPr>
          <w:p w:rsidR="00FB0A58" w:rsidRPr="00BB16EE" w:rsidRDefault="00FB0A58" w:rsidP="00BD0892">
            <w:pPr>
              <w:pStyle w:val="11"/>
              <w:snapToGrid w:val="0"/>
              <w:spacing w:line="276" w:lineRule="auto"/>
              <w:ind w:left="32"/>
              <w:jc w:val="both"/>
              <w:rPr>
                <w:rFonts w:ascii="Palatino Linotype" w:eastAsia="Times New Roman" w:hAnsi="Palatino Linotype"/>
                <w:color w:val="000000"/>
                <w:lang w:val="en-US" w:eastAsia="uk-UA"/>
              </w:rPr>
            </w:pPr>
            <w:r w:rsidRPr="00BB16EE">
              <w:rPr>
                <w:rFonts w:ascii="Palatino Linotype" w:eastAsia="MyriadPro-Regular" w:hAnsi="Palatino Linotype" w:cs="Palatino Linotype"/>
                <w:bCs/>
                <w:iCs/>
                <w:color w:val="002060"/>
                <w:u w:val="single"/>
                <w:lang w:val="en-GB"/>
              </w:rPr>
              <w:t>Lviv Polytechnic National University</w:t>
            </w:r>
            <w:r w:rsidRPr="00BB16EE">
              <w:rPr>
                <w:rFonts w:ascii="Palatino Linotype" w:eastAsia="Times New Roman" w:hAnsi="Palatino Linotype"/>
                <w:color w:val="000000"/>
                <w:lang w:val="en-US" w:eastAsia="uk-UA"/>
              </w:rPr>
              <w:t xml:space="preserve">  </w:t>
            </w:r>
          </w:p>
          <w:p w:rsidR="00FB0A58" w:rsidRPr="00BB16EE" w:rsidRDefault="00FB0A58" w:rsidP="008771BF">
            <w:pPr>
              <w:contextualSpacing/>
              <w:jc w:val="both"/>
              <w:rPr>
                <w:rFonts w:ascii="Palatino Linotype" w:hAnsi="Palatino Linotype"/>
                <w:color w:val="1F3864" w:themeColor="accent5" w:themeShade="80"/>
                <w:lang w:val="en-US" w:eastAsia="uk-UA"/>
              </w:rPr>
            </w:pPr>
            <w:r w:rsidRPr="00BB16EE">
              <w:rPr>
                <w:rFonts w:ascii="Palatino Linotype" w:hAnsi="Palatino Linotype"/>
                <w:color w:val="1F3864" w:themeColor="accent5" w:themeShade="80"/>
                <w:lang w:val="en-US" w:eastAsia="uk-UA"/>
              </w:rPr>
              <w:t xml:space="preserve">www.lp.edu.ua                 </w:t>
            </w:r>
          </w:p>
          <w:p w:rsidR="00FB0A58" w:rsidRPr="00BB16EE" w:rsidRDefault="00FB0A58" w:rsidP="00BD0892">
            <w:pPr>
              <w:pStyle w:val="11"/>
              <w:snapToGrid w:val="0"/>
              <w:spacing w:line="276" w:lineRule="auto"/>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tеl.: </w:t>
            </w:r>
            <w:r w:rsidRPr="00BB16EE">
              <w:rPr>
                <w:rFonts w:ascii="Palatino Linotype" w:hAnsi="Palatino Linotype"/>
                <w:color w:val="002060"/>
                <w:lang w:val="en-GB"/>
              </w:rPr>
              <w:t>+</w:t>
            </w:r>
            <w:r w:rsidRPr="00BB16EE">
              <w:rPr>
                <w:rFonts w:ascii="Palatino Linotype" w:eastAsia="MyriadPro-Regular" w:hAnsi="Palatino Linotype" w:cs="Palatino Linotype"/>
                <w:bCs/>
                <w:iCs/>
                <w:color w:val="1F3864" w:themeColor="accent5" w:themeShade="80"/>
                <w:lang w:val="en-GB"/>
              </w:rPr>
              <w:t>38</w:t>
            </w:r>
            <w:r w:rsidRPr="00BB16EE">
              <w:rPr>
                <w:rFonts w:ascii="Palatino Linotype" w:hAnsi="Palatino Linotype"/>
                <w:color w:val="1F3864" w:themeColor="accent5" w:themeShade="80"/>
                <w:shd w:val="clear" w:color="auto" w:fill="FFFFFF"/>
                <w:lang w:val="en-US"/>
              </w:rPr>
              <w:t>032 258 21 11</w:t>
            </w:r>
          </w:p>
          <w:p w:rsidR="00EC703D" w:rsidRPr="00BB16EE" w:rsidRDefault="00FB0A58" w:rsidP="00BD0892">
            <w:pPr>
              <w:contextualSpacing/>
              <w:jc w:val="both"/>
              <w:rPr>
                <w:rFonts w:ascii="Palatino Linotype" w:hAnsi="Palatino Linotype"/>
                <w:color w:val="1F3864" w:themeColor="accent5" w:themeShade="80"/>
                <w:lang w:val="en-US" w:eastAsia="en-US"/>
              </w:rPr>
            </w:pPr>
            <w:r w:rsidRPr="00BB16EE">
              <w:rPr>
                <w:rFonts w:ascii="Palatino Linotype" w:hAnsi="Palatino Linotype"/>
                <w:b/>
                <w:i/>
                <w:color w:val="1F3864" w:themeColor="accent5" w:themeShade="80"/>
                <w:lang w:val="en-GB"/>
              </w:rPr>
              <w:t xml:space="preserve">Responsible person: </w:t>
            </w:r>
            <w:r w:rsidRPr="00BB16EE">
              <w:rPr>
                <w:rFonts w:ascii="Palatino Linotype" w:hAnsi="Palatino Linotype"/>
                <w:color w:val="1F3864" w:themeColor="accent5" w:themeShade="80"/>
                <w:lang w:val="en-US" w:eastAsia="en-US"/>
              </w:rPr>
              <w:t>Dr. Hab</w:t>
            </w:r>
            <w:r w:rsidRPr="00BB16EE">
              <w:rPr>
                <w:rFonts w:ascii="Palatino Linotype" w:eastAsia="MyriadPro-Regular" w:hAnsi="Palatino Linotype" w:cs="Palatino Linotype"/>
                <w:bCs/>
                <w:iCs/>
                <w:color w:val="1F3864" w:themeColor="accent5" w:themeShade="80"/>
                <w:lang w:val="en-GB"/>
              </w:rPr>
              <w:t xml:space="preserve">. </w:t>
            </w:r>
            <w:r w:rsidRPr="00BB16EE">
              <w:rPr>
                <w:rFonts w:ascii="Palatino Linotype" w:hAnsi="Palatino Linotype"/>
                <w:color w:val="1F3864" w:themeColor="accent5" w:themeShade="80"/>
                <w:lang w:val="en-US" w:eastAsia="uk-UA"/>
              </w:rPr>
              <w:t xml:space="preserve">Ihor </w:t>
            </w:r>
            <w:r w:rsidR="008771BF" w:rsidRPr="00BB16EE">
              <w:rPr>
                <w:rFonts w:ascii="Palatino Linotype" w:hAnsi="Palatino Linotype"/>
                <w:color w:val="1F3864" w:themeColor="accent5" w:themeShade="80"/>
                <w:lang w:val="en-US" w:eastAsia="uk-UA"/>
              </w:rPr>
              <w:t>OLEKSIV</w:t>
            </w:r>
            <w:r w:rsidR="008771BF" w:rsidRPr="00BB16EE">
              <w:rPr>
                <w:rFonts w:ascii="Palatino Linotype" w:hAnsi="Palatino Linotype"/>
                <w:color w:val="1F3864" w:themeColor="accent5" w:themeShade="80"/>
                <w:lang w:val="uk-UA" w:eastAsia="uk-UA"/>
              </w:rPr>
              <w:t>,</w:t>
            </w:r>
            <w:r w:rsidR="008771BF" w:rsidRPr="00BB16EE">
              <w:rPr>
                <w:rFonts w:ascii="Palatino Linotype" w:hAnsi="Palatino Linotype"/>
                <w:color w:val="1F3864" w:themeColor="accent5" w:themeShade="80"/>
                <w:lang w:val="en-US" w:eastAsia="uk-UA"/>
              </w:rPr>
              <w:t xml:space="preserve"> </w:t>
            </w:r>
            <w:r w:rsidRPr="00BB16EE">
              <w:rPr>
                <w:rFonts w:ascii="Palatino Linotype" w:hAnsi="Palatino Linotype"/>
                <w:color w:val="1F3864" w:themeColor="accent5" w:themeShade="80"/>
                <w:lang w:val="en-US" w:eastAsia="en-US"/>
              </w:rPr>
              <w:t>Professor, Department of Management and International Business, Head of Center for International Education</w:t>
            </w:r>
          </w:p>
          <w:p w:rsidR="00223B44" w:rsidRPr="00BB16EE" w:rsidRDefault="00FB0A58" w:rsidP="00BD0892">
            <w:pPr>
              <w:contextualSpacing/>
              <w:jc w:val="both"/>
              <w:rPr>
                <w:rFonts w:ascii="Palatino Linotype" w:eastAsia="MyriadPro-Regular" w:hAnsi="Palatino Linotype" w:cs="Palatino Linotype"/>
                <w:bCs/>
                <w:iCs/>
                <w:color w:val="1F3864" w:themeColor="accent5" w:themeShade="80"/>
                <w:lang w:val="en-GB"/>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p>
          <w:p w:rsidR="00FB0A58" w:rsidRPr="00BB16EE" w:rsidRDefault="00FB0A58" w:rsidP="00BD0892">
            <w:pPr>
              <w:contextualSpacing/>
              <w:jc w:val="both"/>
              <w:rPr>
                <w:rFonts w:ascii="Palatino Linotype" w:hAnsi="Palatino Linotype"/>
                <w:color w:val="1F3864" w:themeColor="accent5" w:themeShade="80"/>
                <w:lang w:val="en-US" w:eastAsia="en-US"/>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Pr="00BB16EE">
              <w:rPr>
                <w:rFonts w:ascii="Palatino Linotype" w:hAnsi="Palatino Linotype"/>
                <w:color w:val="1F3864" w:themeColor="accent5" w:themeShade="80"/>
                <w:lang w:val="en-US" w:eastAsia="en-US"/>
              </w:rPr>
              <w:t>+380677596158</w:t>
            </w:r>
          </w:p>
          <w:p w:rsidR="00FB0A58" w:rsidRPr="00BB16EE" w:rsidRDefault="00FB0A58" w:rsidP="00223B44">
            <w:pPr>
              <w:contextualSpacing/>
              <w:jc w:val="both"/>
              <w:rPr>
                <w:rFonts w:ascii="Palatino Linotype" w:eastAsia="MyriadPro-Regular" w:hAnsi="Palatino Linotype" w:cs="Palatino Linotype"/>
                <w:bCs/>
                <w:iCs/>
                <w:color w:val="002060"/>
                <w:lang w:val="en-US"/>
              </w:rPr>
            </w:pPr>
            <w:r w:rsidRPr="00BB16EE">
              <w:rPr>
                <w:rFonts w:ascii="Palatino Linotype" w:hAnsi="Palatino Linotype"/>
                <w:color w:val="1F3864" w:themeColor="accent5" w:themeShade="80"/>
                <w:lang w:val="en-US" w:eastAsia="en-US"/>
              </w:rPr>
              <w:t xml:space="preserve">e-mail: </w:t>
            </w:r>
            <w:hyperlink r:id="rId208" w:history="1">
              <w:r w:rsidRPr="00BB16EE">
                <w:rPr>
                  <w:rFonts w:ascii="Palatino Linotype" w:hAnsi="Palatino Linotype"/>
                  <w:color w:val="1F3864" w:themeColor="accent5" w:themeShade="80"/>
                  <w:lang w:val="en-US" w:eastAsia="en-US"/>
                </w:rPr>
                <w:t>ol.ih33@gmail.com</w:t>
              </w:r>
            </w:hyperlink>
            <w:r w:rsidRPr="00BB16EE">
              <w:rPr>
                <w:rFonts w:ascii="Palatino Linotype" w:hAnsi="Palatino Linotype"/>
                <w:color w:val="1F3864" w:themeColor="accent5" w:themeShade="80"/>
                <w:u w:val="single"/>
                <w:lang w:val="en-US"/>
              </w:rPr>
              <w:t xml:space="preserve"> </w:t>
            </w:r>
          </w:p>
        </w:tc>
        <w:tc>
          <w:tcPr>
            <w:tcW w:w="4540" w:type="dxa"/>
          </w:tcPr>
          <w:p w:rsidR="00FB0A58" w:rsidRPr="00BB16EE" w:rsidRDefault="00FB0A58" w:rsidP="00BD0892">
            <w:pPr>
              <w:spacing w:line="276" w:lineRule="auto"/>
              <w:ind w:left="12"/>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u w:val="single"/>
                <w:lang w:val="en-GB"/>
              </w:rPr>
              <w:t>Simon Kuznets Kharkiv National University of Economics</w:t>
            </w:r>
            <w:r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u w:val="single"/>
                <w:lang w:val="en-GB"/>
              </w:rPr>
              <w:t xml:space="preserve"> </w:t>
            </w:r>
            <w:r w:rsidRPr="00BB16EE">
              <w:rPr>
                <w:rFonts w:ascii="Palatino Linotype" w:hAnsi="Palatino Linotype"/>
                <w:color w:val="002060"/>
                <w:lang w:val="en-US" w:eastAsia="en-US"/>
              </w:rPr>
              <w:t>http://www.hneu.edu.ua/</w:t>
            </w:r>
          </w:p>
          <w:p w:rsidR="00FB0A58" w:rsidRPr="00BB16EE" w:rsidRDefault="00FB0A58" w:rsidP="00BD0892">
            <w:pPr>
              <w:jc w:val="both"/>
              <w:rPr>
                <w:rFonts w:ascii="Palatino Linotype" w:hAnsi="Palatino Linotype"/>
                <w:color w:val="002060"/>
                <w:lang w:val="en-GB"/>
              </w:rPr>
            </w:pPr>
            <w:r w:rsidRPr="00BB16EE">
              <w:rPr>
                <w:rFonts w:ascii="Palatino Linotype" w:hAnsi="Palatino Linotype"/>
                <w:color w:val="002060"/>
                <w:lang w:val="en-GB"/>
              </w:rPr>
              <w:t>tel.: +38057 702 03 04, fax: 057 702 07 17</w:t>
            </w:r>
          </w:p>
          <w:p w:rsidR="00EC703D" w:rsidRPr="00BB16EE" w:rsidRDefault="00FB0A58" w:rsidP="00BD0892">
            <w:pPr>
              <w:jc w:val="both"/>
              <w:rPr>
                <w:rFonts w:ascii="Palatino Linotype" w:hAnsi="Palatino Linotype"/>
                <w:b/>
                <w:i/>
                <w:color w:val="002060"/>
                <w:lang w:val="en-GB"/>
              </w:rPr>
            </w:pPr>
            <w:r w:rsidRPr="00BB16EE">
              <w:rPr>
                <w:rFonts w:ascii="Palatino Linotype" w:hAnsi="Palatino Linotype"/>
                <w:b/>
                <w:i/>
                <w:color w:val="002060"/>
                <w:lang w:val="en-GB"/>
              </w:rPr>
              <w:t>Responsible person:</w:t>
            </w:r>
            <w:r w:rsidR="008771BF" w:rsidRPr="00BB16EE">
              <w:rPr>
                <w:rFonts w:ascii="Palatino Linotype" w:hAnsi="Palatino Linotype"/>
                <w:b/>
                <w:i/>
                <w:color w:val="002060"/>
                <w:lang w:val="uk-UA"/>
              </w:rPr>
              <w:t xml:space="preserve"> </w:t>
            </w:r>
            <w:r w:rsidRPr="00BB16EE">
              <w:rPr>
                <w:rFonts w:ascii="Palatino Linotype" w:hAnsi="Palatino Linotype"/>
                <w:color w:val="002060"/>
                <w:lang w:val="en-US" w:eastAsia="en-US"/>
              </w:rPr>
              <w:t>Dr.</w:t>
            </w:r>
            <w:r w:rsidRPr="00BB16EE">
              <w:rPr>
                <w:rFonts w:ascii="Palatino Linotype" w:hAnsi="Palatino Linotype"/>
                <w:b/>
                <w:i/>
                <w:color w:val="002060"/>
                <w:lang w:val="en-GB"/>
              </w:rPr>
              <w:t xml:space="preserve"> </w:t>
            </w:r>
            <w:r w:rsidRPr="00BB16EE">
              <w:rPr>
                <w:rFonts w:ascii="Palatino Linotype" w:hAnsi="Palatino Linotype"/>
                <w:color w:val="002060"/>
                <w:lang w:val="en-US" w:eastAsia="en-US"/>
              </w:rPr>
              <w:t xml:space="preserve">Iryna </w:t>
            </w:r>
            <w:r w:rsidR="008771BF" w:rsidRPr="00BB16EE">
              <w:rPr>
                <w:rFonts w:ascii="Palatino Linotype" w:hAnsi="Palatino Linotype"/>
                <w:color w:val="002060"/>
                <w:lang w:val="en-US" w:eastAsia="en-US"/>
              </w:rPr>
              <w:t>ZOLOTARYOVA</w:t>
            </w:r>
            <w:r w:rsidRPr="00BB16EE">
              <w:rPr>
                <w:rFonts w:ascii="Palatino Linotype" w:hAnsi="Palatino Linotype"/>
                <w:color w:val="002060"/>
                <w:lang w:val="en-US" w:eastAsia="uk-UA"/>
              </w:rPr>
              <w:t xml:space="preserve">, </w:t>
            </w:r>
            <w:r w:rsidRPr="00BB16EE">
              <w:rPr>
                <w:rFonts w:ascii="Palatino Linotype" w:hAnsi="Palatino Linotype"/>
                <w:color w:val="002060"/>
                <w:lang w:val="en-US" w:eastAsia="en-US"/>
              </w:rPr>
              <w:t xml:space="preserve">PhD, </w:t>
            </w:r>
            <w:r w:rsidR="008771BF" w:rsidRPr="00BB16EE">
              <w:rPr>
                <w:rFonts w:ascii="Palatino Linotype" w:hAnsi="Palatino Linotype"/>
                <w:color w:val="002060"/>
                <w:lang w:val="en-US" w:eastAsia="en-US"/>
              </w:rPr>
              <w:t>Professor, Information Systems</w:t>
            </w:r>
            <w:r w:rsidRPr="00BB16EE">
              <w:rPr>
                <w:rFonts w:ascii="Palatino Linotype" w:hAnsi="Palatino Linotype"/>
                <w:color w:val="002060"/>
                <w:lang w:val="en-US" w:eastAsia="en-US"/>
              </w:rPr>
              <w:t xml:space="preserve"> Department</w:t>
            </w:r>
          </w:p>
          <w:p w:rsidR="00223B44" w:rsidRPr="00BB16EE" w:rsidRDefault="00FB0A58" w:rsidP="00BD0892">
            <w:pPr>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FB0A58" w:rsidRPr="00BB16EE" w:rsidRDefault="00FB0A58" w:rsidP="00BD0892">
            <w:pPr>
              <w:jc w:val="both"/>
              <w:rPr>
                <w:rFonts w:ascii="Palatino Linotype" w:hAnsi="Palatino Linotype"/>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color w:val="002060"/>
                <w:lang w:val="en-US" w:eastAsia="en-US"/>
              </w:rPr>
              <w:t xml:space="preserve"> </w:t>
            </w:r>
            <w:r w:rsidRPr="00BB16EE">
              <w:rPr>
                <w:rFonts w:ascii="Palatino Linotype" w:hAnsi="Palatino Linotype"/>
                <w:color w:val="002060"/>
                <w:lang w:val="uk-UA"/>
              </w:rPr>
              <w:t>+380677596158; +380997218145</w:t>
            </w:r>
          </w:p>
          <w:p w:rsidR="00FB0A58" w:rsidRPr="00BB16EE" w:rsidRDefault="00FB0A58" w:rsidP="00BD0892">
            <w:pPr>
              <w:jc w:val="both"/>
              <w:rPr>
                <w:rFonts w:ascii="Palatino Linotype" w:hAnsi="Palatino Linotype"/>
                <w:b/>
                <w:i/>
                <w:color w:val="002060"/>
                <w:lang w:val="en-GB"/>
              </w:rPr>
            </w:pPr>
            <w:r w:rsidRPr="00BB16EE">
              <w:rPr>
                <w:rFonts w:ascii="Palatino Linotype" w:eastAsia="MyriadPro-Regular" w:hAnsi="Palatino Linotype" w:cs="Palatino Linotype"/>
                <w:bCs/>
                <w:iCs/>
                <w:color w:val="002060"/>
                <w:lang w:val="en-GB"/>
              </w:rPr>
              <w:t>e-mail</w:t>
            </w:r>
            <w:r w:rsidRPr="00BB16EE">
              <w:rPr>
                <w:rFonts w:ascii="Palatino Linotype" w:eastAsia="MyriadPro-Regular" w:hAnsi="Palatino Linotype" w:cs="Palatino Linotype"/>
                <w:b/>
                <w:bCs/>
                <w:iCs/>
                <w:color w:val="002060"/>
                <w:lang w:val="en-GB"/>
              </w:rPr>
              <w:t>:</w:t>
            </w:r>
            <w:r w:rsidRPr="00BB16EE">
              <w:rPr>
                <w:rFonts w:ascii="Palatino Linotype" w:hAnsi="Palatino Linotype"/>
                <w:lang w:val="en-US" w:eastAsia="en-US"/>
              </w:rPr>
              <w:t xml:space="preserve"> </w:t>
            </w:r>
            <w:r w:rsidRPr="00BB16EE">
              <w:rPr>
                <w:rFonts w:ascii="Palatino Linotype" w:eastAsia="MyriadPro-Regular" w:hAnsi="Palatino Linotype" w:cs="Palatino Linotype"/>
                <w:bCs/>
                <w:iCs/>
                <w:color w:val="002060"/>
                <w:lang w:val="en-GB"/>
              </w:rPr>
              <w:t>izolotaryova@gmail.com</w:t>
            </w:r>
          </w:p>
        </w:tc>
      </w:tr>
      <w:tr w:rsidR="00FB0A58" w:rsidRPr="009B2262" w:rsidTr="00CE6A68">
        <w:trPr>
          <w:gridBefore w:val="1"/>
          <w:gridAfter w:val="2"/>
          <w:wBefore w:w="6" w:type="dxa"/>
          <w:wAfter w:w="457" w:type="dxa"/>
          <w:trHeight w:val="170"/>
        </w:trPr>
        <w:tc>
          <w:tcPr>
            <w:tcW w:w="5347" w:type="dxa"/>
            <w:gridSpan w:val="6"/>
          </w:tcPr>
          <w:p w:rsidR="00FB0A58" w:rsidRPr="00BB16EE" w:rsidRDefault="00FB0A58" w:rsidP="007259A8">
            <w:pPr>
              <w:pStyle w:val="11"/>
              <w:snapToGrid w:val="0"/>
              <w:spacing w:line="276" w:lineRule="auto"/>
              <w:ind w:left="32"/>
              <w:rPr>
                <w:rFonts w:ascii="Palatino Linotype" w:eastAsia="MyriadPro-Regular" w:hAnsi="Palatino Linotype" w:cs="Palatino Linotype"/>
                <w:bCs/>
                <w:iCs/>
                <w:color w:val="002060"/>
                <w:lang w:val="en-GB"/>
              </w:rPr>
            </w:pPr>
            <w:r w:rsidRPr="00BB16EE">
              <w:rPr>
                <w:rFonts w:ascii="Palatino Linotype" w:hAnsi="Palatino Linotype"/>
                <w:color w:val="002060"/>
                <w:u w:val="single"/>
                <w:lang w:val="en-GB"/>
              </w:rPr>
              <w:lastRenderedPageBreak/>
              <w:t>Oles Honchar Dnipropetrovsk National University</w:t>
            </w:r>
            <w:r w:rsidR="007259A8" w:rsidRPr="00BB16EE">
              <w:rPr>
                <w:rFonts w:ascii="Palatino Linotype" w:hAnsi="Palatino Linotype"/>
                <w:color w:val="002060"/>
                <w:lang w:val="en-US"/>
              </w:rPr>
              <w:t xml:space="preserve">; </w:t>
            </w:r>
            <w:r w:rsidRPr="00BB16EE">
              <w:rPr>
                <w:rFonts w:ascii="Palatino Linotype" w:eastAsia="Times New Roman" w:hAnsi="Palatino Linotype"/>
                <w:color w:val="1F3864" w:themeColor="accent5" w:themeShade="80"/>
                <w:lang w:val="en-US" w:eastAsia="en-US"/>
              </w:rPr>
              <w:t>www.dnu.dp.ua</w:t>
            </w:r>
            <w:r w:rsidRPr="00BB16EE">
              <w:rPr>
                <w:rFonts w:ascii="Palatino Linotype" w:eastAsia="MyriadPro-Regular" w:hAnsi="Palatino Linotype" w:cs="Palatino Linotype"/>
                <w:bCs/>
                <w:iCs/>
                <w:color w:val="002060"/>
                <w:lang w:val="en-GB"/>
              </w:rPr>
              <w:t xml:space="preserve">                       </w:t>
            </w:r>
          </w:p>
          <w:p w:rsidR="00FB0A58" w:rsidRPr="00BB16EE" w:rsidRDefault="00FB0A58" w:rsidP="00BD0892">
            <w:pPr>
              <w:contextualSpacing/>
              <w:rPr>
                <w:rFonts w:ascii="Palatino Linotype" w:hAnsi="Palatino Linotype"/>
                <w:color w:val="002060"/>
                <w:lang w:val="en-US"/>
              </w:rPr>
            </w:pPr>
            <w:r w:rsidRPr="00BB16EE">
              <w:rPr>
                <w:rFonts w:ascii="Palatino Linotype" w:eastAsia="MyriadPro-Regular" w:hAnsi="Palatino Linotype" w:cs="Palatino Linotype"/>
                <w:bCs/>
                <w:iCs/>
                <w:color w:val="002060"/>
                <w:lang w:val="en-GB"/>
              </w:rPr>
              <w:t xml:space="preserve"> tеl.:</w:t>
            </w:r>
            <w:r w:rsidRPr="00BB16EE">
              <w:rPr>
                <w:rFonts w:ascii="Palatino Linotype" w:hAnsi="Palatino Linotype"/>
                <w:color w:val="002060"/>
                <w:lang w:val="en-US"/>
              </w:rPr>
              <w:t xml:space="preserve"> </w:t>
            </w:r>
            <w:r w:rsidRPr="00BB16EE">
              <w:rPr>
                <w:rFonts w:ascii="Palatino Linotype" w:hAnsi="Palatino Linotype"/>
                <w:color w:val="002060"/>
                <w:lang w:val="en-GB"/>
              </w:rPr>
              <w:t>+</w:t>
            </w:r>
            <w:r w:rsidRPr="00BB16EE">
              <w:rPr>
                <w:rFonts w:ascii="Palatino Linotype" w:eastAsia="MyriadPro-Regular" w:hAnsi="Palatino Linotype" w:cs="Palatino Linotype"/>
                <w:bCs/>
                <w:iCs/>
                <w:color w:val="002060"/>
                <w:lang w:val="en-GB"/>
              </w:rPr>
              <w:t>38</w:t>
            </w:r>
            <w:r w:rsidRPr="00BB16EE">
              <w:rPr>
                <w:rFonts w:ascii="Palatino Linotype" w:hAnsi="Palatino Linotype"/>
                <w:color w:val="002060"/>
                <w:lang w:val="en-US"/>
              </w:rPr>
              <w:t>056 3749807</w:t>
            </w:r>
          </w:p>
          <w:p w:rsidR="007259A8" w:rsidRPr="00BB16EE" w:rsidRDefault="00FB0A58" w:rsidP="00BD0892">
            <w:pPr>
              <w:contextualSpacing/>
              <w:rPr>
                <w:rFonts w:ascii="Palatino Linotype" w:hAnsi="Palatino Linotype"/>
                <w:b/>
                <w:i/>
                <w:color w:val="1F3864" w:themeColor="accent5" w:themeShade="80"/>
                <w:lang w:val="en-GB"/>
              </w:rPr>
            </w:pPr>
            <w:r w:rsidRPr="00BB16EE">
              <w:rPr>
                <w:rFonts w:ascii="Palatino Linotype" w:hAnsi="Palatino Linotype"/>
                <w:b/>
                <w:i/>
                <w:color w:val="1F3864" w:themeColor="accent5" w:themeShade="80"/>
                <w:lang w:val="en-GB"/>
              </w:rPr>
              <w:t xml:space="preserve">Responsible person: </w:t>
            </w:r>
          </w:p>
          <w:p w:rsidR="00F473ED" w:rsidRPr="00BB16EE" w:rsidRDefault="00FB0A58" w:rsidP="00BD0892">
            <w:pPr>
              <w:contextualSpacing/>
              <w:rPr>
                <w:rFonts w:ascii="Palatino Linotype" w:hAnsi="Palatino Linotype"/>
                <w:color w:val="1F3864" w:themeColor="accent5" w:themeShade="80"/>
                <w:lang w:val="en-US" w:eastAsia="en-US"/>
              </w:rPr>
            </w:pPr>
            <w:r w:rsidRPr="00BB16EE">
              <w:rPr>
                <w:rFonts w:ascii="Palatino Linotype" w:hAnsi="Palatino Linotype"/>
                <w:color w:val="1F3864" w:themeColor="accent5" w:themeShade="80"/>
                <w:lang w:val="en-US" w:eastAsia="en-US"/>
              </w:rPr>
              <w:t>Dr. Hab</w:t>
            </w:r>
            <w:r w:rsidR="007259A8" w:rsidRPr="00BB16EE">
              <w:rPr>
                <w:rFonts w:ascii="Palatino Linotype" w:hAnsi="Palatino Linotype"/>
                <w:color w:val="1F3864" w:themeColor="accent5" w:themeShade="80"/>
                <w:lang w:val="en-US" w:eastAsia="en-US"/>
              </w:rPr>
              <w:t xml:space="preserve">.  Sergiy </w:t>
            </w:r>
            <w:r w:rsidR="008771BF" w:rsidRPr="00BB16EE">
              <w:rPr>
                <w:rFonts w:ascii="Palatino Linotype" w:hAnsi="Palatino Linotype"/>
                <w:color w:val="1F3864" w:themeColor="accent5" w:themeShade="80"/>
                <w:lang w:val="en-US" w:eastAsia="en-US"/>
              </w:rPr>
              <w:t>OKOVYTYY</w:t>
            </w:r>
            <w:r w:rsidR="007259A8" w:rsidRPr="00BB16EE">
              <w:rPr>
                <w:rFonts w:ascii="Palatino Linotype" w:hAnsi="Palatino Linotype"/>
                <w:color w:val="1F3864" w:themeColor="accent5" w:themeShade="80"/>
                <w:lang w:val="en-US" w:eastAsia="en-US"/>
              </w:rPr>
              <w:t xml:space="preserve"> </w:t>
            </w:r>
          </w:p>
          <w:p w:rsidR="00FB0A58" w:rsidRPr="00BB16EE" w:rsidRDefault="007259A8" w:rsidP="00BD0892">
            <w:pPr>
              <w:contextualSpacing/>
              <w:rPr>
                <w:rFonts w:ascii="Palatino Linotype" w:hAnsi="Palatino Linotype"/>
                <w:color w:val="1F3864" w:themeColor="accent5" w:themeShade="80"/>
                <w:lang w:val="en-US" w:eastAsia="en-US"/>
              </w:rPr>
            </w:pPr>
            <w:r w:rsidRPr="00BB16EE">
              <w:rPr>
                <w:rFonts w:ascii="Palatino Linotype" w:hAnsi="Palatino Linotype"/>
                <w:color w:val="1F3864" w:themeColor="accent5" w:themeShade="80"/>
                <w:lang w:val="en-US" w:eastAsia="en-US"/>
              </w:rPr>
              <w:t>Professor</w:t>
            </w:r>
            <w:r w:rsidR="008771BF" w:rsidRPr="00BB16EE">
              <w:rPr>
                <w:rFonts w:ascii="Palatino Linotype" w:hAnsi="Palatino Linotype"/>
                <w:color w:val="1F3864" w:themeColor="accent5" w:themeShade="80"/>
                <w:lang w:val="uk-UA" w:eastAsia="en-US"/>
              </w:rPr>
              <w:t xml:space="preserve">, </w:t>
            </w:r>
            <w:r w:rsidR="00FB0A58" w:rsidRPr="00BB16EE">
              <w:rPr>
                <w:rFonts w:ascii="Palatino Linotype" w:hAnsi="Palatino Linotype"/>
                <w:color w:val="1F3864" w:themeColor="accent5" w:themeShade="80"/>
                <w:lang w:val="en-US" w:eastAsia="en-US"/>
              </w:rPr>
              <w:t>Vice-Rector for Research</w:t>
            </w:r>
          </w:p>
          <w:p w:rsidR="00F473ED" w:rsidRPr="00BB16EE" w:rsidRDefault="00FB0A58" w:rsidP="00BD0892">
            <w:pPr>
              <w:contextualSpacing/>
              <w:jc w:val="both"/>
              <w:rPr>
                <w:rFonts w:ascii="Palatino Linotype" w:eastAsia="MyriadPro-Regular" w:hAnsi="Palatino Linotype" w:cs="Palatino Linotype"/>
                <w:bCs/>
                <w:iCs/>
                <w:color w:val="1F3864" w:themeColor="accent5" w:themeShade="80"/>
                <w:lang w:val="en-GB"/>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p>
          <w:p w:rsidR="00FB0A58" w:rsidRPr="00BB16EE" w:rsidRDefault="00FB0A58" w:rsidP="00BD0892">
            <w:pPr>
              <w:contextualSpacing/>
              <w:jc w:val="both"/>
              <w:rPr>
                <w:rFonts w:ascii="Palatino Linotype" w:eastAsia="MyriadPro-Regular" w:hAnsi="Palatino Linotype" w:cs="Palatino Linotype"/>
                <w:bCs/>
                <w:iCs/>
                <w:color w:val="1F3864" w:themeColor="accent5" w:themeShade="8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Pr="00BB16EE">
              <w:rPr>
                <w:rFonts w:ascii="Palatino Linotype" w:hAnsi="Palatino Linotype"/>
                <w:color w:val="002060"/>
                <w:lang w:val="en-GB"/>
              </w:rPr>
              <w:t>+</w:t>
            </w:r>
            <w:r w:rsidRPr="00BB16EE">
              <w:rPr>
                <w:rFonts w:ascii="Palatino Linotype" w:eastAsia="MyriadPro-Regular" w:hAnsi="Palatino Linotype" w:cs="Palatino Linotype"/>
                <w:bCs/>
                <w:iCs/>
                <w:color w:val="1F3864" w:themeColor="accent5" w:themeShade="80"/>
                <w:lang w:val="en-GB"/>
              </w:rPr>
              <w:t>38</w:t>
            </w:r>
            <w:r w:rsidRPr="00BB16EE">
              <w:rPr>
                <w:rFonts w:ascii="Palatino Linotype" w:hAnsi="Palatino Linotype"/>
                <w:color w:val="1F3864" w:themeColor="accent5" w:themeShade="80"/>
                <w:shd w:val="clear" w:color="auto" w:fill="FFFFFF"/>
                <w:lang w:val="en-US"/>
              </w:rPr>
              <w:t>0674090243</w:t>
            </w:r>
            <w:r w:rsidRPr="00BB16EE">
              <w:rPr>
                <w:rFonts w:ascii="Palatino Linotype" w:eastAsia="MyriadPro-Regular" w:hAnsi="Palatino Linotype" w:cs="Palatino Linotype"/>
                <w:bCs/>
                <w:iCs/>
                <w:color w:val="1F3864" w:themeColor="accent5" w:themeShade="80"/>
                <w:lang w:val="en-GB"/>
              </w:rPr>
              <w:t>;</w:t>
            </w:r>
          </w:p>
          <w:p w:rsidR="00FB0A58" w:rsidRPr="00BB16EE" w:rsidRDefault="00FB0A58" w:rsidP="00BD0892">
            <w:pPr>
              <w:contextualSpacing/>
              <w:rPr>
                <w:rFonts w:ascii="Palatino Linotype" w:hAnsi="Palatino Linotype"/>
                <w:color w:val="0000FF"/>
                <w:u w:val="single"/>
                <w:lang w:val="uk-UA"/>
              </w:rPr>
            </w:pPr>
            <w:r w:rsidRPr="00BB16EE">
              <w:rPr>
                <w:rFonts w:ascii="Palatino Linotype" w:eastAsia="MyriadPro-Regular" w:hAnsi="Palatino Linotype" w:cs="Palatino Linotype"/>
                <w:bCs/>
                <w:iCs/>
                <w:color w:val="1F3864" w:themeColor="accent5" w:themeShade="80"/>
                <w:lang w:val="en-GB"/>
              </w:rPr>
              <w:t xml:space="preserve">e-mail: </w:t>
            </w:r>
            <w:r w:rsidRPr="00BB16EE">
              <w:rPr>
                <w:rFonts w:ascii="Palatino Linotype" w:hAnsi="Palatino Linotype"/>
                <w:color w:val="1F3864" w:themeColor="accent5" w:themeShade="80"/>
                <w:lang w:val="en-US" w:eastAsia="en-US"/>
              </w:rPr>
              <w:t>sokovyty@icnanotox.org</w:t>
            </w:r>
          </w:p>
        </w:tc>
        <w:tc>
          <w:tcPr>
            <w:tcW w:w="4540" w:type="dxa"/>
          </w:tcPr>
          <w:p w:rsidR="00FB0A58" w:rsidRPr="00BB16EE" w:rsidRDefault="00FB0A58" w:rsidP="00BD0892">
            <w:pPr>
              <w:spacing w:line="276" w:lineRule="auto"/>
              <w:ind w:left="12"/>
              <w:rPr>
                <w:rFonts w:ascii="Palatino Linotype" w:hAnsi="Palatino Linotype"/>
                <w:color w:val="002060"/>
                <w:lang w:val="en-GB"/>
              </w:rPr>
            </w:pPr>
            <w:r w:rsidRPr="00BB16EE">
              <w:rPr>
                <w:rFonts w:ascii="Palatino Linotype" w:hAnsi="Palatino Linotype"/>
                <w:color w:val="002060"/>
                <w:u w:val="single"/>
                <w:lang w:val="en-GB"/>
              </w:rPr>
              <w:t>Institute of Higher Education of the National Academy of Educational Sciences of Ukraine</w:t>
            </w:r>
            <w:r w:rsidR="008771BF" w:rsidRPr="00BB16EE">
              <w:rPr>
                <w:rFonts w:ascii="Palatino Linotype" w:hAnsi="Palatino Linotype"/>
                <w:color w:val="002060"/>
                <w:lang w:val="uk-UA"/>
              </w:rPr>
              <w:t xml:space="preserve">, </w:t>
            </w:r>
            <w:r w:rsidRPr="00BB16EE">
              <w:rPr>
                <w:rFonts w:ascii="Palatino Linotype" w:hAnsi="Palatino Linotype"/>
                <w:color w:val="1F3864" w:themeColor="accent5" w:themeShade="80"/>
                <w:lang w:val="en-US" w:eastAsia="en-US"/>
              </w:rPr>
              <w:t>http://ihed.org.ua</w:t>
            </w:r>
            <w:r w:rsidRPr="00BB16EE">
              <w:rPr>
                <w:rFonts w:ascii="Palatino Linotype" w:hAnsi="Palatino Linotype"/>
                <w:color w:val="002060"/>
                <w:lang w:val="en-GB"/>
              </w:rPr>
              <w:t xml:space="preserve">     </w:t>
            </w:r>
          </w:p>
          <w:p w:rsidR="00FB0A58" w:rsidRPr="00BB16EE" w:rsidRDefault="00FB0A58" w:rsidP="00BD0892">
            <w:pPr>
              <w:contextualSpacing/>
              <w:jc w:val="both"/>
              <w:rPr>
                <w:rFonts w:ascii="Palatino Linotype" w:hAnsi="Palatino Linotype"/>
                <w:color w:val="002060"/>
                <w:lang w:val="en-US"/>
              </w:rPr>
            </w:pPr>
            <w:r w:rsidRPr="00BB16EE">
              <w:rPr>
                <w:rFonts w:ascii="Palatino Linotype" w:eastAsia="MyriadPro-Regular" w:hAnsi="Palatino Linotype" w:cs="Palatino Linotype"/>
                <w:bCs/>
                <w:iCs/>
                <w:color w:val="1F3864" w:themeColor="accent5" w:themeShade="80"/>
                <w:lang w:val="en-GB"/>
              </w:rPr>
              <w:t>tel</w:t>
            </w:r>
            <w:r w:rsidRPr="00BB16EE">
              <w:rPr>
                <w:rFonts w:ascii="Palatino Linotype" w:eastAsia="MyriadPro-Regular" w:hAnsi="Palatino Linotype" w:cs="Palatino Linotype"/>
                <w:bCs/>
                <w:iCs/>
                <w:color w:val="1F3864" w:themeColor="accent5" w:themeShade="80"/>
                <w:lang w:val="uk-UA"/>
              </w:rPr>
              <w:t>.</w:t>
            </w:r>
            <w:r w:rsidRPr="00BB16EE">
              <w:rPr>
                <w:rFonts w:ascii="Palatino Linotype" w:eastAsia="MyriadPro-Regular" w:hAnsi="Palatino Linotype" w:cs="Palatino Linotype"/>
                <w:bCs/>
                <w:iCs/>
                <w:color w:val="1F3864" w:themeColor="accent5" w:themeShade="80"/>
                <w:lang w:val="en-US"/>
              </w:rPr>
              <w:t>/</w:t>
            </w:r>
            <w:r w:rsidRPr="00BB16EE">
              <w:rPr>
                <w:rFonts w:ascii="Palatino Linotype" w:hAnsi="Palatino Linotype"/>
                <w:color w:val="1F3864" w:themeColor="accent5" w:themeShade="80"/>
                <w:lang w:val="en-GB"/>
              </w:rPr>
              <w:t>fax:</w:t>
            </w:r>
            <w:r w:rsidRPr="00BB16EE">
              <w:rPr>
                <w:rFonts w:ascii="Palatino Linotype" w:hAnsi="Palatino Linotype" w:cs="Arial"/>
                <w:color w:val="1F3864" w:themeColor="accent5" w:themeShade="80"/>
                <w:lang w:val="en-US"/>
              </w:rPr>
              <w:t xml:space="preserve"> +38044 286 68 04</w:t>
            </w:r>
          </w:p>
          <w:p w:rsidR="00F473ED" w:rsidRPr="00BB16EE" w:rsidRDefault="00FB0A58" w:rsidP="00BD0892">
            <w:pPr>
              <w:contextualSpacing/>
              <w:jc w:val="both"/>
              <w:rPr>
                <w:rFonts w:ascii="Palatino Linotype" w:hAnsi="Palatino Linotype"/>
                <w:b/>
                <w:i/>
                <w:color w:val="1F3864" w:themeColor="accent5" w:themeShade="80"/>
                <w:lang w:val="en-GB"/>
              </w:rPr>
            </w:pPr>
            <w:r w:rsidRPr="00BB16EE">
              <w:rPr>
                <w:rFonts w:ascii="Palatino Linotype" w:hAnsi="Palatino Linotype"/>
                <w:b/>
                <w:i/>
                <w:color w:val="1F3864" w:themeColor="accent5" w:themeShade="80"/>
                <w:lang w:val="en-GB"/>
              </w:rPr>
              <w:t>Responsible person:</w:t>
            </w:r>
          </w:p>
          <w:p w:rsidR="008771BF" w:rsidRPr="00BB16EE" w:rsidRDefault="00FB0A58" w:rsidP="00BD0892">
            <w:pPr>
              <w:contextualSpacing/>
              <w:jc w:val="both"/>
              <w:rPr>
                <w:rFonts w:ascii="Palatino Linotype" w:hAnsi="Palatino Linotype"/>
                <w:b/>
                <w:i/>
                <w:color w:val="1F3864" w:themeColor="accent5" w:themeShade="80"/>
                <w:lang w:val="en-GB"/>
              </w:rPr>
            </w:pPr>
            <w:r w:rsidRPr="00BB16EE">
              <w:rPr>
                <w:rFonts w:ascii="Palatino Linotype" w:hAnsi="Palatino Linotype"/>
                <w:color w:val="1F3864" w:themeColor="accent5" w:themeShade="80"/>
                <w:lang w:val="en-US" w:eastAsia="en-US"/>
              </w:rPr>
              <w:t xml:space="preserve">Dr. Hab.  Svitlana </w:t>
            </w:r>
            <w:r w:rsidR="008771BF" w:rsidRPr="00BB16EE">
              <w:rPr>
                <w:rFonts w:ascii="Palatino Linotype" w:hAnsi="Palatino Linotype"/>
                <w:color w:val="1F3864" w:themeColor="accent5" w:themeShade="80"/>
                <w:lang w:val="en-US" w:eastAsia="en-US"/>
              </w:rPr>
              <w:t>KALASHNIKOVA</w:t>
            </w:r>
            <w:r w:rsidRPr="00BB16EE">
              <w:rPr>
                <w:rFonts w:ascii="Palatino Linotype" w:hAnsi="Palatino Linotype"/>
                <w:color w:val="1F3864" w:themeColor="accent5" w:themeShade="80"/>
                <w:lang w:val="en-US" w:eastAsia="en-US"/>
              </w:rPr>
              <w:t xml:space="preserve"> Director </w:t>
            </w:r>
          </w:p>
          <w:p w:rsidR="00FB0A58" w:rsidRPr="00BB16EE" w:rsidRDefault="00FB0A58" w:rsidP="00BD0892">
            <w:pPr>
              <w:contextualSpacing/>
              <w:jc w:val="both"/>
              <w:rPr>
                <w:rFonts w:ascii="Palatino Linotype" w:eastAsia="MyriadPro-Regular" w:hAnsi="Palatino Linotype" w:cs="Palatino Linotype"/>
                <w:bCs/>
                <w:iCs/>
                <w:color w:val="1F3864" w:themeColor="accent5" w:themeShade="80"/>
                <w:lang w:val="uk-UA"/>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Cs/>
                <w:iCs/>
                <w:color w:val="002060"/>
                <w:lang w:val="uk-UA"/>
              </w:rPr>
              <w:t xml:space="preserve"> +380503303754</w:t>
            </w:r>
          </w:p>
          <w:p w:rsidR="00FB0A58" w:rsidRPr="00BB16EE" w:rsidRDefault="00FB0A58" w:rsidP="00BD0892">
            <w:pPr>
              <w:spacing w:line="276" w:lineRule="auto"/>
              <w:ind w:left="12"/>
              <w:jc w:val="both"/>
              <w:rPr>
                <w:rFonts w:ascii="Palatino Linotype" w:eastAsia="MyriadPro-Regular" w:hAnsi="Palatino Linotype" w:cs="Palatino Linotype"/>
                <w:bCs/>
                <w:iCs/>
                <w:color w:val="002060"/>
                <w:u w:val="single"/>
                <w:lang w:val="en-GB"/>
              </w:rPr>
            </w:pPr>
            <w:r w:rsidRPr="00BB16EE">
              <w:rPr>
                <w:rFonts w:ascii="Palatino Linotype" w:eastAsia="MyriadPro-Regular" w:hAnsi="Palatino Linotype" w:cs="Palatino Linotype"/>
                <w:bCs/>
                <w:iCs/>
                <w:color w:val="1F3864" w:themeColor="accent5" w:themeShade="80"/>
                <w:lang w:val="en-GB"/>
              </w:rPr>
              <w:t xml:space="preserve">e-mail: </w:t>
            </w:r>
            <w:r w:rsidRPr="00BB16EE">
              <w:rPr>
                <w:rFonts w:ascii="Palatino Linotype" w:hAnsi="Palatino Linotype"/>
                <w:color w:val="1F3864" w:themeColor="accent5" w:themeShade="80"/>
                <w:lang w:val="en-US" w:eastAsia="en-US"/>
              </w:rPr>
              <w:t>svit.ukr@ukr.net</w:t>
            </w:r>
          </w:p>
        </w:tc>
      </w:tr>
      <w:tr w:rsidR="00FB0A58" w:rsidRPr="009B2262" w:rsidTr="00CE6A68">
        <w:trPr>
          <w:gridBefore w:val="1"/>
          <w:gridAfter w:val="2"/>
          <w:wBefore w:w="6" w:type="dxa"/>
          <w:wAfter w:w="457" w:type="dxa"/>
          <w:trHeight w:val="170"/>
        </w:trPr>
        <w:tc>
          <w:tcPr>
            <w:tcW w:w="5347" w:type="dxa"/>
            <w:gridSpan w:val="6"/>
          </w:tcPr>
          <w:p w:rsidR="00FB0A58" w:rsidRPr="00BB16EE" w:rsidRDefault="00FB0A58" w:rsidP="008771BF">
            <w:pPr>
              <w:pStyle w:val="11"/>
              <w:snapToGrid w:val="0"/>
              <w:spacing w:line="276" w:lineRule="auto"/>
              <w:ind w:left="32"/>
              <w:jc w:val="both"/>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GB"/>
              </w:rPr>
              <w:t>V.O. Sukhomlynskyi Mykolayiv National University</w:t>
            </w:r>
            <w:r w:rsidR="008771BF" w:rsidRPr="00BB16EE">
              <w:rPr>
                <w:rFonts w:ascii="Palatino Linotype" w:eastAsia="MyriadPro-Regular" w:hAnsi="Palatino Linotype"/>
                <w:color w:val="002060"/>
                <w:u w:val="single"/>
                <w:lang w:val="en-GB"/>
              </w:rPr>
              <w:t>,</w:t>
            </w:r>
            <w:r w:rsidR="007259A8" w:rsidRPr="00BB16EE">
              <w:rPr>
                <w:rFonts w:ascii="Palatino Linotype" w:eastAsia="MyriadPro-Regular" w:hAnsi="Palatino Linotype"/>
                <w:color w:val="002060"/>
                <w:lang w:val="en-US"/>
              </w:rPr>
              <w:t xml:space="preserve"> </w:t>
            </w:r>
            <w:r w:rsidRPr="00BB16EE">
              <w:rPr>
                <w:rFonts w:ascii="Palatino Linotype" w:eastAsia="Times New Roman" w:hAnsi="Palatino Linotype"/>
                <w:color w:val="002060"/>
                <w:lang w:val="en-US" w:eastAsia="en-US"/>
              </w:rPr>
              <w:t>www.mdu.edu.ua</w:t>
            </w:r>
            <w:r w:rsidRPr="00BB16EE">
              <w:rPr>
                <w:rFonts w:ascii="Palatino Linotype" w:eastAsia="MyriadPro-Regular" w:hAnsi="Palatino Linotype"/>
                <w:color w:val="002060"/>
                <w:lang w:val="en-GB"/>
              </w:rPr>
              <w:t xml:space="preserve">              </w:t>
            </w:r>
          </w:p>
          <w:p w:rsidR="00FB0A58" w:rsidRPr="00BB16EE" w:rsidRDefault="00FB0A58" w:rsidP="008771BF">
            <w:pPr>
              <w:pStyle w:val="11"/>
              <w:snapToGrid w:val="0"/>
              <w:spacing w:line="276" w:lineRule="auto"/>
              <w:ind w:left="32"/>
              <w:jc w:val="both"/>
              <w:rPr>
                <w:rFonts w:ascii="Palatino Linotype" w:eastAsia="MyriadPro-Regular" w:hAnsi="Palatino Linotype"/>
                <w:color w:val="002060"/>
                <w:lang w:val="en-US"/>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US"/>
              </w:rPr>
              <w:t>/</w:t>
            </w:r>
            <w:r w:rsidRPr="00BB16EE">
              <w:rPr>
                <w:rFonts w:ascii="Palatino Linotype" w:hAnsi="Palatino Linotype"/>
                <w:color w:val="002060"/>
                <w:lang w:val="en-GB"/>
              </w:rPr>
              <w:t xml:space="preserve">fax: </w:t>
            </w:r>
            <w:r w:rsidRPr="00BB16EE">
              <w:rPr>
                <w:rFonts w:ascii="Palatino Linotype" w:hAnsi="Palatino Linotype"/>
                <w:color w:val="002060"/>
                <w:shd w:val="clear" w:color="auto" w:fill="FFFFFF"/>
                <w:lang w:val="en-US"/>
              </w:rPr>
              <w:t>+38051 237 88 15</w:t>
            </w:r>
          </w:p>
          <w:p w:rsidR="00FB0A58" w:rsidRPr="00BB16EE" w:rsidRDefault="00FB0A58" w:rsidP="008771BF">
            <w:pPr>
              <w:jc w:val="both"/>
              <w:rPr>
                <w:rFonts w:ascii="Palatino Linotype" w:hAnsi="Palatino Linotype"/>
                <w:color w:val="002060"/>
                <w:lang w:val="en-US" w:eastAsia="en-US"/>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Dr.</w:t>
            </w:r>
            <w:r w:rsidRPr="00BB16EE">
              <w:rPr>
                <w:rFonts w:ascii="Palatino Linotype" w:hAnsi="Palatino Linotype"/>
                <w:b/>
                <w:i/>
                <w:color w:val="002060"/>
                <w:lang w:val="en-GB"/>
              </w:rPr>
              <w:t xml:space="preserve"> </w:t>
            </w:r>
            <w:r w:rsidRPr="00BB16EE">
              <w:rPr>
                <w:rFonts w:ascii="Palatino Linotype" w:eastAsia="MyriadPro-Regular" w:hAnsi="Palatino Linotype"/>
                <w:color w:val="002060"/>
                <w:lang w:val="en-GB"/>
              </w:rPr>
              <w:t xml:space="preserve">Olena </w:t>
            </w:r>
            <w:r w:rsidR="008771BF" w:rsidRPr="00BB16EE">
              <w:rPr>
                <w:rFonts w:ascii="Palatino Linotype" w:eastAsia="MyriadPro-Regular" w:hAnsi="Palatino Linotype"/>
                <w:color w:val="002060"/>
                <w:lang w:val="en-GB"/>
              </w:rPr>
              <w:t>SHTEPA</w:t>
            </w:r>
            <w:r w:rsidRPr="00BB16EE">
              <w:rPr>
                <w:rFonts w:ascii="Palatino Linotype" w:hAnsi="Palatino Linotype"/>
                <w:color w:val="002060"/>
                <w:lang w:val="en-US" w:eastAsia="uk-UA"/>
              </w:rPr>
              <w:t xml:space="preserve">, </w:t>
            </w:r>
            <w:r w:rsidRPr="00BB16EE">
              <w:rPr>
                <w:rFonts w:ascii="Palatino Linotype" w:hAnsi="Palatino Linotype"/>
                <w:color w:val="002060"/>
                <w:lang w:val="en-US" w:eastAsia="en-US"/>
              </w:rPr>
              <w:t>Associate Professor, Department of Management of Enterprises and International Trade, Head of International Relations and Academic Mobility Department</w:t>
            </w:r>
          </w:p>
          <w:p w:rsidR="00FB0A58" w:rsidRPr="00BB16EE" w:rsidRDefault="00FB0A58" w:rsidP="008771BF">
            <w:pPr>
              <w:contextualSpacing/>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color w:val="002060"/>
                <w:lang w:val="en-US" w:eastAsia="uk-UA"/>
              </w:rPr>
              <w:t xml:space="preserve"> +38050 650 24 96</w:t>
            </w:r>
          </w:p>
          <w:p w:rsidR="00FB0A58" w:rsidRPr="00BB16EE" w:rsidRDefault="00FB0A58" w:rsidP="008771BF">
            <w:pPr>
              <w:jc w:val="both"/>
              <w:rPr>
                <w:rFonts w:ascii="Palatino Linotype" w:hAnsi="Palatino Linotype"/>
                <w:color w:val="002060"/>
                <w:u w:val="single"/>
                <w:lang w:val="en-US" w:eastAsia="en-US"/>
              </w:rPr>
            </w:pPr>
            <w:r w:rsidRPr="00BB16EE">
              <w:rPr>
                <w:rFonts w:ascii="Palatino Linotype" w:eastAsia="MyriadPro-Regular" w:hAnsi="Palatino Linotype" w:cs="Palatino Linotype"/>
                <w:bCs/>
                <w:iCs/>
                <w:color w:val="002060"/>
                <w:lang w:val="en-GB"/>
              </w:rPr>
              <w:t xml:space="preserve">e-mail: </w:t>
            </w:r>
            <w:r w:rsidRPr="00BB16EE">
              <w:rPr>
                <w:rFonts w:ascii="Palatino Linotype" w:hAnsi="Palatino Linotype"/>
                <w:color w:val="002060"/>
                <w:lang w:val="en-US" w:eastAsia="en-US"/>
              </w:rPr>
              <w:t>helenshtepa@gmail.com</w:t>
            </w:r>
          </w:p>
        </w:tc>
        <w:tc>
          <w:tcPr>
            <w:tcW w:w="4540" w:type="dxa"/>
          </w:tcPr>
          <w:p w:rsidR="00FB0A58" w:rsidRPr="00BB16EE" w:rsidRDefault="008771BF" w:rsidP="008771BF">
            <w:pPr>
              <w:spacing w:line="276" w:lineRule="auto"/>
              <w:ind w:left="12"/>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u w:val="single"/>
                <w:lang w:val="en-GB"/>
              </w:rPr>
              <w:t xml:space="preserve">Institute </w:t>
            </w:r>
            <w:r w:rsidR="004E1481" w:rsidRPr="00BB16EE">
              <w:rPr>
                <w:rFonts w:ascii="Palatino Linotype" w:eastAsia="MyriadPro-Regular" w:hAnsi="Palatino Linotype"/>
                <w:color w:val="002060"/>
                <w:u w:val="single"/>
                <w:lang w:val="en-US"/>
              </w:rPr>
              <w:t>o</w:t>
            </w:r>
            <w:r w:rsidR="004E1481" w:rsidRPr="00BB16EE">
              <w:rPr>
                <w:rFonts w:ascii="Palatino Linotype" w:eastAsia="MyriadPro-Regular" w:hAnsi="Palatino Linotype"/>
                <w:color w:val="002060"/>
                <w:u w:val="single"/>
                <w:lang w:val="en-GB"/>
              </w:rPr>
              <w:t>f Macromolecular</w:t>
            </w:r>
            <w:r w:rsidR="00FB0A58" w:rsidRPr="00BB16EE">
              <w:rPr>
                <w:rFonts w:ascii="Palatino Linotype" w:eastAsia="MyriadPro-Regular" w:hAnsi="Palatino Linotype"/>
                <w:color w:val="002060"/>
                <w:u w:val="single"/>
                <w:lang w:val="en-GB"/>
              </w:rPr>
              <w:t xml:space="preserve"> Chemistry </w:t>
            </w:r>
            <w:r w:rsidRPr="00BB16EE">
              <w:rPr>
                <w:rFonts w:ascii="Palatino Linotype" w:eastAsia="MyriadPro-Regular" w:hAnsi="Palatino Linotype"/>
                <w:color w:val="002060"/>
                <w:u w:val="single"/>
                <w:lang w:val="en-GB"/>
              </w:rPr>
              <w:t>o</w:t>
            </w:r>
            <w:r w:rsidR="00FB0A58" w:rsidRPr="00BB16EE">
              <w:rPr>
                <w:rFonts w:ascii="Palatino Linotype" w:eastAsia="MyriadPro-Regular" w:hAnsi="Palatino Linotype"/>
                <w:color w:val="002060"/>
                <w:u w:val="single"/>
                <w:lang w:val="en-GB"/>
              </w:rPr>
              <w:t xml:space="preserve">f </w:t>
            </w:r>
            <w:r w:rsidR="004E1481" w:rsidRPr="00BB16EE">
              <w:rPr>
                <w:rFonts w:ascii="Palatino Linotype" w:eastAsia="MyriadPro-Regular" w:hAnsi="Palatino Linotype"/>
                <w:color w:val="002060"/>
                <w:u w:val="single"/>
                <w:lang w:val="en-GB"/>
              </w:rPr>
              <w:t xml:space="preserve">Natonal </w:t>
            </w:r>
            <w:r w:rsidR="00B41725" w:rsidRPr="00BB16EE">
              <w:rPr>
                <w:rFonts w:ascii="Palatino Linotype" w:eastAsia="MyriadPro-Regular" w:hAnsi="Palatino Linotype"/>
                <w:color w:val="002060"/>
                <w:u w:val="single"/>
                <w:lang w:val="en-GB"/>
              </w:rPr>
              <w:t>Academy of Sciences</w:t>
            </w:r>
            <w:r w:rsidR="00FB0A58" w:rsidRPr="00BB16EE">
              <w:rPr>
                <w:rFonts w:ascii="Palatino Linotype" w:eastAsia="MyriadPro-Regular" w:hAnsi="Palatino Linotype"/>
                <w:color w:val="002060"/>
                <w:u w:val="single"/>
                <w:lang w:val="en-GB"/>
              </w:rPr>
              <w:t xml:space="preserve"> </w:t>
            </w:r>
            <w:r w:rsidRPr="00BB16EE">
              <w:rPr>
                <w:rFonts w:ascii="Palatino Linotype" w:eastAsia="MyriadPro-Regular" w:hAnsi="Palatino Linotype"/>
                <w:color w:val="002060"/>
                <w:u w:val="single"/>
                <w:lang w:val="en-GB"/>
              </w:rPr>
              <w:t>o</w:t>
            </w:r>
            <w:r w:rsidR="00FB0A58" w:rsidRPr="00BB16EE">
              <w:rPr>
                <w:rFonts w:ascii="Palatino Linotype" w:eastAsia="MyriadPro-Regular" w:hAnsi="Palatino Linotype"/>
                <w:color w:val="002060"/>
                <w:u w:val="single"/>
                <w:lang w:val="en-GB"/>
              </w:rPr>
              <w:t>f Ukraine</w:t>
            </w:r>
            <w:r w:rsidRPr="00BB16EE">
              <w:rPr>
                <w:rFonts w:ascii="Palatino Linotype" w:eastAsia="MyriadPro-Regular" w:hAnsi="Palatino Linotype"/>
                <w:color w:val="002060"/>
                <w:lang w:val="en-GB"/>
              </w:rPr>
              <w:t xml:space="preserve">, </w:t>
            </w:r>
            <w:r w:rsidR="00FB0A58" w:rsidRPr="00BB16EE">
              <w:rPr>
                <w:rFonts w:ascii="Palatino Linotype" w:hAnsi="Palatino Linotype"/>
                <w:color w:val="002060"/>
                <w:lang w:val="en-US" w:eastAsia="en-US"/>
              </w:rPr>
              <w:t xml:space="preserve">www.macromol.kiev.ua    </w:t>
            </w:r>
          </w:p>
          <w:p w:rsidR="00FB0A58" w:rsidRPr="00BB16EE" w:rsidRDefault="00FB0A58" w:rsidP="008771BF">
            <w:pPr>
              <w:spacing w:line="276" w:lineRule="auto"/>
              <w:ind w:left="12"/>
              <w:jc w:val="both"/>
              <w:rPr>
                <w:rFonts w:ascii="Palatino Linotype" w:eastAsia="MyriadPro-Regular" w:hAnsi="Palatino Linotype"/>
                <w:color w:val="002060"/>
                <w:lang w:val="en-GB"/>
              </w:rPr>
            </w:pPr>
            <w:r w:rsidRPr="00BB16EE">
              <w:rPr>
                <w:rFonts w:ascii="Palatino Linotype" w:eastAsia="MyriadPro-Regular" w:hAnsi="Palatino Linotype" w:cs="Palatino Linotype"/>
                <w:bCs/>
                <w:iCs/>
                <w:color w:val="1F3864" w:themeColor="accent5" w:themeShade="80"/>
                <w:lang w:val="en-GB"/>
              </w:rPr>
              <w:t>tеl.:</w:t>
            </w:r>
            <w:r w:rsidRPr="00BB16EE">
              <w:rPr>
                <w:rFonts w:ascii="Palatino Linotype" w:hAnsi="Palatino Linotype"/>
                <w:lang w:val="en-US"/>
              </w:rPr>
              <w:t xml:space="preserve"> </w:t>
            </w:r>
            <w:r w:rsidRPr="00BB16EE">
              <w:rPr>
                <w:rFonts w:ascii="Palatino Linotype" w:eastAsia="MyriadPro-Regular" w:hAnsi="Palatino Linotype" w:cs="Palatino Linotype"/>
                <w:bCs/>
                <w:iCs/>
                <w:color w:val="1F3864" w:themeColor="accent5" w:themeShade="80"/>
                <w:lang w:val="en-GB"/>
              </w:rPr>
              <w:t>+38044 559 13 94</w:t>
            </w:r>
          </w:p>
          <w:p w:rsidR="007259A8" w:rsidRPr="00BB16EE" w:rsidRDefault="00FB0A58" w:rsidP="008771BF">
            <w:pPr>
              <w:contextualSpacing/>
              <w:jc w:val="both"/>
              <w:rPr>
                <w:rFonts w:ascii="Palatino Linotype" w:hAnsi="Palatino Linotype"/>
                <w:b/>
                <w:i/>
                <w:color w:val="1F3864" w:themeColor="accent5" w:themeShade="80"/>
                <w:lang w:val="en-GB"/>
              </w:rPr>
            </w:pPr>
            <w:r w:rsidRPr="00BB16EE">
              <w:rPr>
                <w:rFonts w:ascii="Palatino Linotype" w:hAnsi="Palatino Linotype"/>
                <w:b/>
                <w:i/>
                <w:color w:val="1F3864" w:themeColor="accent5" w:themeShade="80"/>
                <w:lang w:val="en-GB"/>
              </w:rPr>
              <w:t xml:space="preserve">Responsible person: </w:t>
            </w:r>
          </w:p>
          <w:p w:rsidR="00FB0A58" w:rsidRPr="00BB16EE" w:rsidRDefault="00FB0A58" w:rsidP="008771BF">
            <w:pPr>
              <w:contextualSpacing/>
              <w:jc w:val="both"/>
              <w:rPr>
                <w:rFonts w:ascii="Palatino Linotype" w:eastAsia="MyriadPro-Regular" w:hAnsi="Palatino Linotype"/>
                <w:color w:val="002060"/>
                <w:lang w:val="en-GB"/>
              </w:rPr>
            </w:pPr>
            <w:r w:rsidRPr="00BB16EE">
              <w:rPr>
                <w:rFonts w:ascii="Palatino Linotype" w:hAnsi="Palatino Linotype"/>
                <w:color w:val="1F3864" w:themeColor="accent5" w:themeShade="80"/>
                <w:lang w:val="en-US" w:eastAsia="en-US"/>
              </w:rPr>
              <w:t xml:space="preserve">Dr. Hab.  </w:t>
            </w:r>
            <w:r w:rsidRPr="00BB16EE">
              <w:rPr>
                <w:rFonts w:ascii="Palatino Linotype" w:eastAsia="MyriadPro-Regular" w:hAnsi="Palatino Linotype"/>
                <w:color w:val="002060"/>
                <w:lang w:val="en-GB"/>
              </w:rPr>
              <w:t xml:space="preserve">Serhii </w:t>
            </w:r>
            <w:r w:rsidR="008771BF" w:rsidRPr="00BB16EE">
              <w:rPr>
                <w:rFonts w:ascii="Palatino Linotype" w:eastAsia="MyriadPro-Regular" w:hAnsi="Palatino Linotype"/>
                <w:color w:val="002060"/>
                <w:lang w:val="en-GB"/>
              </w:rPr>
              <w:t>RYABOV</w:t>
            </w:r>
            <w:r w:rsidRPr="00BB16EE">
              <w:rPr>
                <w:rFonts w:ascii="Palatino Linotype" w:eastAsia="MyriadPro-Regular" w:hAnsi="Palatino Linotype"/>
                <w:color w:val="002060"/>
                <w:lang w:val="en-GB"/>
              </w:rPr>
              <w:t>, Professor, Head of the Department of Polymers Modification</w:t>
            </w:r>
          </w:p>
          <w:p w:rsidR="00FB0A58" w:rsidRPr="00BB16EE" w:rsidRDefault="00FB0A58" w:rsidP="008771BF">
            <w:pPr>
              <w:contextualSpacing/>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r w:rsidRPr="00BB16EE">
              <w:rPr>
                <w:rFonts w:ascii="Palatino Linotype" w:eastAsia="MyriadPro-Regular" w:hAnsi="Palatino Linotype" w:cs="Palatino Linotype"/>
                <w:bCs/>
                <w:iCs/>
                <w:color w:val="002060"/>
                <w:lang w:val="en-GB"/>
              </w:rPr>
              <w:t>tel.: +38 067 409 02 43</w:t>
            </w:r>
          </w:p>
          <w:p w:rsidR="00FB0A58" w:rsidRPr="00BB16EE" w:rsidRDefault="00FB0A58" w:rsidP="008771BF">
            <w:pPr>
              <w:contextualSpacing/>
              <w:jc w:val="both"/>
              <w:rPr>
                <w:rFonts w:ascii="Palatino Linotype" w:hAnsi="Palatino Linotype"/>
                <w:lang w:val="en-GB"/>
              </w:rPr>
            </w:pPr>
            <w:r w:rsidRPr="00BB16EE">
              <w:rPr>
                <w:rFonts w:ascii="Palatino Linotype" w:eastAsia="MyriadPro-Regular" w:hAnsi="Palatino Linotype" w:cs="Palatino Linotype"/>
                <w:bCs/>
                <w:iCs/>
                <w:color w:val="002060"/>
                <w:lang w:val="en-GB"/>
              </w:rPr>
              <w:t xml:space="preserve">e-mail: </w:t>
            </w:r>
            <w:hyperlink r:id="rId209" w:history="1">
              <w:r w:rsidRPr="00BB16EE">
                <w:rPr>
                  <w:rFonts w:ascii="Palatino Linotype" w:eastAsia="MyriadPro-Regular" w:hAnsi="Palatino Linotype" w:cs="Palatino Linotype"/>
                  <w:bCs/>
                  <w:iCs/>
                  <w:color w:val="002060"/>
                  <w:lang w:val="en-GB"/>
                </w:rPr>
                <w:t>sergii.riabov@gmail.com</w:t>
              </w:r>
            </w:hyperlink>
          </w:p>
        </w:tc>
      </w:tr>
      <w:tr w:rsidR="00FB0A58" w:rsidRPr="009B2262" w:rsidTr="00CE6A68">
        <w:trPr>
          <w:gridBefore w:val="1"/>
          <w:gridAfter w:val="2"/>
          <w:wBefore w:w="6" w:type="dxa"/>
          <w:wAfter w:w="457" w:type="dxa"/>
          <w:trHeight w:val="170"/>
        </w:trPr>
        <w:tc>
          <w:tcPr>
            <w:tcW w:w="5347" w:type="dxa"/>
            <w:gridSpan w:val="6"/>
          </w:tcPr>
          <w:p w:rsidR="00FB0A58" w:rsidRPr="00BB16EE" w:rsidRDefault="00FB0A58" w:rsidP="008771BF">
            <w:pPr>
              <w:spacing w:line="276" w:lineRule="auto"/>
              <w:ind w:left="12"/>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u w:val="single"/>
                <w:lang w:val="en-GB"/>
              </w:rPr>
              <w:t>Institute for Economics and Forecasting of the National Academy of Sciences of Ukraine</w:t>
            </w:r>
          </w:p>
          <w:p w:rsidR="008771BF" w:rsidRPr="00BB16EE" w:rsidRDefault="00FB0A58" w:rsidP="008771BF">
            <w:pPr>
              <w:spacing w:line="276" w:lineRule="auto"/>
              <w:ind w:left="12"/>
              <w:jc w:val="both"/>
              <w:rPr>
                <w:rStyle w:val="a3"/>
                <w:rFonts w:ascii="Palatino Linotype" w:eastAsia="MyriadPro-Regular" w:hAnsi="Palatino Linotype"/>
                <w:u w:val="none"/>
                <w:lang w:val="en-US"/>
              </w:rPr>
            </w:pPr>
            <w:r w:rsidRPr="00BB16EE">
              <w:rPr>
                <w:rFonts w:ascii="Palatino Linotype" w:eastAsia="MyriadPro-Regular" w:hAnsi="Palatino Linotype"/>
                <w:color w:val="002060"/>
                <w:lang w:val="en-GB"/>
              </w:rPr>
              <w:t>www.ief.org.ua</w:t>
            </w:r>
          </w:p>
          <w:p w:rsidR="00FB0A58" w:rsidRPr="00BB16EE" w:rsidRDefault="00FB0A58" w:rsidP="008771BF">
            <w:pPr>
              <w:spacing w:line="276" w:lineRule="auto"/>
              <w:ind w:left="12"/>
              <w:jc w:val="both"/>
              <w:rPr>
                <w:rFonts w:ascii="Palatino Linotype" w:eastAsia="MyriadPro-Regular" w:hAnsi="Palatino Linotype"/>
                <w:color w:val="002060"/>
                <w:lang w:val="en-US"/>
              </w:rPr>
            </w:pPr>
            <w:r w:rsidRPr="00BB16EE">
              <w:rPr>
                <w:rFonts w:ascii="Palatino Linotype" w:eastAsia="MyriadPro-Regular" w:hAnsi="Palatino Linotype" w:cs="Palatino Linotype"/>
                <w:bCs/>
                <w:iCs/>
                <w:color w:val="1F3864" w:themeColor="accent5" w:themeShade="80"/>
                <w:lang w:val="en-GB"/>
              </w:rPr>
              <w:t>tеl.:</w:t>
            </w:r>
            <w:r w:rsidRPr="00BB16EE">
              <w:rPr>
                <w:rFonts w:ascii="Palatino Linotype" w:eastAsia="MyriadPro-Regular" w:hAnsi="Palatino Linotype"/>
                <w:b/>
                <w:color w:val="1F3864" w:themeColor="accent5" w:themeShade="80"/>
                <w:lang w:val="en-GB"/>
              </w:rPr>
              <w:t xml:space="preserve"> </w:t>
            </w:r>
            <w:r w:rsidRPr="00BB16EE">
              <w:rPr>
                <w:rStyle w:val="ae"/>
                <w:rFonts w:ascii="Palatino Linotype" w:hAnsi="Palatino Linotype" w:cs="Arial"/>
                <w:b w:val="0"/>
                <w:color w:val="1F3864" w:themeColor="accent5" w:themeShade="80"/>
                <w:bdr w:val="none" w:sz="0" w:space="0" w:color="auto" w:frame="1"/>
                <w:lang w:val="en-US"/>
              </w:rPr>
              <w:t>+38044 280 12 34</w:t>
            </w:r>
          </w:p>
          <w:p w:rsidR="00FB0A58" w:rsidRPr="00BB16EE" w:rsidRDefault="00FB0A58" w:rsidP="008771BF">
            <w:pPr>
              <w:jc w:val="both"/>
              <w:rPr>
                <w:rFonts w:ascii="Palatino Linotype" w:hAnsi="Palatino Linotype"/>
                <w:b/>
                <w:i/>
                <w:color w:val="1F3864" w:themeColor="accent5" w:themeShade="80"/>
                <w:lang w:val="en-GB"/>
              </w:rPr>
            </w:pPr>
            <w:r w:rsidRPr="00BB16EE">
              <w:rPr>
                <w:rFonts w:ascii="Palatino Linotype" w:hAnsi="Palatino Linotype"/>
                <w:b/>
                <w:i/>
                <w:color w:val="1F3864" w:themeColor="accent5" w:themeShade="80"/>
                <w:lang w:val="en-GB"/>
              </w:rPr>
              <w:t xml:space="preserve">Responsible person: </w:t>
            </w:r>
            <w:r w:rsidRPr="00BB16EE">
              <w:rPr>
                <w:rFonts w:ascii="Palatino Linotype" w:eastAsia="MyriadPro-Regular" w:hAnsi="Palatino Linotype"/>
                <w:color w:val="002060"/>
                <w:lang w:val="en-GB"/>
              </w:rPr>
              <w:t xml:space="preserve">Dr. Svitlana </w:t>
            </w:r>
            <w:r w:rsidR="008771BF" w:rsidRPr="00BB16EE">
              <w:rPr>
                <w:rFonts w:ascii="Palatino Linotype" w:eastAsia="MyriadPro-Regular" w:hAnsi="Palatino Linotype"/>
                <w:color w:val="002060"/>
                <w:lang w:val="en-GB"/>
              </w:rPr>
              <w:t>SHUMSKA</w:t>
            </w:r>
            <w:r w:rsidRPr="00BB16EE">
              <w:rPr>
                <w:rFonts w:ascii="Palatino Linotype" w:eastAsia="MyriadPro-Regular" w:hAnsi="Palatino Linotype"/>
                <w:color w:val="002060"/>
                <w:lang w:val="en-GB"/>
              </w:rPr>
              <w:t xml:space="preserve">, </w:t>
            </w:r>
            <w:r w:rsidR="007259A8" w:rsidRPr="00BB16EE">
              <w:rPr>
                <w:rFonts w:ascii="Palatino Linotype" w:eastAsia="MyriadPro-Regular" w:hAnsi="Palatino Linotype"/>
                <w:color w:val="002060"/>
                <w:lang w:val="en-GB"/>
              </w:rPr>
              <w:t>Leading Researcher</w:t>
            </w:r>
            <w:r w:rsidR="008771BF"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 xml:space="preserve">Department of </w:t>
            </w:r>
            <w:r w:rsidR="007259A8" w:rsidRPr="00BB16EE">
              <w:rPr>
                <w:rFonts w:ascii="Palatino Linotype" w:eastAsia="MyriadPro-Regular" w:hAnsi="Palatino Linotype"/>
                <w:color w:val="002060"/>
                <w:lang w:val="en-GB"/>
              </w:rPr>
              <w:t xml:space="preserve">Modeling </w:t>
            </w:r>
            <w:r w:rsidRPr="00BB16EE">
              <w:rPr>
                <w:rFonts w:ascii="Palatino Linotype" w:eastAsia="MyriadPro-Regular" w:hAnsi="Palatino Linotype"/>
                <w:color w:val="002060"/>
                <w:lang w:val="en-GB"/>
              </w:rPr>
              <w:t xml:space="preserve">and </w:t>
            </w:r>
            <w:r w:rsidR="007259A8" w:rsidRPr="00BB16EE">
              <w:rPr>
                <w:rFonts w:ascii="Palatino Linotype" w:eastAsia="MyriadPro-Regular" w:hAnsi="Palatino Linotype"/>
                <w:color w:val="002060"/>
                <w:lang w:val="en-GB"/>
              </w:rPr>
              <w:t xml:space="preserve">Forecasting </w:t>
            </w:r>
            <w:r w:rsidRPr="00BB16EE">
              <w:rPr>
                <w:rFonts w:ascii="Palatino Linotype" w:eastAsia="MyriadPro-Regular" w:hAnsi="Palatino Linotype"/>
                <w:color w:val="002060"/>
                <w:lang w:val="en-GB"/>
              </w:rPr>
              <w:t xml:space="preserve">of </w:t>
            </w:r>
            <w:r w:rsidR="007259A8" w:rsidRPr="00BB16EE">
              <w:rPr>
                <w:rFonts w:ascii="Palatino Linotype" w:eastAsia="MyriadPro-Regular" w:hAnsi="Palatino Linotype"/>
                <w:color w:val="002060"/>
                <w:lang w:val="en-GB"/>
              </w:rPr>
              <w:t>Economic Growth</w:t>
            </w:r>
          </w:p>
          <w:p w:rsidR="00FB0A58" w:rsidRPr="00BB16EE" w:rsidRDefault="00FB0A58" w:rsidP="008771BF">
            <w:pPr>
              <w:jc w:val="both"/>
              <w:rPr>
                <w:rFonts w:ascii="Palatino Linotype" w:eastAsia="MyriadPro-Regular" w:hAnsi="Palatino Linotype"/>
                <w:color w:val="002060"/>
                <w:lang w:val="en-GB"/>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1F3864" w:themeColor="accent5" w:themeShade="80"/>
                <w:lang w:val="uk-UA"/>
              </w:rPr>
              <w:t>.</w:t>
            </w:r>
            <w:r w:rsidRPr="00BB16EE">
              <w:rPr>
                <w:rFonts w:ascii="Palatino Linotype" w:eastAsia="MyriadPro-Regular" w:hAnsi="Palatino Linotype" w:cs="Palatino Linotype"/>
                <w:bCs/>
                <w:iCs/>
                <w:color w:val="1F3864" w:themeColor="accent5" w:themeShade="80"/>
                <w:lang w:val="en-GB"/>
              </w:rPr>
              <w:t>:</w:t>
            </w:r>
            <w:r w:rsidRPr="00BB16EE">
              <w:rPr>
                <w:rFonts w:ascii="Palatino Linotype" w:hAnsi="Palatino Linotype"/>
                <w:color w:val="1F3864" w:themeColor="accent5" w:themeShade="80"/>
                <w:lang w:val="en-US" w:eastAsia="uk-UA"/>
              </w:rPr>
              <w:t xml:space="preserve"> </w:t>
            </w:r>
            <w:r w:rsidR="007259A8" w:rsidRPr="00BB16EE">
              <w:rPr>
                <w:rFonts w:ascii="Palatino Linotype" w:eastAsia="MyriadPro-Regular" w:hAnsi="Palatino Linotype"/>
                <w:color w:val="002060"/>
                <w:lang w:val="en-GB"/>
              </w:rPr>
              <w:t>+3805094845</w:t>
            </w:r>
            <w:r w:rsidRPr="00BB16EE">
              <w:rPr>
                <w:rFonts w:ascii="Palatino Linotype" w:eastAsia="MyriadPro-Regular" w:hAnsi="Palatino Linotype"/>
                <w:color w:val="002060"/>
                <w:lang w:val="en-GB"/>
              </w:rPr>
              <w:t>30</w:t>
            </w:r>
          </w:p>
          <w:p w:rsidR="00FB0A58" w:rsidRPr="00BB16EE" w:rsidRDefault="00FB0A58" w:rsidP="008771BF">
            <w:pPr>
              <w:jc w:val="both"/>
              <w:rPr>
                <w:rFonts w:ascii="Palatino Linotype" w:hAnsi="Palatino Linotype"/>
                <w:lang w:val="en-US"/>
              </w:rPr>
            </w:pPr>
            <w:r w:rsidRPr="00BB16EE">
              <w:rPr>
                <w:rFonts w:ascii="Palatino Linotype" w:eastAsia="MyriadPro-Regular" w:hAnsi="Palatino Linotype"/>
                <w:color w:val="002060"/>
                <w:lang w:val="en-GB"/>
              </w:rPr>
              <w:t xml:space="preserve">e-mail: </w:t>
            </w:r>
            <w:hyperlink r:id="rId210" w:history="1">
              <w:r w:rsidRPr="00BB16EE">
                <w:rPr>
                  <w:rFonts w:ascii="Palatino Linotype" w:eastAsia="MyriadPro-Regular" w:hAnsi="Palatino Linotype"/>
                  <w:color w:val="002060"/>
                  <w:lang w:val="en-GB"/>
                </w:rPr>
                <w:t>sv.shumska@gmail.com</w:t>
              </w:r>
            </w:hyperlink>
          </w:p>
        </w:tc>
        <w:tc>
          <w:tcPr>
            <w:tcW w:w="4540" w:type="dxa"/>
          </w:tcPr>
          <w:p w:rsidR="00FB0A58" w:rsidRPr="00BB16EE" w:rsidRDefault="00FB0A58" w:rsidP="008771BF">
            <w:pPr>
              <w:spacing w:line="276" w:lineRule="auto"/>
              <w:ind w:left="12"/>
              <w:jc w:val="both"/>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GB"/>
              </w:rPr>
              <w:t>Institute for Condensed Matter Physics of the National Academy of Sciences</w:t>
            </w:r>
            <w:r w:rsidR="008771BF" w:rsidRPr="00BB16EE">
              <w:rPr>
                <w:rFonts w:ascii="Palatino Linotype" w:eastAsia="MyriadPro-Regular" w:hAnsi="Palatino Linotype"/>
                <w:color w:val="002060"/>
                <w:u w:val="single"/>
                <w:lang w:val="en-GB"/>
              </w:rPr>
              <w:t xml:space="preserve">, </w:t>
            </w:r>
            <w:hyperlink r:id="rId211" w:history="1">
              <w:r w:rsidR="00CE6A68" w:rsidRPr="0071733D">
                <w:rPr>
                  <w:rStyle w:val="a3"/>
                  <w:rFonts w:ascii="Palatino Linotype" w:eastAsia="MyriadPro-Regular" w:hAnsi="Palatino Linotype"/>
                  <w:lang w:val="en-GB"/>
                </w:rPr>
                <w:t>http://www.icmp.lviv.ua</w:t>
              </w:r>
            </w:hyperlink>
            <w:r w:rsidRPr="00BB16EE">
              <w:rPr>
                <w:rFonts w:ascii="Palatino Linotype" w:eastAsia="MyriadPro-Regular" w:hAnsi="Palatino Linotype" w:cs="Palatino Linotype"/>
                <w:bCs/>
                <w:iCs/>
                <w:color w:val="002060"/>
                <w:lang w:val="en-GB"/>
              </w:rPr>
              <w:t>tеl.:</w:t>
            </w:r>
            <w:r w:rsidRPr="00BB16EE">
              <w:rPr>
                <w:rFonts w:ascii="Palatino Linotype" w:hAnsi="Palatino Linotype"/>
                <w:color w:val="002060"/>
                <w:lang w:val="en-US"/>
              </w:rPr>
              <w:t xml:space="preserve"> </w:t>
            </w:r>
            <w:r w:rsidR="00CE6A68">
              <w:rPr>
                <w:rFonts w:ascii="Palatino Linotype" w:hAnsi="Palatino Linotype"/>
                <w:color w:val="002060"/>
                <w:lang w:val="en-US"/>
              </w:rPr>
              <w:t>0</w:t>
            </w:r>
            <w:r w:rsidR="007259A8" w:rsidRPr="00BB16EE">
              <w:rPr>
                <w:rFonts w:ascii="Palatino Linotype" w:eastAsia="MyriadPro-Regular" w:hAnsi="Palatino Linotype"/>
                <w:color w:val="1F3864" w:themeColor="accent5" w:themeShade="80"/>
                <w:lang w:val="en-GB"/>
              </w:rPr>
              <w:t>32276</w:t>
            </w:r>
            <w:r w:rsidRPr="00BB16EE">
              <w:rPr>
                <w:rFonts w:ascii="Palatino Linotype" w:eastAsia="MyriadPro-Regular" w:hAnsi="Palatino Linotype"/>
                <w:color w:val="1F3864" w:themeColor="accent5" w:themeShade="80"/>
                <w:lang w:val="en-GB"/>
              </w:rPr>
              <w:t>1978</w:t>
            </w:r>
          </w:p>
          <w:p w:rsidR="00F473ED" w:rsidRPr="00BB16EE" w:rsidRDefault="00FB0A58" w:rsidP="008771BF">
            <w:pPr>
              <w:contextualSpacing/>
              <w:jc w:val="both"/>
              <w:rPr>
                <w:rFonts w:ascii="Palatino Linotype" w:hAnsi="Palatino Linotype"/>
                <w:b/>
                <w:i/>
                <w:color w:val="1F3864" w:themeColor="accent5" w:themeShade="80"/>
                <w:lang w:val="en-GB"/>
              </w:rPr>
            </w:pPr>
            <w:r w:rsidRPr="00BB16EE">
              <w:rPr>
                <w:rFonts w:ascii="Palatino Linotype" w:hAnsi="Palatino Linotype"/>
                <w:b/>
                <w:i/>
                <w:color w:val="1F3864" w:themeColor="accent5" w:themeShade="80"/>
                <w:lang w:val="en-GB"/>
              </w:rPr>
              <w:t>Responsible person:</w:t>
            </w:r>
            <w:r w:rsidR="008771BF" w:rsidRPr="00BB16EE">
              <w:rPr>
                <w:rFonts w:ascii="Palatino Linotype" w:hAnsi="Palatino Linotype"/>
                <w:b/>
                <w:i/>
                <w:color w:val="1F3864" w:themeColor="accent5" w:themeShade="80"/>
                <w:lang w:val="en-GB"/>
              </w:rPr>
              <w:t xml:space="preserve"> </w:t>
            </w:r>
          </w:p>
          <w:p w:rsidR="00FB0A58" w:rsidRPr="00BB16EE" w:rsidRDefault="00FB0A58" w:rsidP="008771BF">
            <w:pPr>
              <w:contextualSpacing/>
              <w:jc w:val="both"/>
              <w:rPr>
                <w:rFonts w:ascii="Palatino Linotype" w:hAnsi="Palatino Linotype"/>
                <w:b/>
                <w:i/>
                <w:color w:val="1F3864" w:themeColor="accent5" w:themeShade="80"/>
                <w:lang w:val="en-GB"/>
              </w:rPr>
            </w:pPr>
            <w:r w:rsidRPr="00BB16EE">
              <w:rPr>
                <w:rFonts w:ascii="Palatino Linotype" w:hAnsi="Palatino Linotype"/>
                <w:color w:val="1F3864" w:themeColor="accent5" w:themeShade="80"/>
                <w:lang w:val="en-US" w:eastAsia="en-US"/>
              </w:rPr>
              <w:t xml:space="preserve">Dr. Hab.  </w:t>
            </w:r>
            <w:r w:rsidRPr="00BB16EE">
              <w:rPr>
                <w:rFonts w:ascii="Palatino Linotype" w:eastAsia="MyriadPro-Regular" w:hAnsi="Palatino Linotype"/>
                <w:color w:val="002060"/>
                <w:lang w:val="en-GB"/>
              </w:rPr>
              <w:t xml:space="preserve">Taras </w:t>
            </w:r>
            <w:r w:rsidR="008771BF" w:rsidRPr="00BB16EE">
              <w:rPr>
                <w:rFonts w:ascii="Palatino Linotype" w:eastAsia="MyriadPro-Regular" w:hAnsi="Palatino Linotype"/>
                <w:color w:val="002060"/>
                <w:lang w:val="en-GB"/>
              </w:rPr>
              <w:t>BRYK</w:t>
            </w:r>
            <w:r w:rsidRPr="00BB16EE">
              <w:rPr>
                <w:rFonts w:ascii="Palatino Linotype" w:eastAsia="MyriadPro-Regular" w:hAnsi="Palatino Linotype"/>
                <w:color w:val="002060"/>
                <w:lang w:val="en-GB"/>
              </w:rPr>
              <w:t xml:space="preserve">, Professor, </w:t>
            </w:r>
            <w:r w:rsidRPr="00BB16EE">
              <w:rPr>
                <w:rFonts w:ascii="Palatino Linotype" w:hAnsi="Palatino Linotype"/>
                <w:color w:val="1F3864" w:themeColor="accent5" w:themeShade="80"/>
                <w:lang w:val="uk-UA" w:eastAsia="uk-UA"/>
              </w:rPr>
              <w:t xml:space="preserve">Head of </w:t>
            </w:r>
            <w:r w:rsidRPr="00BB16EE">
              <w:rPr>
                <w:rFonts w:ascii="Palatino Linotype" w:hAnsi="Palatino Linotype"/>
                <w:color w:val="1F3864" w:themeColor="accent5" w:themeShade="80"/>
                <w:lang w:val="en-US" w:eastAsia="uk-UA"/>
              </w:rPr>
              <w:t xml:space="preserve">the </w:t>
            </w:r>
            <w:r w:rsidRPr="00BB16EE">
              <w:rPr>
                <w:rFonts w:ascii="Palatino Linotype" w:hAnsi="Palatino Linotype"/>
                <w:color w:val="1F3864" w:themeColor="accent5" w:themeShade="80"/>
                <w:lang w:val="uk-UA" w:eastAsia="uk-UA"/>
              </w:rPr>
              <w:t>Department</w:t>
            </w:r>
            <w:r w:rsidRPr="00BB16EE">
              <w:rPr>
                <w:rFonts w:ascii="Palatino Linotype" w:hAnsi="Palatino Linotype"/>
                <w:bCs/>
                <w:color w:val="1F3864" w:themeColor="accent5" w:themeShade="80"/>
                <w:kern w:val="36"/>
                <w:lang w:val="uk-UA" w:eastAsia="uk-UA"/>
              </w:rPr>
              <w:t xml:space="preserve"> </w:t>
            </w:r>
            <w:r w:rsidRPr="00BB16EE">
              <w:rPr>
                <w:rFonts w:ascii="Palatino Linotype" w:hAnsi="Palatino Linotype"/>
                <w:color w:val="1F3864" w:themeColor="accent5" w:themeShade="80"/>
                <w:kern w:val="36"/>
                <w:lang w:val="uk-UA" w:eastAsia="uk-UA"/>
              </w:rPr>
              <w:t xml:space="preserve">for </w:t>
            </w:r>
            <w:r w:rsidRPr="00BB16EE">
              <w:rPr>
                <w:rFonts w:ascii="Palatino Linotype" w:hAnsi="Palatino Linotype"/>
                <w:color w:val="1F3864" w:themeColor="accent5" w:themeShade="80"/>
                <w:kern w:val="36"/>
                <w:lang w:val="en-US" w:eastAsia="uk-UA"/>
              </w:rPr>
              <w:t>c</w:t>
            </w:r>
            <w:r w:rsidRPr="00BB16EE">
              <w:rPr>
                <w:rFonts w:ascii="Palatino Linotype" w:hAnsi="Palatino Linotype"/>
                <w:color w:val="1F3864" w:themeColor="accent5" w:themeShade="80"/>
                <w:kern w:val="36"/>
                <w:lang w:val="uk-UA" w:eastAsia="uk-UA"/>
              </w:rPr>
              <w:t xml:space="preserve">omputer </w:t>
            </w:r>
            <w:r w:rsidRPr="00BB16EE">
              <w:rPr>
                <w:rFonts w:ascii="Palatino Linotype" w:hAnsi="Palatino Linotype"/>
                <w:color w:val="1F3864" w:themeColor="accent5" w:themeShade="80"/>
                <w:kern w:val="36"/>
                <w:lang w:val="en-US" w:eastAsia="uk-UA"/>
              </w:rPr>
              <w:t>s</w:t>
            </w:r>
            <w:r w:rsidRPr="00BB16EE">
              <w:rPr>
                <w:rFonts w:ascii="Palatino Linotype" w:hAnsi="Palatino Linotype"/>
                <w:color w:val="1F3864" w:themeColor="accent5" w:themeShade="80"/>
                <w:kern w:val="36"/>
                <w:lang w:val="uk-UA" w:eastAsia="uk-UA"/>
              </w:rPr>
              <w:t xml:space="preserve">imulations of </w:t>
            </w:r>
            <w:r w:rsidRPr="00BB16EE">
              <w:rPr>
                <w:rFonts w:ascii="Palatino Linotype" w:hAnsi="Palatino Linotype"/>
                <w:color w:val="1F3864" w:themeColor="accent5" w:themeShade="80"/>
                <w:kern w:val="36"/>
                <w:lang w:val="en-US" w:eastAsia="uk-UA"/>
              </w:rPr>
              <w:t>multi-p</w:t>
            </w:r>
            <w:r w:rsidRPr="00BB16EE">
              <w:rPr>
                <w:rFonts w:ascii="Palatino Linotype" w:hAnsi="Palatino Linotype"/>
                <w:color w:val="1F3864" w:themeColor="accent5" w:themeShade="80"/>
                <w:kern w:val="36"/>
                <w:lang w:val="uk-UA" w:eastAsia="uk-UA"/>
              </w:rPr>
              <w:t xml:space="preserve">article </w:t>
            </w:r>
            <w:r w:rsidRPr="00BB16EE">
              <w:rPr>
                <w:rFonts w:ascii="Palatino Linotype" w:hAnsi="Palatino Linotype"/>
                <w:color w:val="1F3864" w:themeColor="accent5" w:themeShade="80"/>
                <w:kern w:val="36"/>
                <w:lang w:val="en-US" w:eastAsia="uk-UA"/>
              </w:rPr>
              <w:t>s</w:t>
            </w:r>
            <w:r w:rsidRPr="00BB16EE">
              <w:rPr>
                <w:rFonts w:ascii="Palatino Linotype" w:hAnsi="Palatino Linotype"/>
                <w:color w:val="1F3864" w:themeColor="accent5" w:themeShade="80"/>
                <w:kern w:val="36"/>
                <w:lang w:val="uk-UA" w:eastAsia="uk-UA"/>
              </w:rPr>
              <w:t>ystems</w:t>
            </w:r>
          </w:p>
          <w:p w:rsidR="00FB0A58" w:rsidRPr="00BB16EE" w:rsidRDefault="00FB0A58" w:rsidP="008771BF">
            <w:pPr>
              <w:contextualSpacing/>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1F3864" w:themeColor="accent5" w:themeShade="80"/>
                <w:lang w:val="en-GB"/>
              </w:rPr>
              <w:t>Contacts:</w:t>
            </w:r>
            <w:r w:rsidRPr="00BB16EE">
              <w:rPr>
                <w:rFonts w:ascii="Palatino Linotype" w:eastAsia="MyriadPro-Regular" w:hAnsi="Palatino Linotype" w:cs="Palatino Linotype"/>
                <w:bCs/>
                <w:iCs/>
                <w:color w:val="1F3864" w:themeColor="accent5" w:themeShade="80"/>
                <w:lang w:val="en-GB"/>
              </w:rPr>
              <w:t xml:space="preserve"> </w:t>
            </w:r>
            <w:r w:rsidRPr="00BB16EE">
              <w:rPr>
                <w:rFonts w:ascii="Palatino Linotype" w:eastAsia="MyriadPro-Regular" w:hAnsi="Palatino Linotype" w:cs="Palatino Linotype"/>
                <w:bCs/>
                <w:iCs/>
                <w:color w:val="002060"/>
                <w:lang w:val="en-GB"/>
              </w:rPr>
              <w:t>tel.: +38</w:t>
            </w:r>
            <w:r w:rsidR="007259A8" w:rsidRPr="00BB16EE">
              <w:rPr>
                <w:rFonts w:ascii="Palatino Linotype" w:eastAsia="MyriadPro-Regular" w:hAnsi="Palatino Linotype" w:cs="Palatino Linotype"/>
                <w:bCs/>
                <w:iCs/>
                <w:color w:val="002060"/>
                <w:lang w:val="en-GB"/>
              </w:rPr>
              <w:t>032</w:t>
            </w:r>
            <w:r w:rsidRPr="00BB16EE">
              <w:rPr>
                <w:rFonts w:ascii="Palatino Linotype" w:eastAsia="MyriadPro-Regular" w:hAnsi="Palatino Linotype" w:cs="Palatino Linotype"/>
                <w:bCs/>
                <w:iCs/>
                <w:color w:val="002060"/>
                <w:lang w:val="en-GB"/>
              </w:rPr>
              <w:t>2701496</w:t>
            </w:r>
          </w:p>
          <w:p w:rsidR="00FB0A58" w:rsidRPr="00BB16EE" w:rsidRDefault="00FB0A58" w:rsidP="008771BF">
            <w:pPr>
              <w:contextualSpacing/>
              <w:jc w:val="both"/>
              <w:rPr>
                <w:rFonts w:ascii="Palatino Linotype" w:hAnsi="Palatino Linotype"/>
                <w:color w:val="0000FF"/>
                <w:u w:val="single"/>
                <w:shd w:val="clear" w:color="auto" w:fill="FFFFFF"/>
                <w:lang w:val="en-US"/>
              </w:rPr>
            </w:pPr>
            <w:r w:rsidRPr="00BB16EE">
              <w:rPr>
                <w:rFonts w:ascii="Palatino Linotype" w:eastAsia="MyriadPro-Regular" w:hAnsi="Palatino Linotype" w:cs="Palatino Linotype"/>
                <w:bCs/>
                <w:iCs/>
                <w:color w:val="002060"/>
                <w:lang w:val="en-GB"/>
              </w:rPr>
              <w:t xml:space="preserve">e-mail: </w:t>
            </w:r>
            <w:hyperlink r:id="rId212" w:history="1">
              <w:r w:rsidRPr="00BB16EE">
                <w:rPr>
                  <w:rFonts w:ascii="Palatino Linotype" w:eastAsia="MyriadPro-Regular" w:hAnsi="Palatino Linotype" w:cs="Palatino Linotype"/>
                  <w:bCs/>
                  <w:iCs/>
                  <w:color w:val="002060"/>
                  <w:lang w:val="en-GB"/>
                </w:rPr>
                <w:t>bryk@icmp.lviv.ua</w:t>
              </w:r>
            </w:hyperlink>
          </w:p>
        </w:tc>
      </w:tr>
      <w:tr w:rsidR="00FB0A58" w:rsidRPr="009B2262" w:rsidTr="00CE6A68">
        <w:trPr>
          <w:gridBefore w:val="1"/>
          <w:gridAfter w:val="2"/>
          <w:wBefore w:w="6" w:type="dxa"/>
          <w:wAfter w:w="457" w:type="dxa"/>
          <w:trHeight w:val="170"/>
        </w:trPr>
        <w:tc>
          <w:tcPr>
            <w:tcW w:w="5347" w:type="dxa"/>
            <w:gridSpan w:val="6"/>
          </w:tcPr>
          <w:p w:rsidR="00FB0A58" w:rsidRPr="00BB16EE" w:rsidRDefault="00FB0A58" w:rsidP="008771BF">
            <w:pPr>
              <w:contextualSpacing/>
              <w:jc w:val="both"/>
              <w:rPr>
                <w:rFonts w:ascii="Palatino Linotype" w:eastAsia="MyriadPro-Regular" w:hAnsi="Palatino Linotype" w:cs="Palatino Linotype"/>
                <w:bCs/>
                <w:iCs/>
                <w:color w:val="1F3864" w:themeColor="accent5" w:themeShade="80"/>
                <w:u w:val="single"/>
                <w:lang w:val="en-GB"/>
              </w:rPr>
            </w:pPr>
            <w:r w:rsidRPr="00BB16EE">
              <w:rPr>
                <w:rFonts w:ascii="Palatino Linotype" w:eastAsia="MyriadPro-Regular" w:hAnsi="Palatino Linotype" w:cs="Palatino Linotype"/>
                <w:bCs/>
                <w:iCs/>
                <w:color w:val="1F3864" w:themeColor="accent5" w:themeShade="80"/>
                <w:u w:val="single"/>
                <w:lang w:val="en-GB"/>
              </w:rPr>
              <w:t>Institute for Social and Political Psychology of National Academy of Educational Sciences</w:t>
            </w:r>
            <w:r w:rsidR="008771BF" w:rsidRPr="00BB16EE">
              <w:rPr>
                <w:rFonts w:ascii="Palatino Linotype" w:eastAsia="MyriadPro-Regular" w:hAnsi="Palatino Linotype" w:cs="Palatino Linotype"/>
                <w:bCs/>
                <w:iCs/>
                <w:color w:val="1F3864" w:themeColor="accent5" w:themeShade="80"/>
                <w:u w:val="single"/>
                <w:lang w:val="en-GB"/>
              </w:rPr>
              <w:t>,</w:t>
            </w:r>
          </w:p>
          <w:p w:rsidR="00DB7DC7" w:rsidRPr="00BB16EE" w:rsidRDefault="009B2262" w:rsidP="008771BF">
            <w:pPr>
              <w:pStyle w:val="Name"/>
              <w:widowControl/>
              <w:pBdr>
                <w:left w:val="none" w:sz="0" w:space="0" w:color="auto"/>
              </w:pBdr>
              <w:contextualSpacing/>
              <w:jc w:val="both"/>
              <w:rPr>
                <w:rFonts w:ascii="Palatino Linotype" w:eastAsia="MyriadPro-Regular" w:hAnsi="Palatino Linotype" w:cs="Palatino Linotype"/>
                <w:b w:val="0"/>
                <w:bCs/>
                <w:iCs/>
                <w:color w:val="1F3864" w:themeColor="accent5" w:themeShade="80"/>
                <w:szCs w:val="24"/>
                <w:lang w:val="en-GB"/>
              </w:rPr>
            </w:pPr>
            <w:hyperlink r:id="rId213" w:history="1">
              <w:r w:rsidR="007259A8" w:rsidRPr="00BB16EE">
                <w:rPr>
                  <w:rFonts w:ascii="Palatino Linotype" w:eastAsia="MyriadPro-Regular" w:hAnsi="Palatino Linotype" w:cs="Palatino Linotype"/>
                  <w:b w:val="0"/>
                  <w:bCs/>
                  <w:iCs/>
                  <w:color w:val="1F3864" w:themeColor="accent5" w:themeShade="80"/>
                  <w:szCs w:val="24"/>
                  <w:lang w:val="en-GB"/>
                </w:rPr>
                <w:t>www.ispp.org.ua</w:t>
              </w:r>
            </w:hyperlink>
          </w:p>
          <w:p w:rsidR="00FB0A58" w:rsidRPr="00BB16EE" w:rsidRDefault="00FB0A58" w:rsidP="008771BF">
            <w:pPr>
              <w:pStyle w:val="Name"/>
              <w:widowControl/>
              <w:pBdr>
                <w:left w:val="none" w:sz="0" w:space="0" w:color="auto"/>
              </w:pBdr>
              <w:contextualSpacing/>
              <w:jc w:val="both"/>
              <w:rPr>
                <w:rFonts w:ascii="Palatino Linotype" w:eastAsia="MyriadPro-Regular" w:hAnsi="Palatino Linotype" w:cs="Palatino Linotype"/>
                <w:b w:val="0"/>
                <w:bCs/>
                <w:iCs/>
                <w:color w:val="1F3864" w:themeColor="accent5" w:themeShade="80"/>
                <w:szCs w:val="24"/>
                <w:lang w:val="en-GB"/>
              </w:rPr>
            </w:pPr>
            <w:r w:rsidRPr="00BB16EE">
              <w:rPr>
                <w:rFonts w:ascii="Palatino Linotype" w:eastAsia="MyriadPro-Regular" w:hAnsi="Palatino Linotype" w:cs="Palatino Linotype"/>
                <w:b w:val="0"/>
                <w:bCs/>
                <w:iCs/>
                <w:color w:val="1F3864" w:themeColor="accent5" w:themeShade="80"/>
                <w:szCs w:val="24"/>
                <w:lang w:val="en-GB"/>
              </w:rPr>
              <w:t>tеl.: +38044 425 24 08</w:t>
            </w:r>
          </w:p>
          <w:p w:rsidR="007259A8" w:rsidRPr="00BB16EE" w:rsidRDefault="00FB0A58" w:rsidP="008771BF">
            <w:pPr>
              <w:pStyle w:val="Name"/>
              <w:widowControl/>
              <w:pBdr>
                <w:left w:val="single" w:sz="6" w:space="14" w:color="auto"/>
              </w:pBdr>
              <w:contextualSpacing/>
              <w:jc w:val="both"/>
              <w:rPr>
                <w:rFonts w:ascii="Palatino Linotype" w:eastAsia="MyriadPro-Regular" w:hAnsi="Palatino Linotype" w:cs="Palatino Linotype"/>
                <w:bCs/>
                <w:i/>
                <w:iCs/>
                <w:color w:val="1F3864" w:themeColor="accent5" w:themeShade="80"/>
                <w:szCs w:val="24"/>
                <w:lang w:val="en-GB"/>
              </w:rPr>
            </w:pPr>
            <w:r w:rsidRPr="00BB16EE">
              <w:rPr>
                <w:rFonts w:ascii="Palatino Linotype" w:eastAsia="MyriadPro-Regular" w:hAnsi="Palatino Linotype" w:cs="Palatino Linotype"/>
                <w:bCs/>
                <w:i/>
                <w:iCs/>
                <w:color w:val="1F3864" w:themeColor="accent5" w:themeShade="80"/>
                <w:szCs w:val="24"/>
                <w:lang w:val="en-GB"/>
              </w:rPr>
              <w:t xml:space="preserve">Responsible person: </w:t>
            </w:r>
          </w:p>
          <w:p w:rsidR="00FB0A58" w:rsidRPr="00BB16EE" w:rsidRDefault="00FB0A58" w:rsidP="008771BF">
            <w:pPr>
              <w:pStyle w:val="Name"/>
              <w:widowControl/>
              <w:pBdr>
                <w:left w:val="single" w:sz="6" w:space="14" w:color="auto"/>
              </w:pBdr>
              <w:contextualSpacing/>
              <w:jc w:val="both"/>
              <w:rPr>
                <w:rFonts w:ascii="Palatino Linotype" w:eastAsia="MyriadPro-Regular" w:hAnsi="Palatino Linotype" w:cs="Palatino Linotype"/>
                <w:b w:val="0"/>
                <w:bCs/>
                <w:iCs/>
                <w:color w:val="1F3864" w:themeColor="accent5" w:themeShade="80"/>
                <w:szCs w:val="24"/>
                <w:lang w:val="en-GB"/>
              </w:rPr>
            </w:pPr>
            <w:r w:rsidRPr="00BB16EE">
              <w:rPr>
                <w:rFonts w:ascii="Palatino Linotype" w:eastAsia="MyriadPro-Regular" w:hAnsi="Palatino Linotype" w:cs="Palatino Linotype"/>
                <w:b w:val="0"/>
                <w:bCs/>
                <w:iCs/>
                <w:color w:val="1F3864" w:themeColor="accent5" w:themeShade="80"/>
                <w:szCs w:val="24"/>
                <w:lang w:val="en-GB"/>
              </w:rPr>
              <w:t xml:space="preserve">Dr. Iryna </w:t>
            </w:r>
            <w:r w:rsidR="008771BF" w:rsidRPr="00BB16EE">
              <w:rPr>
                <w:rFonts w:ascii="Palatino Linotype" w:eastAsia="MyriadPro-Regular" w:hAnsi="Palatino Linotype" w:cs="Palatino Linotype"/>
                <w:b w:val="0"/>
                <w:bCs/>
                <w:iCs/>
                <w:color w:val="1F3864" w:themeColor="accent5" w:themeShade="80"/>
                <w:szCs w:val="24"/>
                <w:lang w:val="en-GB"/>
              </w:rPr>
              <w:t>ZHADAN</w:t>
            </w:r>
            <w:r w:rsidRPr="00BB16EE">
              <w:rPr>
                <w:rFonts w:ascii="Palatino Linotype" w:eastAsia="MyriadPro-Regular" w:hAnsi="Palatino Linotype" w:cs="Palatino Linotype"/>
                <w:b w:val="0"/>
                <w:bCs/>
                <w:iCs/>
                <w:color w:val="1F3864" w:themeColor="accent5" w:themeShade="80"/>
                <w:szCs w:val="24"/>
                <w:lang w:val="en-GB"/>
              </w:rPr>
              <w:t xml:space="preserve">, Head of the Laboratory of Psychological Issues of Youth Political Behavior </w:t>
            </w:r>
          </w:p>
          <w:p w:rsidR="00DB7DC7" w:rsidRPr="00BB16EE" w:rsidRDefault="00FB0A58" w:rsidP="008771BF">
            <w:pPr>
              <w:pStyle w:val="Name"/>
              <w:widowControl/>
              <w:pBdr>
                <w:left w:val="none" w:sz="0" w:space="0" w:color="auto"/>
              </w:pBdr>
              <w:contextualSpacing/>
              <w:jc w:val="both"/>
              <w:rPr>
                <w:rFonts w:ascii="Palatino Linotype" w:eastAsia="MyriadPro-Regular" w:hAnsi="Palatino Linotype" w:cs="Palatino Linotype"/>
                <w:b w:val="0"/>
                <w:bCs/>
                <w:iCs/>
                <w:color w:val="1F3864" w:themeColor="accent5" w:themeShade="80"/>
                <w:szCs w:val="24"/>
                <w:lang w:val="en-GB"/>
              </w:rPr>
            </w:pPr>
            <w:r w:rsidRPr="00BB16EE">
              <w:rPr>
                <w:rFonts w:ascii="Palatino Linotype" w:eastAsia="MyriadPro-Regular" w:hAnsi="Palatino Linotype" w:cs="Palatino Linotype"/>
                <w:bCs/>
                <w:i/>
                <w:iCs/>
                <w:color w:val="1F3864" w:themeColor="accent5" w:themeShade="80"/>
                <w:szCs w:val="24"/>
                <w:lang w:val="en-GB"/>
              </w:rPr>
              <w:t>Contacts</w:t>
            </w:r>
            <w:r w:rsidRPr="00BB16EE">
              <w:rPr>
                <w:rFonts w:ascii="Palatino Linotype" w:eastAsia="MyriadPro-Regular" w:hAnsi="Palatino Linotype" w:cs="Palatino Linotype"/>
                <w:b w:val="0"/>
                <w:bCs/>
                <w:iCs/>
                <w:color w:val="1F3864" w:themeColor="accent5" w:themeShade="80"/>
                <w:szCs w:val="24"/>
                <w:lang w:val="en-GB"/>
              </w:rPr>
              <w:t xml:space="preserve">: </w:t>
            </w:r>
          </w:p>
          <w:p w:rsidR="00FB0A58" w:rsidRPr="00BB16EE" w:rsidRDefault="00FB0A58" w:rsidP="008771BF">
            <w:pPr>
              <w:pStyle w:val="Name"/>
              <w:widowControl/>
              <w:pBdr>
                <w:left w:val="none" w:sz="0" w:space="0" w:color="auto"/>
              </w:pBdr>
              <w:contextualSpacing/>
              <w:jc w:val="both"/>
              <w:rPr>
                <w:rFonts w:ascii="Palatino Linotype" w:eastAsia="MyriadPro-Regular" w:hAnsi="Palatino Linotype" w:cs="Palatino Linotype"/>
                <w:b w:val="0"/>
                <w:bCs/>
                <w:iCs/>
                <w:color w:val="1F3864" w:themeColor="accent5" w:themeShade="80"/>
                <w:szCs w:val="24"/>
                <w:lang w:val="en-GB"/>
              </w:rPr>
            </w:pPr>
            <w:r w:rsidRPr="00BB16EE">
              <w:rPr>
                <w:rFonts w:ascii="Palatino Linotype" w:eastAsia="MyriadPro-Regular" w:hAnsi="Palatino Linotype" w:cs="Palatino Linotype"/>
                <w:b w:val="0"/>
                <w:bCs/>
                <w:iCs/>
                <w:color w:val="1F3864" w:themeColor="accent5" w:themeShade="80"/>
                <w:szCs w:val="24"/>
                <w:lang w:val="en-GB"/>
              </w:rPr>
              <w:t>tel.: +380673251308</w:t>
            </w:r>
          </w:p>
          <w:p w:rsidR="00FB0A58" w:rsidRPr="00BB16EE" w:rsidRDefault="00FB0A58" w:rsidP="008771BF">
            <w:pPr>
              <w:pStyle w:val="Name"/>
              <w:widowControl/>
              <w:pBdr>
                <w:left w:val="single" w:sz="6" w:space="14" w:color="auto"/>
              </w:pBdr>
              <w:contextualSpacing/>
              <w:jc w:val="both"/>
              <w:rPr>
                <w:rFonts w:ascii="Palatino Linotype" w:eastAsia="MyriadPro-Regular" w:hAnsi="Palatino Linotype" w:cs="Palatino Linotype"/>
                <w:b w:val="0"/>
                <w:bCs/>
                <w:iCs/>
                <w:color w:val="1F3864" w:themeColor="accent5" w:themeShade="80"/>
                <w:szCs w:val="24"/>
                <w:lang w:val="en-GB"/>
              </w:rPr>
            </w:pPr>
            <w:r w:rsidRPr="00BB16EE">
              <w:rPr>
                <w:rFonts w:ascii="Palatino Linotype" w:eastAsia="MyriadPro-Regular" w:hAnsi="Palatino Linotype" w:cs="Palatino Linotype"/>
                <w:b w:val="0"/>
                <w:bCs/>
                <w:iCs/>
                <w:color w:val="1F3864" w:themeColor="accent5" w:themeShade="80"/>
                <w:szCs w:val="24"/>
                <w:lang w:val="en-GB"/>
              </w:rPr>
              <w:t xml:space="preserve">e-mail: </w:t>
            </w:r>
            <w:hyperlink r:id="rId214" w:history="1">
              <w:r w:rsidRPr="00BB16EE">
                <w:rPr>
                  <w:rFonts w:ascii="Palatino Linotype" w:eastAsia="MyriadPro-Regular" w:hAnsi="Palatino Linotype" w:cs="Palatino Linotype"/>
                  <w:b w:val="0"/>
                  <w:bCs/>
                  <w:iCs/>
                  <w:color w:val="1F3864" w:themeColor="accent5" w:themeShade="80"/>
                  <w:szCs w:val="24"/>
                  <w:lang w:val="en-GB"/>
                </w:rPr>
                <w:t>iryna_zhadan@ukr.net</w:t>
              </w:r>
            </w:hyperlink>
          </w:p>
        </w:tc>
        <w:tc>
          <w:tcPr>
            <w:tcW w:w="4540" w:type="dxa"/>
          </w:tcPr>
          <w:p w:rsidR="00FB0A58" w:rsidRPr="00386546" w:rsidRDefault="00FB0A58" w:rsidP="008771BF">
            <w:pPr>
              <w:ind w:right="28"/>
              <w:jc w:val="both"/>
              <w:rPr>
                <w:rFonts w:ascii="Palatino Linotype" w:eastAsia="MyriadPro-Regular" w:hAnsi="Palatino Linotype" w:cs="Palatino Linotype"/>
                <w:bCs/>
                <w:iCs/>
                <w:color w:val="1F3864" w:themeColor="accent5" w:themeShade="80"/>
                <w:lang w:val="en-US"/>
              </w:rPr>
            </w:pPr>
            <w:r w:rsidRPr="00386546">
              <w:rPr>
                <w:rFonts w:ascii="Palatino Linotype" w:eastAsia="MyriadPro-Regular" w:hAnsi="Palatino Linotype" w:cs="Palatino Linotype"/>
                <w:bCs/>
                <w:iCs/>
                <w:color w:val="1F3864" w:themeColor="accent5" w:themeShade="80"/>
                <w:u w:val="single"/>
                <w:lang w:val="en-GB"/>
              </w:rPr>
              <w:t>Ministry of Education and Science of Ukraine</w:t>
            </w:r>
            <w:r w:rsidR="007259A8" w:rsidRPr="00386546">
              <w:rPr>
                <w:rFonts w:ascii="Palatino Linotype" w:eastAsia="MyriadPro-Regular" w:hAnsi="Palatino Linotype" w:cs="Palatino Linotype"/>
                <w:bCs/>
                <w:iCs/>
                <w:color w:val="1F3864" w:themeColor="accent5" w:themeShade="80"/>
                <w:lang w:val="en-GB"/>
              </w:rPr>
              <w:t xml:space="preserve">; </w:t>
            </w:r>
            <w:r w:rsidRPr="00386546">
              <w:rPr>
                <w:rFonts w:ascii="Palatino Linotype" w:eastAsia="MyriadPro-Regular" w:hAnsi="Palatino Linotype" w:cs="Palatino Linotype"/>
                <w:bCs/>
                <w:iCs/>
                <w:color w:val="1F3864" w:themeColor="accent5" w:themeShade="80"/>
                <w:lang w:val="en-GB"/>
              </w:rPr>
              <w:t>www.mon.gov.ua</w:t>
            </w:r>
            <w:r w:rsidRPr="00386546">
              <w:rPr>
                <w:rFonts w:ascii="Palatino Linotype" w:eastAsia="MyriadPro-Regular" w:hAnsi="Palatino Linotype" w:cs="Palatino Linotype"/>
                <w:bCs/>
                <w:iCs/>
                <w:color w:val="1F3864" w:themeColor="accent5" w:themeShade="80"/>
                <w:lang w:val="uk-UA"/>
              </w:rPr>
              <w:t xml:space="preserve">        </w:t>
            </w:r>
          </w:p>
          <w:p w:rsidR="00FB0A58" w:rsidRPr="00386546" w:rsidRDefault="00FB0A58" w:rsidP="008771BF">
            <w:pPr>
              <w:ind w:right="-104"/>
              <w:jc w:val="both"/>
              <w:rPr>
                <w:rFonts w:ascii="Palatino Linotype" w:eastAsia="MyriadPro-Regular" w:hAnsi="Palatino Linotype" w:cs="Palatino Linotype"/>
                <w:bCs/>
                <w:iCs/>
                <w:color w:val="1F3864" w:themeColor="accent5" w:themeShade="80"/>
                <w:lang w:val="en-GB"/>
              </w:rPr>
            </w:pPr>
            <w:r w:rsidRPr="00386546">
              <w:rPr>
                <w:rFonts w:ascii="Palatino Linotype" w:eastAsia="MyriadPro-Regular" w:hAnsi="Palatino Linotype" w:cs="Palatino Linotype"/>
                <w:bCs/>
                <w:iCs/>
                <w:color w:val="1F3864" w:themeColor="accent5" w:themeShade="80"/>
                <w:lang w:val="en-GB"/>
              </w:rPr>
              <w:t>tel.: +380444813221;</w:t>
            </w:r>
            <w:r w:rsidRPr="00386546">
              <w:rPr>
                <w:rFonts w:ascii="Palatino Linotype" w:eastAsia="MyriadPro-Regular" w:hAnsi="Palatino Linotype" w:cs="Palatino Linotype"/>
                <w:bCs/>
                <w:iCs/>
                <w:color w:val="1F3864" w:themeColor="accent5" w:themeShade="80"/>
                <w:lang w:val="uk-UA"/>
              </w:rPr>
              <w:t xml:space="preserve"> </w:t>
            </w:r>
            <w:r w:rsidR="00525CC9" w:rsidRPr="00386546">
              <w:rPr>
                <w:rFonts w:ascii="Palatino Linotype" w:eastAsia="MyriadPro-Regular" w:hAnsi="Palatino Linotype" w:cs="Palatino Linotype"/>
                <w:bCs/>
                <w:iCs/>
                <w:color w:val="1F3864" w:themeColor="accent5" w:themeShade="80"/>
                <w:lang w:val="en-GB"/>
              </w:rPr>
              <w:t>+380444813280</w:t>
            </w:r>
          </w:p>
          <w:p w:rsidR="00FB0A58" w:rsidRPr="00386546" w:rsidRDefault="00FB0A58" w:rsidP="008771BF">
            <w:pPr>
              <w:ind w:right="-104"/>
              <w:jc w:val="both"/>
              <w:rPr>
                <w:rFonts w:ascii="Palatino Linotype" w:eastAsia="MyriadPro-Regular" w:hAnsi="Palatino Linotype" w:cs="Palatino Linotype"/>
                <w:bCs/>
                <w:iCs/>
                <w:color w:val="1F3864" w:themeColor="accent5" w:themeShade="80"/>
                <w:lang w:val="en-GB"/>
              </w:rPr>
            </w:pPr>
            <w:r w:rsidRPr="00386546">
              <w:rPr>
                <w:rFonts w:ascii="Palatino Linotype" w:eastAsia="MyriadPro-Regular" w:hAnsi="Palatino Linotype" w:cs="Palatino Linotype"/>
                <w:bCs/>
                <w:iCs/>
                <w:color w:val="1F3864" w:themeColor="accent5" w:themeShade="80"/>
                <w:lang w:val="en-GB"/>
              </w:rPr>
              <w:t>fax: +380444814796</w:t>
            </w:r>
          </w:p>
          <w:p w:rsidR="00F473ED" w:rsidRPr="00386546" w:rsidRDefault="00FB0A58" w:rsidP="00DB7DC7">
            <w:pPr>
              <w:spacing w:line="276" w:lineRule="auto"/>
              <w:ind w:left="12"/>
              <w:jc w:val="both"/>
              <w:rPr>
                <w:rFonts w:ascii="Palatino Linotype" w:eastAsia="MyriadPro-Regular" w:hAnsi="Palatino Linotype" w:cs="Palatino Linotype"/>
                <w:b/>
                <w:bCs/>
                <w:i/>
                <w:iCs/>
                <w:color w:val="1F3864" w:themeColor="accent5" w:themeShade="80"/>
                <w:lang w:val="en-GB"/>
              </w:rPr>
            </w:pPr>
            <w:r w:rsidRPr="00386546">
              <w:rPr>
                <w:rFonts w:ascii="Palatino Linotype" w:eastAsia="MyriadPro-Regular" w:hAnsi="Palatino Linotype" w:cs="Palatino Linotype"/>
                <w:b/>
                <w:bCs/>
                <w:i/>
                <w:iCs/>
                <w:color w:val="1F3864" w:themeColor="accent5" w:themeShade="80"/>
                <w:lang w:val="en-GB"/>
              </w:rPr>
              <w:t xml:space="preserve">Responsible person: </w:t>
            </w:r>
          </w:p>
          <w:p w:rsidR="006A0C7A" w:rsidRPr="00386546" w:rsidRDefault="006A0C7A" w:rsidP="006A0C7A">
            <w:pPr>
              <w:spacing w:line="276" w:lineRule="auto"/>
              <w:jc w:val="both"/>
              <w:rPr>
                <w:rFonts w:ascii="Palatino Linotype" w:hAnsi="Palatino Linotype"/>
                <w:color w:val="002060"/>
                <w:lang w:val="uk-UA"/>
              </w:rPr>
            </w:pPr>
            <w:r w:rsidRPr="00386546">
              <w:rPr>
                <w:rFonts w:ascii="Palatino Linotype" w:hAnsi="Palatino Linotype"/>
                <w:b/>
                <w:i/>
                <w:color w:val="002060"/>
                <w:lang w:val="en-GB"/>
              </w:rPr>
              <w:t xml:space="preserve">Responsible person: </w:t>
            </w:r>
            <w:r w:rsidRPr="00386546">
              <w:rPr>
                <w:rFonts w:ascii="Palatino Linotype" w:hAnsi="Palatino Linotype"/>
                <w:color w:val="002060"/>
                <w:lang w:val="en-GB"/>
              </w:rPr>
              <w:t xml:space="preserve">Mrs. Anna NOVOSAD, </w:t>
            </w:r>
            <w:r w:rsidRPr="00386546">
              <w:rPr>
                <w:rFonts w:ascii="Palatino Linotype" w:hAnsi="Palatino Linotype"/>
                <w:color w:val="002060"/>
                <w:lang w:val="en-US"/>
              </w:rPr>
              <w:t>Director General, Deractorate for the Strategic Planning and European Integration</w:t>
            </w:r>
          </w:p>
          <w:p w:rsidR="006A0C7A" w:rsidRPr="00386546" w:rsidRDefault="006A0C7A" w:rsidP="006A0C7A">
            <w:pPr>
              <w:spacing w:line="276" w:lineRule="auto"/>
              <w:jc w:val="both"/>
              <w:rPr>
                <w:rFonts w:ascii="Palatino Linotype" w:hAnsi="Palatino Linotype" w:cs="Palatino Linotype"/>
                <w:bCs/>
                <w:iCs/>
                <w:color w:val="002060"/>
                <w:lang w:val="en-GB"/>
              </w:rPr>
            </w:pPr>
            <w:r w:rsidRPr="00386546">
              <w:rPr>
                <w:rFonts w:ascii="Palatino Linotype" w:hAnsi="Palatino Linotype" w:cs="Palatino Linotype"/>
                <w:b/>
                <w:bCs/>
                <w:i/>
                <w:iCs/>
                <w:color w:val="002060"/>
                <w:lang w:val="en-GB"/>
              </w:rPr>
              <w:t>Contacts:</w:t>
            </w:r>
            <w:r w:rsidRPr="00386546">
              <w:rPr>
                <w:rFonts w:ascii="Palatino Linotype" w:hAnsi="Palatino Linotype" w:cs="Palatino Linotype"/>
                <w:bCs/>
                <w:iCs/>
                <w:color w:val="002060"/>
                <w:lang w:val="en-GB"/>
              </w:rPr>
              <w:t xml:space="preserve"> </w:t>
            </w:r>
          </w:p>
          <w:p w:rsidR="00FB0A58" w:rsidRPr="00386546" w:rsidRDefault="006A0C7A" w:rsidP="006A0C7A">
            <w:pPr>
              <w:spacing w:line="276" w:lineRule="auto"/>
              <w:jc w:val="both"/>
              <w:rPr>
                <w:rFonts w:ascii="Palatino Linotype" w:hAnsi="Palatino Linotype"/>
                <w:lang w:val="uk-UA"/>
              </w:rPr>
            </w:pPr>
            <w:r w:rsidRPr="00386546">
              <w:rPr>
                <w:rFonts w:ascii="Palatino Linotype" w:hAnsi="Palatino Linotype"/>
                <w:color w:val="002060"/>
                <w:lang w:val="de-DE"/>
              </w:rPr>
              <w:t xml:space="preserve">e-mail: </w:t>
            </w:r>
            <w:r w:rsidRPr="00386546">
              <w:rPr>
                <w:rFonts w:ascii="Palatino Linotype" w:hAnsi="Palatino Linotype" w:cs="Palatino Linotype"/>
                <w:bCs/>
                <w:iCs/>
                <w:color w:val="002060"/>
                <w:lang w:val="en-GB"/>
              </w:rPr>
              <w:t>a_novosad@mon.gov.ua</w:t>
            </w:r>
          </w:p>
        </w:tc>
      </w:tr>
      <w:tr w:rsidR="00FB0A58" w:rsidRPr="009B2262" w:rsidTr="00CE6A68">
        <w:trPr>
          <w:gridBefore w:val="1"/>
          <w:gridAfter w:val="2"/>
          <w:wBefore w:w="6" w:type="dxa"/>
          <w:wAfter w:w="457" w:type="dxa"/>
          <w:trHeight w:val="170"/>
        </w:trPr>
        <w:tc>
          <w:tcPr>
            <w:tcW w:w="9887" w:type="dxa"/>
            <w:gridSpan w:val="7"/>
          </w:tcPr>
          <w:p w:rsidR="002E3E2F" w:rsidRPr="00BB16EE" w:rsidRDefault="00FB0A58" w:rsidP="00BD0892">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r w:rsidR="002E3E2F" w:rsidRPr="00BB16EE">
              <w:rPr>
                <w:rFonts w:ascii="Palatino Linotype" w:hAnsi="Palatino Linotype"/>
                <w:color w:val="002060"/>
                <w:lang w:val="en-GB"/>
              </w:rPr>
              <w:t xml:space="preserve">http://dochub.com.ua/ </w:t>
            </w:r>
          </w:p>
          <w:p w:rsidR="00FB0A58" w:rsidRPr="00BB16EE" w:rsidRDefault="00FB0A58" w:rsidP="00BD0892">
            <w:pPr>
              <w:snapToGrid w:val="0"/>
              <w:spacing w:line="276" w:lineRule="auto"/>
              <w:rPr>
                <w:rFonts w:ascii="Palatino Linotype" w:eastAsia="MyriadPro-Regular" w:hAnsi="Palatino Linotype" w:cs="Palatino Linotype"/>
                <w:bCs/>
                <w:iCs/>
                <w:color w:val="002060"/>
                <w:lang w:val="en-GB"/>
              </w:rPr>
            </w:pPr>
            <w:r w:rsidRPr="00BB16EE">
              <w:rPr>
                <w:rFonts w:ascii="Palatino Linotype" w:hAnsi="Palatino Linotype"/>
                <w:color w:val="002060"/>
                <w:lang w:val="en-GB"/>
              </w:rPr>
              <w:t xml:space="preserve">Facebook page </w:t>
            </w:r>
            <w:r w:rsidRPr="00BB16EE">
              <w:rPr>
                <w:rFonts w:ascii="Palatino Linotype" w:eastAsia="MyriadPro-Regular" w:hAnsi="Palatino Linotype" w:cs="Palatino Linotype"/>
                <w:bCs/>
                <w:iCs/>
                <w:color w:val="1F3864" w:themeColor="accent5" w:themeShade="80"/>
                <w:lang w:val="en-GB"/>
              </w:rPr>
              <w:t>- https://www.facebook.com/DocHub-1702855843350916/</w:t>
            </w:r>
          </w:p>
        </w:tc>
      </w:tr>
      <w:tr w:rsidR="00FB0A58" w:rsidRPr="009B2262" w:rsidTr="00C73D28">
        <w:tblPrEx>
          <w:tblCellMar>
            <w:top w:w="55" w:type="dxa"/>
            <w:left w:w="55" w:type="dxa"/>
            <w:bottom w:w="55" w:type="dxa"/>
            <w:right w:w="55" w:type="dxa"/>
          </w:tblCellMar>
        </w:tblPrEx>
        <w:trPr>
          <w:gridBefore w:val="1"/>
          <w:gridAfter w:val="1"/>
          <w:wBefore w:w="6" w:type="dxa"/>
          <w:wAfter w:w="104" w:type="dxa"/>
          <w:trHeight w:val="422"/>
        </w:trPr>
        <w:tc>
          <w:tcPr>
            <w:tcW w:w="4620" w:type="dxa"/>
            <w:gridSpan w:val="2"/>
            <w:tcBorders>
              <w:top w:val="nil"/>
              <w:left w:val="nil"/>
              <w:bottom w:val="single" w:sz="4" w:space="0" w:color="auto"/>
              <w:right w:val="nil"/>
            </w:tcBorders>
            <w:vAlign w:val="center"/>
            <w:hideMark/>
          </w:tcPr>
          <w:p w:rsidR="00FB0A58" w:rsidRPr="00BB16EE" w:rsidRDefault="00FB0A58" w:rsidP="00BD0892">
            <w:pPr>
              <w:snapToGrid w:val="0"/>
              <w:spacing w:line="276" w:lineRule="auto"/>
              <w:jc w:val="center"/>
              <w:rPr>
                <w:rFonts w:ascii="Palatino Linotype" w:hAnsi="Palatino Linotype"/>
                <w:b/>
                <w:color w:val="002060"/>
              </w:rPr>
            </w:pPr>
            <w:r w:rsidRPr="00BB16EE">
              <w:rPr>
                <w:rFonts w:ascii="Palatino Linotype" w:hAnsi="Palatino Linotype"/>
                <w:lang w:val="en-US"/>
              </w:rPr>
              <w:lastRenderedPageBreak/>
              <w:br w:type="page"/>
            </w:r>
            <w:r w:rsidRPr="00BB16EE">
              <w:rPr>
                <w:rFonts w:ascii="Palatino Linotype" w:hAnsi="Palatino Linotype"/>
                <w:b/>
                <w:color w:val="002060"/>
                <w:sz w:val="22"/>
                <w:szCs w:val="22"/>
                <w:lang w:val="en-US"/>
              </w:rPr>
              <w:br w:type="page"/>
            </w:r>
            <w:r w:rsidRPr="00BB16EE">
              <w:rPr>
                <w:rFonts w:ascii="Palatino Linotype" w:hAnsi="Palatino Linotype"/>
                <w:noProof/>
                <w:sz w:val="22"/>
                <w:szCs w:val="22"/>
                <w:shd w:val="clear" w:color="auto" w:fill="FFFFFF"/>
              </w:rPr>
              <w:drawing>
                <wp:inline distT="0" distB="0" distL="0" distR="0" wp14:anchorId="5C9EA45B" wp14:editId="4D141E89">
                  <wp:extent cx="2255520" cy="995680"/>
                  <wp:effectExtent l="0" t="0" r="0" b="0"/>
                  <wp:docPr id="33" name="Рисунок 1" descr="Doc-hub.jpg"/>
                  <wp:cNvGraphicFramePr/>
                  <a:graphic xmlns:a="http://schemas.openxmlformats.org/drawingml/2006/main">
                    <a:graphicData uri="http://schemas.openxmlformats.org/drawingml/2006/picture">
                      <pic:pic xmlns:pic="http://schemas.openxmlformats.org/drawingml/2006/picture">
                        <pic:nvPicPr>
                          <pic:cNvPr id="6" name="Содержимое 5" descr="Doc-hub.jpg"/>
                          <pic:cNvPicPr>
                            <a:picLocks noGrp="1" noChangeAspect="1"/>
                          </pic:cNvPicPr>
                        </pic:nvPicPr>
                        <pic:blipFill>
                          <a:blip r:embed="rId203" cstate="print"/>
                          <a:stretch>
                            <a:fillRect/>
                          </a:stretch>
                        </pic:blipFill>
                        <pic:spPr bwMode="auto">
                          <a:xfrm>
                            <a:off x="0" y="0"/>
                            <a:ext cx="2271776" cy="1002856"/>
                          </a:xfrm>
                          <a:prstGeom prst="rect">
                            <a:avLst/>
                          </a:prstGeom>
                          <a:noFill/>
                          <a:ln w="9525">
                            <a:noFill/>
                            <a:miter lim="800000"/>
                            <a:headEnd/>
                            <a:tailEnd/>
                          </a:ln>
                        </pic:spPr>
                      </pic:pic>
                    </a:graphicData>
                  </a:graphic>
                </wp:inline>
              </w:drawing>
            </w:r>
          </w:p>
        </w:tc>
        <w:tc>
          <w:tcPr>
            <w:tcW w:w="5620" w:type="dxa"/>
            <w:gridSpan w:val="6"/>
            <w:tcBorders>
              <w:top w:val="nil"/>
              <w:left w:val="nil"/>
              <w:bottom w:val="single" w:sz="4" w:space="0" w:color="auto"/>
              <w:right w:val="nil"/>
            </w:tcBorders>
            <w:vAlign w:val="center"/>
          </w:tcPr>
          <w:p w:rsidR="00FB0A58" w:rsidRPr="00BB16EE" w:rsidRDefault="00595B5F" w:rsidP="002E3E2F">
            <w:pPr>
              <w:snapToGrid w:val="0"/>
              <w:jc w:val="center"/>
              <w:rPr>
                <w:rFonts w:ascii="Palatino Linotype" w:eastAsia="MyriadPro-It" w:hAnsi="Palatino Linotype"/>
                <w:b/>
                <w:iCs/>
                <w:color w:val="1F3864" w:themeColor="accent5" w:themeShade="80"/>
                <w:lang w:val="uk-UA"/>
              </w:rPr>
            </w:pPr>
            <w:r w:rsidRPr="00BB16EE">
              <w:rPr>
                <w:rFonts w:ascii="Palatino Linotype" w:hAnsi="Palatino Linotype"/>
                <w:b/>
                <w:color w:val="1F3864" w:themeColor="accent5" w:themeShade="80"/>
                <w:sz w:val="22"/>
                <w:szCs w:val="22"/>
                <w:lang w:eastAsia="en-US"/>
              </w:rPr>
              <w:t>СТРУКТУРИЗАЦІЯ СПІВПРАЦІ ЩОДО АСПІРАНТСЬКИХ ДОСЛІДЖЕНЬ, НАВЧАННЯ УНІВЕРСАЛЬНИХ НАВИЧОК ТА АКАДЕМІЧНОГО ПИСЬМА НА РЕГІОНАЛЬНОМУ РІВНІ УКРАЇНИ</w:t>
            </w:r>
          </w:p>
          <w:p w:rsidR="00FB0A58" w:rsidRPr="00BB16EE" w:rsidRDefault="00EC50DD" w:rsidP="002E3E2F">
            <w:pPr>
              <w:snapToGrid w:val="0"/>
              <w:jc w:val="center"/>
              <w:rPr>
                <w:rFonts w:ascii="Palatino Linotype" w:eastAsia="MyriadPro-It" w:hAnsi="Palatino Linotype"/>
                <w:b/>
                <w:i/>
                <w:iCs/>
                <w:color w:val="002060"/>
                <w:lang w:val="en-US"/>
              </w:rPr>
            </w:pPr>
            <w:r w:rsidRPr="00C73D28">
              <w:rPr>
                <w:rFonts w:ascii="Palatino Linotype" w:hAnsi="Palatino Linotype"/>
                <w:b/>
                <w:i/>
                <w:color w:val="1F3864" w:themeColor="accent5" w:themeShade="80"/>
                <w:szCs w:val="22"/>
                <w:lang w:val="en-US" w:eastAsia="en-US"/>
              </w:rPr>
              <w:t>574</w:t>
            </w:r>
            <w:r w:rsidR="00FB0A58" w:rsidRPr="00C73D28">
              <w:rPr>
                <w:rFonts w:ascii="Palatino Linotype" w:hAnsi="Palatino Linotype"/>
                <w:b/>
                <w:i/>
                <w:color w:val="1F3864" w:themeColor="accent5" w:themeShade="80"/>
                <w:szCs w:val="22"/>
                <w:lang w:val="en-US" w:eastAsia="en-US"/>
              </w:rPr>
              <w:t>064-EPP-1-2016-1-LT-EPPKA2- CBHE-SP</w:t>
            </w:r>
          </w:p>
        </w:tc>
      </w:tr>
      <w:tr w:rsidR="00FB0A58" w:rsidRPr="00CE6A68" w:rsidTr="00C73D2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tcBorders>
              <w:top w:val="single" w:sz="4" w:space="0" w:color="auto"/>
            </w:tcBorders>
            <w:hideMark/>
          </w:tcPr>
          <w:p w:rsidR="00FB0A58" w:rsidRPr="00CE6A68" w:rsidRDefault="00FB0A58" w:rsidP="00BD0892">
            <w:pPr>
              <w:snapToGrid w:val="0"/>
              <w:spacing w:line="276" w:lineRule="auto"/>
              <w:rPr>
                <w:rFonts w:ascii="Palatino Linotype" w:hAnsi="Palatino Linotype" w:cs="Palatino Linotype"/>
                <w:b/>
                <w:i/>
                <w:color w:val="002060"/>
                <w:lang w:val="uk-UA"/>
              </w:rPr>
            </w:pPr>
            <w:r w:rsidRPr="00CE6A68">
              <w:rPr>
                <w:rFonts w:ascii="Palatino Linotype" w:hAnsi="Palatino Linotype" w:cs="Palatino Linotype"/>
                <w:b/>
                <w:i/>
                <w:color w:val="002060"/>
                <w:lang w:val="uk-UA"/>
              </w:rPr>
              <w:t>Коротка назва проекту:       DocHub</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4847" w:type="dxa"/>
            <w:gridSpan w:val="3"/>
          </w:tcPr>
          <w:p w:rsidR="00FB0A58" w:rsidRPr="00BB16EE" w:rsidRDefault="005E0755" w:rsidP="002E3E2F">
            <w:pPr>
              <w:snapToGrid w:val="0"/>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w:t>
            </w:r>
            <w:r w:rsidR="00FB0A58" w:rsidRPr="00BB16EE">
              <w:rPr>
                <w:rFonts w:ascii="Palatino Linotype" w:hAnsi="Palatino Linotype" w:cs="Palatino Linotype"/>
                <w:b/>
                <w:i/>
                <w:color w:val="002060"/>
                <w:lang w:val="uk-UA"/>
              </w:rPr>
              <w:t xml:space="preserve">аціональний  </w:t>
            </w:r>
            <w:r w:rsidRPr="00BB16EE">
              <w:rPr>
                <w:rFonts w:ascii="Palatino Linotype" w:hAnsi="Palatino Linotype" w:cs="Palatino Linotype"/>
                <w:b/>
                <w:i/>
                <w:color w:val="002060"/>
                <w:lang w:val="uk-UA"/>
              </w:rPr>
              <w:t xml:space="preserve">Структурний </w:t>
            </w:r>
            <w:r w:rsidR="00FB0A58" w:rsidRPr="00BB16EE">
              <w:rPr>
                <w:rFonts w:ascii="Palatino Linotype" w:hAnsi="Palatino Linotype" w:cs="Palatino Linotype"/>
                <w:b/>
                <w:i/>
                <w:color w:val="002060"/>
                <w:lang w:val="uk-UA"/>
              </w:rPr>
              <w:t>проект</w:t>
            </w:r>
          </w:p>
        </w:tc>
        <w:tc>
          <w:tcPr>
            <w:tcW w:w="5393" w:type="dxa"/>
            <w:gridSpan w:val="5"/>
          </w:tcPr>
          <w:p w:rsidR="00FB0A58" w:rsidRPr="00BB16EE" w:rsidRDefault="00FB0A58" w:rsidP="002E3E2F">
            <w:pPr>
              <w:snapToGrid w:val="0"/>
              <w:rPr>
                <w:rFonts w:ascii="Palatino Linotype" w:hAnsi="Palatino Linotype" w:cs="Palatino Linotype"/>
                <w:b/>
                <w:bCs/>
                <w:i/>
                <w:iCs/>
                <w:color w:val="002060"/>
                <w:highlight w:val="yellow"/>
                <w:lang w:val="uk-UA"/>
              </w:rPr>
            </w:pPr>
            <w:r w:rsidRPr="00BB16EE">
              <w:rPr>
                <w:rFonts w:ascii="Palatino Linotype" w:hAnsi="Palatino Linotype"/>
                <w:b/>
                <w:i/>
                <w:color w:val="002060"/>
                <w:lang w:val="uk-UA"/>
              </w:rPr>
              <w:t>Пріоритет</w:t>
            </w:r>
            <w:r w:rsidRPr="00BB16EE">
              <w:rPr>
                <w:rFonts w:ascii="Palatino Linotype" w:hAnsi="Palatino Linotype"/>
                <w:color w:val="002060"/>
                <w:lang w:val="uk-UA"/>
              </w:rPr>
              <w:t xml:space="preserve"> – </w:t>
            </w:r>
            <w:r w:rsidR="00D1254F" w:rsidRPr="00BB16EE">
              <w:rPr>
                <w:rFonts w:ascii="Palatino Linotype" w:hAnsi="Palatino Linotype"/>
                <w:color w:val="002060"/>
                <w:lang w:val="uk-UA"/>
              </w:rPr>
              <w:t>Модернізація стретегій, врядування і управління системами вищої освіти</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D52B7E">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жовтня 2016 –  14 жовтня 201</w:t>
            </w:r>
            <w:r w:rsidR="00D52B7E" w:rsidRPr="00BB16EE">
              <w:rPr>
                <w:rFonts w:ascii="Palatino Linotype" w:hAnsi="Palatino Linotype" w:cs="Palatino Linotype"/>
                <w:color w:val="002060"/>
                <w:lang w:val="uk-UA"/>
              </w:rPr>
              <w:t>9</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BD0892">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s="Palatino Linotype"/>
                <w:color w:val="002060"/>
                <w:lang w:val="uk-UA"/>
              </w:rPr>
              <w:t>Європейський інструмент сусідства (Erasmus+: КА2 CBHE)</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BD0892">
            <w:pPr>
              <w:pStyle w:val="21"/>
              <w:tabs>
                <w:tab w:val="clear" w:pos="709"/>
                <w:tab w:val="left" w:pos="708"/>
              </w:tabs>
              <w:snapToGrid w:val="0"/>
              <w:spacing w:after="120" w:line="276" w:lineRule="auto"/>
              <w:rPr>
                <w:rFonts w:ascii="Palatino Linotype" w:eastAsia="Times New Roman" w:hAnsi="Palatino Linotype" w:cs="Palatino Linotype"/>
                <w:color w:val="002060"/>
                <w:kern w:val="0"/>
                <w:szCs w:val="24"/>
                <w:lang w:val="uk-UA" w:eastAsia="ru-RU" w:bidi="ar-SA"/>
              </w:rPr>
            </w:pPr>
            <w:r w:rsidRPr="00BB16EE">
              <w:rPr>
                <w:rFonts w:ascii="Palatino Linotype" w:eastAsia="Times New Roman" w:hAnsi="Palatino Linotype" w:cs="Palatino Linotype"/>
                <w:b/>
                <w:i/>
                <w:color w:val="002060"/>
                <w:kern w:val="0"/>
                <w:szCs w:val="24"/>
                <w:lang w:val="uk-UA" w:eastAsia="ru-RU" w:bidi="ar-SA"/>
              </w:rPr>
              <w:t>Сума гранту програми Еразмус+ (CBHE):</w:t>
            </w:r>
            <w:r w:rsidRPr="00BB16EE">
              <w:rPr>
                <w:rFonts w:ascii="Palatino Linotype" w:eastAsia="Times New Roman" w:hAnsi="Palatino Linotype" w:cs="Palatino Linotype"/>
                <w:color w:val="002060"/>
                <w:kern w:val="0"/>
                <w:szCs w:val="24"/>
                <w:lang w:val="uk-UA" w:eastAsia="ru-RU" w:bidi="ar-SA"/>
              </w:rPr>
              <w:t xml:space="preserve"> 992450,00 €</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CE6A68">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аспіранти, науковці, викладачі ВНЗ, адміністрація ВНЗ, Міністерство освіти і науки України </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4847" w:type="dxa"/>
            <w:gridSpan w:val="3"/>
          </w:tcPr>
          <w:p w:rsidR="00FB0A58" w:rsidRPr="00BB16EE" w:rsidRDefault="00FB0A58" w:rsidP="00BD0892">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FB0A58" w:rsidRPr="00BB16EE" w:rsidRDefault="00FB0A58" w:rsidP="00BD0892">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Вільнюський університет</w:t>
            </w:r>
          </w:p>
          <w:p w:rsidR="00FB0A58" w:rsidRPr="00BB16EE" w:rsidRDefault="00FB0A58" w:rsidP="00C34B1D">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lang w:val="uk-UA"/>
              </w:rPr>
              <w:t>вул. Академійос, 4</w:t>
            </w:r>
            <w:r w:rsidR="00C34B1D" w:rsidRPr="00BB16EE">
              <w:rPr>
                <w:rFonts w:ascii="Palatino Linotype" w:hAnsi="Palatino Linotype"/>
                <w:color w:val="002060"/>
                <w:lang w:val="uk-UA"/>
              </w:rPr>
              <w:t xml:space="preserve">, </w:t>
            </w:r>
            <w:r w:rsidRPr="00BB16EE">
              <w:rPr>
                <w:rFonts w:ascii="Palatino Linotype" w:hAnsi="Palatino Linotype" w:cs="Palatino Linotype"/>
                <w:color w:val="002060"/>
                <w:lang w:val="uk-UA"/>
              </w:rPr>
              <w:t>Литва, Вільнюс</w:t>
            </w:r>
            <w:r w:rsidR="00C34B1D" w:rsidRPr="00BB16EE">
              <w:rPr>
                <w:rFonts w:ascii="Palatino Linotype" w:hAnsi="Palatino Linotype" w:cs="Palatino Linotype"/>
                <w:color w:val="002060"/>
                <w:lang w:val="uk-UA"/>
              </w:rPr>
              <w:t xml:space="preserve">, </w:t>
            </w:r>
            <w:r w:rsidRPr="00BB16EE">
              <w:rPr>
                <w:rFonts w:ascii="Palatino Linotype" w:hAnsi="Palatino Linotype"/>
                <w:color w:val="002060"/>
                <w:lang w:val="en-GB"/>
              </w:rPr>
              <w:t>LT</w:t>
            </w:r>
            <w:r w:rsidRPr="00BB16EE">
              <w:rPr>
                <w:rFonts w:ascii="Palatino Linotype" w:hAnsi="Palatino Linotype"/>
                <w:color w:val="002060"/>
                <w:lang w:val="uk-UA"/>
              </w:rPr>
              <w:t xml:space="preserve">-08663 </w:t>
            </w:r>
          </w:p>
        </w:tc>
        <w:tc>
          <w:tcPr>
            <w:tcW w:w="5393" w:type="dxa"/>
            <w:gridSpan w:val="5"/>
          </w:tcPr>
          <w:p w:rsidR="00FB0A58" w:rsidRPr="00BB16EE" w:rsidRDefault="00FB0A58" w:rsidP="00BD0892">
            <w:pPr>
              <w:snapToGrid w:val="0"/>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проф. Валентина</w:t>
            </w:r>
            <w:r w:rsidR="00DB7DC7" w:rsidRPr="00BB16EE">
              <w:rPr>
                <w:rFonts w:ascii="Palatino Linotype" w:hAnsi="Palatino Linotype"/>
                <w:color w:val="002060"/>
                <w:lang w:val="uk-UA"/>
              </w:rPr>
              <w:t xml:space="preserve"> ДАГІЄНЕ</w:t>
            </w:r>
          </w:p>
          <w:p w:rsidR="00FB0A58" w:rsidRPr="00BB16EE" w:rsidRDefault="00FB0A58" w:rsidP="00BD0892">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тел.: +370 698 05448</w:t>
            </w:r>
          </w:p>
          <w:p w:rsidR="00FB0A58" w:rsidRPr="00BB16EE" w:rsidRDefault="00FB0A58" w:rsidP="00BD0892">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en-US"/>
              </w:rPr>
              <w:t>e</w:t>
            </w:r>
            <w:r w:rsidRPr="00BB16EE">
              <w:rPr>
                <w:rFonts w:ascii="Palatino Linotype" w:hAnsi="Palatino Linotype"/>
                <w:color w:val="002060"/>
                <w:lang w:val="uk-UA"/>
              </w:rPr>
              <w:t>-адреса:</w:t>
            </w:r>
            <w:r w:rsidRPr="00BB16EE">
              <w:rPr>
                <w:rFonts w:ascii="Palatino Linotype" w:hAnsi="Palatino Linotype"/>
                <w:b/>
                <w:color w:val="002060"/>
                <w:lang w:val="uk-UA"/>
              </w:rPr>
              <w:t xml:space="preserve"> </w:t>
            </w:r>
            <w:r w:rsidRPr="00BB16EE">
              <w:rPr>
                <w:rFonts w:ascii="Palatino Linotype" w:hAnsi="Palatino Linotype"/>
                <w:color w:val="002060"/>
                <w:lang w:val="uk-UA"/>
              </w:rPr>
              <w:t>valentina.dagiene@mii.vu.lt</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4847" w:type="dxa"/>
            <w:gridSpan w:val="3"/>
            <w:hideMark/>
          </w:tcPr>
          <w:p w:rsidR="00FB0A58" w:rsidRPr="00BB16EE" w:rsidRDefault="00DB7DC7" w:rsidP="00DB7DC7">
            <w:pPr>
              <w:widowControl w:val="0"/>
              <w:suppressAutoHyphens/>
              <w:spacing w:line="276" w:lineRule="auto"/>
              <w:jc w:val="both"/>
              <w:rPr>
                <w:rFonts w:ascii="Palatino Linotype" w:hAnsi="Palatino Linotype" w:cs="Palatino Linotype"/>
                <w:b/>
                <w:bCs/>
                <w:i/>
                <w:iCs/>
                <w:color w:val="002060"/>
                <w:lang w:val="en-GB"/>
              </w:rPr>
            </w:pPr>
            <w:r w:rsidRPr="00BB16EE">
              <w:rPr>
                <w:rFonts w:ascii="Palatino Linotype" w:hAnsi="Palatino Linotype" w:cs="Palatino Linotype"/>
                <w:b/>
                <w:bCs/>
                <w:i/>
                <w:iCs/>
                <w:color w:val="002060"/>
                <w:lang w:val="uk-UA"/>
              </w:rPr>
              <w:t>Партнерство</w:t>
            </w:r>
            <w:r w:rsidR="00FB0A58" w:rsidRPr="00BB16EE">
              <w:rPr>
                <w:rFonts w:ascii="Palatino Linotype" w:hAnsi="Palatino Linotype" w:cs="Palatino Linotype"/>
                <w:b/>
                <w:bCs/>
                <w:i/>
                <w:iCs/>
                <w:color w:val="002060"/>
                <w:lang w:val="en-GB"/>
              </w:rPr>
              <w:t>:</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Вільнюський університет, Литва</w:t>
            </w:r>
          </w:p>
          <w:p w:rsidR="00C34B1D" w:rsidRPr="00BB16EE" w:rsidRDefault="00C34B1D"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Технологічний інститут Лімерика, Ірландія</w:t>
            </w:r>
          </w:p>
          <w:p w:rsidR="00C34B1D" w:rsidRPr="00BB16EE" w:rsidRDefault="00C34B1D"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Університет Тампере, Фінляндія</w:t>
            </w:r>
          </w:p>
          <w:p w:rsidR="00C34B1D" w:rsidRPr="00BB16EE" w:rsidRDefault="00C34B1D"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Університет Люмьер ЛІОН-2, Франція</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Національний університет «Києво-Могилянська академія», </w:t>
            </w:r>
            <w:r w:rsidRPr="00BB16EE">
              <w:rPr>
                <w:rFonts w:ascii="Palatino Linotype" w:hAnsi="Palatino Linotype" w:cs="Palatino Linotype"/>
                <w:bCs/>
                <w:iCs/>
                <w:color w:val="002060"/>
                <w:u w:val="single"/>
              </w:rPr>
              <w:t>Україна</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Харківський національний економічний університет імені Семена Кузнеця, </w:t>
            </w:r>
            <w:r w:rsidRPr="00BB16EE">
              <w:rPr>
                <w:rFonts w:ascii="Palatino Linotype" w:hAnsi="Palatino Linotype" w:cs="Palatino Linotype"/>
                <w:bCs/>
                <w:iCs/>
                <w:color w:val="002060"/>
                <w:u w:val="single"/>
              </w:rPr>
              <w:t>Україна</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Дніпропетровський національний університет імені Олеся Гончара, </w:t>
            </w:r>
            <w:r w:rsidRPr="00BB16EE">
              <w:rPr>
                <w:rFonts w:ascii="Palatino Linotype" w:hAnsi="Palatino Linotype" w:cs="Palatino Linotype"/>
                <w:bCs/>
                <w:iCs/>
                <w:color w:val="002060"/>
                <w:u w:val="single"/>
              </w:rPr>
              <w:t>Україна</w:t>
            </w:r>
          </w:p>
        </w:tc>
        <w:tc>
          <w:tcPr>
            <w:tcW w:w="5393" w:type="dxa"/>
            <w:gridSpan w:val="5"/>
            <w:hideMark/>
          </w:tcPr>
          <w:p w:rsidR="00AA4C8F" w:rsidRPr="00BB16EE" w:rsidRDefault="00AA4C8F"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Національний університет «Львівська політехніка», </w:t>
            </w:r>
            <w:r w:rsidRPr="00BB16EE">
              <w:rPr>
                <w:rFonts w:ascii="Palatino Linotype" w:hAnsi="Palatino Linotype" w:cs="Palatino Linotype"/>
                <w:bCs/>
                <w:iCs/>
                <w:color w:val="002060"/>
                <w:u w:val="single"/>
              </w:rPr>
              <w:t>Україна</w:t>
            </w:r>
          </w:p>
          <w:p w:rsidR="00C34B1D" w:rsidRPr="00BB16EE" w:rsidRDefault="00C34B1D"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Миколаївський національний університет імені В. О. Сухомлинського, </w:t>
            </w:r>
            <w:r w:rsidRPr="00BB16EE">
              <w:rPr>
                <w:rFonts w:ascii="Palatino Linotype" w:hAnsi="Palatino Linotype" w:cs="Palatino Linotype"/>
                <w:bCs/>
                <w:iCs/>
                <w:color w:val="002060"/>
                <w:u w:val="single"/>
              </w:rPr>
              <w:t>Україна</w:t>
            </w:r>
            <w:r w:rsidRPr="00BB16EE">
              <w:rPr>
                <w:rFonts w:ascii="Palatino Linotype" w:hAnsi="Palatino Linotype" w:cs="Palatino Linotype"/>
                <w:bCs/>
                <w:iCs/>
                <w:color w:val="002060"/>
              </w:rPr>
              <w:t xml:space="preserve"> </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Інститут вищої освіти Національної академії педагогічних наук </w:t>
            </w:r>
            <w:r w:rsidRPr="00BB16EE">
              <w:rPr>
                <w:rFonts w:ascii="Palatino Linotype" w:hAnsi="Palatino Linotype" w:cs="Palatino Linotype"/>
                <w:bCs/>
                <w:iCs/>
                <w:color w:val="002060"/>
                <w:u w:val="single"/>
              </w:rPr>
              <w:t>України</w:t>
            </w:r>
          </w:p>
          <w:p w:rsidR="00AA4C8F" w:rsidRPr="00BB16EE" w:rsidRDefault="00AA4C8F"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Інститут соціальної та політичної психології </w:t>
            </w:r>
            <w:r w:rsidRPr="00BB16EE">
              <w:rPr>
                <w:rFonts w:ascii="Palatino Linotype" w:hAnsi="Palatino Linotype" w:cs="Palatino Linotype"/>
                <w:bCs/>
                <w:iCs/>
                <w:color w:val="002060"/>
                <w:lang w:val="uk-UA"/>
              </w:rPr>
              <w:t xml:space="preserve">НАПН </w:t>
            </w:r>
            <w:r w:rsidRPr="00BB16EE">
              <w:rPr>
                <w:rFonts w:ascii="Palatino Linotype" w:hAnsi="Palatino Linotype" w:cs="Palatino Linotype"/>
                <w:bCs/>
                <w:iCs/>
                <w:color w:val="002060"/>
                <w:u w:val="single"/>
              </w:rPr>
              <w:t>України</w:t>
            </w:r>
            <w:r w:rsidRPr="00BB16EE">
              <w:rPr>
                <w:rFonts w:ascii="Palatino Linotype" w:hAnsi="Palatino Linotype" w:cs="Palatino Linotype"/>
                <w:bCs/>
                <w:iCs/>
                <w:color w:val="002060"/>
              </w:rPr>
              <w:t xml:space="preserve"> </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Інститут економіки та прогнозування Національної академії наук </w:t>
            </w:r>
            <w:r w:rsidRPr="00BB16EE">
              <w:rPr>
                <w:rFonts w:ascii="Palatino Linotype" w:hAnsi="Palatino Linotype" w:cs="Palatino Linotype"/>
                <w:bCs/>
                <w:iCs/>
                <w:color w:val="002060"/>
                <w:u w:val="single"/>
              </w:rPr>
              <w:t>України</w:t>
            </w:r>
          </w:p>
          <w:p w:rsidR="00FB0A58"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Інститут фізики конденсованих систем Національної академії наук </w:t>
            </w:r>
            <w:r w:rsidRPr="00BB16EE">
              <w:rPr>
                <w:rFonts w:ascii="Palatino Linotype" w:hAnsi="Palatino Linotype" w:cs="Palatino Linotype"/>
                <w:bCs/>
                <w:iCs/>
                <w:color w:val="002060"/>
                <w:u w:val="single"/>
              </w:rPr>
              <w:t>України</w:t>
            </w:r>
          </w:p>
          <w:p w:rsidR="00C34B1D" w:rsidRPr="00BB16EE" w:rsidRDefault="00FB0A58"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Інститут хімії високомолекулярних сполук Національної академії наук </w:t>
            </w:r>
            <w:r w:rsidRPr="00BB16EE">
              <w:rPr>
                <w:rFonts w:ascii="Palatino Linotype" w:hAnsi="Palatino Linotype" w:cs="Palatino Linotype"/>
                <w:bCs/>
                <w:iCs/>
                <w:color w:val="002060"/>
                <w:u w:val="single"/>
              </w:rPr>
              <w:t>України</w:t>
            </w:r>
            <w:r w:rsidR="00C34B1D" w:rsidRPr="00BB16EE">
              <w:rPr>
                <w:rFonts w:ascii="Palatino Linotype" w:hAnsi="Palatino Linotype" w:cs="Palatino Linotype"/>
                <w:bCs/>
                <w:iCs/>
                <w:color w:val="002060"/>
              </w:rPr>
              <w:t xml:space="preserve"> </w:t>
            </w:r>
          </w:p>
          <w:p w:rsidR="002E3E2F" w:rsidRPr="00BB16EE" w:rsidRDefault="00C34B1D" w:rsidP="00AA51DA">
            <w:pPr>
              <w:pStyle w:val="ad"/>
              <w:widowControl w:val="0"/>
              <w:numPr>
                <w:ilvl w:val="0"/>
                <w:numId w:val="4"/>
              </w:numPr>
              <w:suppressAutoHyphens/>
              <w:spacing w:line="276" w:lineRule="auto"/>
              <w:ind w:left="345" w:hanging="284"/>
              <w:jc w:val="both"/>
              <w:rPr>
                <w:rFonts w:ascii="Palatino Linotype" w:hAnsi="Palatino Linotype" w:cs="Palatino Linotype"/>
                <w:bCs/>
                <w:iCs/>
                <w:color w:val="002060"/>
              </w:rPr>
            </w:pPr>
            <w:r w:rsidRPr="00BB16EE">
              <w:rPr>
                <w:rFonts w:ascii="Palatino Linotype" w:hAnsi="Palatino Linotype" w:cs="Palatino Linotype"/>
                <w:bCs/>
                <w:iCs/>
                <w:color w:val="002060"/>
              </w:rPr>
              <w:t xml:space="preserve">Міністерство освіти і науки </w:t>
            </w:r>
            <w:r w:rsidRPr="00BB16EE">
              <w:rPr>
                <w:rFonts w:ascii="Palatino Linotype" w:hAnsi="Palatino Linotype" w:cs="Palatino Linotype"/>
                <w:bCs/>
                <w:iCs/>
                <w:color w:val="002060"/>
                <w:u w:val="single"/>
              </w:rPr>
              <w:t>України</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C34B1D">
            <w:pPr>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FB0A58" w:rsidRPr="00BB16EE" w:rsidRDefault="00FB0A58" w:rsidP="00C34B1D">
            <w:p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Цей проект має на меті стимулювати подальше реформування і вдосконалення на національному рівні освітньо-наукових навчальних програм третього циклу освіти у </w:t>
            </w:r>
            <w:r w:rsidRPr="00BB16EE">
              <w:rPr>
                <w:rFonts w:ascii="Palatino Linotype" w:hAnsi="Palatino Linotype" w:cs="Palatino Linotype"/>
                <w:bCs/>
                <w:iCs/>
                <w:color w:val="002060"/>
                <w:lang w:val="uk-UA"/>
              </w:rPr>
              <w:lastRenderedPageBreak/>
              <w:t xml:space="preserve">відповідності до </w:t>
            </w:r>
            <w:r w:rsidR="002C233D" w:rsidRPr="00BB16EE">
              <w:rPr>
                <w:rFonts w:ascii="Palatino Linotype" w:hAnsi="Palatino Linotype" w:cs="Palatino Linotype"/>
                <w:bCs/>
                <w:iCs/>
                <w:color w:val="002060"/>
                <w:lang w:val="uk-UA"/>
              </w:rPr>
              <w:t xml:space="preserve">положень </w:t>
            </w:r>
            <w:r w:rsidRPr="00BB16EE">
              <w:rPr>
                <w:rFonts w:ascii="Palatino Linotype" w:hAnsi="Palatino Linotype" w:cs="Palatino Linotype"/>
                <w:bCs/>
                <w:iCs/>
                <w:color w:val="002060"/>
                <w:lang w:val="uk-UA"/>
              </w:rPr>
              <w:t>Болонсь</w:t>
            </w:r>
            <w:r w:rsidR="002C233D" w:rsidRPr="00BB16EE">
              <w:rPr>
                <w:rFonts w:ascii="Palatino Linotype" w:hAnsi="Palatino Linotype" w:cs="Palatino Linotype"/>
                <w:bCs/>
                <w:iCs/>
                <w:color w:val="002060"/>
                <w:lang w:val="uk-UA"/>
              </w:rPr>
              <w:t>кого процесу</w:t>
            </w:r>
            <w:r w:rsidRPr="00BB16EE">
              <w:rPr>
                <w:rFonts w:ascii="Palatino Linotype" w:hAnsi="Palatino Linotype" w:cs="Palatino Linotype"/>
                <w:bCs/>
                <w:iCs/>
                <w:color w:val="002060"/>
                <w:lang w:val="uk-UA"/>
              </w:rPr>
              <w:t xml:space="preserve"> через розробку та впровадження законодавчих змін і нормативних документів Міністерства освіти і науки України і відповідних процедур і регламентів підготовки аспірантів на рівні університетів; формування критичної маси дослідників (інтегруючи потенціал дослідницьких інститутів Академії наук України з активними дослідниками та викладачами в університетах) для забезпечення освіти для здобувачів ступеня доктора філософії.</w:t>
            </w:r>
          </w:p>
          <w:p w:rsidR="00FB0A58" w:rsidRPr="00BB16EE" w:rsidRDefault="00FB0A58" w:rsidP="00C34B1D">
            <w:p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Впродовж часу проекту співпраця закладів вищої освіти і науки для підготовки здобувачів ступеня доктора філософії має бути інституціоналізована через створення освітніх кластерів наукової освіти в  університетських регіональних центрах підготовки докторів філософії (докторських шкіл / ДокХабів), які становитимуть освітню адміністративну інфраструктуру для якісного викладання, навчання і наукової співпраці в п’яти регіонах України: західний, центральний, східний, південний і південно-східний. Викладання і навчання в кожному ДокХабі буде провадитися як за окремими галузями, так і для розвитку науково-організаційних і комунікативних навичок і компетенцій (зокрема: наукова комунікація і презентація</w:t>
            </w:r>
            <w:r w:rsidR="00D52B7E" w:rsidRPr="00BB16EE">
              <w:rPr>
                <w:rFonts w:ascii="Palatino Linotype" w:hAnsi="Palatino Linotype" w:cs="Palatino Linotype"/>
                <w:bCs/>
                <w:iCs/>
                <w:color w:val="002060"/>
                <w:lang w:val="uk-UA"/>
              </w:rPr>
              <w:t>, проектний менеджмент, та ін.).</w:t>
            </w:r>
          </w:p>
          <w:p w:rsidR="00FB0A58" w:rsidRPr="00BB16EE" w:rsidRDefault="00FB0A58" w:rsidP="00C34B1D">
            <w:p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Навчальна програма та окремі тренінги будуть викладатися в форматі змішаного навчання, що дозволить впровадити гнучкі формати навчання, дистанційне навчання, збільшить охоплення кожного з регіональних ДокХабів.</w:t>
            </w:r>
          </w:p>
          <w:p w:rsidR="00FB0A58" w:rsidRPr="00BB16EE" w:rsidRDefault="00FB0A58" w:rsidP="00C34B1D">
            <w:p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Впровадження відповідних нормативних документів і положень учасниками кластерів, їх погодження в Міністерстві освіти і науки та інших міністерствах, відкриє можливість реальної міжінституційної співпраці: ліцензування та акредитацію спільних освітньо-наукових (PhD) програм, дійсного трансферу кредитів і кредитної мобільності на третьому циклі освіти в Україні, перерахування коштів між закладами вищої освіти і науки.</w:t>
            </w:r>
          </w:p>
          <w:p w:rsidR="00FB0A58" w:rsidRPr="00BB16EE" w:rsidRDefault="00FB0A58" w:rsidP="00C34B1D">
            <w:pPr>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Окремі завдання проекту: </w:t>
            </w:r>
          </w:p>
          <w:p w:rsidR="00FB0A58" w:rsidRPr="00BB16EE" w:rsidRDefault="00FB0A58" w:rsidP="00AA51DA">
            <w:pPr>
              <w:pStyle w:val="ad"/>
              <w:widowControl w:val="0"/>
              <w:numPr>
                <w:ilvl w:val="0"/>
                <w:numId w:val="105"/>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Створення п’яти міжінституційних дослідницьких тематичних груп (мереж), інтегрованих через спільне наукове керівництво здобувачами ступеня доктора філософії (</w:t>
            </w:r>
            <w:r w:rsidRPr="00BB16EE">
              <w:rPr>
                <w:rFonts w:ascii="Palatino Linotype" w:hAnsi="Palatino Linotype" w:cs="Palatino Linotype"/>
                <w:bCs/>
                <w:iCs/>
                <w:color w:val="002060"/>
                <w:lang w:val="en-GB"/>
              </w:rPr>
              <w:t>PhD</w:t>
            </w:r>
            <w:r w:rsidR="002C233D" w:rsidRPr="00BB16EE">
              <w:rPr>
                <w:rFonts w:ascii="Palatino Linotype" w:hAnsi="Palatino Linotype" w:cs="Palatino Linotype"/>
                <w:bCs/>
                <w:iCs/>
                <w:color w:val="002060"/>
                <w:lang w:val="uk-UA"/>
              </w:rPr>
              <w:t>).</w:t>
            </w:r>
          </w:p>
          <w:p w:rsidR="00FB0A58" w:rsidRPr="00BB16EE" w:rsidRDefault="00FB0A58" w:rsidP="00AA51DA">
            <w:pPr>
              <w:pStyle w:val="ad"/>
              <w:widowControl w:val="0"/>
              <w:numPr>
                <w:ilvl w:val="0"/>
                <w:numId w:val="105"/>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Створення п’яти міжінституційних докторських шкіл для провадженн</w:t>
            </w:r>
            <w:r w:rsidR="002C233D" w:rsidRPr="00BB16EE">
              <w:rPr>
                <w:rFonts w:ascii="Palatino Linotype" w:hAnsi="Palatino Linotype" w:cs="Palatino Linotype"/>
                <w:bCs/>
                <w:iCs/>
                <w:color w:val="002060"/>
                <w:lang w:val="uk-UA"/>
              </w:rPr>
              <w:t>я і організації наукової освіти.</w:t>
            </w:r>
          </w:p>
          <w:p w:rsidR="00FB0A58" w:rsidRPr="00BB16EE" w:rsidRDefault="00FB0A58" w:rsidP="00AA51DA">
            <w:pPr>
              <w:pStyle w:val="ad"/>
              <w:widowControl w:val="0"/>
              <w:numPr>
                <w:ilvl w:val="0"/>
                <w:numId w:val="105"/>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Розробка і пілотне викладання курсів зі спеціальної фахової підготовки і загально-наукових компетенцій для третього (освітньо-наукового) рівня освіти у відповідності зі стандартами і кращи</w:t>
            </w:r>
            <w:r w:rsidR="002C233D" w:rsidRPr="00BB16EE">
              <w:rPr>
                <w:rFonts w:ascii="Palatino Linotype" w:hAnsi="Palatino Linotype" w:cs="Palatino Linotype"/>
                <w:bCs/>
                <w:iCs/>
                <w:color w:val="002060"/>
                <w:lang w:val="uk-UA"/>
              </w:rPr>
              <w:t>ми зразками Європейського союзу.</w:t>
            </w:r>
          </w:p>
          <w:p w:rsidR="00FB0A58" w:rsidRPr="00BB16EE" w:rsidRDefault="00FB0A58" w:rsidP="00AA51DA">
            <w:pPr>
              <w:pStyle w:val="ad"/>
              <w:widowControl w:val="0"/>
              <w:numPr>
                <w:ilvl w:val="0"/>
                <w:numId w:val="105"/>
              </w:numPr>
              <w:suppressAutoHyphens/>
              <w:spacing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Створення інфраструктури для якісного викладання академічного письма англійською мовою і забезпечення знан</w:t>
            </w:r>
            <w:r w:rsidR="002C233D" w:rsidRPr="00BB16EE">
              <w:rPr>
                <w:rFonts w:ascii="Palatino Linotype" w:hAnsi="Palatino Linotype" w:cs="Palatino Linotype"/>
                <w:bCs/>
                <w:iCs/>
                <w:color w:val="002060"/>
                <w:lang w:val="uk-UA"/>
              </w:rPr>
              <w:t>ня англійської мови на рівні С1.</w:t>
            </w:r>
          </w:p>
          <w:p w:rsidR="00FB0A58" w:rsidRDefault="00FB0A58" w:rsidP="00AA51DA">
            <w:pPr>
              <w:pStyle w:val="ad"/>
              <w:widowControl w:val="0"/>
              <w:numPr>
                <w:ilvl w:val="0"/>
                <w:numId w:val="105"/>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Вдосконалення і розробка нормативних документів (положення, рекомендації) для Міністерства освіти і науки України, Національного агентства з якості освіти, які уможливлять інтеграцію дослідницького середовища зі значною критичною масою,  академічну мобільність у межах України і співпрацю закладів вищої освіти для наукової освіти.</w:t>
            </w:r>
          </w:p>
          <w:p w:rsidR="00CE6A68" w:rsidRPr="00BB16EE" w:rsidRDefault="00CE6A68" w:rsidP="00CE6A68">
            <w:pPr>
              <w:pStyle w:val="ad"/>
              <w:widowControl w:val="0"/>
              <w:suppressAutoHyphens/>
              <w:spacing w:line="276" w:lineRule="auto"/>
              <w:ind w:left="360"/>
              <w:jc w:val="both"/>
              <w:rPr>
                <w:rFonts w:ascii="Palatino Linotype" w:hAnsi="Palatino Linotype" w:cs="Palatino Linotype"/>
                <w:bCs/>
                <w:iCs/>
                <w:color w:val="002060"/>
                <w:lang w:val="uk-UA"/>
              </w:rPr>
            </w:pP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tcPr>
          <w:p w:rsidR="00FB0A58" w:rsidRPr="00BB16EE" w:rsidRDefault="00FB0A58" w:rsidP="00C34B1D">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формальне створення докторських шкіл у 5 університетах, які мають стати освітніми кластерами (ДокХабами), що передбачає затвердження Регламенту (Положення), </w:t>
            </w:r>
            <w:r w:rsidRPr="00BB16EE">
              <w:rPr>
                <w:rFonts w:ascii="Palatino Linotype" w:hAnsi="Palatino Linotype" w:cs="Palatino Linotype"/>
                <w:bCs/>
                <w:iCs/>
                <w:color w:val="002060"/>
                <w:lang w:val="uk-UA"/>
              </w:rPr>
              <w:lastRenderedPageBreak/>
              <w:t>реструктуризацію існуючих відділів аспірантури, які ведуть набір і здійснюють контроль за окремими освітньо-науковими програмами;</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тренінг для викладачів та ознайомлення з  кращими практиками наукової освіти у навчанні загально-наукових компетенцій, академічного письма англійською мовою і фахової підготовки здобувачів ступеня доктора філософії;</w:t>
            </w:r>
          </w:p>
          <w:p w:rsidR="00FB0A58" w:rsidRPr="00BB16EE" w:rsidRDefault="00AA4C8F"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w:t>
            </w:r>
            <w:r w:rsidR="00FB0A58" w:rsidRPr="00BB16EE">
              <w:rPr>
                <w:rFonts w:ascii="Palatino Linotype" w:hAnsi="Palatino Linotype" w:cs="Palatino Linotype"/>
                <w:bCs/>
                <w:iCs/>
                <w:color w:val="002060"/>
                <w:lang w:val="uk-UA"/>
              </w:rPr>
              <w:t xml:space="preserve"> і публікація навчальних програм з загально-наукових компетенцій, академічного письма англійською мовою і фахової підготовки учасниками проекту</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залучення аспірантів різних років у пілотне викладання курсів з загально-наукових компетенцій, академічного письма англійською мовою і фахової підготовки</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затвердження урядом України розроблених нормативних документів, які дозволять академічну кредитну мобільність і переведення бюджетних коштів між закладами вищої освіти і науки України;</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популяризація і представлення для інших закладів вищої освіти ДокХабів в якості  регіональних центрів підготовки докторів філософії з загально-наукових компетенцій, академічного письма англійською мовою і фахової підготовки в 5 регіонах;</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ліцензування і впровадження 5 міжінституційних освітньо-наукових програм з підготовки докторів філософії (із залученням фахівців з Європейського союзу для співкерівництва аспірантами);</w:t>
            </w:r>
          </w:p>
          <w:p w:rsidR="00FB0A58" w:rsidRPr="00BB16EE" w:rsidRDefault="00FB0A58" w:rsidP="00AA51DA">
            <w:pPr>
              <w:pStyle w:val="ad"/>
              <w:numPr>
                <w:ilvl w:val="0"/>
                <w:numId w:val="94"/>
              </w:numPr>
              <w:tabs>
                <w:tab w:val="left" w:pos="3649"/>
                <w:tab w:val="left" w:pos="5349"/>
                <w:tab w:val="left" w:pos="7992"/>
                <w:tab w:val="left" w:pos="9409"/>
                <w:tab w:val="left" w:pos="10778"/>
              </w:tab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успішна і продуктивна робота проектної групи, підготовка проміжних і фінальних звітів, схвалених </w:t>
            </w:r>
            <w:r w:rsidRPr="00BB16EE">
              <w:rPr>
                <w:rFonts w:ascii="Palatino Linotype" w:hAnsi="Palatino Linotype" w:cs="Palatino Linotype"/>
                <w:bCs/>
                <w:iCs/>
                <w:color w:val="002060"/>
                <w:lang w:val="en-GB"/>
              </w:rPr>
              <w:t>EACEA</w:t>
            </w:r>
            <w:r w:rsidR="00D52B7E" w:rsidRPr="00BB16EE">
              <w:rPr>
                <w:rFonts w:ascii="Palatino Linotype" w:hAnsi="Palatino Linotype" w:cs="Palatino Linotype"/>
                <w:bCs/>
                <w:iCs/>
                <w:color w:val="002060"/>
                <w:lang w:val="uk-UA"/>
              </w:rPr>
              <w:t>.</w:t>
            </w:r>
          </w:p>
        </w:tc>
      </w:tr>
      <w:tr w:rsidR="00FB0A58" w:rsidRPr="009B2262"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tcPr>
          <w:p w:rsidR="00FB0A58" w:rsidRPr="00BB16EE" w:rsidRDefault="002C233D" w:rsidP="002C233D">
            <w:pPr>
              <w:tabs>
                <w:tab w:val="left" w:pos="3649"/>
                <w:tab w:val="left" w:pos="5349"/>
                <w:tab w:val="left" w:pos="7992"/>
                <w:tab w:val="left" w:pos="9409"/>
                <w:tab w:val="left" w:pos="10778"/>
              </w:tabs>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lastRenderedPageBreak/>
              <w:t xml:space="preserve">        </w:t>
            </w:r>
            <w:r w:rsidR="004568F0">
              <w:rPr>
                <w:rFonts w:ascii="Palatino Linotype" w:hAnsi="Palatino Linotype" w:cs="Palatino Linotype"/>
                <w:b/>
                <w:bCs/>
                <w:i/>
                <w:iCs/>
                <w:color w:val="002060"/>
                <w:lang w:val="en-US"/>
              </w:rPr>
              <w:t>P</w:t>
            </w:r>
            <w:r w:rsidR="00FB0A58" w:rsidRPr="00BB16EE">
              <w:rPr>
                <w:rFonts w:ascii="Palatino Linotype" w:hAnsi="Palatino Linotype" w:cs="Palatino Linotype"/>
                <w:b/>
                <w:bCs/>
                <w:i/>
                <w:iCs/>
                <w:color w:val="002060"/>
                <w:lang w:val="uk-UA"/>
              </w:rPr>
              <w:t>езультати:</w:t>
            </w:r>
          </w:p>
          <w:p w:rsidR="00FB0A58" w:rsidRPr="00BB16EE" w:rsidRDefault="00FB0A58" w:rsidP="00AA51DA">
            <w:pPr>
              <w:pStyle w:val="ad"/>
              <w:numPr>
                <w:ilvl w:val="0"/>
                <w:numId w:val="95"/>
              </w:numPr>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Розробити, погодити і впровадити Регламенти наукової освіти (для навчальних закладів) і загальнонаціональні нормативні документи із залученням Міністерства освіти і науки України, Кабінету міністрів України, Націоанального агентства з якості освіти), які забезпечать функціональну міжінституційну співпрацю для забезпечення підготовки здобувачів ступеня доктора філософії (PhD). Зокрема, нормативні документи, які будуть регулювати обмін коштами між бюджетними інституціями вищої освіти і науки (сплату за курси, співкерівництво аспірантами), визнання кредитів академічної кредитної мобільності (національної та міжнародної); підготувати, погодити і провести ліцензування та акредитацію міжінституційних спільних освітньо-наукових програм (PhD</w:t>
            </w:r>
            <w:r w:rsidR="00D52B7E" w:rsidRPr="00BB16EE">
              <w:rPr>
                <w:rFonts w:ascii="Palatino Linotype" w:hAnsi="Palatino Linotype" w:cs="Palatino Linotype"/>
                <w:bCs/>
                <w:iCs/>
                <w:color w:val="002060"/>
                <w:lang w:val="uk-UA"/>
              </w:rPr>
              <w:t>).</w:t>
            </w:r>
          </w:p>
          <w:p w:rsidR="00FB0A58" w:rsidRPr="00BB16EE" w:rsidRDefault="00FB0A58" w:rsidP="00AA51DA">
            <w:pPr>
              <w:pStyle w:val="ad"/>
              <w:numPr>
                <w:ilvl w:val="0"/>
                <w:numId w:val="95"/>
              </w:numPr>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Створити 5 регіональних ДокХабів, які будуть виконувати функції національних регіональних центрів підготовки докторів філософії; погодити Регламент їхньої діяльності; забезпечити інфраструктуру для відстежування процедур зарахування, контролю успішності аспірантів, процедур якісного наукового керівництва, мобільності, навчальної роботи, дослідницьких результатів і публікацій, запровадити формат змішаного навчання; популяризувати ДокХаби як центрів інтеграції дослідницького середовища зі значною критичною масою дослідників для </w:t>
            </w:r>
            <w:r w:rsidR="00D52B7E" w:rsidRPr="00BB16EE">
              <w:rPr>
                <w:rFonts w:ascii="Palatino Linotype" w:hAnsi="Palatino Linotype" w:cs="Palatino Linotype"/>
                <w:bCs/>
                <w:iCs/>
                <w:color w:val="002060"/>
                <w:lang w:val="uk-UA"/>
              </w:rPr>
              <w:t>навчання і дослідницької роботи.</w:t>
            </w:r>
          </w:p>
          <w:p w:rsidR="00FB0A58" w:rsidRPr="00BB16EE" w:rsidRDefault="00FB0A58" w:rsidP="00AA51DA">
            <w:pPr>
              <w:pStyle w:val="ad"/>
              <w:numPr>
                <w:ilvl w:val="0"/>
                <w:numId w:val="95"/>
              </w:numPr>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Створити 5 міжінституційних дослідницьких тематичних мереж за такими напрямами: політичні науки, освітня політика, фінанси, інформатика, хімія (біохімія), інтегрованих через регулярну співпрацю в семінарах і через спільне наукове керівництво здобувачами ступеня доктора філософії (PhD), із застосуванням засобів </w:t>
            </w:r>
            <w:r w:rsidRPr="00BB16EE">
              <w:rPr>
                <w:rFonts w:ascii="Palatino Linotype" w:hAnsi="Palatino Linotype" w:cs="Palatino Linotype"/>
                <w:bCs/>
                <w:iCs/>
                <w:color w:val="002060"/>
                <w:lang w:val="uk-UA"/>
              </w:rPr>
              <w:lastRenderedPageBreak/>
              <w:t>дистанційного навчання, відео конференції, тощо. Кожна з дослідницьких мереж має включати наукових керівників і аспірантів з принаймні двох українських університетів, одного дослідницького інституту і дослідників/викладачів з одного європейсь</w:t>
            </w:r>
            <w:r w:rsidR="00D52B7E" w:rsidRPr="00BB16EE">
              <w:rPr>
                <w:rFonts w:ascii="Palatino Linotype" w:hAnsi="Palatino Linotype" w:cs="Palatino Linotype"/>
                <w:bCs/>
                <w:iCs/>
                <w:color w:val="002060"/>
                <w:lang w:val="uk-UA"/>
              </w:rPr>
              <w:t>кого партнерського університету.</w:t>
            </w:r>
          </w:p>
          <w:p w:rsidR="00FB0A58" w:rsidRPr="00BB16EE" w:rsidRDefault="00FB0A58" w:rsidP="00AA51DA">
            <w:pPr>
              <w:pStyle w:val="ad"/>
              <w:numPr>
                <w:ilvl w:val="0"/>
                <w:numId w:val="95"/>
              </w:numPr>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Забезпечити інфраструктуру та систему для викладання академічного письма англійською мовою (з урахуванням галузевої специфіки) у кожному ДокХабі, що передбачає ретельно розроблену і апробовану навчальну програму для змішаного навчання (он-лайн завдання і матеріали, систему управління навчанням, спеціальне устаткування для класів), спеціальну підготовку викладачів і відповідні методики навчання. Ефективність навчальної програми має бути підтверджена зовнішнім тестуванням (Cambridge Advanced English) і пристосована для викладання ширшому колу науковців, зацікавлених підвищити свої навички академічного письма (сприяння міжнародним публікаціям). Курси мають також забезпечувати можливість для аспірантів підвищити свій рівень володіння англійською мовою з рівня B2 до C1, що на сьогодні є відкритою можливістю для мовних шкіл в Україні, і допоможе курсам ДокХабів продовжити свою роботу після завершення проекту.</w:t>
            </w:r>
          </w:p>
          <w:p w:rsidR="00F473ED" w:rsidRDefault="00FB0A58" w:rsidP="00AA51DA">
            <w:pPr>
              <w:pStyle w:val="ad"/>
              <w:numPr>
                <w:ilvl w:val="0"/>
                <w:numId w:val="95"/>
              </w:numPr>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Розробка і пілотне викладання курсів з загальних навичок науковця (науковий менеджмент, наукова презентація, новітні засоби і методи викладання) і спеціальних фахових курсів (три для кожної між інституційної тематичної мережі) у відповідності до стандартів якості Європейського союзу і «Принципів інноваційної наукової освіти».</w:t>
            </w:r>
          </w:p>
          <w:p w:rsidR="00C73D28" w:rsidRPr="00CE6A68" w:rsidRDefault="00C73D28" w:rsidP="00C73D28">
            <w:pPr>
              <w:pStyle w:val="ad"/>
              <w:tabs>
                <w:tab w:val="left" w:pos="3649"/>
                <w:tab w:val="left" w:pos="5349"/>
                <w:tab w:val="left" w:pos="7992"/>
                <w:tab w:val="left" w:pos="9409"/>
                <w:tab w:val="left" w:pos="10778"/>
              </w:tabs>
              <w:ind w:left="420"/>
              <w:jc w:val="both"/>
              <w:rPr>
                <w:rFonts w:ascii="Palatino Linotype" w:hAnsi="Palatino Linotype" w:cs="Palatino Linotype"/>
                <w:bCs/>
                <w:iCs/>
                <w:color w:val="002060"/>
                <w:lang w:val="uk-UA"/>
              </w:rPr>
            </w:pP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hideMark/>
          </w:tcPr>
          <w:p w:rsidR="00FB0A58" w:rsidRPr="00BB16EE" w:rsidRDefault="00FB0A58" w:rsidP="00BD0892">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10240" w:type="dxa"/>
            <w:gridSpan w:val="8"/>
          </w:tcPr>
          <w:p w:rsidR="00FB0A58" w:rsidRPr="00BB16EE" w:rsidRDefault="00FB0A58" w:rsidP="00D52B7E">
            <w:pPr>
              <w:snapToGrid w:val="0"/>
              <w:spacing w:line="276" w:lineRule="auto"/>
              <w:ind w:left="32"/>
              <w:rPr>
                <w:rFonts w:ascii="Palatino Linotype" w:eastAsia="MyriadPro-Regular" w:hAnsi="Palatino Linotype"/>
                <w:bCs/>
                <w:iCs/>
                <w:color w:val="1F3864" w:themeColor="accent5" w:themeShade="80"/>
              </w:rPr>
            </w:pPr>
            <w:r w:rsidRPr="00BB16EE">
              <w:rPr>
                <w:rFonts w:ascii="Palatino Linotype" w:hAnsi="Palatino Linotype"/>
                <w:bCs/>
                <w:iCs/>
                <w:color w:val="002060"/>
                <w:u w:val="single"/>
              </w:rPr>
              <w:t>Національний університет «Києво-Могилянська академія</w:t>
            </w:r>
            <w:r w:rsidRPr="00BB16EE">
              <w:rPr>
                <w:rFonts w:ascii="Palatino Linotype" w:eastAsia="MS Mincho" w:hAnsi="Palatino Linotype"/>
                <w:bCs/>
                <w:iCs/>
                <w:color w:val="1F3864" w:themeColor="accent5" w:themeShade="80"/>
                <w:lang w:val="uk-UA" w:eastAsia="en-US"/>
              </w:rPr>
              <w:t>»</w:t>
            </w:r>
            <w:r w:rsidR="00DB7DC7" w:rsidRPr="00BB16EE">
              <w:rPr>
                <w:rFonts w:ascii="Palatino Linotype" w:eastAsia="MS Mincho" w:hAnsi="Palatino Linotype"/>
                <w:bCs/>
                <w:iCs/>
                <w:color w:val="1F3864" w:themeColor="accent5" w:themeShade="80"/>
                <w:lang w:val="uk-UA" w:eastAsia="en-US"/>
              </w:rPr>
              <w:t>,</w:t>
            </w:r>
            <w:r w:rsidR="00D52B7E" w:rsidRPr="00BB16EE">
              <w:rPr>
                <w:rFonts w:ascii="Palatino Linotype" w:eastAsia="MS Mincho" w:hAnsi="Palatino Linotype"/>
                <w:bCs/>
                <w:iCs/>
                <w:color w:val="1F3864" w:themeColor="accent5" w:themeShade="80"/>
                <w:lang w:val="uk-UA" w:eastAsia="en-US"/>
              </w:rPr>
              <w:t xml:space="preserve"> </w:t>
            </w:r>
            <w:r w:rsidRPr="00BB16EE">
              <w:rPr>
                <w:rFonts w:ascii="Palatino Linotype" w:eastAsia="MS Mincho" w:hAnsi="Palatino Linotype"/>
                <w:bCs/>
                <w:iCs/>
                <w:color w:val="1F3864" w:themeColor="accent5" w:themeShade="80"/>
                <w:lang w:val="uk-UA" w:eastAsia="en-US"/>
              </w:rPr>
              <w:t>www.ukma.edu.ua</w:t>
            </w:r>
            <w:r w:rsidRPr="00BB16EE">
              <w:rPr>
                <w:rFonts w:ascii="Palatino Linotype" w:hAnsi="Palatino Linotype"/>
              </w:rPr>
              <w:t xml:space="preserve">                                     </w:t>
            </w:r>
            <w:r w:rsidRPr="00BB16EE">
              <w:rPr>
                <w:rFonts w:ascii="Palatino Linotype" w:hAnsi="Palatino Linotype"/>
                <w:color w:val="1F3864" w:themeColor="accent5" w:themeShade="80"/>
                <w:lang w:val="uk-UA"/>
              </w:rPr>
              <w:t>тел</w:t>
            </w:r>
            <w:r w:rsidRPr="00BB16EE">
              <w:rPr>
                <w:rFonts w:ascii="Palatino Linotype" w:hAnsi="Palatino Linotype"/>
                <w:color w:val="1F3864" w:themeColor="accent5" w:themeShade="80"/>
              </w:rPr>
              <w:t xml:space="preserve">.: </w:t>
            </w:r>
            <w:r w:rsidRPr="00BB16EE">
              <w:rPr>
                <w:rFonts w:ascii="Palatino Linotype" w:eastAsia="MyriadPro-Regular" w:hAnsi="Palatino Linotype"/>
                <w:bCs/>
                <w:iCs/>
                <w:color w:val="1F3864" w:themeColor="accent5" w:themeShade="80"/>
              </w:rPr>
              <w:t>+38</w:t>
            </w:r>
            <w:hyperlink r:id="rId215" w:tooltip="Телефонувати з Hangouts" w:history="1">
              <w:r w:rsidRPr="00BB16EE">
                <w:rPr>
                  <w:rFonts w:ascii="Palatino Linotype" w:hAnsi="Palatino Linotype" w:cs="Arial"/>
                  <w:color w:val="1F3864" w:themeColor="accent5" w:themeShade="80"/>
                  <w:shd w:val="clear" w:color="auto" w:fill="FFFFFF"/>
                </w:rPr>
                <w:t>044 425 6059</w:t>
              </w:r>
            </w:hyperlink>
            <w:r w:rsidR="00D52B7E" w:rsidRPr="00BB16EE">
              <w:rPr>
                <w:rFonts w:ascii="Palatino Linotype" w:hAnsi="Palatino Linotype"/>
                <w:color w:val="1F3864" w:themeColor="accent5" w:themeShade="80"/>
              </w:rPr>
              <w:t xml:space="preserve">; </w:t>
            </w:r>
            <w:r w:rsidRPr="00BB16EE">
              <w:rPr>
                <w:rFonts w:ascii="Palatino Linotype" w:hAnsi="Palatino Linotype"/>
                <w:color w:val="1F3864" w:themeColor="accent5" w:themeShade="80"/>
                <w:lang w:val="uk-UA"/>
              </w:rPr>
              <w:t>факс</w:t>
            </w:r>
            <w:r w:rsidRPr="00BB16EE">
              <w:rPr>
                <w:rFonts w:ascii="Palatino Linotype" w:hAnsi="Palatino Linotype"/>
                <w:color w:val="1F3864" w:themeColor="accent5" w:themeShade="80"/>
              </w:rPr>
              <w:t xml:space="preserve">: </w:t>
            </w:r>
            <w:r w:rsidRPr="00BB16EE">
              <w:rPr>
                <w:rFonts w:ascii="Palatino Linotype" w:eastAsia="MyriadPro-Regular" w:hAnsi="Palatino Linotype"/>
                <w:bCs/>
                <w:iCs/>
                <w:color w:val="1F3864" w:themeColor="accent5" w:themeShade="80"/>
              </w:rPr>
              <w:t xml:space="preserve">+38044 </w:t>
            </w:r>
            <w:r w:rsidRPr="00BB16EE">
              <w:rPr>
                <w:rFonts w:ascii="Palatino Linotype" w:hAnsi="Palatino Linotype"/>
                <w:color w:val="1F3864" w:themeColor="accent5" w:themeShade="80"/>
              </w:rPr>
              <w:t>463 67 83</w:t>
            </w:r>
          </w:p>
          <w:p w:rsidR="00FB0A58" w:rsidRPr="00BB16EE" w:rsidRDefault="00FB0A58" w:rsidP="00BD0892">
            <w:pPr>
              <w:snapToGrid w:val="0"/>
              <w:spacing w:line="276" w:lineRule="auto"/>
              <w:jc w:val="both"/>
              <w:rPr>
                <w:rFonts w:ascii="Palatino Linotype" w:hAnsi="Palatino Linotype"/>
                <w:b/>
                <w:bCs/>
                <w:i/>
                <w:iCs/>
                <w:color w:val="002060"/>
                <w:lang w:val="uk-UA"/>
              </w:rPr>
            </w:pPr>
            <w:r w:rsidRPr="00BB16EE">
              <w:rPr>
                <w:rFonts w:ascii="Palatino Linotype" w:hAnsi="Palatino Linotype"/>
                <w:b/>
                <w:bCs/>
                <w:i/>
                <w:iCs/>
                <w:color w:val="002060"/>
                <w:lang w:val="uk-UA"/>
              </w:rPr>
              <w:t>Відповідальна особа</w:t>
            </w:r>
            <w:r w:rsidRPr="00BB16EE">
              <w:rPr>
                <w:rFonts w:ascii="Palatino Linotype" w:hAnsi="Palatino Linotype"/>
                <w:b/>
                <w:i/>
                <w:color w:val="002060"/>
                <w:lang w:val="uk-UA"/>
              </w:rPr>
              <w:t xml:space="preserve">: </w:t>
            </w:r>
            <w:r w:rsidRPr="00BB16EE">
              <w:rPr>
                <w:rFonts w:ascii="Palatino Linotype" w:eastAsia="MS Mincho" w:hAnsi="Palatino Linotype"/>
                <w:bCs/>
                <w:iCs/>
                <w:color w:val="1F3864" w:themeColor="accent5" w:themeShade="80"/>
                <w:lang w:val="uk-UA" w:eastAsia="en-US"/>
              </w:rPr>
              <w:t xml:space="preserve">Людмила </w:t>
            </w:r>
            <w:r w:rsidR="00DB7DC7" w:rsidRPr="00BB16EE">
              <w:rPr>
                <w:rFonts w:ascii="Palatino Linotype" w:eastAsia="MS Mincho" w:hAnsi="Palatino Linotype"/>
                <w:bCs/>
                <w:iCs/>
                <w:color w:val="1F3864" w:themeColor="accent5" w:themeShade="80"/>
                <w:lang w:val="uk-UA" w:eastAsia="en-US"/>
              </w:rPr>
              <w:t>КРИВОРУЧКА</w:t>
            </w:r>
            <w:r w:rsidRPr="00BB16EE">
              <w:rPr>
                <w:rFonts w:ascii="Palatino Linotype" w:eastAsia="MS Mincho" w:hAnsi="Palatino Linotype"/>
                <w:bCs/>
                <w:iCs/>
                <w:color w:val="1F3864" w:themeColor="accent5" w:themeShade="80"/>
                <w:lang w:val="uk-UA" w:eastAsia="en-US"/>
              </w:rPr>
              <w:t>, кандидат філософських наук, завідувач відділу докторантури, аспірантури, директор Докторської ш</w:t>
            </w:r>
            <w:r w:rsidR="00F473ED" w:rsidRPr="00BB16EE">
              <w:rPr>
                <w:rFonts w:ascii="Palatino Linotype" w:eastAsia="MS Mincho" w:hAnsi="Palatino Linotype"/>
                <w:bCs/>
                <w:iCs/>
                <w:color w:val="1F3864" w:themeColor="accent5" w:themeShade="80"/>
                <w:lang w:val="uk-UA" w:eastAsia="en-US"/>
              </w:rPr>
              <w:t>коли ім. родини Юхименків</w:t>
            </w:r>
          </w:p>
          <w:p w:rsidR="00DB7DC7" w:rsidRPr="00BB16EE" w:rsidRDefault="00DB7DC7" w:rsidP="001B596B">
            <w:pPr>
              <w:snapToGrid w:val="0"/>
              <w:spacing w:line="276" w:lineRule="auto"/>
              <w:jc w:val="both"/>
              <w:rPr>
                <w:rFonts w:ascii="Palatino Linotype" w:eastAsia="MyriadPro-Regular" w:hAnsi="Palatino Linotype"/>
                <w:color w:val="002060"/>
              </w:rPr>
            </w:pPr>
            <w:r w:rsidRPr="00BB16EE">
              <w:rPr>
                <w:rFonts w:ascii="Palatino Linotype" w:hAnsi="Palatino Linotype"/>
                <w:b/>
                <w:i/>
                <w:color w:val="002060"/>
                <w:lang w:val="uk-UA"/>
              </w:rPr>
              <w:t>Контакти</w:t>
            </w:r>
            <w:r w:rsidR="00FB0A58" w:rsidRPr="00BB16EE">
              <w:rPr>
                <w:rFonts w:ascii="Palatino Linotype" w:hAnsi="Palatino Linotype"/>
                <w:b/>
                <w:i/>
                <w:color w:val="002060"/>
              </w:rPr>
              <w:t xml:space="preserve">: </w:t>
            </w:r>
            <w:r w:rsidRPr="00BB16EE">
              <w:rPr>
                <w:rFonts w:ascii="Palatino Linotype" w:hAnsi="Palatino Linotype"/>
                <w:color w:val="002060"/>
                <w:lang w:val="uk-UA"/>
              </w:rPr>
              <w:t>тел</w:t>
            </w:r>
            <w:r w:rsidR="00FB0A58" w:rsidRPr="00BB16EE">
              <w:rPr>
                <w:rFonts w:ascii="Palatino Linotype" w:hAnsi="Palatino Linotype"/>
                <w:color w:val="002060"/>
              </w:rPr>
              <w:t xml:space="preserve">.: </w:t>
            </w:r>
            <w:r w:rsidR="00FB0A58" w:rsidRPr="00BB16EE">
              <w:rPr>
                <w:rFonts w:ascii="Palatino Linotype" w:eastAsia="MyriadPro-Regular" w:hAnsi="Palatino Linotype"/>
                <w:bCs/>
                <w:iCs/>
                <w:color w:val="002060"/>
              </w:rPr>
              <w:t>+380979544152</w:t>
            </w:r>
            <w:r w:rsidR="00FB0A58" w:rsidRPr="00BB16EE">
              <w:rPr>
                <w:rFonts w:ascii="Palatino Linotype" w:hAnsi="Palatino Linotype"/>
                <w:color w:val="002060"/>
              </w:rPr>
              <w:t xml:space="preserve">; </w:t>
            </w:r>
            <w:r w:rsidR="00D52B7E" w:rsidRPr="00BB16EE">
              <w:rPr>
                <w:rFonts w:ascii="Palatino Linotype" w:eastAsia="MyriadPro-Regular" w:hAnsi="Palatino Linotype"/>
                <w:color w:val="002060"/>
              </w:rPr>
              <w:t>+380507445421</w:t>
            </w:r>
            <w:r w:rsidR="001B596B" w:rsidRPr="00BB16EE">
              <w:rPr>
                <w:rFonts w:ascii="Palatino Linotype" w:eastAsia="MyriadPro-Regular" w:hAnsi="Palatino Linotype"/>
                <w:color w:val="002060"/>
              </w:rPr>
              <w:t xml:space="preserve">; </w:t>
            </w:r>
          </w:p>
          <w:p w:rsidR="00F473ED" w:rsidRDefault="00DB7DC7" w:rsidP="001B596B">
            <w:pPr>
              <w:snapToGrid w:val="0"/>
              <w:spacing w:line="276" w:lineRule="auto"/>
              <w:jc w:val="both"/>
              <w:rPr>
                <w:rFonts w:ascii="Palatino Linotype" w:eastAsia="MS Mincho" w:hAnsi="Palatino Linotype"/>
                <w:bCs/>
                <w:iCs/>
                <w:color w:val="1F3864" w:themeColor="accent5" w:themeShade="80"/>
                <w:lang w:val="uk-UA" w:eastAsia="en-US"/>
              </w:rPr>
            </w:pPr>
            <w:r w:rsidRPr="00BB16EE">
              <w:rPr>
                <w:rFonts w:ascii="Palatino Linotype" w:hAnsi="Palatino Linotype"/>
                <w:color w:val="002060"/>
                <w:lang w:val="en-US"/>
              </w:rPr>
              <w:t>e</w:t>
            </w:r>
            <w:r w:rsidRPr="00BB16EE">
              <w:rPr>
                <w:rFonts w:ascii="Palatino Linotype" w:hAnsi="Palatino Linotype"/>
                <w:color w:val="002060"/>
                <w:lang w:val="uk-UA"/>
              </w:rPr>
              <w:t>-адреса:</w:t>
            </w:r>
            <w:r w:rsidRPr="00BB16EE">
              <w:rPr>
                <w:rFonts w:ascii="Palatino Linotype" w:hAnsi="Palatino Linotype"/>
                <w:b/>
                <w:color w:val="002060"/>
                <w:lang w:val="uk-UA"/>
              </w:rPr>
              <w:t xml:space="preserve"> </w:t>
            </w:r>
            <w:r w:rsidR="00EC50DD" w:rsidRPr="00BB16EE">
              <w:rPr>
                <w:rFonts w:ascii="Palatino Linotype" w:eastAsia="MS Mincho" w:hAnsi="Palatino Linotype"/>
                <w:bCs/>
                <w:iCs/>
                <w:color w:val="1F3864" w:themeColor="accent5" w:themeShade="80"/>
                <w:lang w:val="uk-UA" w:eastAsia="en-US"/>
              </w:rPr>
              <w:t xml:space="preserve">kryvoruchka@ukma.edu.ua; kryvoruchkald@ukma.edu.ua </w:t>
            </w:r>
          </w:p>
          <w:p w:rsidR="00C73D28" w:rsidRPr="00BB16EE" w:rsidRDefault="00C73D28" w:rsidP="001B596B">
            <w:pPr>
              <w:snapToGrid w:val="0"/>
              <w:spacing w:line="276" w:lineRule="auto"/>
              <w:jc w:val="both"/>
              <w:rPr>
                <w:rFonts w:ascii="Palatino Linotype" w:eastAsia="MS Mincho" w:hAnsi="Palatino Linotype"/>
                <w:bCs/>
                <w:iCs/>
                <w:color w:val="1F3864" w:themeColor="accent5" w:themeShade="80"/>
                <w:lang w:val="uk-UA" w:eastAsia="en-US"/>
              </w:rPr>
            </w:pP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248"/>
        </w:trPr>
        <w:tc>
          <w:tcPr>
            <w:tcW w:w="10240" w:type="dxa"/>
            <w:gridSpan w:val="8"/>
            <w:hideMark/>
          </w:tcPr>
          <w:p w:rsidR="00FB0A58" w:rsidRPr="00BB16EE" w:rsidRDefault="00FB0A58" w:rsidP="00BD0892">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FB0A58" w:rsidRPr="00BB16EE" w:rsidTr="00CE6A68">
        <w:tblPrEx>
          <w:tblCellMar>
            <w:top w:w="55" w:type="dxa"/>
            <w:left w:w="55" w:type="dxa"/>
            <w:bottom w:w="55" w:type="dxa"/>
            <w:right w:w="55" w:type="dxa"/>
          </w:tblCellMar>
        </w:tblPrEx>
        <w:trPr>
          <w:gridBefore w:val="1"/>
          <w:gridAfter w:val="1"/>
          <w:wBefore w:w="6" w:type="dxa"/>
          <w:wAfter w:w="104" w:type="dxa"/>
          <w:trHeight w:val="422"/>
        </w:trPr>
        <w:tc>
          <w:tcPr>
            <w:tcW w:w="4847" w:type="dxa"/>
            <w:gridSpan w:val="3"/>
          </w:tcPr>
          <w:p w:rsidR="001B596B" w:rsidRPr="00BB16EE" w:rsidRDefault="00FB0A58" w:rsidP="001B596B">
            <w:pPr>
              <w:pStyle w:val="11"/>
              <w:snapToGrid w:val="0"/>
              <w:spacing w:line="276" w:lineRule="auto"/>
              <w:ind w:left="32"/>
              <w:jc w:val="both"/>
              <w:rPr>
                <w:rFonts w:ascii="Palatino Linotype" w:eastAsia="MyriadPro-Regular" w:hAnsi="Palatino Linotype" w:cs="Palatino Linotype"/>
                <w:bCs/>
                <w:iCs/>
                <w:color w:val="0000FF"/>
                <w:u w:val="single"/>
              </w:rPr>
            </w:pPr>
            <w:r w:rsidRPr="00BB16EE">
              <w:rPr>
                <w:rFonts w:ascii="Palatino Linotype" w:eastAsia="Times New Roman" w:hAnsi="Palatino Linotype"/>
                <w:bCs/>
                <w:iCs/>
                <w:color w:val="002060"/>
                <w:u w:val="single"/>
              </w:rPr>
              <w:t>Національний університет «Львівська політехніка»</w:t>
            </w:r>
            <w:r w:rsidR="001B596B" w:rsidRPr="00BB16EE">
              <w:rPr>
                <w:rFonts w:ascii="Palatino Linotype" w:eastAsia="Times New Roman" w:hAnsi="Palatino Linotype"/>
                <w:bCs/>
                <w:iCs/>
                <w:color w:val="002060"/>
                <w:u w:val="single"/>
                <w:lang w:val="uk-UA"/>
              </w:rPr>
              <w:t xml:space="preserve">; </w:t>
            </w:r>
            <w:r w:rsidRPr="00BB16EE">
              <w:rPr>
                <w:rFonts w:ascii="Palatino Linotype" w:eastAsia="MS Mincho" w:hAnsi="Palatino Linotype"/>
                <w:color w:val="1F3864" w:themeColor="accent5" w:themeShade="80"/>
                <w:lang w:val="uk-UA" w:eastAsia="en-US"/>
              </w:rPr>
              <w:t>www.lp.edu.ua</w:t>
            </w:r>
          </w:p>
          <w:p w:rsidR="00FB0A58" w:rsidRPr="00BB16EE" w:rsidRDefault="00FB0A58" w:rsidP="001B596B">
            <w:pPr>
              <w:pStyle w:val="11"/>
              <w:snapToGrid w:val="0"/>
              <w:spacing w:line="276" w:lineRule="auto"/>
              <w:ind w:left="32"/>
              <w:jc w:val="both"/>
              <w:rPr>
                <w:rFonts w:ascii="Palatino Linotype" w:hAnsi="Palatino Linotype"/>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w:t>
            </w:r>
            <w:r w:rsidRPr="00BB16EE">
              <w:rPr>
                <w:rFonts w:ascii="Palatino Linotype" w:hAnsi="Palatino Linotype"/>
                <w:color w:val="002060"/>
              </w:rPr>
              <w:t>+</w:t>
            </w:r>
            <w:r w:rsidRPr="00BB16EE">
              <w:rPr>
                <w:rFonts w:ascii="Palatino Linotype" w:eastAsia="MyriadPro-Regular" w:hAnsi="Palatino Linotype" w:cs="Palatino Linotype"/>
                <w:bCs/>
                <w:iCs/>
                <w:color w:val="1F3864"/>
              </w:rPr>
              <w:t>38</w:t>
            </w:r>
            <w:r w:rsidRPr="00BB16EE">
              <w:rPr>
                <w:rFonts w:ascii="Palatino Linotype" w:hAnsi="Palatino Linotype"/>
                <w:color w:val="1F3864"/>
                <w:shd w:val="clear" w:color="auto" w:fill="FFFFFF"/>
              </w:rPr>
              <w:t>032 258 21 11</w:t>
            </w:r>
          </w:p>
          <w:p w:rsidR="00D536BE" w:rsidRPr="00BB16EE" w:rsidRDefault="00FB0A58" w:rsidP="00BD0892">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p>
          <w:p w:rsidR="00FB0A58" w:rsidRPr="00BB16EE" w:rsidRDefault="00FB0A58" w:rsidP="00BD0892">
            <w:pPr>
              <w:snapToGrid w:val="0"/>
              <w:spacing w:line="276" w:lineRule="auto"/>
              <w:ind w:left="32"/>
              <w:jc w:val="both"/>
              <w:rPr>
                <w:rFonts w:ascii="Palatino Linotype" w:eastAsia="MS Mincho" w:hAnsi="Palatino Linotype"/>
                <w:color w:val="1F3864" w:themeColor="accent5" w:themeShade="80"/>
                <w:lang w:val="uk-UA" w:eastAsia="en-US"/>
              </w:rPr>
            </w:pPr>
            <w:r w:rsidRPr="00BB16EE">
              <w:rPr>
                <w:rFonts w:ascii="Palatino Linotype" w:eastAsia="MS Mincho" w:hAnsi="Palatino Linotype"/>
                <w:color w:val="1F3864" w:themeColor="accent5" w:themeShade="80"/>
                <w:lang w:val="uk-UA" w:eastAsia="en-US"/>
              </w:rPr>
              <w:t xml:space="preserve">Ігор </w:t>
            </w:r>
            <w:r w:rsidR="00DB7DC7" w:rsidRPr="00BB16EE">
              <w:rPr>
                <w:rFonts w:ascii="Palatino Linotype" w:eastAsia="MS Mincho" w:hAnsi="Palatino Linotype"/>
                <w:color w:val="1F3864" w:themeColor="accent5" w:themeShade="80"/>
                <w:lang w:val="uk-UA" w:eastAsia="en-US"/>
              </w:rPr>
              <w:t>ОЛЕКСІВ</w:t>
            </w:r>
            <w:r w:rsidRPr="00BB16EE">
              <w:rPr>
                <w:rFonts w:ascii="Palatino Linotype" w:eastAsia="MS Mincho" w:hAnsi="Palatino Linotype"/>
                <w:color w:val="1F3864" w:themeColor="accent5" w:themeShade="80"/>
                <w:lang w:val="uk-UA" w:eastAsia="en-US"/>
              </w:rPr>
              <w:t>, доктор економічних наук, професор, керівник Центру міжнародної освіти</w:t>
            </w:r>
          </w:p>
          <w:p w:rsidR="00FB0A58" w:rsidRPr="00BB16EE" w:rsidRDefault="00FB0A58" w:rsidP="00BD0892">
            <w:pPr>
              <w:contextualSpacing/>
              <w:jc w:val="both"/>
              <w:rPr>
                <w:rFonts w:ascii="Palatino Linotype" w:eastAsia="MyriadPro-Regular" w:hAnsi="Palatino Linotype" w:cs="Palatino Linotype"/>
                <w:bCs/>
                <w:iCs/>
                <w:color w:val="1F3864" w:themeColor="accent5" w:themeShade="80"/>
              </w:rPr>
            </w:pPr>
            <w:r w:rsidRPr="00BB16EE">
              <w:rPr>
                <w:rFonts w:ascii="Palatino Linotype" w:eastAsia="MyriadPro-Regular" w:hAnsi="Palatino Linotype" w:cs="Palatino Linotype"/>
                <w:b/>
                <w:bCs/>
                <w:i/>
                <w:iCs/>
                <w:color w:val="002060"/>
                <w:lang w:val="uk-UA"/>
              </w:rPr>
              <w:t>Контакти:</w:t>
            </w:r>
            <w:r w:rsidR="00DB7DC7" w:rsidRPr="00BB16EE">
              <w:rPr>
                <w:rFonts w:ascii="Palatino Linotype" w:eastAsia="MyriadPro-Regular" w:hAnsi="Palatino Linotype" w:cs="Palatino Linotype"/>
                <w:b/>
                <w:bCs/>
                <w:i/>
                <w:iCs/>
                <w:color w:val="002060"/>
                <w:lang w:val="uk-UA"/>
              </w:rPr>
              <w:t xml:space="preserve"> </w:t>
            </w:r>
            <w:r w:rsidR="00386546">
              <w:rPr>
                <w:rFonts w:ascii="Palatino Linotype" w:eastAsia="MyriadPro-Regular" w:hAnsi="Palatino Linotype" w:cs="Palatino Linotype"/>
                <w:b/>
                <w:bCs/>
                <w:i/>
                <w:iCs/>
                <w:color w:val="002060"/>
                <w:lang w:val="en-US"/>
              </w:rPr>
              <w:t xml:space="preserve"> </w:t>
            </w: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lang w:val="uk-UA"/>
              </w:rPr>
              <w:t>+380677596158</w:t>
            </w:r>
          </w:p>
          <w:p w:rsidR="00FB0A58" w:rsidRPr="00BB16EE" w:rsidRDefault="00FB0A58" w:rsidP="00BD0892">
            <w:pPr>
              <w:spacing w:line="276" w:lineRule="auto"/>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eastAsia="Calibri" w:hAnsi="Palatino Linotype"/>
                <w:color w:val="002060"/>
              </w:rPr>
              <w:t>ol.ih33@gmail.com</w:t>
            </w:r>
          </w:p>
        </w:tc>
        <w:tc>
          <w:tcPr>
            <w:tcW w:w="5393" w:type="dxa"/>
            <w:gridSpan w:val="5"/>
            <w:hideMark/>
          </w:tcPr>
          <w:p w:rsidR="00FB0A58" w:rsidRPr="00BB16EE" w:rsidRDefault="00FB0A58" w:rsidP="00C95397">
            <w:pPr>
              <w:pStyle w:val="11"/>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Times New Roman" w:hAnsi="Palatino Linotype"/>
                <w:bCs/>
                <w:iCs/>
                <w:color w:val="002060"/>
                <w:u w:val="single"/>
              </w:rPr>
              <w:t>Харківський національний економічний університет імені Семена Кузнеця</w:t>
            </w:r>
            <w:r w:rsidR="00C95397" w:rsidRPr="00BB16EE">
              <w:rPr>
                <w:rFonts w:ascii="Palatino Linotype" w:eastAsia="Times New Roman" w:hAnsi="Palatino Linotype"/>
                <w:bCs/>
                <w:iCs/>
                <w:color w:val="002060"/>
                <w:u w:val="single"/>
                <w:lang w:val="uk-UA"/>
              </w:rPr>
              <w:t>,</w:t>
            </w:r>
            <w:r w:rsidRPr="00BB16EE">
              <w:rPr>
                <w:rFonts w:ascii="Palatino Linotype" w:hAnsi="Palatino Linotype"/>
                <w:bCs/>
                <w:iCs/>
              </w:rPr>
              <w:t xml:space="preserve">  </w:t>
            </w:r>
            <w:r w:rsidRPr="00BB16EE">
              <w:rPr>
                <w:rFonts w:ascii="Palatino Linotype" w:hAnsi="Palatino Linotype"/>
                <w:bCs/>
                <w:iCs/>
                <w:u w:val="single"/>
              </w:rPr>
              <w:t xml:space="preserve"> </w:t>
            </w:r>
            <w:r w:rsidRPr="00BB16EE">
              <w:rPr>
                <w:rFonts w:ascii="Palatino Linotype" w:eastAsia="Times New Roman" w:hAnsi="Palatino Linotype"/>
                <w:color w:val="002060"/>
                <w:lang w:val="uk-UA"/>
              </w:rPr>
              <w:t>http://www.hneu.edu.ua/</w:t>
            </w:r>
          </w:p>
          <w:p w:rsidR="00FB0A58" w:rsidRPr="00BB16EE" w:rsidRDefault="00FB0A58" w:rsidP="00C95397">
            <w:pPr>
              <w:snapToGrid w:val="0"/>
              <w:spacing w:line="276" w:lineRule="auto"/>
              <w:ind w:left="32"/>
              <w:jc w:val="both"/>
              <w:rPr>
                <w:rFonts w:ascii="Palatino Linotype" w:hAnsi="Palatino Linotype"/>
                <w:color w:val="002060"/>
                <w:lang w:val="uk-UA"/>
              </w:rPr>
            </w:pPr>
            <w:r w:rsidRPr="00BB16EE">
              <w:rPr>
                <w:rFonts w:ascii="Palatino Linotype" w:hAnsi="Palatino Linotype"/>
                <w:color w:val="002060"/>
                <w:lang w:val="uk-UA"/>
              </w:rPr>
              <w:t>тел.: +38057 702 03 04, факс: +38057 702 07 17</w:t>
            </w:r>
          </w:p>
          <w:p w:rsidR="00FB0A58" w:rsidRPr="00BB16EE" w:rsidRDefault="00FB0A58" w:rsidP="00C95397">
            <w:pPr>
              <w:snapToGrid w:val="0"/>
              <w:spacing w:line="276" w:lineRule="auto"/>
              <w:ind w:left="32"/>
              <w:jc w:val="both"/>
              <w:rPr>
                <w:rFonts w:ascii="Palatino Linotype" w:hAnsi="Palatino Linotype"/>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
                <w:bCs/>
                <w:i/>
                <w:iCs/>
                <w:color w:val="002060"/>
                <w:lang w:val="uk-UA"/>
              </w:rPr>
              <w:t xml:space="preserve"> </w:t>
            </w:r>
            <w:r w:rsidRPr="00BB16EE">
              <w:rPr>
                <w:rFonts w:ascii="Palatino Linotype" w:hAnsi="Palatino Linotype"/>
                <w:color w:val="002060"/>
                <w:lang w:val="uk-UA"/>
              </w:rPr>
              <w:t xml:space="preserve">Ірина </w:t>
            </w:r>
            <w:r w:rsidR="005F2EB9" w:rsidRPr="00BB16EE">
              <w:rPr>
                <w:rFonts w:ascii="Palatino Linotype" w:hAnsi="Palatino Linotype"/>
                <w:color w:val="002060"/>
                <w:lang w:val="uk-UA"/>
              </w:rPr>
              <w:t>ЗОЛОТАРЬОВА</w:t>
            </w:r>
            <w:r w:rsidRPr="00BB16EE">
              <w:rPr>
                <w:rFonts w:ascii="Palatino Linotype" w:hAnsi="Palatino Linotype"/>
                <w:color w:val="002060"/>
                <w:lang w:val="uk-UA"/>
              </w:rPr>
              <w:t>, кандидат економічних наук, професор, радник ректора щодо міжнародних проектів</w:t>
            </w:r>
          </w:p>
          <w:p w:rsidR="00FB0A58" w:rsidRPr="00BB16EE" w:rsidRDefault="00FB0A58" w:rsidP="00C95397">
            <w:pPr>
              <w:jc w:val="both"/>
              <w:rPr>
                <w:rFonts w:ascii="Palatino Linotype" w:hAnsi="Palatino Linotype"/>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
                <w:bCs/>
                <w:i/>
                <w:iCs/>
                <w:color w:val="002060"/>
              </w:rPr>
              <w:t xml:space="preserve"> </w:t>
            </w:r>
            <w:r w:rsidR="005F2EB9"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rPr>
              <w:t>:</w:t>
            </w:r>
            <w:r w:rsidRPr="00BB16EE">
              <w:rPr>
                <w:rFonts w:ascii="Palatino Linotype" w:hAnsi="Palatino Linotype"/>
                <w:color w:val="002060"/>
                <w:lang w:val="uk-UA"/>
              </w:rPr>
              <w:t xml:space="preserve"> +380677596158; +380997218145</w:t>
            </w:r>
          </w:p>
          <w:p w:rsidR="00FB0A58" w:rsidRPr="00BB16EE" w:rsidRDefault="00FB0A58" w:rsidP="00C95397">
            <w:pPr>
              <w:snapToGrid w:val="0"/>
              <w:spacing w:line="276" w:lineRule="auto"/>
              <w:ind w:left="32"/>
              <w:jc w:val="both"/>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hAnsi="Palatino Linotype"/>
                <w:color w:val="002060"/>
                <w:lang w:val="uk-UA"/>
              </w:rPr>
              <w:t>izolotaryova@gmail.com</w:t>
            </w:r>
          </w:p>
        </w:tc>
      </w:tr>
      <w:tr w:rsidR="00FB0A58"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5203" w:type="dxa"/>
            <w:gridSpan w:val="6"/>
            <w:tcBorders>
              <w:top w:val="single" w:sz="4" w:space="0" w:color="auto"/>
              <w:left w:val="single" w:sz="4" w:space="0" w:color="000000"/>
              <w:bottom w:val="single" w:sz="4" w:space="0" w:color="000000"/>
              <w:right w:val="nil"/>
            </w:tcBorders>
          </w:tcPr>
          <w:p w:rsidR="005F2EB9" w:rsidRPr="00BB16EE" w:rsidRDefault="00FB0A58" w:rsidP="005F2EB9">
            <w:pPr>
              <w:snapToGrid w:val="0"/>
              <w:ind w:left="32"/>
              <w:jc w:val="both"/>
              <w:rPr>
                <w:rFonts w:ascii="Palatino Linotype" w:hAnsi="Palatino Linotype"/>
                <w:bCs/>
                <w:iCs/>
                <w:color w:val="002060"/>
                <w:u w:val="single"/>
              </w:rPr>
            </w:pPr>
            <w:r w:rsidRPr="00BB16EE">
              <w:rPr>
                <w:rFonts w:ascii="Palatino Linotype" w:hAnsi="Palatino Linotype"/>
                <w:bCs/>
                <w:iCs/>
                <w:color w:val="002060"/>
                <w:u w:val="single"/>
              </w:rPr>
              <w:lastRenderedPageBreak/>
              <w:t>Дніпропетровський національний університет імені Олеся Гончара</w:t>
            </w:r>
            <w:r w:rsidR="005F2EB9" w:rsidRPr="00BB16EE">
              <w:rPr>
                <w:rFonts w:ascii="Palatino Linotype" w:hAnsi="Palatino Linotype"/>
                <w:bCs/>
                <w:iCs/>
                <w:color w:val="002060"/>
                <w:u w:val="single"/>
                <w:lang w:val="uk-UA"/>
              </w:rPr>
              <w:t xml:space="preserve">, </w:t>
            </w:r>
            <w:r w:rsidRPr="00BB16EE">
              <w:rPr>
                <w:rFonts w:ascii="Palatino Linotype" w:hAnsi="Palatino Linotype"/>
                <w:bCs/>
                <w:iCs/>
                <w:color w:val="002060"/>
                <w:u w:val="single"/>
              </w:rPr>
              <w:t xml:space="preserve"> </w:t>
            </w:r>
            <w:hyperlink r:id="rId216" w:history="1">
              <w:r w:rsidRPr="00BB16EE">
                <w:rPr>
                  <w:rFonts w:ascii="Palatino Linotype" w:eastAsia="MyriadPro-Regular" w:hAnsi="Palatino Linotype" w:cs="Palatino Linotype"/>
                  <w:bCs/>
                  <w:iCs/>
                  <w:color w:val="002060"/>
                  <w:lang w:val="uk-UA"/>
                </w:rPr>
                <w:t>www.dnu.dp.ua</w:t>
              </w:r>
            </w:hyperlink>
          </w:p>
          <w:p w:rsidR="00FB0A58" w:rsidRPr="00BB16EE" w:rsidRDefault="005F2EB9" w:rsidP="005F2EB9">
            <w:pPr>
              <w:snapToGrid w:val="0"/>
              <w:ind w:left="32"/>
              <w:rPr>
                <w:rFonts w:ascii="Palatino Linotype" w:eastAsia="Calibri" w:hAnsi="Palatino Linotype"/>
                <w:color w:val="002060"/>
              </w:rPr>
            </w:pPr>
            <w:r w:rsidRPr="00BB16EE">
              <w:rPr>
                <w:rFonts w:ascii="Palatino Linotype" w:eastAsia="MyriadPro-Regular" w:hAnsi="Palatino Linotype" w:cs="Palatino Linotype"/>
                <w:bCs/>
                <w:iCs/>
                <w:color w:val="002060"/>
                <w:lang w:val="uk-UA"/>
              </w:rPr>
              <w:t>тел</w:t>
            </w:r>
            <w:r w:rsidR="00FB0A58" w:rsidRPr="00BB16EE">
              <w:rPr>
                <w:rFonts w:ascii="Palatino Linotype" w:eastAsia="MyriadPro-Regular" w:hAnsi="Palatino Linotype" w:cs="Palatino Linotype"/>
                <w:bCs/>
                <w:iCs/>
                <w:color w:val="002060"/>
              </w:rPr>
              <w:t>.:</w:t>
            </w:r>
            <w:r w:rsidR="00FB0A58" w:rsidRPr="00BB16EE">
              <w:rPr>
                <w:rFonts w:ascii="Palatino Linotype" w:eastAsia="Calibri" w:hAnsi="Palatino Linotype"/>
                <w:color w:val="002060"/>
              </w:rPr>
              <w:t xml:space="preserve"> +</w:t>
            </w:r>
            <w:r w:rsidR="00FB0A58" w:rsidRPr="00BB16EE">
              <w:rPr>
                <w:rFonts w:ascii="Palatino Linotype" w:eastAsia="MyriadPro-Regular" w:hAnsi="Palatino Linotype" w:cs="Palatino Linotype"/>
                <w:bCs/>
                <w:iCs/>
                <w:color w:val="002060"/>
              </w:rPr>
              <w:t>38</w:t>
            </w:r>
            <w:r w:rsidR="00FB0A58" w:rsidRPr="00BB16EE">
              <w:rPr>
                <w:rFonts w:ascii="Palatino Linotype" w:eastAsia="Calibri" w:hAnsi="Palatino Linotype"/>
                <w:color w:val="002060"/>
              </w:rPr>
              <w:t>056 374 98 22</w:t>
            </w:r>
          </w:p>
          <w:p w:rsidR="00F473ED" w:rsidRPr="00BB16EE" w:rsidRDefault="00FB0A58" w:rsidP="005F2EB9">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p>
          <w:p w:rsidR="00F473ED" w:rsidRPr="00BB16EE" w:rsidRDefault="00FB0A58" w:rsidP="005F2EB9">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Сергій </w:t>
            </w:r>
            <w:r w:rsidR="005F2EB9" w:rsidRPr="00BB16EE">
              <w:rPr>
                <w:rFonts w:ascii="Palatino Linotype" w:eastAsia="MyriadPro-Regular" w:hAnsi="Palatino Linotype" w:cs="Palatino Linotype"/>
                <w:bCs/>
                <w:iCs/>
                <w:color w:val="002060"/>
                <w:lang w:val="uk-UA"/>
              </w:rPr>
              <w:t>ОКОВИТИЙ</w:t>
            </w:r>
          </w:p>
          <w:p w:rsidR="00F92980" w:rsidRPr="00BB16EE" w:rsidRDefault="00FB0A58" w:rsidP="005F2EB9">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д</w:t>
            </w:r>
            <w:r w:rsidR="00F473ED" w:rsidRPr="00BB16EE">
              <w:rPr>
                <w:rFonts w:ascii="Palatino Linotype" w:eastAsia="MyriadPro-Regular" w:hAnsi="Palatino Linotype" w:cs="Palatino Linotype"/>
                <w:bCs/>
                <w:iCs/>
                <w:color w:val="002060"/>
                <w:lang w:val="uk-UA"/>
              </w:rPr>
              <w:t>октор хімічних наук, професор</w:t>
            </w:r>
          </w:p>
          <w:p w:rsidR="00FB0A58" w:rsidRPr="00BB16EE" w:rsidRDefault="00F92980" w:rsidP="005F2EB9">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п</w:t>
            </w:r>
            <w:r w:rsidR="00FB0A58" w:rsidRPr="00BB16EE">
              <w:rPr>
                <w:rFonts w:ascii="Palatino Linotype" w:eastAsia="MyriadPro-Regular" w:hAnsi="Palatino Linotype" w:cs="Palatino Linotype"/>
                <w:bCs/>
                <w:iCs/>
                <w:color w:val="002060"/>
                <w:lang w:val="uk-UA"/>
              </w:rPr>
              <w:t>роректор з наукової роботи</w:t>
            </w:r>
          </w:p>
          <w:p w:rsidR="00FB0A58" w:rsidRPr="00BB16EE" w:rsidRDefault="00FB0A58" w:rsidP="005F2EB9">
            <w:pPr>
              <w:snapToGrid w:val="0"/>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 xml:space="preserve"> </w:t>
            </w:r>
            <w:r w:rsidRPr="00BB16EE">
              <w:rPr>
                <w:rFonts w:ascii="Palatino Linotype" w:hAnsi="Palatino Linotype"/>
                <w:color w:val="002060"/>
              </w:rPr>
              <w:t>+</w:t>
            </w:r>
            <w:r w:rsidRPr="00BB16EE">
              <w:rPr>
                <w:rFonts w:ascii="Palatino Linotype" w:eastAsia="MyriadPro-Regular" w:hAnsi="Palatino Linotype" w:cs="Palatino Linotype"/>
                <w:bCs/>
                <w:iCs/>
                <w:color w:val="1F3864" w:themeColor="accent5" w:themeShade="80"/>
              </w:rPr>
              <w:t>38</w:t>
            </w:r>
            <w:r w:rsidRPr="00BB16EE">
              <w:rPr>
                <w:rFonts w:ascii="Palatino Linotype" w:hAnsi="Palatino Linotype"/>
                <w:color w:val="1F3864" w:themeColor="accent5" w:themeShade="80"/>
                <w:shd w:val="clear" w:color="auto" w:fill="FFFFFF"/>
              </w:rPr>
              <w:t>0674090243</w:t>
            </w:r>
          </w:p>
          <w:p w:rsidR="00FB0A58" w:rsidRPr="00BB16EE" w:rsidRDefault="00FB0A58" w:rsidP="005F2EB9">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17" w:history="1">
              <w:r w:rsidRPr="00BB16EE">
                <w:rPr>
                  <w:rFonts w:ascii="Palatino Linotype" w:eastAsia="MyriadPro-Regular" w:hAnsi="Palatino Linotype" w:cs="Palatino Linotype"/>
                  <w:bCs/>
                  <w:iCs/>
                  <w:color w:val="002060"/>
                  <w:lang w:val="uk-UA"/>
                </w:rPr>
                <w:t>dyachenko@dnu.dp.ua</w:t>
              </w:r>
            </w:hyperlink>
          </w:p>
        </w:tc>
        <w:tc>
          <w:tcPr>
            <w:tcW w:w="5147" w:type="dxa"/>
            <w:gridSpan w:val="4"/>
            <w:tcBorders>
              <w:top w:val="single" w:sz="4" w:space="0" w:color="auto"/>
              <w:left w:val="single" w:sz="4" w:space="0" w:color="000000"/>
              <w:bottom w:val="single" w:sz="4" w:space="0" w:color="000000"/>
              <w:right w:val="single" w:sz="4" w:space="0" w:color="000000"/>
            </w:tcBorders>
          </w:tcPr>
          <w:p w:rsidR="00FB0A58" w:rsidRPr="00BB16EE" w:rsidRDefault="00FB0A58" w:rsidP="005F2EB9">
            <w:pPr>
              <w:snapToGrid w:val="0"/>
              <w:ind w:left="32"/>
              <w:jc w:val="both"/>
              <w:rPr>
                <w:rFonts w:ascii="Palatino Linotype" w:hAnsi="Palatino Linotype"/>
                <w:bCs/>
                <w:iCs/>
                <w:color w:val="002060"/>
                <w:u w:val="single"/>
              </w:rPr>
            </w:pPr>
            <w:r w:rsidRPr="00BB16EE">
              <w:rPr>
                <w:rFonts w:ascii="Palatino Linotype" w:hAnsi="Palatino Linotype"/>
                <w:bCs/>
                <w:iCs/>
                <w:color w:val="002060"/>
                <w:u w:val="single"/>
              </w:rPr>
              <w:t>Інститут вищої освіти Національної академії педагогічних наук України</w:t>
            </w:r>
            <w:r w:rsidR="005F2EB9" w:rsidRPr="00BB16EE">
              <w:rPr>
                <w:rFonts w:ascii="Palatino Linotype" w:hAnsi="Palatino Linotype"/>
                <w:bCs/>
                <w:iCs/>
                <w:color w:val="002060"/>
                <w:u w:val="single"/>
                <w:lang w:val="uk-UA"/>
              </w:rPr>
              <w:t xml:space="preserve">, </w:t>
            </w:r>
            <w:hyperlink r:id="rId218" w:history="1">
              <w:r w:rsidRPr="00BB16EE">
                <w:rPr>
                  <w:rFonts w:ascii="Palatino Linotype" w:eastAsia="MyriadPro-Regular" w:hAnsi="Palatino Linotype" w:cs="Palatino Linotype"/>
                  <w:bCs/>
                  <w:iCs/>
                  <w:color w:val="002060"/>
                  <w:lang w:val="uk-UA"/>
                </w:rPr>
                <w:t>http://ihed.org.ua</w:t>
              </w:r>
            </w:hyperlink>
            <w:r w:rsidR="00D536BE" w:rsidRPr="00BB16EE">
              <w:rPr>
                <w:rFonts w:ascii="Palatino Linotype" w:hAnsi="Palatino Linotype"/>
                <w:color w:val="002060"/>
                <w:lang w:val="uk-UA"/>
              </w:rPr>
              <w:t xml:space="preserve"> </w:t>
            </w:r>
            <w:r w:rsidRPr="00BB16EE">
              <w:rPr>
                <w:rFonts w:ascii="Palatino Linotype" w:eastAsia="MyriadPro-Regular" w:hAnsi="Palatino Linotype" w:cs="Palatino Linotype"/>
                <w:bCs/>
                <w:iCs/>
                <w:color w:val="1F3864"/>
                <w:lang w:val="uk-UA"/>
              </w:rPr>
              <w:t>тел./</w:t>
            </w:r>
            <w:r w:rsidR="005F2EB9" w:rsidRPr="00BB16EE">
              <w:rPr>
                <w:rFonts w:ascii="Palatino Linotype" w:hAnsi="Palatino Linotype"/>
                <w:color w:val="1F3864"/>
                <w:lang w:val="uk-UA"/>
              </w:rPr>
              <w:t>факс:</w:t>
            </w:r>
            <w:r w:rsidRPr="00BB16EE">
              <w:rPr>
                <w:rFonts w:ascii="Palatino Linotype" w:hAnsi="Palatino Linotype" w:cs="Arial"/>
                <w:color w:val="1F3864"/>
                <w:lang w:val="uk-UA"/>
              </w:rPr>
              <w:t xml:space="preserve"> +38044 286 68 04</w:t>
            </w:r>
          </w:p>
          <w:p w:rsidR="00F473ED" w:rsidRPr="00BB16EE" w:rsidRDefault="00FB0A58" w:rsidP="005F2EB9">
            <w:pPr>
              <w:snapToGrid w:val="0"/>
              <w:ind w:left="32"/>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p>
          <w:p w:rsidR="00DB4978" w:rsidRPr="00BB16EE" w:rsidRDefault="00FB0A58" w:rsidP="005F2EB9">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Світлана </w:t>
            </w:r>
            <w:r w:rsidR="005F2EB9" w:rsidRPr="00BB16EE">
              <w:rPr>
                <w:rFonts w:ascii="Palatino Linotype" w:eastAsia="MyriadPro-Regular" w:hAnsi="Palatino Linotype" w:cs="Palatino Linotype"/>
                <w:bCs/>
                <w:iCs/>
                <w:color w:val="002060"/>
                <w:lang w:val="uk-UA"/>
              </w:rPr>
              <w:t>КАЛАШНІКОВА</w:t>
            </w:r>
          </w:p>
          <w:p w:rsidR="00FB0A58" w:rsidRPr="00BB16EE" w:rsidRDefault="00FB0A58" w:rsidP="005F2EB9">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доктор педагогічних наук, професор, директор</w:t>
            </w:r>
          </w:p>
          <w:p w:rsidR="005F2EB9" w:rsidRPr="00BB16EE" w:rsidRDefault="00FB0A58" w:rsidP="005F2EB9">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lang w:val="uk-UA"/>
              </w:rPr>
              <w:t xml:space="preserve"> Контакти:</w:t>
            </w:r>
            <w:r w:rsidRPr="00BB16EE">
              <w:rPr>
                <w:rFonts w:ascii="Palatino Linotype" w:eastAsia="MyriadPro-Regular" w:hAnsi="Palatino Linotype" w:cs="Palatino Linotype"/>
                <w:b/>
                <w:bCs/>
                <w:i/>
                <w:iCs/>
                <w:color w:val="002060"/>
              </w:rPr>
              <w:t xml:space="preserve"> </w:t>
            </w:r>
          </w:p>
          <w:p w:rsidR="00FB0A58" w:rsidRPr="00BB16EE" w:rsidRDefault="005F2EB9" w:rsidP="005F2EB9">
            <w:pPr>
              <w:jc w:val="both"/>
              <w:rPr>
                <w:rFonts w:ascii="Palatino Linotype" w:hAnsi="Palatino Linotype"/>
                <w:color w:val="002060"/>
              </w:rPr>
            </w:pPr>
            <w:r w:rsidRPr="00BB16EE">
              <w:rPr>
                <w:rFonts w:ascii="Palatino Linotype" w:eastAsia="MyriadPro-Regular" w:hAnsi="Palatino Linotype" w:cs="Palatino Linotype"/>
                <w:bCs/>
                <w:iCs/>
                <w:color w:val="002060"/>
                <w:lang w:val="uk-UA"/>
              </w:rPr>
              <w:t xml:space="preserve">тел.: </w:t>
            </w:r>
            <w:r w:rsidR="00FB0A58" w:rsidRPr="00BB16EE">
              <w:rPr>
                <w:rFonts w:ascii="Palatino Linotype" w:eastAsia="MyriadPro-Regular" w:hAnsi="Palatino Linotype" w:cs="Palatino Linotype"/>
                <w:bCs/>
                <w:iCs/>
                <w:color w:val="002060"/>
                <w:lang w:val="uk-UA"/>
              </w:rPr>
              <w:t>+380503303754</w:t>
            </w:r>
          </w:p>
          <w:p w:rsidR="00FB0A58" w:rsidRPr="00BB16EE" w:rsidRDefault="00FB0A58" w:rsidP="005F2EB9">
            <w:pPr>
              <w:snapToGrid w:val="0"/>
              <w:jc w:val="both"/>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19" w:history="1">
              <w:r w:rsidRPr="00BB16EE">
                <w:rPr>
                  <w:rFonts w:ascii="Palatino Linotype" w:eastAsia="MyriadPro-Regular" w:hAnsi="Palatino Linotype" w:cs="Palatino Linotype"/>
                  <w:bCs/>
                  <w:iCs/>
                  <w:color w:val="002060"/>
                  <w:lang w:val="uk-UA"/>
                </w:rPr>
                <w:t>svit.ukr@ukr.net</w:t>
              </w:r>
            </w:hyperlink>
          </w:p>
        </w:tc>
      </w:tr>
      <w:tr w:rsidR="00FB0A58"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5203" w:type="dxa"/>
            <w:gridSpan w:val="6"/>
            <w:tcBorders>
              <w:top w:val="nil"/>
              <w:left w:val="single" w:sz="4" w:space="0" w:color="000000"/>
              <w:bottom w:val="single" w:sz="4" w:space="0" w:color="000000"/>
              <w:right w:val="nil"/>
            </w:tcBorders>
          </w:tcPr>
          <w:p w:rsidR="00FB0A58" w:rsidRPr="00BB16EE" w:rsidRDefault="00FB0A58" w:rsidP="005F2EB9">
            <w:pPr>
              <w:snapToGrid w:val="0"/>
              <w:ind w:left="32"/>
              <w:jc w:val="both"/>
              <w:rPr>
                <w:rFonts w:ascii="Palatino Linotype" w:hAnsi="Palatino Linotype"/>
                <w:bCs/>
                <w:iCs/>
                <w:color w:val="002060"/>
                <w:u w:val="single"/>
              </w:rPr>
            </w:pPr>
            <w:r w:rsidRPr="00BB16EE">
              <w:rPr>
                <w:rFonts w:ascii="Palatino Linotype" w:hAnsi="Palatino Linotype"/>
                <w:bCs/>
                <w:iCs/>
                <w:color w:val="002060"/>
                <w:u w:val="single"/>
              </w:rPr>
              <w:t xml:space="preserve">Миколаївський національний університет імені В. О. Сухомлинського </w:t>
            </w:r>
          </w:p>
          <w:p w:rsidR="00FB0A58" w:rsidRPr="00BB16EE" w:rsidRDefault="009B2262" w:rsidP="005F2EB9">
            <w:pPr>
              <w:snapToGrid w:val="0"/>
              <w:ind w:left="32"/>
              <w:jc w:val="both"/>
              <w:rPr>
                <w:rFonts w:ascii="Palatino Linotype" w:eastAsia="MyriadPro-Regular" w:hAnsi="Palatino Linotype" w:cs="Palatino Linotype"/>
                <w:bCs/>
                <w:iCs/>
                <w:color w:val="002060"/>
              </w:rPr>
            </w:pPr>
            <w:hyperlink r:id="rId220" w:history="1">
              <w:r w:rsidR="00FB0A58" w:rsidRPr="00BB16EE">
                <w:rPr>
                  <w:rFonts w:ascii="Palatino Linotype" w:eastAsia="MyriadPro-Regular" w:hAnsi="Palatino Linotype"/>
                  <w:bCs/>
                  <w:color w:val="002060"/>
                  <w:lang w:val="uk-UA"/>
                </w:rPr>
                <w:t>www.mdu.edu.ua</w:t>
              </w:r>
            </w:hyperlink>
            <w:r w:rsidR="006F4A16" w:rsidRPr="00BB16EE">
              <w:rPr>
                <w:rFonts w:ascii="Palatino Linotype" w:eastAsia="MyriadPro-Regular" w:hAnsi="Palatino Linotype"/>
                <w:bCs/>
                <w:color w:val="002060"/>
              </w:rPr>
              <w:t>;</w:t>
            </w:r>
            <w:r w:rsidR="00FB0A58" w:rsidRPr="00BB16EE">
              <w:rPr>
                <w:rFonts w:ascii="Palatino Linotype" w:eastAsia="MyriadPro-Regular" w:hAnsi="Palatino Linotype" w:cs="Palatino Linotype"/>
                <w:bCs/>
                <w:iCs/>
                <w:color w:val="002060"/>
              </w:rPr>
              <w:t xml:space="preserve"> </w:t>
            </w:r>
            <w:r w:rsidR="00FB0A58" w:rsidRPr="00BB16EE">
              <w:rPr>
                <w:rFonts w:ascii="Palatino Linotype" w:eastAsia="MyriadPro-Regular" w:hAnsi="Palatino Linotype" w:cs="Palatino Linotype"/>
                <w:bCs/>
                <w:iCs/>
                <w:color w:val="002060"/>
                <w:lang w:val="uk-UA"/>
              </w:rPr>
              <w:t>тел.</w:t>
            </w:r>
            <w:r w:rsidR="00FB0A58" w:rsidRPr="00BB16EE">
              <w:rPr>
                <w:rFonts w:ascii="Palatino Linotype" w:eastAsia="MyriadPro-Regular" w:hAnsi="Palatino Linotype" w:cs="Palatino Linotype"/>
                <w:bCs/>
                <w:iCs/>
                <w:color w:val="002060"/>
              </w:rPr>
              <w:t>/</w:t>
            </w:r>
            <w:r w:rsidR="00FB0A58" w:rsidRPr="00BB16EE">
              <w:rPr>
                <w:rFonts w:ascii="Palatino Linotype" w:eastAsia="MyriadPro-Regular" w:hAnsi="Palatino Linotype" w:cs="Palatino Linotype"/>
                <w:bCs/>
                <w:iCs/>
                <w:color w:val="002060"/>
                <w:lang w:val="uk-UA"/>
              </w:rPr>
              <w:t>факс</w:t>
            </w:r>
            <w:r w:rsidR="00FB0A58" w:rsidRPr="00BB16EE">
              <w:rPr>
                <w:rFonts w:ascii="Palatino Linotype" w:eastAsia="MyriadPro-Regular" w:hAnsi="Palatino Linotype" w:cs="Palatino Linotype"/>
                <w:bCs/>
                <w:iCs/>
                <w:color w:val="002060"/>
              </w:rPr>
              <w:t>: +38051 237 88 15</w:t>
            </w:r>
          </w:p>
          <w:p w:rsidR="00FB0A58" w:rsidRPr="00BB16EE" w:rsidRDefault="00FB0A58" w:rsidP="005F2EB9">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r w:rsidRPr="00BB16EE">
              <w:rPr>
                <w:rFonts w:ascii="Palatino Linotype" w:eastAsia="MyriadPro-Regular" w:hAnsi="Palatino Linotype" w:cs="Palatino Linotype"/>
                <w:bCs/>
                <w:iCs/>
                <w:color w:val="002060"/>
                <w:lang w:val="uk-UA"/>
              </w:rPr>
              <w:t xml:space="preserve">Олена </w:t>
            </w:r>
            <w:r w:rsidR="005F2EB9" w:rsidRPr="00BB16EE">
              <w:rPr>
                <w:rFonts w:ascii="Palatino Linotype" w:eastAsia="MyriadPro-Regular" w:hAnsi="Palatino Linotype" w:cs="Palatino Linotype"/>
                <w:bCs/>
                <w:iCs/>
                <w:color w:val="002060"/>
                <w:lang w:val="uk-UA"/>
              </w:rPr>
              <w:t>ШТЕПА</w:t>
            </w:r>
            <w:r w:rsidR="00D37658"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кандидат економічних наук, доцент, керівник Відділу міжнародних зв’язків та академічної мобільності</w:t>
            </w:r>
          </w:p>
          <w:p w:rsidR="00FB0A58" w:rsidRPr="00BB16EE" w:rsidRDefault="00FB0A58" w:rsidP="005F2EB9">
            <w:pPr>
              <w:snapToGrid w:val="0"/>
              <w:jc w:val="both"/>
              <w:rPr>
                <w:rFonts w:ascii="Palatino Linotype" w:hAnsi="Palatino Linotype"/>
                <w:color w:val="002060"/>
                <w:lang w:eastAsia="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hAnsi="Palatino Linotype"/>
                <w:color w:val="002060"/>
                <w:lang w:eastAsia="uk-UA"/>
              </w:rPr>
              <w:t>тел.: +38050 650 24 96</w:t>
            </w:r>
          </w:p>
          <w:p w:rsidR="00FB0A58" w:rsidRPr="00BB16EE" w:rsidRDefault="00FB0A58" w:rsidP="005F2EB9">
            <w:pPr>
              <w:snapToGrid w:val="0"/>
              <w:jc w:val="both"/>
              <w:rPr>
                <w:rFonts w:ascii="Palatino Linotype" w:hAnsi="Palatino Linotype" w:cs="Palatino Linotype"/>
                <w:bCs/>
                <w:iCs/>
                <w:color w:val="002060"/>
                <w:lang w:val="uk-UA"/>
              </w:rPr>
            </w:pPr>
            <w:r w:rsidRPr="00BB16EE">
              <w:rPr>
                <w:rFonts w:ascii="Palatino Linotype" w:hAnsi="Palatino Linotype"/>
                <w:color w:val="002060"/>
                <w:lang w:eastAsia="uk-UA"/>
              </w:rPr>
              <w:t xml:space="preserve">e-адреса: </w:t>
            </w:r>
            <w:hyperlink r:id="rId221" w:history="1">
              <w:r w:rsidRPr="00BB16EE">
                <w:rPr>
                  <w:rFonts w:ascii="Palatino Linotype" w:hAnsi="Palatino Linotype"/>
                  <w:color w:val="002060"/>
                  <w:lang w:eastAsia="uk-UA"/>
                </w:rPr>
                <w:t>helenshtepa@gmail.com</w:t>
              </w:r>
            </w:hyperlink>
          </w:p>
        </w:tc>
        <w:tc>
          <w:tcPr>
            <w:tcW w:w="5147" w:type="dxa"/>
            <w:gridSpan w:val="4"/>
            <w:tcBorders>
              <w:top w:val="nil"/>
              <w:left w:val="single" w:sz="4" w:space="0" w:color="000000"/>
              <w:bottom w:val="single" w:sz="4" w:space="0" w:color="000000"/>
              <w:right w:val="single" w:sz="4" w:space="0" w:color="000000"/>
            </w:tcBorders>
          </w:tcPr>
          <w:p w:rsidR="00FB0A58" w:rsidRPr="00BB16EE" w:rsidRDefault="00FB0A58" w:rsidP="005F2EB9">
            <w:pPr>
              <w:snapToGrid w:val="0"/>
              <w:ind w:left="32"/>
              <w:jc w:val="both"/>
              <w:rPr>
                <w:rFonts w:ascii="Palatino Linotype" w:hAnsi="Palatino Linotype"/>
                <w:bCs/>
                <w:iCs/>
                <w:color w:val="002060"/>
                <w:u w:val="single"/>
              </w:rPr>
            </w:pPr>
            <w:r w:rsidRPr="00BB16EE">
              <w:rPr>
                <w:rFonts w:ascii="Palatino Linotype" w:hAnsi="Palatino Linotype"/>
                <w:bCs/>
                <w:iCs/>
                <w:color w:val="002060"/>
                <w:u w:val="single"/>
              </w:rPr>
              <w:t>Інститут хімії високомолекулярних сполук Національної академії наук України</w:t>
            </w:r>
          </w:p>
          <w:p w:rsidR="00FB0A58" w:rsidRPr="00BB16EE" w:rsidRDefault="009B2262" w:rsidP="005F2EB9">
            <w:pPr>
              <w:pStyle w:val="11"/>
              <w:snapToGrid w:val="0"/>
              <w:ind w:left="32"/>
              <w:rPr>
                <w:rFonts w:ascii="Palatino Linotype" w:hAnsi="Palatino Linotype"/>
                <w:bCs/>
                <w:iCs/>
              </w:rPr>
            </w:pPr>
            <w:hyperlink r:id="rId222" w:history="1">
              <w:r w:rsidR="00FB0A58" w:rsidRPr="00BB16EE">
                <w:rPr>
                  <w:rFonts w:ascii="Palatino Linotype" w:eastAsia="MyriadPro-Regular" w:hAnsi="Palatino Linotype"/>
                  <w:bCs/>
                  <w:color w:val="002060"/>
                  <w:lang w:val="uk-UA"/>
                </w:rPr>
                <w:t>www.macromol.kiev.ua</w:t>
              </w:r>
            </w:hyperlink>
            <w:r w:rsidR="006F4A16" w:rsidRPr="00BB16EE">
              <w:rPr>
                <w:rFonts w:ascii="Palatino Linotype" w:eastAsia="MyriadPro-Regular" w:hAnsi="Palatino Linotype"/>
                <w:bCs/>
                <w:color w:val="002060"/>
              </w:rPr>
              <w:t>;</w:t>
            </w:r>
            <w:r w:rsidR="00FB0A58" w:rsidRPr="00BB16EE">
              <w:rPr>
                <w:rFonts w:ascii="Palatino Linotype" w:hAnsi="Palatino Linotype"/>
                <w:bCs/>
                <w:iCs/>
              </w:rPr>
              <w:t xml:space="preserve"> </w:t>
            </w:r>
            <w:r w:rsidR="00FB0A58" w:rsidRPr="00BB16EE">
              <w:rPr>
                <w:rFonts w:ascii="Palatino Linotype" w:eastAsia="Times New Roman" w:hAnsi="Palatino Linotype"/>
                <w:color w:val="002060"/>
                <w:lang w:val="uk-UA"/>
              </w:rPr>
              <w:t>тел.: +38044 559 13 94</w:t>
            </w:r>
          </w:p>
          <w:p w:rsidR="00FB0A58" w:rsidRPr="00BB16EE" w:rsidRDefault="00FB0A58" w:rsidP="005F2EB9">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r w:rsidR="00D37658" w:rsidRPr="00BB16EE">
              <w:rPr>
                <w:rFonts w:ascii="Palatino Linotype" w:hAnsi="Palatino Linotype"/>
                <w:color w:val="002060"/>
                <w:lang w:val="uk-UA"/>
              </w:rPr>
              <w:t xml:space="preserve">Сергій </w:t>
            </w:r>
            <w:r w:rsidR="005F2EB9" w:rsidRPr="00BB16EE">
              <w:rPr>
                <w:rFonts w:ascii="Palatino Linotype" w:hAnsi="Palatino Linotype"/>
                <w:color w:val="002060"/>
                <w:lang w:val="uk-UA"/>
              </w:rPr>
              <w:t>РЯБОВ</w:t>
            </w:r>
            <w:r w:rsidR="005F2EB9" w:rsidRPr="00BB16EE">
              <w:rPr>
                <w:rFonts w:ascii="Palatino Linotype" w:eastAsia="MyriadPro-Regular" w:hAnsi="Palatino Linotype" w:cs="Palatino Linotype"/>
                <w:b/>
                <w:bCs/>
                <w:i/>
                <w:iCs/>
                <w:color w:val="002060"/>
                <w:lang w:val="uk-UA"/>
              </w:rPr>
              <w:t xml:space="preserve">, </w:t>
            </w:r>
            <w:r w:rsidRPr="00BB16EE">
              <w:rPr>
                <w:rFonts w:ascii="Palatino Linotype" w:eastAsia="MyriadPro-Regular" w:hAnsi="Palatino Linotype" w:cs="Palatino Linotype"/>
                <w:bCs/>
                <w:iCs/>
                <w:color w:val="002060"/>
                <w:lang w:val="uk-UA"/>
              </w:rPr>
              <w:t>доктор хімічних наук, професор, завідувач відділу модифікації полімерів</w:t>
            </w:r>
          </w:p>
          <w:p w:rsidR="005F2EB9" w:rsidRPr="00BB16EE" w:rsidRDefault="00FB0A58" w:rsidP="005F2EB9">
            <w:pPr>
              <w:contextualSpacing/>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 xml:space="preserve"> Контакти:</w:t>
            </w:r>
            <w:r w:rsidRPr="00BB16EE">
              <w:rPr>
                <w:rFonts w:ascii="Palatino Linotype" w:eastAsia="MyriadPro-Regular" w:hAnsi="Palatino Linotype" w:cs="Palatino Linotype"/>
                <w:b/>
                <w:bCs/>
                <w:i/>
                <w:iCs/>
                <w:color w:val="002060"/>
              </w:rPr>
              <w:t xml:space="preserve"> </w:t>
            </w:r>
          </w:p>
          <w:p w:rsidR="00FB0A58" w:rsidRPr="00BB16EE" w:rsidRDefault="00FB0A58" w:rsidP="005F2EB9">
            <w:pPr>
              <w:contextualSpacing/>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+38 067 409 02 43</w:t>
            </w:r>
          </w:p>
          <w:p w:rsidR="00FB0A58" w:rsidRPr="00BB16EE" w:rsidRDefault="00FB0A58" w:rsidP="005F2EB9">
            <w:pPr>
              <w:contextualSpacing/>
              <w:jc w:val="both"/>
              <w:rPr>
                <w:rStyle w:val="a3"/>
                <w:rFonts w:ascii="Palatino Linotype" w:eastAsia="MyriadPro-Regular" w:hAnsi="Palatino Linotype" w:cs="Palatino Linotype"/>
                <w:bCs/>
                <w:iCs/>
                <w:color w:val="002060"/>
                <w:u w:val="none"/>
                <w:lang w:val="uk-UA"/>
              </w:rPr>
            </w:pPr>
            <w:r w:rsidRPr="00BB16EE">
              <w:rPr>
                <w:rFonts w:ascii="Palatino Linotype" w:eastAsia="MyriadPro-Regular" w:hAnsi="Palatino Linotype" w:cs="Palatino Linotype"/>
                <w:bCs/>
                <w:iCs/>
                <w:color w:val="002060"/>
                <w:lang w:val="uk-UA"/>
              </w:rPr>
              <w:t xml:space="preserve">e-адреса: </w:t>
            </w:r>
            <w:hyperlink r:id="rId223" w:history="1">
              <w:r w:rsidRPr="00BB16EE">
                <w:rPr>
                  <w:rFonts w:ascii="Palatino Linotype" w:eastAsia="MyriadPro-Regular" w:hAnsi="Palatino Linotype" w:cs="Palatino Linotype"/>
                  <w:bCs/>
                  <w:iCs/>
                  <w:color w:val="002060"/>
                  <w:lang w:val="uk-UA"/>
                </w:rPr>
                <w:t>sergii.riabov@gmail.com</w:t>
              </w:r>
            </w:hyperlink>
          </w:p>
        </w:tc>
      </w:tr>
      <w:tr w:rsidR="00FB0A58"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5203" w:type="dxa"/>
            <w:gridSpan w:val="6"/>
            <w:tcBorders>
              <w:top w:val="nil"/>
              <w:left w:val="single" w:sz="4" w:space="0" w:color="000000"/>
              <w:bottom w:val="single" w:sz="4" w:space="0" w:color="000000"/>
              <w:right w:val="nil"/>
            </w:tcBorders>
          </w:tcPr>
          <w:p w:rsidR="005F2EB9" w:rsidRPr="00BB16EE" w:rsidRDefault="00FB0A58" w:rsidP="005F2EB9">
            <w:pPr>
              <w:snapToGrid w:val="0"/>
              <w:ind w:left="32"/>
              <w:jc w:val="both"/>
              <w:rPr>
                <w:rStyle w:val="a3"/>
                <w:rFonts w:ascii="Palatino Linotype" w:hAnsi="Palatino Linotype"/>
                <w:bCs/>
                <w:iCs/>
                <w:color w:val="002060"/>
                <w:lang w:val="uk-UA"/>
              </w:rPr>
            </w:pPr>
            <w:r w:rsidRPr="00BB16EE">
              <w:rPr>
                <w:rFonts w:ascii="Palatino Linotype" w:hAnsi="Palatino Linotype"/>
                <w:bCs/>
                <w:iCs/>
                <w:color w:val="002060"/>
                <w:u w:val="single"/>
              </w:rPr>
              <w:t>Інститут економіки та прогнозування Національної академії наук України</w:t>
            </w:r>
            <w:r w:rsidR="005F2EB9" w:rsidRPr="00BB16EE">
              <w:rPr>
                <w:rFonts w:ascii="Palatino Linotype" w:hAnsi="Palatino Linotype"/>
                <w:bCs/>
                <w:iCs/>
                <w:color w:val="002060"/>
                <w:u w:val="single"/>
                <w:lang w:val="uk-UA"/>
              </w:rPr>
              <w:t xml:space="preserve">, </w:t>
            </w:r>
            <w:hyperlink r:id="rId224" w:history="1">
              <w:r w:rsidRPr="00BB16EE">
                <w:rPr>
                  <w:rFonts w:ascii="Palatino Linotype" w:eastAsia="MS Mincho" w:hAnsi="Palatino Linotype"/>
                  <w:color w:val="1F3864" w:themeColor="accent5" w:themeShade="80"/>
                  <w:lang w:val="uk-UA" w:eastAsia="en-US"/>
                </w:rPr>
                <w:t>www.ief.org.ua</w:t>
              </w:r>
            </w:hyperlink>
            <w:r w:rsidR="009432DD" w:rsidRPr="00BB16EE">
              <w:rPr>
                <w:rFonts w:ascii="Palatino Linotype" w:eastAsia="MS Mincho" w:hAnsi="Palatino Linotype"/>
                <w:color w:val="1F3864" w:themeColor="accent5" w:themeShade="80"/>
                <w:lang w:eastAsia="en-US"/>
              </w:rPr>
              <w:t>;</w:t>
            </w:r>
          </w:p>
          <w:p w:rsidR="00FB0A58" w:rsidRPr="00BB16EE" w:rsidRDefault="005F2EB9" w:rsidP="005F2EB9">
            <w:pPr>
              <w:pStyle w:val="11"/>
              <w:snapToGrid w:val="0"/>
              <w:ind w:left="32"/>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тел</w:t>
            </w:r>
            <w:r w:rsidR="00FB0A58" w:rsidRPr="00BB16EE">
              <w:rPr>
                <w:rFonts w:ascii="Palatino Linotype" w:hAnsi="Palatino Linotype" w:cs="Palatino Linotype"/>
                <w:bCs/>
                <w:iCs/>
                <w:color w:val="002060"/>
              </w:rPr>
              <w:t>.:</w:t>
            </w:r>
            <w:r w:rsidR="00FB0A58" w:rsidRPr="00BB16EE">
              <w:rPr>
                <w:rFonts w:ascii="Palatino Linotype" w:eastAsia="MyriadPro-Regular" w:hAnsi="Palatino Linotype" w:cs="Palatino Linotype"/>
                <w:b/>
                <w:bCs/>
                <w:iCs/>
                <w:color w:val="002060"/>
              </w:rPr>
              <w:t xml:space="preserve"> </w:t>
            </w:r>
            <w:r w:rsidR="00FB0A58" w:rsidRPr="00BB16EE">
              <w:rPr>
                <w:rFonts w:ascii="Palatino Linotype" w:hAnsi="Palatino Linotype" w:cs="Palatino Linotype"/>
                <w:b/>
                <w:bCs/>
                <w:iCs/>
                <w:color w:val="002060"/>
              </w:rPr>
              <w:t xml:space="preserve"> </w:t>
            </w:r>
            <w:r w:rsidR="00FB0A58" w:rsidRPr="00BB16EE">
              <w:rPr>
                <w:rFonts w:ascii="Palatino Linotype" w:eastAsia="MyriadPro-Regular" w:hAnsi="Palatino Linotype" w:cs="Palatino Linotype"/>
                <w:bCs/>
                <w:iCs/>
                <w:color w:val="002060"/>
              </w:rPr>
              <w:t>+38044 280 12 34</w:t>
            </w:r>
          </w:p>
          <w:p w:rsidR="00FB0A58" w:rsidRPr="00BB16EE" w:rsidRDefault="00FB0A58" w:rsidP="005F2EB9">
            <w:pPr>
              <w:snapToGrid w:val="0"/>
              <w:jc w:val="both"/>
              <w:rPr>
                <w:rFonts w:ascii="Palatino Linotype" w:eastAsia="MS Mincho" w:hAnsi="Palatino Linotype"/>
                <w:b/>
                <w:bCs/>
                <w:i/>
                <w:iCs/>
                <w:color w:val="1F3864" w:themeColor="accent5" w:themeShade="80"/>
                <w:lang w:val="uk-UA" w:eastAsia="en-US"/>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S Mincho" w:hAnsi="Palatino Linotype"/>
                <w:lang w:val="uk-UA" w:eastAsia="en-US"/>
              </w:rPr>
              <w:t xml:space="preserve"> </w:t>
            </w:r>
            <w:r w:rsidRPr="00BB16EE">
              <w:rPr>
                <w:rFonts w:ascii="Palatino Linotype" w:eastAsia="MS Mincho" w:hAnsi="Palatino Linotype"/>
                <w:color w:val="1F3864" w:themeColor="accent5" w:themeShade="80"/>
                <w:lang w:val="uk-UA" w:eastAsia="en-US"/>
              </w:rPr>
              <w:t xml:space="preserve">Світлана </w:t>
            </w:r>
            <w:r w:rsidR="005F2EB9" w:rsidRPr="00BB16EE">
              <w:rPr>
                <w:rFonts w:ascii="Palatino Linotype" w:eastAsia="MS Mincho" w:hAnsi="Palatino Linotype"/>
                <w:color w:val="1F3864" w:themeColor="accent5" w:themeShade="80"/>
                <w:lang w:val="uk-UA" w:eastAsia="en-US"/>
              </w:rPr>
              <w:t>ШУМСЬКА</w:t>
            </w:r>
            <w:r w:rsidRPr="00BB16EE">
              <w:rPr>
                <w:rFonts w:ascii="Palatino Linotype" w:eastAsia="MS Mincho" w:hAnsi="Palatino Linotype"/>
                <w:color w:val="1F3864" w:themeColor="accent5" w:themeShade="80"/>
                <w:lang w:val="uk-UA" w:eastAsia="en-US"/>
              </w:rPr>
              <w:t>, кандидат економічних наук, старший науковий співробітник відділу моделювання економічного розвитку</w:t>
            </w:r>
            <w:r w:rsidRPr="00BB16EE">
              <w:rPr>
                <w:rFonts w:ascii="Palatino Linotype" w:eastAsia="MS Mincho" w:hAnsi="Palatino Linotype"/>
                <w:b/>
                <w:bCs/>
                <w:i/>
                <w:iCs/>
                <w:color w:val="1F3864" w:themeColor="accent5" w:themeShade="80"/>
                <w:lang w:val="uk-UA" w:eastAsia="en-US"/>
              </w:rPr>
              <w:t xml:space="preserve"> </w:t>
            </w:r>
          </w:p>
          <w:p w:rsidR="00FB0A58" w:rsidRPr="00BB16EE" w:rsidRDefault="00FB0A58" w:rsidP="005F2EB9">
            <w:pPr>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+38050  948 45 30</w:t>
            </w:r>
          </w:p>
          <w:p w:rsidR="00FB0A58" w:rsidRPr="00BB16EE" w:rsidRDefault="00FB0A58" w:rsidP="005F2EB9">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rPr>
              <w:t xml:space="preserve">e-адреса: </w:t>
            </w:r>
            <w:hyperlink r:id="rId225" w:history="1">
              <w:r w:rsidRPr="00BB16EE">
                <w:rPr>
                  <w:rFonts w:ascii="Palatino Linotype" w:eastAsia="MyriadPro-Regular" w:hAnsi="Palatino Linotype" w:cs="Palatino Linotype"/>
                  <w:bCs/>
                  <w:iCs/>
                  <w:color w:val="002060"/>
                </w:rPr>
                <w:t>sv.shumska@gmail.com</w:t>
              </w:r>
            </w:hyperlink>
          </w:p>
        </w:tc>
        <w:tc>
          <w:tcPr>
            <w:tcW w:w="5147" w:type="dxa"/>
            <w:gridSpan w:val="4"/>
            <w:tcBorders>
              <w:top w:val="nil"/>
              <w:left w:val="single" w:sz="4" w:space="0" w:color="000000"/>
              <w:bottom w:val="single" w:sz="4" w:space="0" w:color="000000"/>
              <w:right w:val="single" w:sz="4" w:space="0" w:color="000000"/>
            </w:tcBorders>
          </w:tcPr>
          <w:p w:rsidR="00FB0A58" w:rsidRPr="00BB16EE" w:rsidRDefault="00FB0A58" w:rsidP="005F2EB9">
            <w:pPr>
              <w:snapToGrid w:val="0"/>
              <w:ind w:left="32"/>
              <w:jc w:val="both"/>
              <w:rPr>
                <w:rFonts w:ascii="Palatino Linotype" w:hAnsi="Palatino Linotype"/>
                <w:bCs/>
                <w:iCs/>
                <w:color w:val="002060"/>
                <w:u w:val="single"/>
                <w:lang w:val="uk-UA"/>
              </w:rPr>
            </w:pPr>
            <w:r w:rsidRPr="00BB16EE">
              <w:rPr>
                <w:rFonts w:ascii="Palatino Linotype" w:hAnsi="Palatino Linotype"/>
                <w:bCs/>
                <w:iCs/>
                <w:color w:val="002060"/>
                <w:u w:val="single"/>
              </w:rPr>
              <w:t>Інститут фізики конденсованих систем Національної академії наук України</w:t>
            </w:r>
            <w:r w:rsidR="005F2EB9" w:rsidRPr="00BB16EE">
              <w:rPr>
                <w:rFonts w:ascii="Palatino Linotype" w:hAnsi="Palatino Linotype"/>
                <w:bCs/>
                <w:iCs/>
                <w:color w:val="002060"/>
                <w:u w:val="single"/>
                <w:lang w:val="uk-UA"/>
              </w:rPr>
              <w:t>,</w:t>
            </w:r>
          </w:p>
          <w:p w:rsidR="00FB0A58" w:rsidRPr="00BB16EE" w:rsidRDefault="009B2262" w:rsidP="005F2EB9">
            <w:pPr>
              <w:pStyle w:val="11"/>
              <w:snapToGrid w:val="0"/>
              <w:ind w:left="32"/>
              <w:jc w:val="both"/>
              <w:rPr>
                <w:rFonts w:ascii="Palatino Linotype" w:hAnsi="Palatino Linotype"/>
                <w:bCs/>
                <w:iCs/>
              </w:rPr>
            </w:pPr>
            <w:hyperlink r:id="rId226" w:history="1">
              <w:r w:rsidR="00FB0A58" w:rsidRPr="00BB16EE">
                <w:rPr>
                  <w:rFonts w:ascii="Palatino Linotype" w:eastAsia="MS Mincho" w:hAnsi="Palatino Linotype"/>
                  <w:color w:val="1F3864" w:themeColor="accent5" w:themeShade="80"/>
                  <w:lang w:val="uk-UA" w:eastAsia="en-US"/>
                </w:rPr>
                <w:t>http://www.icmp.lviv.ua</w:t>
              </w:r>
            </w:hyperlink>
            <w:r w:rsidR="009432DD" w:rsidRPr="00BB16EE">
              <w:rPr>
                <w:rFonts w:ascii="Palatino Linotype" w:eastAsia="MS Mincho" w:hAnsi="Palatino Linotype"/>
                <w:color w:val="1F3864" w:themeColor="accent5" w:themeShade="80"/>
                <w:lang w:eastAsia="en-US"/>
              </w:rPr>
              <w:t xml:space="preserve">; </w:t>
            </w:r>
            <w:r w:rsidR="00FB0A58" w:rsidRPr="00BB16EE">
              <w:rPr>
                <w:rFonts w:ascii="Palatino Linotype" w:eastAsia="MS Mincho" w:hAnsi="Palatino Linotype"/>
                <w:color w:val="1F3864" w:themeColor="accent5" w:themeShade="80"/>
                <w:lang w:val="uk-UA" w:eastAsia="en-US"/>
              </w:rPr>
              <w:t>тел</w:t>
            </w:r>
            <w:r w:rsidR="00FB0A58" w:rsidRPr="00BB16EE">
              <w:rPr>
                <w:rFonts w:ascii="Palatino Linotype" w:hAnsi="Palatino Linotype"/>
                <w:bCs/>
                <w:iCs/>
                <w:color w:val="1F3864" w:themeColor="accent5" w:themeShade="80"/>
              </w:rPr>
              <w:t>.:  +380322761978</w:t>
            </w:r>
          </w:p>
          <w:p w:rsidR="00F473ED" w:rsidRPr="00BB16EE" w:rsidRDefault="00FB0A58" w:rsidP="005F2EB9">
            <w:pPr>
              <w:snapToGrid w:val="0"/>
              <w:ind w:left="32"/>
              <w:jc w:val="both"/>
              <w:rPr>
                <w:rFonts w:ascii="Palatino Linotype" w:hAnsi="Palatino Linotype"/>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hAnsi="Palatino Linotype"/>
                <w:color w:val="002060"/>
                <w:lang w:val="uk-UA"/>
              </w:rPr>
              <w:t xml:space="preserve">Тарас </w:t>
            </w:r>
            <w:r w:rsidR="005F2EB9" w:rsidRPr="00BB16EE">
              <w:rPr>
                <w:rFonts w:ascii="Palatino Linotype" w:hAnsi="Palatino Linotype"/>
                <w:color w:val="002060"/>
                <w:lang w:val="uk-UA"/>
              </w:rPr>
              <w:t>БРИК</w:t>
            </w:r>
          </w:p>
          <w:p w:rsidR="00FB0A58" w:rsidRPr="00BB16EE" w:rsidRDefault="00FB0A58" w:rsidP="005F2EB9">
            <w:pPr>
              <w:snapToGrid w:val="0"/>
              <w:ind w:left="32"/>
              <w:jc w:val="both"/>
              <w:rPr>
                <w:rFonts w:ascii="Palatino Linotype" w:hAnsi="Palatino Linotype"/>
                <w:color w:val="002060"/>
                <w:lang w:val="uk-UA"/>
              </w:rPr>
            </w:pPr>
            <w:r w:rsidRPr="00BB16EE">
              <w:rPr>
                <w:rFonts w:ascii="Palatino Linotype" w:hAnsi="Palatino Linotype"/>
                <w:color w:val="002060"/>
                <w:lang w:val="uk-UA"/>
              </w:rPr>
              <w:t>доктор фізико-математичних наук, завідувач відділу комп'ютерного моделювання багаточастинкових систем, заступник директора з наукової роботи</w:t>
            </w:r>
          </w:p>
          <w:p w:rsidR="00FB0A58" w:rsidRPr="00BB16EE" w:rsidRDefault="00FB0A58" w:rsidP="005F2EB9">
            <w:pPr>
              <w:jc w:val="both"/>
              <w:rPr>
                <w:rFonts w:ascii="Palatino Linotype" w:hAnsi="Palatino Linotype"/>
                <w:bCs/>
                <w:iCs/>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w:t>
            </w:r>
            <w:r w:rsidRPr="00BB16EE">
              <w:rPr>
                <w:rFonts w:ascii="Palatino Linotype" w:hAnsi="Palatino Linotype"/>
                <w:color w:val="002060"/>
                <w:lang w:eastAsia="en-US"/>
              </w:rPr>
              <w:t xml:space="preserve"> </w:t>
            </w:r>
            <w:r w:rsidRPr="00BB16EE">
              <w:rPr>
                <w:rFonts w:ascii="Palatino Linotype" w:hAnsi="Palatino Linotype"/>
                <w:color w:val="002060"/>
              </w:rPr>
              <w:t>+38032 270 14 96</w:t>
            </w:r>
          </w:p>
          <w:p w:rsidR="00FB0A58" w:rsidRPr="00BB16EE" w:rsidRDefault="00FB0A58" w:rsidP="005F2EB9">
            <w:pPr>
              <w:snapToGrid w:val="0"/>
              <w:ind w:left="32"/>
              <w:jc w:val="both"/>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27" w:history="1">
              <w:r w:rsidRPr="00BB16EE">
                <w:rPr>
                  <w:rFonts w:ascii="Palatino Linotype" w:eastAsia="MS Mincho" w:hAnsi="Palatino Linotype"/>
                  <w:color w:val="1F3864" w:themeColor="accent5" w:themeShade="80"/>
                  <w:lang w:val="uk-UA" w:eastAsia="en-US"/>
                </w:rPr>
                <w:t>bryk@icmp.lviv.ua</w:t>
              </w:r>
            </w:hyperlink>
          </w:p>
        </w:tc>
      </w:tr>
      <w:tr w:rsidR="00FB0A58"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5203" w:type="dxa"/>
            <w:gridSpan w:val="6"/>
            <w:tcBorders>
              <w:top w:val="nil"/>
              <w:left w:val="single" w:sz="4" w:space="0" w:color="000000"/>
              <w:bottom w:val="single" w:sz="4" w:space="0" w:color="000000"/>
              <w:right w:val="nil"/>
            </w:tcBorders>
          </w:tcPr>
          <w:p w:rsidR="009432DD" w:rsidRPr="00BB16EE" w:rsidRDefault="00FB0A58" w:rsidP="005F2EB9">
            <w:pPr>
              <w:snapToGrid w:val="0"/>
              <w:ind w:left="32"/>
              <w:jc w:val="both"/>
              <w:rPr>
                <w:rFonts w:ascii="Palatino Linotype" w:eastAsia="MyriadPro-Regular" w:hAnsi="Palatino Linotype" w:cs="Palatino Linotype"/>
                <w:bCs/>
                <w:iCs/>
                <w:color w:val="002060"/>
              </w:rPr>
            </w:pPr>
            <w:r w:rsidRPr="00BB16EE">
              <w:rPr>
                <w:rFonts w:ascii="Palatino Linotype" w:hAnsi="Palatino Linotype"/>
                <w:bCs/>
                <w:iCs/>
                <w:color w:val="002060"/>
                <w:u w:val="single"/>
              </w:rPr>
              <w:t>Інститут соціальної та політичної психології Національної академії п</w:t>
            </w:r>
            <w:r w:rsidR="009432DD" w:rsidRPr="00BB16EE">
              <w:rPr>
                <w:rFonts w:ascii="Palatino Linotype" w:hAnsi="Palatino Linotype"/>
                <w:bCs/>
                <w:iCs/>
                <w:color w:val="002060"/>
                <w:u w:val="single"/>
              </w:rPr>
              <w:t>едагогічних наук України</w:t>
            </w:r>
            <w:r w:rsidR="005F2EB9" w:rsidRPr="00BB16EE">
              <w:rPr>
                <w:rFonts w:ascii="Palatino Linotype" w:hAnsi="Palatino Linotype"/>
                <w:bCs/>
                <w:iCs/>
                <w:color w:val="002060"/>
                <w:u w:val="single"/>
                <w:lang w:val="uk-UA"/>
              </w:rPr>
              <w:t>,</w:t>
            </w:r>
            <w:r w:rsidR="005F2EB9" w:rsidRPr="00BB16EE">
              <w:rPr>
                <w:rFonts w:ascii="Palatino Linotype" w:hAnsi="Palatino Linotype"/>
                <w:bCs/>
                <w:iCs/>
                <w:color w:val="002060"/>
                <w:lang w:val="uk-UA"/>
              </w:rPr>
              <w:t xml:space="preserve"> </w:t>
            </w:r>
            <w:r w:rsidR="005F2EB9" w:rsidRPr="00BB16EE">
              <w:rPr>
                <w:rFonts w:ascii="Palatino Linotype" w:eastAsia="MS Mincho" w:hAnsi="Palatino Linotype"/>
                <w:color w:val="1F3864" w:themeColor="accent5" w:themeShade="80"/>
                <w:lang w:val="uk-UA" w:eastAsia="en-US"/>
              </w:rPr>
              <w:t>www.ispp.org.ua</w:t>
            </w:r>
          </w:p>
          <w:p w:rsidR="00FB0A58" w:rsidRPr="00BB16EE" w:rsidRDefault="00FB0A58" w:rsidP="005F2EB9">
            <w:pPr>
              <w:snapToGrid w:val="0"/>
              <w:jc w:val="both"/>
              <w:rPr>
                <w:rFonts w:ascii="Palatino Linotype" w:eastAsia="MS Mincho" w:hAnsi="Palatino Linotype"/>
                <w:b/>
                <w:bCs/>
                <w:i/>
                <w:iCs/>
                <w:color w:val="1F3864" w:themeColor="accent5" w:themeShade="80"/>
                <w:lang w:val="uk-UA" w:eastAsia="en-US"/>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S Mincho" w:hAnsi="Palatino Linotype"/>
                <w:lang w:val="uk-UA" w:eastAsia="en-US"/>
              </w:rPr>
              <w:t xml:space="preserve"> </w:t>
            </w:r>
            <w:r w:rsidRPr="00BB16EE">
              <w:rPr>
                <w:rFonts w:ascii="Palatino Linotype" w:eastAsia="MS Mincho" w:hAnsi="Palatino Linotype"/>
                <w:color w:val="1F3864" w:themeColor="accent5" w:themeShade="80"/>
                <w:lang w:val="uk-UA" w:eastAsia="en-US"/>
              </w:rPr>
              <w:t xml:space="preserve">Ірина </w:t>
            </w:r>
            <w:r w:rsidR="005F2EB9" w:rsidRPr="00BB16EE">
              <w:rPr>
                <w:rFonts w:ascii="Palatino Linotype" w:eastAsia="MS Mincho" w:hAnsi="Palatino Linotype"/>
                <w:color w:val="1F3864" w:themeColor="accent5" w:themeShade="80"/>
                <w:lang w:val="uk-UA" w:eastAsia="en-US"/>
              </w:rPr>
              <w:t>ЖАДАН</w:t>
            </w:r>
            <w:r w:rsidRPr="00BB16EE">
              <w:rPr>
                <w:rFonts w:ascii="Palatino Linotype" w:eastAsia="MS Mincho" w:hAnsi="Palatino Linotype"/>
                <w:color w:val="1F3864" w:themeColor="accent5" w:themeShade="80"/>
                <w:lang w:val="uk-UA" w:eastAsia="en-US"/>
              </w:rPr>
              <w:t xml:space="preserve"> кандидат психологічних наук, старший науковий співробітник, завідувач Лабораторії психології політичної поведінки молоді</w:t>
            </w:r>
            <w:r w:rsidRPr="00BB16EE">
              <w:rPr>
                <w:rFonts w:ascii="Palatino Linotype" w:eastAsia="MS Mincho" w:hAnsi="Palatino Linotype"/>
                <w:b/>
                <w:bCs/>
                <w:i/>
                <w:iCs/>
                <w:color w:val="1F3864" w:themeColor="accent5" w:themeShade="80"/>
                <w:lang w:val="uk-UA" w:eastAsia="en-US"/>
              </w:rPr>
              <w:t xml:space="preserve"> </w:t>
            </w:r>
          </w:p>
          <w:p w:rsidR="00FB0A58" w:rsidRPr="00BB16EE" w:rsidRDefault="00FB0A58" w:rsidP="005F2EB9">
            <w:pPr>
              <w:snapToGrid w:val="0"/>
              <w:jc w:val="both"/>
              <w:rPr>
                <w:rFonts w:ascii="Palatino Linotype" w:eastAsia="MS Mincho" w:hAnsi="Palatino Linotype"/>
                <w:color w:val="1F3864" w:themeColor="accent5" w:themeShade="80"/>
                <w:lang w:val="uk-UA" w:eastAsia="en-US"/>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w:t>
            </w:r>
            <w:r w:rsidRPr="00BB16EE">
              <w:rPr>
                <w:rFonts w:ascii="Palatino Linotype" w:eastAsia="MS Mincho" w:hAnsi="Palatino Linotype"/>
                <w:color w:val="1F3864" w:themeColor="accent5" w:themeShade="80"/>
                <w:lang w:val="uk-UA" w:eastAsia="en-US"/>
              </w:rPr>
              <w:t>380673251308</w:t>
            </w:r>
          </w:p>
          <w:p w:rsidR="00FB0A58" w:rsidRPr="00BB16EE" w:rsidRDefault="00FB0A58" w:rsidP="00DB4978">
            <w:pPr>
              <w:snapToGrid w:val="0"/>
              <w:jc w:val="both"/>
              <w:rPr>
                <w:rFonts w:ascii="Palatino Linotype" w:hAnsi="Palatino Linotype"/>
                <w:color w:val="0000FF"/>
                <w:u w:val="single"/>
                <w:lang w:val="uk-UA"/>
              </w:rPr>
            </w:pPr>
            <w:r w:rsidRPr="00BB16EE">
              <w:rPr>
                <w:rFonts w:ascii="Palatino Linotype" w:eastAsia="MS Mincho" w:hAnsi="Palatino Linotype"/>
                <w:color w:val="1F3864" w:themeColor="accent5" w:themeShade="80"/>
                <w:lang w:val="uk-UA" w:eastAsia="en-US"/>
              </w:rPr>
              <w:t xml:space="preserve">e-адреса: </w:t>
            </w:r>
            <w:hyperlink r:id="rId228" w:history="1">
              <w:r w:rsidRPr="00BB16EE">
                <w:rPr>
                  <w:rFonts w:ascii="Palatino Linotype" w:eastAsia="MS Mincho" w:hAnsi="Palatino Linotype"/>
                  <w:color w:val="1F3864" w:themeColor="accent5" w:themeShade="80"/>
                  <w:lang w:val="uk-UA" w:eastAsia="en-US"/>
                </w:rPr>
                <w:t>iryna_zhadan@ukr.net</w:t>
              </w:r>
            </w:hyperlink>
          </w:p>
        </w:tc>
        <w:tc>
          <w:tcPr>
            <w:tcW w:w="5147" w:type="dxa"/>
            <w:gridSpan w:val="4"/>
            <w:tcBorders>
              <w:top w:val="nil"/>
              <w:left w:val="single" w:sz="4" w:space="0" w:color="000000"/>
              <w:bottom w:val="single" w:sz="4" w:space="0" w:color="000000"/>
              <w:right w:val="single" w:sz="4" w:space="0" w:color="000000"/>
            </w:tcBorders>
          </w:tcPr>
          <w:p w:rsidR="00FB0A58" w:rsidRPr="00BB16EE" w:rsidRDefault="00FB0A58" w:rsidP="005F2EB9">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Міністерство освіти і науки України</w:t>
            </w:r>
            <w:r w:rsidR="005F2EB9" w:rsidRPr="00BB16EE">
              <w:rPr>
                <w:rFonts w:ascii="Palatino Linotype" w:eastAsia="MyriadPro-Regular" w:hAnsi="Palatino Linotype" w:cs="Palatino Linotype"/>
                <w:bCs/>
                <w:iCs/>
                <w:color w:val="002060"/>
                <w:u w:val="single"/>
                <w:lang w:val="uk-UA"/>
              </w:rPr>
              <w:t xml:space="preserve">, </w:t>
            </w:r>
            <w:hyperlink r:id="rId229" w:history="1">
              <w:r w:rsidRPr="00BB16EE">
                <w:rPr>
                  <w:rFonts w:ascii="Palatino Linotype" w:eastAsia="MS Mincho" w:hAnsi="Palatino Linotype"/>
                  <w:color w:val="1F3864" w:themeColor="accent5" w:themeShade="80"/>
                  <w:lang w:val="uk-UA" w:eastAsia="en-US"/>
                </w:rPr>
                <w:t>www.mon.gov.ua</w:t>
              </w:r>
            </w:hyperlink>
          </w:p>
          <w:p w:rsidR="00FB0A58" w:rsidRPr="00BB16EE" w:rsidRDefault="00FB0A58" w:rsidP="005F2EB9">
            <w:pPr>
              <w:snapToGrid w:val="0"/>
              <w:ind w:left="32"/>
              <w:jc w:val="both"/>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lang w:val="fr-FR"/>
              </w:rPr>
              <w:t>тел.: +380444813221</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fr-FR"/>
              </w:rPr>
              <w:t xml:space="preserve"> факс: +380444814796</w:t>
            </w:r>
          </w:p>
          <w:p w:rsidR="00516E78" w:rsidRDefault="00FB0A58" w:rsidP="00516E78">
            <w:pPr>
              <w:pStyle w:val="11"/>
              <w:widowControl w:val="0"/>
              <w:suppressAutoHyphens/>
              <w:ind w:left="0"/>
              <w:jc w:val="both"/>
              <w:rPr>
                <w:rFonts w:ascii="Palatino Linotype" w:eastAsia="MS Mincho" w:hAnsi="Palatino Linotype"/>
                <w:color w:val="1F3864" w:themeColor="accent5" w:themeShade="80"/>
                <w:lang w:val="uk-UA" w:eastAsia="en-US"/>
              </w:rPr>
            </w:pPr>
            <w:r w:rsidRPr="00BB16EE">
              <w:rPr>
                <w:rFonts w:ascii="Palatino Linotype" w:eastAsia="MyriadPro-Regular" w:hAnsi="Palatino Linotype"/>
                <w:b/>
                <w:bCs/>
                <w:i/>
                <w:color w:val="002060"/>
                <w:lang w:val="uk-UA"/>
              </w:rPr>
              <w:t xml:space="preserve">Відповідальна особа: </w:t>
            </w:r>
            <w:r w:rsidR="00516E78" w:rsidRPr="00516E78">
              <w:rPr>
                <w:rFonts w:ascii="Palatino Linotype" w:eastAsia="MS Mincho" w:hAnsi="Palatino Linotype"/>
                <w:color w:val="1F3864" w:themeColor="accent5" w:themeShade="80"/>
                <w:lang w:val="uk-UA" w:eastAsia="en-US"/>
              </w:rPr>
              <w:t>Ганна НОВОСАД</w:t>
            </w:r>
          </w:p>
          <w:p w:rsidR="00516E78" w:rsidRPr="00516E78" w:rsidRDefault="00686B3C" w:rsidP="00516E78">
            <w:pPr>
              <w:snapToGrid w:val="0"/>
              <w:jc w:val="both"/>
              <w:rPr>
                <w:rFonts w:ascii="Palatino Linotype" w:eastAsia="MS Mincho" w:hAnsi="Palatino Linotype"/>
                <w:color w:val="1F3864" w:themeColor="accent5" w:themeShade="80"/>
                <w:lang w:val="uk-UA" w:eastAsia="en-US"/>
              </w:rPr>
            </w:pPr>
            <w:r>
              <w:rPr>
                <w:rFonts w:ascii="Palatino Linotype" w:eastAsia="MS Mincho" w:hAnsi="Palatino Linotype"/>
                <w:color w:val="1F3864" w:themeColor="accent5" w:themeShade="80"/>
                <w:lang w:val="uk-UA" w:eastAsia="en-US"/>
              </w:rPr>
              <w:t>Г</w:t>
            </w:r>
            <w:r w:rsidR="00516E78" w:rsidRPr="00516E78">
              <w:rPr>
                <w:rFonts w:ascii="Palatino Linotype" w:eastAsia="MS Mincho" w:hAnsi="Palatino Linotype"/>
                <w:color w:val="1F3864" w:themeColor="accent5" w:themeShade="80"/>
                <w:lang w:val="uk-UA" w:eastAsia="en-US"/>
              </w:rPr>
              <w:t xml:space="preserve">енеральний директор, </w:t>
            </w:r>
            <w:r>
              <w:rPr>
                <w:rFonts w:ascii="Palatino Linotype" w:eastAsia="MS Mincho" w:hAnsi="Palatino Linotype"/>
                <w:color w:val="1F3864" w:themeColor="accent5" w:themeShade="80"/>
                <w:lang w:val="uk-UA" w:eastAsia="en-US"/>
              </w:rPr>
              <w:t>Д</w:t>
            </w:r>
            <w:r w:rsidR="00516E78" w:rsidRPr="00516E78">
              <w:rPr>
                <w:rFonts w:ascii="Palatino Linotype" w:eastAsia="MS Mincho" w:hAnsi="Palatino Linotype"/>
                <w:color w:val="1F3864" w:themeColor="accent5" w:themeShade="80"/>
                <w:lang w:val="uk-UA" w:eastAsia="en-US"/>
              </w:rPr>
              <w:t>иректорат стратегічного планування та європейської інтеграції</w:t>
            </w:r>
          </w:p>
          <w:p w:rsidR="00516E78" w:rsidRDefault="00516E78" w:rsidP="00516E78">
            <w:pPr>
              <w:ind w:left="12"/>
              <w:jc w:val="both"/>
              <w:rPr>
                <w:rFonts w:ascii="Palatino Linotype" w:hAnsi="Palatino Linotype" w:cs="Palatino Linotype"/>
                <w:b/>
                <w:bCs/>
                <w:i/>
                <w:iCs/>
                <w:color w:val="003366"/>
                <w:lang w:val="uk-UA"/>
              </w:rPr>
            </w:pPr>
            <w:r w:rsidRPr="00BB16EE">
              <w:rPr>
                <w:rFonts w:ascii="Palatino Linotype" w:hAnsi="Palatino Linotype" w:cs="Palatino Linotype"/>
                <w:b/>
                <w:bCs/>
                <w:i/>
                <w:iCs/>
                <w:color w:val="003366"/>
                <w:lang w:val="uk-UA"/>
              </w:rPr>
              <w:t xml:space="preserve">Контакти: </w:t>
            </w:r>
            <w:r>
              <w:rPr>
                <w:rFonts w:ascii="Palatino Linotype" w:hAnsi="Palatino Linotype" w:cs="Palatino Linotype"/>
                <w:b/>
                <w:bCs/>
                <w:i/>
                <w:iCs/>
                <w:color w:val="003366"/>
                <w:lang w:val="uk-UA"/>
              </w:rPr>
              <w:t xml:space="preserve"> </w:t>
            </w:r>
          </w:p>
          <w:p w:rsidR="00516E78" w:rsidRPr="00516E78" w:rsidRDefault="00516E78" w:rsidP="00516E78">
            <w:pPr>
              <w:ind w:left="12"/>
              <w:jc w:val="both"/>
              <w:rPr>
                <w:rFonts w:ascii="Palatino Linotype" w:hAnsi="Palatino Linotype" w:cs="Palatino Linotype"/>
                <w:bCs/>
                <w:iCs/>
                <w:color w:val="003366"/>
                <w:lang w:val="uk-UA"/>
              </w:rPr>
            </w:pPr>
            <w:r w:rsidRPr="00BB16EE">
              <w:rPr>
                <w:rFonts w:ascii="Palatino Linotype" w:hAnsi="Palatino Linotype" w:cs="Palatino Linotype"/>
                <w:bCs/>
                <w:iCs/>
                <w:color w:val="003366"/>
                <w:lang w:val="uk-UA"/>
              </w:rPr>
              <w:t>тел.: +380</w:t>
            </w:r>
            <w:r>
              <w:rPr>
                <w:rFonts w:ascii="Palatino Linotype" w:hAnsi="Palatino Linotype" w:cs="Palatino Linotype"/>
                <w:bCs/>
                <w:iCs/>
                <w:color w:val="003366"/>
                <w:lang w:val="uk-UA"/>
              </w:rPr>
              <w:t>44</w:t>
            </w:r>
            <w:r w:rsidRPr="00516E78">
              <w:rPr>
                <w:rFonts w:ascii="Palatino Linotype" w:hAnsi="Palatino Linotype" w:cs="Palatino Linotype"/>
                <w:bCs/>
                <w:iCs/>
                <w:color w:val="003366"/>
                <w:lang w:val="uk-UA"/>
              </w:rPr>
              <w:t>481-32-25</w:t>
            </w:r>
          </w:p>
          <w:p w:rsidR="00FB0A58" w:rsidRPr="00BB16EE" w:rsidRDefault="00516E78" w:rsidP="00516E78">
            <w:pPr>
              <w:snapToGrid w:val="0"/>
              <w:jc w:val="both"/>
              <w:rPr>
                <w:rStyle w:val="a3"/>
                <w:rFonts w:ascii="Palatino Linotype" w:eastAsia="MyriadPro-Regular" w:hAnsi="Palatino Linotype" w:cs="Palatino Linotype"/>
                <w:bCs/>
                <w:iCs/>
                <w:color w:val="002060"/>
                <w:u w:val="none"/>
              </w:rPr>
            </w:pPr>
            <w:r w:rsidRPr="00BB16EE">
              <w:rPr>
                <w:rFonts w:ascii="Palatino Linotype" w:hAnsi="Palatino Linotype" w:cs="Palatino Linotype"/>
                <w:bCs/>
                <w:iCs/>
                <w:color w:val="003366"/>
                <w:lang w:val="uk-UA"/>
              </w:rPr>
              <w:t xml:space="preserve">e-адреса: </w:t>
            </w:r>
            <w:hyperlink r:id="rId230" w:history="1">
              <w:r w:rsidRPr="00BB16EE">
                <w:rPr>
                  <w:rFonts w:ascii="Palatino Linotype" w:hAnsi="Palatino Linotype" w:cs="Palatino Linotype"/>
                  <w:bCs/>
                  <w:iCs/>
                  <w:color w:val="003366"/>
                  <w:lang w:val="uk-UA"/>
                </w:rPr>
                <w:t>a_novosad@mon.gov.ua</w:t>
              </w:r>
            </w:hyperlink>
          </w:p>
        </w:tc>
      </w:tr>
      <w:tr w:rsidR="00FB0A58" w:rsidRPr="009B2262"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350" w:type="dxa"/>
            <w:gridSpan w:val="10"/>
            <w:tcBorders>
              <w:top w:val="nil"/>
              <w:left w:val="single" w:sz="4" w:space="0" w:color="000000"/>
              <w:bottom w:val="single" w:sz="4" w:space="0" w:color="000000"/>
              <w:right w:val="single" w:sz="4" w:space="0" w:color="000000"/>
            </w:tcBorders>
            <w:hideMark/>
          </w:tcPr>
          <w:p w:rsidR="002E3E2F" w:rsidRPr="00BB16EE" w:rsidRDefault="002E3E2F" w:rsidP="005F2EB9">
            <w:pPr>
              <w:snapToGrid w:val="0"/>
              <w:ind w:left="16"/>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Сторінка проекту: </w:t>
            </w:r>
            <w:r w:rsidRPr="00BB16EE">
              <w:rPr>
                <w:rFonts w:ascii="Palatino Linotype" w:hAnsi="Palatino Linotype" w:cs="Palatino Linotype"/>
                <w:bCs/>
                <w:iCs/>
                <w:color w:val="002060"/>
                <w:lang w:val="uk-UA"/>
              </w:rPr>
              <w:t>http://dochub.com.ua/</w:t>
            </w:r>
          </w:p>
          <w:p w:rsidR="00FB0A58" w:rsidRPr="00BB16EE" w:rsidRDefault="00FB0A58" w:rsidP="005F2EB9">
            <w:pPr>
              <w:snapToGrid w:val="0"/>
              <w:ind w:left="16"/>
              <w:rPr>
                <w:rFonts w:ascii="Palatino Linotype" w:hAnsi="Palatino Linotype" w:cs="Palatino Linotype"/>
                <w:color w:val="002060"/>
                <w:lang w:val="en-US"/>
              </w:rPr>
            </w:pPr>
            <w:r w:rsidRPr="00BB16EE">
              <w:rPr>
                <w:rFonts w:ascii="Palatino Linotype" w:hAnsi="Palatino Linotype" w:cs="Palatino Linotype"/>
                <w:bCs/>
                <w:iCs/>
                <w:color w:val="002060"/>
                <w:lang w:val="en-US"/>
              </w:rPr>
              <w:t>Facebook</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US"/>
              </w:rPr>
              <w:t xml:space="preserve"> </w:t>
            </w:r>
            <w:r w:rsidRPr="00BB16EE">
              <w:rPr>
                <w:rFonts w:ascii="Palatino Linotype" w:eastAsia="MyriadPro-Regular" w:hAnsi="Palatino Linotype" w:cs="Palatino Linotype"/>
                <w:bCs/>
                <w:iCs/>
                <w:color w:val="002060"/>
                <w:lang w:val="uk-UA"/>
              </w:rPr>
              <w:t xml:space="preserve"> </w:t>
            </w:r>
            <w:hyperlink r:id="rId231" w:history="1">
              <w:r w:rsidRPr="00BB16EE">
                <w:rPr>
                  <w:rFonts w:ascii="Palatino Linotype" w:eastAsia="MS Mincho" w:hAnsi="Palatino Linotype"/>
                  <w:color w:val="1F3864" w:themeColor="accent5" w:themeShade="80"/>
                  <w:lang w:val="en-US" w:eastAsia="en-US"/>
                </w:rPr>
                <w:t>https://www.facebook.com/DocHub-1702855843350916/</w:t>
              </w:r>
            </w:hyperlink>
          </w:p>
        </w:tc>
      </w:tr>
    </w:tbl>
    <w:p w:rsidR="00FB0A58" w:rsidRPr="00BB16EE" w:rsidRDefault="00FB0A58">
      <w:pPr>
        <w:rPr>
          <w:rFonts w:ascii="Palatino Linotype" w:hAnsi="Palatino Linotype"/>
          <w:lang w:val="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28"/>
        <w:gridCol w:w="5244"/>
      </w:tblGrid>
      <w:tr w:rsidR="000B645B" w:rsidRPr="009B2262" w:rsidTr="00CE6A68">
        <w:tc>
          <w:tcPr>
            <w:tcW w:w="2726" w:type="dxa"/>
            <w:tcBorders>
              <w:top w:val="nil"/>
              <w:left w:val="nil"/>
              <w:bottom w:val="single" w:sz="4" w:space="0" w:color="auto"/>
              <w:right w:val="nil"/>
            </w:tcBorders>
          </w:tcPr>
          <w:p w:rsidR="000B645B" w:rsidRPr="00BB16EE" w:rsidRDefault="00FB0A58" w:rsidP="003A7E11">
            <w:pPr>
              <w:rPr>
                <w:rFonts w:ascii="Palatino Linotype" w:hAnsi="Palatino Linotype"/>
                <w:b/>
                <w:color w:val="002060"/>
                <w:lang w:val="en-US"/>
              </w:rPr>
            </w:pPr>
            <w:r w:rsidRPr="00BB16EE">
              <w:rPr>
                <w:rFonts w:ascii="Palatino Linotype" w:hAnsi="Palatino Linotype"/>
                <w:lang w:val="en-US"/>
              </w:rPr>
              <w:lastRenderedPageBreak/>
              <w:br w:type="page"/>
            </w:r>
            <w:r w:rsidR="00DE508F" w:rsidRPr="00BB16EE">
              <w:rPr>
                <w:rFonts w:ascii="Palatino Linotype" w:hAnsi="Palatino Linotype"/>
                <w:b/>
                <w:sz w:val="28"/>
                <w:lang w:val="uk-UA"/>
              </w:rPr>
              <w:br w:type="page"/>
            </w:r>
            <w:r w:rsidRPr="00BB16EE">
              <w:rPr>
                <w:rFonts w:ascii="Palatino Linotype" w:hAnsi="Palatino Linotype"/>
                <w:lang w:val="en-US"/>
              </w:rPr>
              <w:t xml:space="preserve"> </w:t>
            </w:r>
            <w:r w:rsidR="00F040E2" w:rsidRPr="00BB16EE">
              <w:rPr>
                <w:rFonts w:ascii="Palatino Linotype" w:hAnsi="Palatino Linotype"/>
                <w:noProof/>
              </w:rPr>
              <w:drawing>
                <wp:inline distT="0" distB="0" distL="0" distR="0" wp14:anchorId="6F1E726F" wp14:editId="7E18F1C6">
                  <wp:extent cx="1280160" cy="6019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27194" t="33751" r="51256" b="48233"/>
                          <a:stretch/>
                        </pic:blipFill>
                        <pic:spPr bwMode="auto">
                          <a:xfrm>
                            <a:off x="0" y="0"/>
                            <a:ext cx="128016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7372" w:type="dxa"/>
            <w:gridSpan w:val="2"/>
            <w:tcBorders>
              <w:top w:val="nil"/>
              <w:left w:val="nil"/>
              <w:bottom w:val="single" w:sz="4" w:space="0" w:color="auto"/>
              <w:right w:val="nil"/>
            </w:tcBorders>
          </w:tcPr>
          <w:p w:rsidR="00EF0CAF" w:rsidRPr="00BB16EE" w:rsidRDefault="002C233D" w:rsidP="00EC703D">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IMPROVING TEACHER EDUCATION F</w:t>
            </w:r>
          </w:p>
          <w:p w:rsidR="00EF0CAF" w:rsidRPr="00BB16EE" w:rsidRDefault="002C233D" w:rsidP="00EC703D">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OR APPLIED LEARNING </w:t>
            </w:r>
          </w:p>
          <w:p w:rsidR="000B645B" w:rsidRPr="00BB16EE" w:rsidRDefault="002C233D" w:rsidP="00EC703D">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IN THE FIELD OF VOCATIONAL EDUCATION</w:t>
            </w:r>
          </w:p>
          <w:p w:rsidR="000B645B" w:rsidRPr="00BB16EE" w:rsidRDefault="000B645B" w:rsidP="00EC703D">
            <w:pPr>
              <w:jc w:val="center"/>
              <w:rPr>
                <w:rFonts w:ascii="Palatino Linotype" w:hAnsi="Palatino Linotype"/>
                <w:b/>
                <w:color w:val="002060"/>
                <w:lang w:val="en-GB"/>
              </w:rPr>
            </w:pPr>
            <w:r w:rsidRPr="00BB16EE">
              <w:rPr>
                <w:rFonts w:ascii="Palatino Linotype" w:eastAsia="MyriadPro-It" w:hAnsi="Palatino Linotype"/>
                <w:b/>
                <w:iCs/>
                <w:color w:val="002060"/>
                <w:lang w:val="en-GB"/>
              </w:rPr>
              <w:t>574124-EPP-1-2016-1-DE-EPPKA2-CBHE-JP</w:t>
            </w:r>
          </w:p>
        </w:tc>
      </w:tr>
      <w:tr w:rsidR="000B645B" w:rsidRPr="00BB16EE" w:rsidTr="00CE6A68">
        <w:tc>
          <w:tcPr>
            <w:tcW w:w="10098" w:type="dxa"/>
            <w:gridSpan w:val="3"/>
            <w:tcBorders>
              <w:top w:val="single" w:sz="4" w:space="0" w:color="auto"/>
              <w:bottom w:val="single" w:sz="4" w:space="0" w:color="auto"/>
            </w:tcBorders>
          </w:tcPr>
          <w:p w:rsidR="000B645B" w:rsidRPr="00BB16EE" w:rsidRDefault="000B645B"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Project acronym: ITE-VET</w:t>
            </w:r>
          </w:p>
        </w:tc>
      </w:tr>
      <w:tr w:rsidR="002C233D" w:rsidRPr="009B2262" w:rsidTr="00CE6A68">
        <w:tc>
          <w:tcPr>
            <w:tcW w:w="10098" w:type="dxa"/>
            <w:gridSpan w:val="3"/>
          </w:tcPr>
          <w:p w:rsidR="002C233D" w:rsidRPr="00BB16EE" w:rsidRDefault="002C233D" w:rsidP="002C233D">
            <w:pPr>
              <w:snapToGrid w:val="0"/>
              <w:spacing w:line="276" w:lineRule="auto"/>
              <w:rPr>
                <w:rFonts w:ascii="Palatino Linotype" w:eastAsia="MyriadPro-It" w:hAnsi="Palatino Linotype"/>
                <w:b/>
                <w:iCs/>
                <w:color w:val="002060"/>
                <w:lang w:val="en-GB"/>
              </w:rPr>
            </w:pPr>
            <w:r w:rsidRPr="00BB16EE">
              <w:rPr>
                <w:rFonts w:ascii="Palatino Linotype" w:hAnsi="Palatino Linotype"/>
                <w:b/>
                <w:i/>
                <w:color w:val="002060"/>
                <w:lang w:val="en-US"/>
              </w:rPr>
              <w:t xml:space="preserve">National Joint </w:t>
            </w:r>
            <w:r w:rsidRPr="00BB16EE">
              <w:rPr>
                <w:rFonts w:ascii="Palatino Linotype" w:hAnsi="Palatino Linotype"/>
                <w:b/>
                <w:i/>
                <w:color w:val="002060"/>
                <w:lang w:val="en-GB"/>
              </w:rPr>
              <w:t>Project</w:t>
            </w:r>
            <w:r w:rsidRPr="00BB16EE">
              <w:rPr>
                <w:rFonts w:ascii="Palatino Linotype" w:hAnsi="Palatino Linotype"/>
                <w:b/>
                <w:i/>
                <w:color w:val="002060"/>
                <w:lang w:val="uk-UA"/>
              </w:rPr>
              <w:t xml:space="preserve">                                        </w:t>
            </w:r>
            <w:r w:rsidRPr="00BB16EE">
              <w:rPr>
                <w:rFonts w:ascii="Palatino Linotype" w:hAnsi="Palatino Linotype"/>
                <w:b/>
                <w:i/>
                <w:color w:val="002060"/>
                <w:lang w:val="en-GB"/>
              </w:rPr>
              <w:t>Priority – Curricula Development</w:t>
            </w:r>
          </w:p>
        </w:tc>
      </w:tr>
      <w:tr w:rsidR="000B645B" w:rsidRPr="00BB16EE" w:rsidTr="00CE6A68">
        <w:tc>
          <w:tcPr>
            <w:tcW w:w="10098" w:type="dxa"/>
            <w:gridSpan w:val="3"/>
          </w:tcPr>
          <w:p w:rsidR="000B645B" w:rsidRPr="00BB16EE" w:rsidRDefault="000B645B" w:rsidP="003A7E11">
            <w:pPr>
              <w:rPr>
                <w:rFonts w:ascii="Palatino Linotype" w:eastAsia="MyriadPro-It" w:hAnsi="Palatino Linotype"/>
                <w:b/>
                <w:iCs/>
                <w:color w:val="002060"/>
                <w:lang w:val="en-US"/>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w:t>
            </w:r>
            <w:r w:rsidR="00115F8E" w:rsidRPr="00BB16EE">
              <w:rPr>
                <w:rFonts w:ascii="Palatino Linotype" w:hAnsi="Palatino Linotype"/>
                <w:color w:val="002060"/>
                <w:lang w:val="en-GB"/>
              </w:rPr>
              <w:t>4 October 2016 – 14 October 201</w:t>
            </w:r>
            <w:r w:rsidR="00115F8E" w:rsidRPr="00BB16EE">
              <w:rPr>
                <w:rFonts w:ascii="Palatino Linotype" w:hAnsi="Palatino Linotype"/>
                <w:color w:val="002060"/>
                <w:lang w:val="en-US"/>
              </w:rPr>
              <w:t>9</w:t>
            </w:r>
          </w:p>
        </w:tc>
      </w:tr>
      <w:tr w:rsidR="000B645B" w:rsidRPr="009B2262" w:rsidTr="00CE6A68">
        <w:tc>
          <w:tcPr>
            <w:tcW w:w="10098" w:type="dxa"/>
            <w:gridSpan w:val="3"/>
          </w:tcPr>
          <w:p w:rsidR="000B645B" w:rsidRPr="00BB16EE" w:rsidRDefault="000B645B"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0B645B" w:rsidRPr="00BB16EE" w:rsidTr="00CE6A68">
        <w:tc>
          <w:tcPr>
            <w:tcW w:w="10098" w:type="dxa"/>
            <w:gridSpan w:val="3"/>
          </w:tcPr>
          <w:p w:rsidR="000B645B" w:rsidRPr="00BB16EE" w:rsidRDefault="000B645B"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r w:rsidR="005F2EB9"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Cs/>
                <w:color w:val="002060"/>
                <w:lang w:val="en-GB"/>
              </w:rPr>
              <w:t xml:space="preserve">625625,00 </w:t>
            </w:r>
            <w:r w:rsidRPr="00BB16EE">
              <w:rPr>
                <w:rFonts w:ascii="Palatino Linotype" w:hAnsi="Palatino Linotype"/>
                <w:iCs/>
                <w:color w:val="002060"/>
                <w:lang w:val="en-GB"/>
              </w:rPr>
              <w:t>€</w:t>
            </w:r>
          </w:p>
        </w:tc>
      </w:tr>
      <w:tr w:rsidR="000B645B" w:rsidRPr="009B2262" w:rsidTr="00CE6A68">
        <w:tc>
          <w:tcPr>
            <w:tcW w:w="10098" w:type="dxa"/>
            <w:gridSpan w:val="3"/>
          </w:tcPr>
          <w:p w:rsidR="000B645B" w:rsidRPr="00BB16EE" w:rsidRDefault="000B645B"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b/>
                <w:i/>
                <w:color w:val="002060"/>
                <w:lang w:val="uk-UA"/>
              </w:rPr>
              <w:t xml:space="preserve"> </w:t>
            </w:r>
            <w:r w:rsidRPr="00BB16EE">
              <w:rPr>
                <w:rFonts w:ascii="Palatino Linotype" w:hAnsi="Palatino Linotype"/>
                <w:color w:val="002060"/>
                <w:lang w:val="en-GB"/>
              </w:rPr>
              <w:t>VET teachers, higher education institutions offering VET teacher training programs, and VET professionals facilitating an applied learning approach.</w:t>
            </w:r>
          </w:p>
        </w:tc>
      </w:tr>
      <w:tr w:rsidR="000B645B" w:rsidRPr="009B2262" w:rsidTr="00CE6A68">
        <w:tc>
          <w:tcPr>
            <w:tcW w:w="4854" w:type="dxa"/>
            <w:gridSpan w:val="2"/>
          </w:tcPr>
          <w:p w:rsidR="000B645B" w:rsidRPr="00BB16EE" w:rsidRDefault="000B645B" w:rsidP="005F2EB9">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0B645B" w:rsidRPr="00BB16EE" w:rsidRDefault="000B645B" w:rsidP="005F2EB9">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University of Konstanz</w:t>
            </w:r>
          </w:p>
          <w:p w:rsidR="000B645B" w:rsidRPr="00BB16EE" w:rsidRDefault="000B645B" w:rsidP="005F2EB9">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Germany</w:t>
            </w:r>
          </w:p>
        </w:tc>
        <w:tc>
          <w:tcPr>
            <w:tcW w:w="5244" w:type="dxa"/>
          </w:tcPr>
          <w:p w:rsidR="000B645B" w:rsidRPr="00BB16EE" w:rsidRDefault="000B645B" w:rsidP="005F2EB9">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p>
          <w:p w:rsidR="000B645B" w:rsidRPr="00BB16EE" w:rsidRDefault="000B645B" w:rsidP="005F2EB9">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Dr.</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 xml:space="preserve">Thomas </w:t>
            </w:r>
            <w:r w:rsidR="005F2EB9" w:rsidRPr="00BB16EE">
              <w:rPr>
                <w:rFonts w:ascii="Palatino Linotype" w:eastAsia="MyriadPro-Regular" w:hAnsi="Palatino Linotype"/>
                <w:color w:val="002060"/>
                <w:lang w:val="en-GB"/>
              </w:rPr>
              <w:t>DEIΒINGER</w:t>
            </w:r>
            <w:r w:rsidRPr="00BB16EE">
              <w:rPr>
                <w:rFonts w:ascii="Palatino Linotype" w:hAnsi="Palatino Linotype"/>
                <w:color w:val="002060"/>
                <w:lang w:val="en-GB"/>
              </w:rPr>
              <w:t>, Professor</w:t>
            </w:r>
          </w:p>
          <w:p w:rsidR="000B645B" w:rsidRPr="00BB16EE" w:rsidRDefault="000B645B" w:rsidP="005F2EB9">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B41725"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lang w:val="uk-UA"/>
              </w:rPr>
              <w:t xml:space="preserve"> </w:t>
            </w:r>
            <w:r w:rsidRPr="00BB16EE">
              <w:rPr>
                <w:rFonts w:ascii="Palatino Linotype" w:eastAsia="MyriadPro-Regular" w:hAnsi="Palatino Linotype"/>
                <w:bCs/>
                <w:iCs/>
                <w:color w:val="002060"/>
                <w:lang w:val="en-GB"/>
              </w:rPr>
              <w:t>+49 (0) 75 31/88-42 73</w:t>
            </w:r>
          </w:p>
          <w:p w:rsidR="000B645B" w:rsidRPr="00BB16EE" w:rsidRDefault="000B645B" w:rsidP="005F2EB9">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thomas.deissinger@uni-konstanz.de</w:t>
            </w:r>
          </w:p>
        </w:tc>
      </w:tr>
      <w:tr w:rsidR="000B645B" w:rsidRPr="009B2262" w:rsidTr="00CE6A68">
        <w:tc>
          <w:tcPr>
            <w:tcW w:w="4854" w:type="dxa"/>
            <w:gridSpan w:val="2"/>
          </w:tcPr>
          <w:p w:rsidR="000B645B" w:rsidRPr="00BB16EE" w:rsidRDefault="000B645B" w:rsidP="005F2EB9">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Partnership</w:t>
            </w:r>
            <w:r w:rsidRPr="00BB16EE">
              <w:rPr>
                <w:rFonts w:ascii="Palatino Linotype" w:hAnsi="Palatino Linotype"/>
                <w:color w:val="002060"/>
                <w:lang w:val="en-GB"/>
              </w:rPr>
              <w:t>:</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University of </w:t>
            </w:r>
            <w:proofErr w:type="gramStart"/>
            <w:r w:rsidRPr="00BB16EE">
              <w:rPr>
                <w:rFonts w:ascii="Palatino Linotype" w:hAnsi="Palatino Linotype"/>
                <w:color w:val="002060"/>
                <w:lang w:val="en-GB"/>
              </w:rPr>
              <w:t>Konstanz,  Germany</w:t>
            </w:r>
            <w:proofErr w:type="gramEnd"/>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Vienna University of Economics and Business, Austria</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Universitat de València, Spain</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Vadym Hetman Kyiv National Economic University, </w:t>
            </w:r>
            <w:r w:rsidRPr="00BB16EE">
              <w:rPr>
                <w:rFonts w:ascii="Palatino Linotype" w:hAnsi="Palatino Linotype"/>
                <w:color w:val="002060"/>
                <w:u w:val="single"/>
                <w:lang w:val="en-GB"/>
              </w:rPr>
              <w:t>Ukraine</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Vasyl Stefanyk Prycarpathian National University, </w:t>
            </w:r>
            <w:r w:rsidRPr="00BB16EE">
              <w:rPr>
                <w:rFonts w:ascii="Palatino Linotype" w:hAnsi="Palatino Linotype"/>
                <w:color w:val="002060"/>
                <w:u w:val="single"/>
                <w:lang w:val="en-GB"/>
              </w:rPr>
              <w:t>Ukraine</w:t>
            </w:r>
          </w:p>
        </w:tc>
        <w:tc>
          <w:tcPr>
            <w:tcW w:w="5244" w:type="dxa"/>
          </w:tcPr>
          <w:p w:rsidR="00F040E2" w:rsidRPr="00BB16EE" w:rsidRDefault="00F040E2" w:rsidP="005F2EB9">
            <w:pPr>
              <w:pStyle w:val="ad"/>
              <w:snapToGrid w:val="0"/>
              <w:spacing w:line="276" w:lineRule="auto"/>
              <w:ind w:left="465"/>
              <w:jc w:val="both"/>
              <w:rPr>
                <w:rFonts w:ascii="Palatino Linotype" w:hAnsi="Palatino Linotype"/>
                <w:color w:val="002060"/>
                <w:lang w:val="en-GB"/>
              </w:rPr>
            </w:pP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Ivan Franko National University of Lviv, </w:t>
            </w:r>
            <w:r w:rsidRPr="00BB16EE">
              <w:rPr>
                <w:rFonts w:ascii="Palatino Linotype" w:hAnsi="Palatino Linotype"/>
                <w:color w:val="002060"/>
                <w:u w:val="single"/>
                <w:lang w:val="en-GB"/>
              </w:rPr>
              <w:t>Ukraine</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Institute of Vocational Education and Training of the National Academy of Education Sciences of Ukraine, </w:t>
            </w:r>
            <w:r w:rsidRPr="00BB16EE">
              <w:rPr>
                <w:rFonts w:ascii="Palatino Linotype" w:hAnsi="Palatino Linotype"/>
                <w:color w:val="002060"/>
                <w:u w:val="single"/>
                <w:lang w:val="en-GB"/>
              </w:rPr>
              <w:t>Ukraine</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Institute of Professional Qualifications, </w:t>
            </w:r>
            <w:r w:rsidRPr="00BB16EE">
              <w:rPr>
                <w:rFonts w:ascii="Palatino Linotype" w:hAnsi="Palatino Linotype"/>
                <w:color w:val="002060"/>
                <w:u w:val="single"/>
                <w:lang w:val="en-GB"/>
              </w:rPr>
              <w:t>Ukraine</w:t>
            </w:r>
          </w:p>
        </w:tc>
      </w:tr>
      <w:tr w:rsidR="000B645B" w:rsidRPr="009B2262" w:rsidTr="00CE6A68">
        <w:tc>
          <w:tcPr>
            <w:tcW w:w="10098" w:type="dxa"/>
            <w:gridSpan w:val="3"/>
          </w:tcPr>
          <w:p w:rsidR="000B645B" w:rsidRPr="00BB16EE" w:rsidRDefault="000B645B" w:rsidP="00FE6A6B">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0B645B" w:rsidRPr="00BB16EE" w:rsidRDefault="000B645B" w:rsidP="00FE6A6B">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Wider objective is to improve the economic situation in Ukraine by improving the structures and quality of the vocational education training system (VET).</w:t>
            </w:r>
          </w:p>
          <w:p w:rsidR="000B645B" w:rsidRPr="00BB16EE" w:rsidRDefault="000B645B" w:rsidP="00FE6A6B">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0B645B" w:rsidRPr="00BB16EE" w:rsidRDefault="000B645B" w:rsidP="00AA51DA">
            <w:pPr>
              <w:widowControl w:val="0"/>
              <w:numPr>
                <w:ilvl w:val="0"/>
                <w:numId w:val="80"/>
              </w:numPr>
              <w:suppressAutoHyphens/>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Further identification of structures and problems of the Ukrainian vocational education system, particularly of the teacher education system for VET by looking for at structural issues and curricular regulations/issues in comparison to those of the participating EU countries;</w:t>
            </w:r>
          </w:p>
          <w:p w:rsidR="000B645B" w:rsidRPr="00BB16EE" w:rsidRDefault="000B645B" w:rsidP="00AA51DA">
            <w:pPr>
              <w:widowControl w:val="0"/>
              <w:numPr>
                <w:ilvl w:val="0"/>
                <w:numId w:val="80"/>
              </w:numPr>
              <w:suppressAutoHyphens/>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On this basis and referring to innovative teaching and learning theories innovative course structures and didactical innovations will be developed and implemented in the Ukrainian partner universities;</w:t>
            </w:r>
          </w:p>
          <w:p w:rsidR="000B645B" w:rsidRPr="00BB16EE" w:rsidRDefault="000B645B" w:rsidP="00AA51DA">
            <w:pPr>
              <w:widowControl w:val="0"/>
              <w:numPr>
                <w:ilvl w:val="0"/>
                <w:numId w:val="80"/>
              </w:numPr>
              <w:suppressAutoHyphens/>
              <w:ind w:left="465"/>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In order to be able to better meet the needs of the economy and to prepare the students in a more efficient way for their future life as VET teachers new forms of cooperation between university and schools/colleges resp. institutions representing the employment sector will be implemented and new ways/fields of acquiring very early professional experience for future teachers outside the university seminar room will be explored.</w:t>
            </w:r>
          </w:p>
        </w:tc>
      </w:tr>
      <w:tr w:rsidR="000B645B" w:rsidRPr="00BB16EE" w:rsidTr="00CE6A68">
        <w:tc>
          <w:tcPr>
            <w:tcW w:w="10098" w:type="dxa"/>
            <w:gridSpan w:val="3"/>
          </w:tcPr>
          <w:p w:rsidR="000B645B" w:rsidRPr="00BB16EE" w:rsidRDefault="000B645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Activities:</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Ukrainian VET teacher education and VET system and needs analyses.</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lastRenderedPageBreak/>
              <w:t>Didactical input from EU countries on modern teaching.</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Revision of course programmes and curricula (pedagogical part).</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Implementation of new forms of practice-orientation.</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Raising awareness, dissemination and exploitation of results.</w:t>
            </w:r>
          </w:p>
          <w:p w:rsidR="000B645B" w:rsidRPr="00BB16EE" w:rsidRDefault="000B645B" w:rsidP="00AA51DA">
            <w:pPr>
              <w:widowControl w:val="0"/>
              <w:numPr>
                <w:ilvl w:val="0"/>
                <w:numId w:val="82"/>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Coordination and organisation of the implementation of the project.</w:t>
            </w:r>
          </w:p>
          <w:p w:rsidR="000B645B" w:rsidRPr="00BB16EE" w:rsidRDefault="000B645B" w:rsidP="00AA51DA">
            <w:pPr>
              <w:widowControl w:val="0"/>
              <w:numPr>
                <w:ilvl w:val="0"/>
                <w:numId w:val="82"/>
              </w:numPr>
              <w:suppressAutoHyphens/>
              <w:spacing w:line="276" w:lineRule="auto"/>
              <w:jc w:val="both"/>
              <w:rPr>
                <w:rFonts w:ascii="Palatino Linotype" w:hAnsi="Palatino Linotype"/>
                <w:b/>
                <w:i/>
                <w:color w:val="002060"/>
                <w:lang w:val="en-GB"/>
              </w:rPr>
            </w:pPr>
            <w:r w:rsidRPr="00BB16EE">
              <w:rPr>
                <w:rFonts w:ascii="Palatino Linotype" w:hAnsi="Palatino Linotype" w:cs="Palatino Linotype"/>
                <w:bCs/>
                <w:iCs/>
                <w:color w:val="002060"/>
                <w:lang w:val="en-GB"/>
              </w:rPr>
              <w:t>Quality management and assurance.</w:t>
            </w:r>
          </w:p>
        </w:tc>
      </w:tr>
      <w:tr w:rsidR="000B645B" w:rsidRPr="009B2262" w:rsidTr="00CE6A68">
        <w:tc>
          <w:tcPr>
            <w:tcW w:w="10098" w:type="dxa"/>
            <w:gridSpan w:val="3"/>
          </w:tcPr>
          <w:p w:rsidR="000B645B" w:rsidRPr="00BB16EE" w:rsidRDefault="004568F0" w:rsidP="003A7E11">
            <w:pPr>
              <w:snapToGrid w:val="0"/>
              <w:spacing w:line="276" w:lineRule="auto"/>
              <w:rPr>
                <w:rFonts w:ascii="Palatino Linotype" w:hAnsi="Palatino Linotype"/>
                <w:b/>
                <w:i/>
                <w:color w:val="002060"/>
                <w:lang w:val="en-GB"/>
              </w:rPr>
            </w:pPr>
            <w:r>
              <w:rPr>
                <w:rFonts w:ascii="Palatino Linotype" w:hAnsi="Palatino Linotype"/>
                <w:b/>
                <w:i/>
                <w:color w:val="002060"/>
                <w:lang w:val="en-GB"/>
              </w:rPr>
              <w:t>R</w:t>
            </w:r>
            <w:r w:rsidR="000B645B" w:rsidRPr="00BB16EE">
              <w:rPr>
                <w:rFonts w:ascii="Palatino Linotype" w:hAnsi="Palatino Linotype"/>
                <w:b/>
                <w:i/>
                <w:color w:val="002060"/>
                <w:lang w:val="en-GB"/>
              </w:rPr>
              <w:t>esults:</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Ukrainian VET teacher education and VET system and needs analysed.</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Didactical input from EU universities performed.</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Course programmes and curricula (pedagogical part) revised.</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New forms of practice-orientation implemented.</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Awareness, dissemination and exploitation of </w:t>
            </w:r>
            <w:r w:rsidR="00B43018" w:rsidRPr="00BB16EE">
              <w:rPr>
                <w:rFonts w:ascii="Palatino Linotype" w:hAnsi="Palatino Linotype" w:cs="Palatino Linotype"/>
                <w:bCs/>
                <w:iCs/>
                <w:color w:val="002060"/>
                <w:lang w:val="en-GB"/>
              </w:rPr>
              <w:t>results raised</w:t>
            </w:r>
            <w:r w:rsidRPr="00BB16EE">
              <w:rPr>
                <w:rFonts w:ascii="Palatino Linotype" w:hAnsi="Palatino Linotype" w:cs="Palatino Linotype"/>
                <w:bCs/>
                <w:iCs/>
                <w:color w:val="002060"/>
                <w:lang w:val="en-GB"/>
              </w:rPr>
              <w:t>.</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implementation of the project coordinated and organised.</w:t>
            </w:r>
          </w:p>
          <w:p w:rsidR="000B645B" w:rsidRPr="00BB16EE" w:rsidRDefault="000B645B" w:rsidP="00AA51DA">
            <w:pPr>
              <w:widowControl w:val="0"/>
              <w:numPr>
                <w:ilvl w:val="0"/>
                <w:numId w:val="83"/>
              </w:numPr>
              <w:suppressAutoHyphens/>
              <w:spacing w:line="276" w:lineRule="auto"/>
              <w:ind w:left="465" w:hanging="284"/>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management and assurance</w:t>
            </w:r>
            <w:r w:rsidRPr="00BB16EE">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lang w:val="en-GB"/>
              </w:rPr>
              <w:t>performed.</w:t>
            </w:r>
          </w:p>
        </w:tc>
      </w:tr>
      <w:tr w:rsidR="000B645B" w:rsidRPr="00BB16EE" w:rsidTr="00CE6A68">
        <w:tc>
          <w:tcPr>
            <w:tcW w:w="10098" w:type="dxa"/>
            <w:gridSpan w:val="3"/>
          </w:tcPr>
          <w:p w:rsidR="000B645B" w:rsidRPr="00BB16EE" w:rsidRDefault="000B645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0B645B" w:rsidRPr="009B2262" w:rsidTr="00CE6A68">
        <w:tc>
          <w:tcPr>
            <w:tcW w:w="10098" w:type="dxa"/>
            <w:gridSpan w:val="3"/>
          </w:tcPr>
          <w:p w:rsidR="000B645B" w:rsidRPr="00BB16EE" w:rsidRDefault="000B645B" w:rsidP="002F4059">
            <w:pPr>
              <w:snapToGrid w:val="0"/>
              <w:spacing w:line="276" w:lineRule="auto"/>
              <w:rPr>
                <w:rFonts w:ascii="Palatino Linotype" w:hAnsi="Palatino Linotype"/>
                <w:color w:val="002060"/>
                <w:lang w:val="uk-UA"/>
              </w:rPr>
            </w:pPr>
            <w:r w:rsidRPr="00BB16EE">
              <w:rPr>
                <w:rFonts w:ascii="Palatino Linotype" w:hAnsi="Palatino Linotype" w:cs="Palatino Linotype"/>
                <w:bCs/>
                <w:iCs/>
                <w:color w:val="002060"/>
                <w:u w:val="single"/>
                <w:lang w:val="en-US"/>
              </w:rPr>
              <w:t xml:space="preserve">Vadym </w:t>
            </w:r>
            <w:r w:rsidRPr="00BB16EE">
              <w:rPr>
                <w:rFonts w:ascii="Palatino Linotype" w:hAnsi="Palatino Linotype"/>
                <w:color w:val="002060"/>
                <w:u w:val="single"/>
                <w:lang w:val="uk-UA"/>
              </w:rPr>
              <w:t>Hetman Kyiv National EconomicUniversity</w:t>
            </w:r>
            <w:r w:rsidR="005F2EB9"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hyperlink r:id="rId233" w:history="1">
              <w:r w:rsidRPr="00BB16EE">
                <w:rPr>
                  <w:rFonts w:ascii="Palatino Linotype" w:hAnsi="Palatino Linotype"/>
                  <w:color w:val="002060"/>
                  <w:lang w:val="uk-UA"/>
                </w:rPr>
                <w:t>www.kneu.edu.ua</w:t>
              </w:r>
            </w:hyperlink>
            <w:r w:rsidR="001D27D0" w:rsidRPr="00BB16EE">
              <w:rPr>
                <w:rFonts w:ascii="Palatino Linotype" w:hAnsi="Palatino Linotype"/>
                <w:color w:val="002060"/>
                <w:lang w:val="uk-UA"/>
              </w:rPr>
              <w:t xml:space="preserve">; </w:t>
            </w:r>
            <w:r w:rsidRPr="00BB16EE">
              <w:rPr>
                <w:rFonts w:ascii="Palatino Linotype" w:hAnsi="Palatino Linotype"/>
                <w:color w:val="002060"/>
                <w:lang w:val="uk-UA"/>
              </w:rPr>
              <w:t>tel.: +380444565610</w:t>
            </w:r>
          </w:p>
          <w:p w:rsidR="000B645B" w:rsidRPr="00BB16EE" w:rsidRDefault="000B645B" w:rsidP="003A7E11">
            <w:pPr>
              <w:snapToGrid w:val="0"/>
              <w:spacing w:line="276" w:lineRule="auto"/>
              <w:rPr>
                <w:rFonts w:ascii="Palatino Linotype" w:hAnsi="Palatino Linotype"/>
                <w:color w:val="002060"/>
                <w:lang w:val="uk-UA"/>
              </w:rPr>
            </w:pPr>
            <w:r w:rsidRPr="00BB16EE">
              <w:rPr>
                <w:rFonts w:ascii="Palatino Linotype" w:hAnsi="Palatino Linotype"/>
                <w:b/>
                <w:i/>
                <w:color w:val="002060"/>
                <w:lang w:val="uk-UA"/>
              </w:rPr>
              <w:t>Responsible person:</w:t>
            </w:r>
            <w:r w:rsidRPr="00BB16EE">
              <w:rPr>
                <w:rFonts w:ascii="Palatino Linotype" w:hAnsi="Palatino Linotype"/>
                <w:color w:val="002060"/>
                <w:lang w:val="uk-UA"/>
              </w:rPr>
              <w:t xml:space="preserve"> Svitlana TSYMBALIUK, Sc.Dr., Associate Professor, Dean of Faculty of Personnel Management, Sociology and Psychology </w:t>
            </w:r>
          </w:p>
          <w:p w:rsidR="000B645B" w:rsidRPr="00BB16EE" w:rsidRDefault="000B645B" w:rsidP="003A7E11">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uk-UA"/>
              </w:rPr>
              <w:t>Contacts:</w:t>
            </w:r>
            <w:r w:rsidRPr="00BB16EE">
              <w:rPr>
                <w:rFonts w:ascii="Palatino Linotype" w:hAnsi="Palatino Linotype"/>
                <w:color w:val="002060"/>
                <w:lang w:val="uk-UA"/>
              </w:rPr>
              <w:t xml:space="preserve"> tel.: +380505390818; e-mail: </w:t>
            </w:r>
            <w:hyperlink r:id="rId234" w:history="1">
              <w:r w:rsidRPr="00BB16EE">
                <w:rPr>
                  <w:rFonts w:ascii="Palatino Linotype" w:hAnsi="Palatino Linotype"/>
                  <w:color w:val="002060"/>
                  <w:lang w:val="uk-UA"/>
                </w:rPr>
                <w:t>cymso@ukr.net</w:t>
              </w:r>
            </w:hyperlink>
          </w:p>
        </w:tc>
      </w:tr>
      <w:tr w:rsidR="000B645B" w:rsidRPr="00BB16EE" w:rsidTr="00CE6A68">
        <w:tc>
          <w:tcPr>
            <w:tcW w:w="10098" w:type="dxa"/>
            <w:gridSpan w:val="3"/>
          </w:tcPr>
          <w:p w:rsidR="000B645B" w:rsidRPr="00BB16EE" w:rsidRDefault="000B645B" w:rsidP="003A7E11">
            <w:pPr>
              <w:snapToGrid w:val="0"/>
              <w:spacing w:line="276" w:lineRule="auto"/>
              <w:rPr>
                <w:rFonts w:ascii="Palatino Linotype" w:hAnsi="Palatino Linotype"/>
                <w:color w:val="002060"/>
                <w:u w:val="single"/>
                <w:lang w:val="en-GB"/>
              </w:rPr>
            </w:pPr>
            <w:r w:rsidRPr="00BB16EE">
              <w:rPr>
                <w:rFonts w:ascii="Palatino Linotype" w:hAnsi="Palatino Linotype"/>
                <w:b/>
                <w:i/>
                <w:color w:val="002060"/>
                <w:lang w:val="en-GB"/>
              </w:rPr>
              <w:t>Partners from Ukraine:</w:t>
            </w:r>
          </w:p>
        </w:tc>
      </w:tr>
      <w:tr w:rsidR="000B645B" w:rsidRPr="009B2262" w:rsidTr="00CE6A68">
        <w:trPr>
          <w:trHeight w:val="170"/>
        </w:trPr>
        <w:tc>
          <w:tcPr>
            <w:tcW w:w="4854" w:type="dxa"/>
            <w:gridSpan w:val="2"/>
          </w:tcPr>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Vasyl Stefanyk Prycarpathian National University</w:t>
            </w:r>
            <w:r w:rsidR="006D23A3"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hyperlink r:id="rId235" w:history="1">
              <w:r w:rsidRPr="00BB16EE">
                <w:rPr>
                  <w:rFonts w:ascii="Palatino Linotype" w:hAnsi="Palatino Linotype"/>
                  <w:color w:val="002060"/>
                  <w:lang w:val="uk-UA"/>
                </w:rPr>
                <w:t>www.pu.if.ua</w:t>
              </w:r>
            </w:hyperlink>
          </w:p>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tеl.: +380342752351; fax: +380342231574</w:t>
            </w:r>
          </w:p>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Responsible person</w:t>
            </w:r>
            <w:r w:rsidRPr="00BB16EE">
              <w:rPr>
                <w:rFonts w:ascii="Palatino Linotype" w:hAnsi="Palatino Linotype"/>
                <w:color w:val="002060"/>
                <w:lang w:val="uk-UA"/>
              </w:rPr>
              <w:t xml:space="preserve">: </w:t>
            </w:r>
            <w:r w:rsidR="00B43018" w:rsidRPr="00BB16EE">
              <w:rPr>
                <w:rFonts w:ascii="Palatino Linotype" w:hAnsi="Palatino Linotype"/>
                <w:color w:val="002060"/>
                <w:lang w:val="uk-UA"/>
              </w:rPr>
              <w:t>Oleg TKACH</w:t>
            </w:r>
            <w:r w:rsidR="005F2EB9" w:rsidRPr="00BB16EE">
              <w:rPr>
                <w:rFonts w:ascii="Palatino Linotype" w:hAnsi="Palatino Linotype"/>
                <w:color w:val="002060"/>
                <w:lang w:val="uk-UA"/>
              </w:rPr>
              <w:t>,</w:t>
            </w:r>
            <w:r w:rsidR="006D23A3" w:rsidRPr="00BB16EE">
              <w:rPr>
                <w:rFonts w:ascii="Palatino Linotype" w:hAnsi="Palatino Linotype"/>
                <w:color w:val="002060"/>
                <w:lang w:val="uk-UA"/>
              </w:rPr>
              <w:t xml:space="preserve"> </w:t>
            </w:r>
            <w:r w:rsidRPr="00BB16EE">
              <w:rPr>
                <w:rFonts w:ascii="Palatino Linotype" w:hAnsi="Palatino Linotype"/>
                <w:color w:val="002060"/>
                <w:lang w:val="uk-UA"/>
              </w:rPr>
              <w:t>Sc.Dr., Professor, Head of the Chair of Management and Marketing</w:t>
            </w:r>
          </w:p>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Contacts</w:t>
            </w:r>
            <w:r w:rsidRPr="00BB16EE">
              <w:rPr>
                <w:rFonts w:ascii="Palatino Linotype" w:hAnsi="Palatino Linotype"/>
                <w:color w:val="002060"/>
                <w:lang w:val="uk-UA"/>
              </w:rPr>
              <w:t>: tel.: +380973803959</w:t>
            </w:r>
          </w:p>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e-mail: </w:t>
            </w:r>
            <w:hyperlink r:id="rId236" w:history="1">
              <w:r w:rsidRPr="00BB16EE">
                <w:rPr>
                  <w:rFonts w:ascii="Palatino Linotype" w:hAnsi="Palatino Linotype"/>
                  <w:color w:val="002060"/>
                  <w:lang w:val="uk-UA"/>
                </w:rPr>
                <w:t>weber809@yahoo.com</w:t>
              </w:r>
            </w:hyperlink>
          </w:p>
        </w:tc>
        <w:tc>
          <w:tcPr>
            <w:tcW w:w="5244" w:type="dxa"/>
          </w:tcPr>
          <w:p w:rsidR="000B645B" w:rsidRPr="00BB16EE" w:rsidRDefault="000B645B" w:rsidP="005F2EB9">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Ivan Franko National University of Lviv</w:t>
            </w:r>
            <w:r w:rsidR="006D23A3"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hyperlink r:id="rId237" w:history="1">
              <w:r w:rsidRPr="00BB16EE">
                <w:rPr>
                  <w:rFonts w:ascii="Palatino Linotype" w:hAnsi="Palatino Linotype"/>
                  <w:color w:val="002060"/>
                  <w:lang w:val="uk-UA"/>
                </w:rPr>
                <w:t>www.lnu.edu.ua</w:t>
              </w:r>
            </w:hyperlink>
          </w:p>
          <w:p w:rsidR="006D23A3" w:rsidRPr="00BB16EE" w:rsidRDefault="000B645B" w:rsidP="005F2EB9">
            <w:pPr>
              <w:snapToGrid w:val="0"/>
              <w:jc w:val="both"/>
              <w:rPr>
                <w:rFonts w:ascii="Palatino Linotype" w:hAnsi="Palatino Linotype"/>
                <w:color w:val="002060"/>
                <w:lang w:val="uk-UA"/>
              </w:rPr>
            </w:pPr>
            <w:r w:rsidRPr="00BB16EE">
              <w:rPr>
                <w:rFonts w:ascii="Palatino Linotype" w:hAnsi="Palatino Linotype"/>
                <w:color w:val="002060"/>
                <w:lang w:val="uk-UA"/>
              </w:rPr>
              <w:t xml:space="preserve">tel.: +380322741262, +380342231574; </w:t>
            </w:r>
          </w:p>
          <w:p w:rsidR="000B645B" w:rsidRPr="00BB16EE" w:rsidRDefault="000B645B" w:rsidP="005F2EB9">
            <w:pPr>
              <w:snapToGrid w:val="0"/>
              <w:jc w:val="both"/>
              <w:rPr>
                <w:rFonts w:ascii="Palatino Linotype" w:hAnsi="Palatino Linotype"/>
                <w:color w:val="002060"/>
                <w:lang w:val="uk-UA"/>
              </w:rPr>
            </w:pPr>
            <w:r w:rsidRPr="00BB16EE">
              <w:rPr>
                <w:rFonts w:ascii="Palatino Linotype" w:hAnsi="Palatino Linotype"/>
                <w:color w:val="002060"/>
                <w:lang w:val="uk-UA"/>
              </w:rPr>
              <w:t>fax: +380322971668</w:t>
            </w:r>
          </w:p>
          <w:p w:rsidR="000B645B" w:rsidRPr="00BB16EE" w:rsidRDefault="000B645B" w:rsidP="005F2EB9">
            <w:pPr>
              <w:snapToGrid w:val="0"/>
              <w:jc w:val="both"/>
              <w:rPr>
                <w:rFonts w:ascii="Palatino Linotype" w:hAnsi="Palatino Linotype"/>
                <w:color w:val="002060"/>
                <w:lang w:val="uk-UA"/>
              </w:rPr>
            </w:pPr>
            <w:r w:rsidRPr="00BB16EE">
              <w:rPr>
                <w:rFonts w:ascii="Palatino Linotype" w:hAnsi="Palatino Linotype"/>
                <w:b/>
                <w:i/>
                <w:color w:val="002060"/>
                <w:lang w:val="uk-UA"/>
              </w:rPr>
              <w:t xml:space="preserve">Responsible person: </w:t>
            </w:r>
            <w:r w:rsidRPr="00BB16EE">
              <w:rPr>
                <w:rFonts w:ascii="Palatino Linotype" w:hAnsi="Palatino Linotype"/>
                <w:color w:val="002060"/>
                <w:lang w:val="uk-UA"/>
              </w:rPr>
              <w:t>Tetyana RAVCHYNA, PhD, Associate Professor, Head of the Chair of General and Social Pedagogy</w:t>
            </w:r>
          </w:p>
          <w:p w:rsidR="006D23A3" w:rsidRPr="00BB16EE" w:rsidRDefault="000B645B" w:rsidP="005F2EB9">
            <w:pPr>
              <w:snapToGrid w:val="0"/>
              <w:jc w:val="both"/>
              <w:rPr>
                <w:rFonts w:ascii="Palatino Linotype" w:hAnsi="Palatino Linotype"/>
                <w:color w:val="002060"/>
                <w:lang w:val="uk-UA"/>
              </w:rPr>
            </w:pPr>
            <w:r w:rsidRPr="00BB16EE">
              <w:rPr>
                <w:rFonts w:ascii="Palatino Linotype" w:hAnsi="Palatino Linotype"/>
                <w:b/>
                <w:i/>
                <w:color w:val="002060"/>
                <w:lang w:val="uk-UA"/>
              </w:rPr>
              <w:t>Contacts</w:t>
            </w:r>
            <w:r w:rsidRPr="00BB16EE">
              <w:rPr>
                <w:rFonts w:ascii="Palatino Linotype" w:hAnsi="Palatino Linotype"/>
                <w:color w:val="002060"/>
                <w:lang w:val="uk-UA"/>
              </w:rPr>
              <w:t>:</w:t>
            </w:r>
            <w:r w:rsidR="00B43018" w:rsidRPr="00BB16EE">
              <w:rPr>
                <w:rFonts w:ascii="Palatino Linotype" w:hAnsi="Palatino Linotype"/>
                <w:color w:val="002060"/>
                <w:lang w:val="uk-UA"/>
              </w:rPr>
              <w:t xml:space="preserve"> </w:t>
            </w:r>
          </w:p>
          <w:p w:rsidR="000B645B" w:rsidRPr="00BB16EE" w:rsidRDefault="00B43018" w:rsidP="005F2EB9">
            <w:pPr>
              <w:snapToGrid w:val="0"/>
              <w:jc w:val="both"/>
              <w:rPr>
                <w:rFonts w:ascii="Palatino Linotype" w:hAnsi="Palatino Linotype"/>
                <w:color w:val="002060"/>
                <w:lang w:val="uk-UA"/>
              </w:rPr>
            </w:pPr>
            <w:r w:rsidRPr="00BB16EE">
              <w:rPr>
                <w:rFonts w:ascii="Palatino Linotype" w:hAnsi="Palatino Linotype"/>
                <w:color w:val="002060"/>
                <w:lang w:val="uk-UA"/>
              </w:rPr>
              <w:t>e-mail:</w:t>
            </w:r>
            <w:r w:rsidR="0012678E" w:rsidRPr="00BB16EE">
              <w:rPr>
                <w:rFonts w:ascii="Palatino Linotype" w:hAnsi="Palatino Linotype"/>
                <w:color w:val="002060"/>
                <w:lang w:val="en-US"/>
              </w:rPr>
              <w:t xml:space="preserve"> </w:t>
            </w:r>
            <w:r w:rsidR="0012678E" w:rsidRPr="00BB16EE">
              <w:rPr>
                <w:rFonts w:ascii="Palatino Linotype" w:hAnsi="Palatino Linotype"/>
                <w:color w:val="002060"/>
                <w:lang w:val="uk-UA"/>
              </w:rPr>
              <w:t>tanya_ravchyna@yahoo.com</w:t>
            </w:r>
          </w:p>
        </w:tc>
      </w:tr>
      <w:tr w:rsidR="000B645B" w:rsidRPr="009B2262" w:rsidTr="00CE6A68">
        <w:trPr>
          <w:trHeight w:val="170"/>
        </w:trPr>
        <w:tc>
          <w:tcPr>
            <w:tcW w:w="4854" w:type="dxa"/>
            <w:gridSpan w:val="2"/>
          </w:tcPr>
          <w:p w:rsidR="006D23A3" w:rsidRPr="00BB16EE" w:rsidRDefault="000B645B"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Institute of Vocational Education and Training of the National Academy o</w:t>
            </w:r>
            <w:r w:rsidR="00B43018" w:rsidRPr="00BB16EE">
              <w:rPr>
                <w:rFonts w:ascii="Palatino Linotype" w:hAnsi="Palatino Linotype"/>
                <w:color w:val="002060"/>
                <w:u w:val="single"/>
                <w:lang w:val="uk-UA"/>
              </w:rPr>
              <w:t>f Education Sciences of Ukraine</w:t>
            </w:r>
            <w:r w:rsidR="006D23A3" w:rsidRPr="00BB16EE">
              <w:rPr>
                <w:rFonts w:ascii="Palatino Linotype" w:hAnsi="Palatino Linotype"/>
                <w:color w:val="002060"/>
                <w:u w:val="single"/>
                <w:lang w:val="uk-UA"/>
              </w:rPr>
              <w:t>,</w:t>
            </w:r>
            <w:r w:rsidR="006D23A3" w:rsidRPr="00BB16EE">
              <w:rPr>
                <w:rFonts w:ascii="Palatino Linotype" w:hAnsi="Palatino Linotype"/>
                <w:color w:val="002060"/>
                <w:lang w:val="uk-UA"/>
              </w:rPr>
              <w:t xml:space="preserve"> </w:t>
            </w:r>
          </w:p>
          <w:p w:rsidR="00AF6AEF" w:rsidRPr="00BB16EE" w:rsidRDefault="009B2262" w:rsidP="006D23A3">
            <w:pPr>
              <w:snapToGrid w:val="0"/>
              <w:spacing w:line="276" w:lineRule="auto"/>
              <w:jc w:val="both"/>
              <w:rPr>
                <w:rFonts w:ascii="Palatino Linotype" w:hAnsi="Palatino Linotype"/>
                <w:color w:val="002060"/>
                <w:lang w:val="uk-UA"/>
              </w:rPr>
            </w:pPr>
            <w:hyperlink r:id="rId238" w:history="1">
              <w:r w:rsidR="000B645B" w:rsidRPr="00BB16EE">
                <w:rPr>
                  <w:rFonts w:ascii="Palatino Linotype" w:hAnsi="Palatino Linotype"/>
                  <w:color w:val="002060"/>
                  <w:lang w:val="uk-UA"/>
                </w:rPr>
                <w:t>www.ivet-ua.science</w:t>
              </w:r>
            </w:hyperlink>
            <w:r w:rsidR="00AF6AEF" w:rsidRPr="00BB16EE">
              <w:rPr>
                <w:rFonts w:ascii="Palatino Linotype" w:hAnsi="Palatino Linotype"/>
                <w:color w:val="002060"/>
                <w:lang w:val="uk-UA"/>
              </w:rPr>
              <w:t>; tel.: +380442527175</w:t>
            </w:r>
          </w:p>
          <w:p w:rsidR="000B645B" w:rsidRPr="00BB16EE" w:rsidRDefault="000B645B" w:rsidP="006D23A3">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Responsible person: </w:t>
            </w:r>
            <w:r w:rsidRPr="00BB16EE">
              <w:rPr>
                <w:rFonts w:ascii="Palatino Linotype" w:hAnsi="Palatino Linotype"/>
                <w:color w:val="002060"/>
                <w:lang w:val="uk-UA"/>
              </w:rPr>
              <w:t xml:space="preserve">Ganna </w:t>
            </w:r>
            <w:r w:rsidR="00B43018" w:rsidRPr="00BB16EE">
              <w:rPr>
                <w:rFonts w:ascii="Palatino Linotype" w:hAnsi="Palatino Linotype"/>
                <w:color w:val="002060"/>
                <w:lang w:val="uk-UA"/>
              </w:rPr>
              <w:t>ROMANOVA</w:t>
            </w:r>
            <w:r w:rsidR="006D23A3" w:rsidRPr="00BB16EE">
              <w:rPr>
                <w:rFonts w:ascii="Palatino Linotype" w:hAnsi="Palatino Linotype"/>
                <w:color w:val="002060"/>
                <w:lang w:val="uk-UA"/>
              </w:rPr>
              <w:t>,</w:t>
            </w:r>
            <w:r w:rsidRPr="00BB16EE">
              <w:rPr>
                <w:rFonts w:ascii="Palatino Linotype" w:hAnsi="Palatino Linotype"/>
                <w:color w:val="002060"/>
                <w:lang w:val="uk-UA"/>
              </w:rPr>
              <w:t xml:space="preserve"> Sc.Dr., Professor, Deputy Director for</w:t>
            </w:r>
            <w:r w:rsidR="006D23A3" w:rsidRPr="00BB16EE">
              <w:rPr>
                <w:rFonts w:ascii="Palatino Linotype" w:hAnsi="Palatino Linotype"/>
                <w:color w:val="002060"/>
                <w:lang w:val="uk-UA"/>
              </w:rPr>
              <w:t xml:space="preserve"> </w:t>
            </w:r>
            <w:r w:rsidRPr="00BB16EE">
              <w:rPr>
                <w:rFonts w:ascii="Palatino Linotype" w:hAnsi="Palatino Linotype"/>
                <w:color w:val="002060"/>
                <w:lang w:val="uk-UA"/>
              </w:rPr>
              <w:t>Science</w:t>
            </w:r>
          </w:p>
          <w:p w:rsidR="000B645B" w:rsidRPr="00BB16EE" w:rsidRDefault="000B645B" w:rsidP="006D23A3">
            <w:pPr>
              <w:snapToGrid w:val="0"/>
              <w:spacing w:line="276" w:lineRule="auto"/>
              <w:jc w:val="both"/>
              <w:rPr>
                <w:rFonts w:ascii="Palatino Linotype" w:hAnsi="Palatino Linotype"/>
                <w:color w:val="002060"/>
                <w:lang w:val="uk-UA"/>
              </w:rPr>
            </w:pPr>
            <w:r w:rsidRPr="00BB16EE">
              <w:rPr>
                <w:rFonts w:ascii="Palatino Linotype" w:hAnsi="Palatino Linotype"/>
                <w:b/>
                <w:i/>
                <w:color w:val="002060"/>
                <w:lang w:val="uk-UA"/>
              </w:rPr>
              <w:t>Contacts</w:t>
            </w:r>
            <w:r w:rsidRPr="00BB16EE">
              <w:rPr>
                <w:rFonts w:ascii="Palatino Linotype" w:hAnsi="Palatino Linotype"/>
                <w:color w:val="002060"/>
                <w:lang w:val="uk-UA"/>
              </w:rPr>
              <w:t>: tel.: +380673659519</w:t>
            </w:r>
          </w:p>
          <w:p w:rsidR="000B645B" w:rsidRPr="00BB16EE" w:rsidRDefault="000B645B" w:rsidP="006D23A3">
            <w:pPr>
              <w:snapToGrid w:val="0"/>
              <w:spacing w:line="276" w:lineRule="auto"/>
              <w:jc w:val="both"/>
              <w:rPr>
                <w:rFonts w:ascii="Palatino Linotype" w:eastAsia="MyriadPro-Regular" w:hAnsi="Palatino Linotype"/>
                <w:color w:val="FF0000"/>
                <w:u w:val="single"/>
                <w:lang w:val="en-US"/>
              </w:rPr>
            </w:pPr>
            <w:r w:rsidRPr="00BB16EE">
              <w:rPr>
                <w:rFonts w:ascii="Palatino Linotype" w:hAnsi="Palatino Linotype"/>
                <w:color w:val="002060"/>
                <w:lang w:val="uk-UA"/>
              </w:rPr>
              <w:t xml:space="preserve">e-mail: </w:t>
            </w:r>
            <w:hyperlink r:id="rId239" w:history="1">
              <w:r w:rsidRPr="00BB16EE">
                <w:rPr>
                  <w:rFonts w:ascii="Palatino Linotype" w:hAnsi="Palatino Linotype"/>
                  <w:color w:val="002060"/>
                  <w:lang w:val="uk-UA"/>
                </w:rPr>
                <w:t>roman-ania@ukr.net</w:t>
              </w:r>
            </w:hyperlink>
          </w:p>
        </w:tc>
        <w:tc>
          <w:tcPr>
            <w:tcW w:w="5244" w:type="dxa"/>
          </w:tcPr>
          <w:p w:rsidR="00B43018" w:rsidRPr="00BB16EE" w:rsidRDefault="000B645B"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u w:val="single"/>
                <w:lang w:val="uk-UA"/>
              </w:rPr>
              <w:t>Institute of Professional Qualifications</w:t>
            </w:r>
            <w:r w:rsidR="006D23A3"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hyperlink r:id="rId240" w:history="1">
              <w:r w:rsidRPr="00BB16EE">
                <w:rPr>
                  <w:rFonts w:ascii="Palatino Linotype" w:hAnsi="Palatino Linotype"/>
                  <w:color w:val="002060"/>
                  <w:lang w:val="uk-UA"/>
                </w:rPr>
                <w:t>www.ipq.org.ua</w:t>
              </w:r>
            </w:hyperlink>
          </w:p>
          <w:p w:rsidR="000B645B" w:rsidRPr="00BB16EE" w:rsidRDefault="00B43018"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tel./</w:t>
            </w:r>
            <w:r w:rsidR="000B645B" w:rsidRPr="00BB16EE">
              <w:rPr>
                <w:rFonts w:ascii="Palatino Linotype" w:hAnsi="Palatino Linotype"/>
                <w:color w:val="002060"/>
                <w:lang w:val="uk-UA"/>
              </w:rPr>
              <w:t>fax: +380442517021</w:t>
            </w:r>
          </w:p>
          <w:p w:rsidR="00B43018" w:rsidRPr="00BB16EE" w:rsidRDefault="000B645B" w:rsidP="006D23A3">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Responsible person: </w:t>
            </w:r>
          </w:p>
          <w:p w:rsidR="000B645B" w:rsidRPr="00BB16EE" w:rsidRDefault="00B43018"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Anatolii GARMASH</w:t>
            </w:r>
            <w:r w:rsidR="006D23A3" w:rsidRPr="00BB16EE">
              <w:rPr>
                <w:rFonts w:ascii="Palatino Linotype" w:hAnsi="Palatino Linotype"/>
                <w:color w:val="002060"/>
                <w:lang w:val="uk-UA"/>
              </w:rPr>
              <w:t xml:space="preserve">, </w:t>
            </w:r>
            <w:r w:rsidR="000B645B" w:rsidRPr="00BB16EE">
              <w:rPr>
                <w:rFonts w:ascii="Palatino Linotype" w:hAnsi="Palatino Linotype"/>
                <w:color w:val="002060"/>
                <w:lang w:val="uk-UA"/>
              </w:rPr>
              <w:t>Deputy Director</w:t>
            </w:r>
          </w:p>
          <w:p w:rsidR="00B43018" w:rsidRPr="00BB16EE" w:rsidRDefault="000B645B" w:rsidP="006D23A3">
            <w:pPr>
              <w:snapToGrid w:val="0"/>
              <w:spacing w:line="276" w:lineRule="auto"/>
              <w:jc w:val="both"/>
              <w:rPr>
                <w:rFonts w:ascii="Palatino Linotype" w:hAnsi="Palatino Linotype"/>
                <w:b/>
                <w:i/>
                <w:color w:val="002060"/>
                <w:lang w:val="uk-UA"/>
              </w:rPr>
            </w:pPr>
            <w:r w:rsidRPr="00BB16EE">
              <w:rPr>
                <w:rFonts w:ascii="Palatino Linotype" w:hAnsi="Palatino Linotype"/>
                <w:b/>
                <w:i/>
                <w:color w:val="002060"/>
                <w:lang w:val="uk-UA"/>
              </w:rPr>
              <w:t xml:space="preserve">Contacts: </w:t>
            </w:r>
          </w:p>
          <w:p w:rsidR="00B43018" w:rsidRPr="00BB16EE" w:rsidRDefault="00B43018"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tel.: +380442517061</w:t>
            </w:r>
          </w:p>
          <w:p w:rsidR="000B645B" w:rsidRPr="00BB16EE" w:rsidRDefault="000B645B" w:rsidP="006D23A3">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e-mail: </w:t>
            </w:r>
            <w:hyperlink r:id="rId241" w:history="1">
              <w:r w:rsidRPr="00BB16EE">
                <w:rPr>
                  <w:rFonts w:ascii="Palatino Linotype" w:hAnsi="Palatino Linotype"/>
                  <w:color w:val="002060"/>
                  <w:lang w:val="uk-UA"/>
                </w:rPr>
                <w:t>anatol_garm@ukr.net</w:t>
              </w:r>
            </w:hyperlink>
          </w:p>
        </w:tc>
      </w:tr>
      <w:tr w:rsidR="00A403E6" w:rsidRPr="009B2262" w:rsidTr="00CE6A68">
        <w:trPr>
          <w:trHeight w:val="170"/>
        </w:trPr>
        <w:tc>
          <w:tcPr>
            <w:tcW w:w="10098" w:type="dxa"/>
            <w:gridSpan w:val="3"/>
          </w:tcPr>
          <w:p w:rsidR="00F040E2" w:rsidRPr="00BB16EE" w:rsidRDefault="00B1273A" w:rsidP="00F040E2">
            <w:pPr>
              <w:pStyle w:val="ab"/>
              <w:rPr>
                <w:rFonts w:ascii="Palatino Linotype" w:hAnsi="Palatino Linotype"/>
                <w:color w:val="002060"/>
                <w:lang w:val="en-GB"/>
              </w:rPr>
            </w:pPr>
            <w:r w:rsidRPr="00BB16EE">
              <w:rPr>
                <w:rFonts w:ascii="Palatino Linotype" w:hAnsi="Palatino Linotype"/>
                <w:b/>
                <w:i/>
                <w:color w:val="002060"/>
                <w:lang w:val="en-GB"/>
              </w:rPr>
              <w:t>Project web-site:</w:t>
            </w:r>
            <w:r w:rsidR="0068670B" w:rsidRPr="00BB16EE">
              <w:rPr>
                <w:rFonts w:ascii="Palatino Linotype" w:hAnsi="Palatino Linotype"/>
                <w:color w:val="002060"/>
                <w:lang w:val="en-GB"/>
              </w:rPr>
              <w:t xml:space="preserve"> </w:t>
            </w:r>
            <w:r w:rsidR="00F040E2" w:rsidRPr="00BB16EE">
              <w:rPr>
                <w:rFonts w:ascii="Palatino Linotype" w:hAnsi="Palatino Linotype"/>
                <w:color w:val="002060"/>
                <w:lang w:val="en-GB"/>
              </w:rPr>
              <w:t xml:space="preserve"> </w:t>
            </w:r>
            <w:r w:rsidR="004568F0" w:rsidRPr="004568F0">
              <w:rPr>
                <w:rFonts w:ascii="Palatino Linotype" w:hAnsi="Palatino Linotype"/>
                <w:color w:val="002060"/>
                <w:lang w:val="en-GB"/>
              </w:rPr>
              <w:t>https://www.wiwi.uni-konstanz.de/deissinger/forschung-veranstaltungen/forschungsprojekte/erasmus-project-ite-vet/general-information/</w:t>
            </w:r>
          </w:p>
        </w:tc>
      </w:tr>
      <w:tr w:rsidR="000B645B" w:rsidRPr="009B2262"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2726" w:type="dxa"/>
            <w:vAlign w:val="center"/>
            <w:hideMark/>
          </w:tcPr>
          <w:p w:rsidR="000B645B" w:rsidRPr="00BB16EE" w:rsidRDefault="00911DBB" w:rsidP="00F040E2">
            <w:pPr>
              <w:snapToGrid w:val="0"/>
              <w:spacing w:line="276" w:lineRule="auto"/>
              <w:rPr>
                <w:rFonts w:ascii="Palatino Linotype" w:hAnsi="Palatino Linotype"/>
                <w:b/>
                <w:color w:val="002060"/>
                <w:lang w:val="en-US"/>
              </w:rPr>
            </w:pPr>
            <w:r w:rsidRPr="00BB16EE">
              <w:rPr>
                <w:rFonts w:ascii="Palatino Linotype" w:hAnsi="Palatino Linotype"/>
                <w:lang w:val="en-US"/>
              </w:rPr>
              <w:lastRenderedPageBreak/>
              <w:br w:type="page"/>
            </w:r>
            <w:r w:rsidR="000B645B" w:rsidRPr="00BB16EE">
              <w:rPr>
                <w:rFonts w:ascii="Palatino Linotype" w:hAnsi="Palatino Linotype"/>
                <w:b/>
                <w:color w:val="002060"/>
                <w:lang w:val="en-US"/>
              </w:rPr>
              <w:br w:type="page"/>
            </w:r>
            <w:r w:rsidR="00F040E2" w:rsidRPr="00BB16EE">
              <w:rPr>
                <w:rFonts w:ascii="Palatino Linotype" w:hAnsi="Palatino Linotype"/>
                <w:noProof/>
              </w:rPr>
              <w:drawing>
                <wp:inline distT="0" distB="0" distL="0" distR="0" wp14:anchorId="360C2BB4" wp14:editId="0BF56592">
                  <wp:extent cx="1660967" cy="781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27194" t="33751" r="51256" b="48233"/>
                          <a:stretch/>
                        </pic:blipFill>
                        <pic:spPr bwMode="auto">
                          <a:xfrm>
                            <a:off x="0" y="0"/>
                            <a:ext cx="1662922" cy="781969"/>
                          </a:xfrm>
                          <a:prstGeom prst="rect">
                            <a:avLst/>
                          </a:prstGeom>
                          <a:ln>
                            <a:noFill/>
                          </a:ln>
                          <a:extLst>
                            <a:ext uri="{53640926-AAD7-44D8-BBD7-CCE9431645EC}">
                              <a14:shadowObscured xmlns:a14="http://schemas.microsoft.com/office/drawing/2010/main"/>
                            </a:ext>
                          </a:extLst>
                        </pic:spPr>
                      </pic:pic>
                    </a:graphicData>
                  </a:graphic>
                </wp:inline>
              </w:drawing>
            </w:r>
          </w:p>
        </w:tc>
        <w:tc>
          <w:tcPr>
            <w:tcW w:w="7372" w:type="dxa"/>
            <w:gridSpan w:val="2"/>
            <w:vAlign w:val="center"/>
          </w:tcPr>
          <w:p w:rsidR="00DB4978" w:rsidRPr="00BB16EE" w:rsidRDefault="00595B5F" w:rsidP="00EC703D">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 xml:space="preserve">УДОСКОНАЛЕННЯ ПРАКТИКО-ОРІЄНТОВАНОЇ ПІДГОТОВКИ ВИКЛАДАЧІВ </w:t>
            </w:r>
          </w:p>
          <w:p w:rsidR="000B645B" w:rsidRPr="00BB16EE" w:rsidRDefault="00595B5F" w:rsidP="00EC703D">
            <w:pPr>
              <w:snapToGrid w:val="0"/>
              <w:spacing w:line="276" w:lineRule="auto"/>
              <w:jc w:val="center"/>
              <w:rPr>
                <w:rFonts w:ascii="Palatino Linotype" w:eastAsia="MyriadPro-It" w:hAnsi="Palatino Linotype"/>
                <w:b/>
                <w:iCs/>
                <w:color w:val="002060"/>
                <w:szCs w:val="26"/>
                <w:lang w:val="uk-UA"/>
              </w:rPr>
            </w:pPr>
            <w:r w:rsidRPr="00BB16EE">
              <w:rPr>
                <w:rFonts w:ascii="Palatino Linotype" w:eastAsia="MyriadPro-It" w:hAnsi="Palatino Linotype"/>
                <w:b/>
                <w:iCs/>
                <w:color w:val="002060"/>
                <w:szCs w:val="26"/>
                <w:lang w:val="uk-UA"/>
              </w:rPr>
              <w:t>ПРОФЕСІЙНОЇ ОСВІТИ І НАВЧАННЯ</w:t>
            </w:r>
          </w:p>
          <w:p w:rsidR="000B645B" w:rsidRPr="00BB16EE" w:rsidRDefault="000B645B" w:rsidP="0020514B">
            <w:pPr>
              <w:snapToGrid w:val="0"/>
              <w:spacing w:line="276" w:lineRule="auto"/>
              <w:jc w:val="center"/>
              <w:rPr>
                <w:rFonts w:ascii="Palatino Linotype" w:eastAsia="MyriadPro-It" w:hAnsi="Palatino Linotype"/>
                <w:iCs/>
                <w:color w:val="002060"/>
                <w:lang w:val="uk-UA"/>
              </w:rPr>
            </w:pPr>
            <w:r w:rsidRPr="00BB16EE">
              <w:rPr>
                <w:rFonts w:ascii="Palatino Linotype" w:eastAsia="MyriadPro-It" w:hAnsi="Palatino Linotype"/>
                <w:b/>
                <w:iCs/>
                <w:color w:val="002060"/>
                <w:szCs w:val="26"/>
                <w:lang w:val="fr-FR"/>
              </w:rPr>
              <w:t>574124-EPP-1-2016-1-DE-EPPKA2-CBHE-JP</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single" w:sz="4" w:space="0" w:color="auto"/>
              <w:left w:val="single" w:sz="4" w:space="0" w:color="auto"/>
              <w:bottom w:val="single" w:sz="4" w:space="0" w:color="auto"/>
              <w:right w:val="single" w:sz="4" w:space="0" w:color="auto"/>
            </w:tcBorders>
            <w:hideMark/>
          </w:tcPr>
          <w:p w:rsidR="000B645B" w:rsidRPr="00BB16EE" w:rsidRDefault="000B645B" w:rsidP="003A7E11">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b/>
                <w:i/>
                <w:color w:val="002060"/>
                <w:lang w:val="en-GB"/>
              </w:rPr>
              <w:t>ITE</w:t>
            </w:r>
            <w:r w:rsidRPr="00BB16EE">
              <w:rPr>
                <w:rFonts w:ascii="Palatino Linotype" w:hAnsi="Palatino Linotype"/>
                <w:b/>
                <w:i/>
                <w:color w:val="002060"/>
              </w:rPr>
              <w:t>-</w:t>
            </w:r>
            <w:r w:rsidRPr="00BB16EE">
              <w:rPr>
                <w:rFonts w:ascii="Palatino Linotype" w:hAnsi="Palatino Linotype"/>
                <w:b/>
                <w:i/>
                <w:color w:val="002060"/>
                <w:lang w:val="en-GB"/>
              </w:rPr>
              <w:t>VET</w:t>
            </w:r>
          </w:p>
        </w:tc>
      </w:tr>
      <w:tr w:rsidR="000B645B"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4854" w:type="dxa"/>
            <w:gridSpan w:val="2"/>
            <w:tcBorders>
              <w:top w:val="single" w:sz="4" w:space="0" w:color="auto"/>
              <w:left w:val="single" w:sz="4" w:space="0" w:color="auto"/>
              <w:bottom w:val="single" w:sz="4" w:space="0" w:color="auto"/>
              <w:right w:val="single" w:sz="4" w:space="0" w:color="auto"/>
            </w:tcBorders>
          </w:tcPr>
          <w:p w:rsidR="000B645B" w:rsidRPr="00BB16EE" w:rsidRDefault="000F6B58" w:rsidP="003A7E11">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Національний </w:t>
            </w:r>
            <w:r w:rsidR="000B645B" w:rsidRPr="00BB16EE">
              <w:rPr>
                <w:rFonts w:ascii="Palatino Linotype" w:hAnsi="Palatino Linotype" w:cs="Palatino Linotype"/>
                <w:b/>
                <w:i/>
                <w:color w:val="002060"/>
                <w:lang w:val="uk-UA"/>
              </w:rPr>
              <w:t>Спільний проект</w:t>
            </w:r>
          </w:p>
        </w:tc>
        <w:tc>
          <w:tcPr>
            <w:tcW w:w="5244" w:type="dxa"/>
            <w:tcBorders>
              <w:top w:val="single" w:sz="4" w:space="0" w:color="auto"/>
              <w:left w:val="single" w:sz="4" w:space="0" w:color="auto"/>
              <w:bottom w:val="single" w:sz="4" w:space="0" w:color="auto"/>
              <w:right w:val="single" w:sz="4" w:space="0" w:color="auto"/>
            </w:tcBorders>
          </w:tcPr>
          <w:p w:rsidR="000B645B" w:rsidRPr="00BB16EE" w:rsidRDefault="000B645B"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F040E2" w:rsidRPr="00BB16EE">
              <w:rPr>
                <w:rFonts w:ascii="Palatino Linotype" w:hAnsi="Palatino Linotype" w:cs="Palatino Linotype"/>
                <w:b/>
                <w:bCs/>
                <w:i/>
                <w:iCs/>
                <w:color w:val="002060"/>
                <w:lang w:val="uk-UA"/>
              </w:rPr>
              <w:t>Розроблення</w:t>
            </w:r>
            <w:r w:rsidR="00DB0ADC" w:rsidRPr="00BB16EE">
              <w:rPr>
                <w:rFonts w:ascii="Palatino Linotype" w:hAnsi="Palatino Linotype" w:cs="Palatino Linotype"/>
                <w:b/>
                <w:bCs/>
                <w:i/>
                <w:iCs/>
                <w:color w:val="002060"/>
                <w:lang w:val="uk-UA"/>
              </w:rPr>
              <w:t xml:space="preserve"> освітніх програм</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0B645B" w:rsidRPr="00BB16EE" w:rsidRDefault="000B645B" w:rsidP="00F8303A">
            <w:pPr>
              <w:snapToGrid w:val="0"/>
              <w:spacing w:line="276" w:lineRule="auto"/>
              <w:rPr>
                <w:rFonts w:ascii="Palatino Linotype" w:hAnsi="Palatino Linotype" w:cs="Palatino Linotype"/>
                <w:b/>
                <w:i/>
                <w:color w:val="002060"/>
                <w:lang w:val="en-US"/>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14 жовтня</w:t>
            </w:r>
            <w:r w:rsidR="00F040E2" w:rsidRPr="00BB16EE">
              <w:rPr>
                <w:rFonts w:ascii="Palatino Linotype" w:hAnsi="Palatino Linotype" w:cs="Palatino Linotype"/>
                <w:color w:val="002060"/>
                <w:lang w:val="uk-UA"/>
              </w:rPr>
              <w:t xml:space="preserve"> 2016 –  14 жовтня 201</w:t>
            </w:r>
            <w:r w:rsidR="00115F8E" w:rsidRPr="00BB16EE">
              <w:rPr>
                <w:rFonts w:ascii="Palatino Linotype" w:hAnsi="Palatino Linotype" w:cs="Palatino Linotype"/>
                <w:color w:val="002060"/>
                <w:lang w:val="en-US"/>
              </w:rPr>
              <w:t>9</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0B645B" w:rsidRPr="00BB16EE" w:rsidRDefault="000B645B" w:rsidP="003A7E11">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0B645B" w:rsidRPr="00BB16EE" w:rsidRDefault="000B645B" w:rsidP="00F8303A">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Сума гранту програми Еразмус+ (CBHE):</w:t>
            </w:r>
            <w:r w:rsidR="00443418" w:rsidRPr="00BB16EE">
              <w:rPr>
                <w:rFonts w:ascii="Palatino Linotype" w:hAnsi="Palatino Linotype" w:cs="Palatino Linotype"/>
                <w:b/>
                <w:i/>
                <w:color w:val="002060"/>
                <w:lang w:val="uk-UA"/>
              </w:rPr>
              <w:t xml:space="preserve"> </w:t>
            </w:r>
            <w:r w:rsidRPr="00BB16EE">
              <w:rPr>
                <w:rFonts w:ascii="Palatino Linotype" w:hAnsi="Palatino Linotype" w:cs="Palatino Linotype"/>
                <w:color w:val="002060"/>
                <w:lang w:val="uk-UA"/>
              </w:rPr>
              <w:t>625625,00 €</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0B645B" w:rsidRPr="00BB16EE" w:rsidRDefault="000B645B" w:rsidP="006D23A3">
            <w:pPr>
              <w:snapToGrid w:val="0"/>
              <w:jc w:val="both"/>
              <w:rPr>
                <w:rFonts w:ascii="Palatino Linotype" w:hAnsi="Palatino Linotype" w:cs="Palatino Linotype"/>
                <w:bCs/>
                <w:iCs/>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s="Palatino Linotype"/>
                <w:b/>
                <w:bCs/>
                <w:i/>
                <w:iCs/>
                <w:color w:val="002060"/>
              </w:rPr>
              <w:t xml:space="preserve"> </w:t>
            </w:r>
            <w:r w:rsidRPr="00BB16EE">
              <w:rPr>
                <w:rFonts w:ascii="Palatino Linotype" w:hAnsi="Palatino Linotype" w:cs="Palatino Linotype"/>
                <w:bCs/>
                <w:iCs/>
                <w:color w:val="002060"/>
                <w:lang w:val="uk-UA"/>
              </w:rPr>
              <w:t>викладачі професійної освіти і навчання, вищі навчальні заклади, які здійснюють підготовку викладачів професійної освіти і навчання, та педагогічні працівники системи професійної освіти, які забезпечують</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практико-орієнтоване навчання</w:t>
            </w:r>
          </w:p>
        </w:tc>
      </w:tr>
      <w:tr w:rsidR="000B645B"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4854" w:type="dxa"/>
            <w:gridSpan w:val="2"/>
            <w:tcBorders>
              <w:top w:val="nil"/>
              <w:left w:val="single" w:sz="4" w:space="0" w:color="000000"/>
              <w:bottom w:val="single" w:sz="4" w:space="0" w:color="000000"/>
              <w:right w:val="single" w:sz="4" w:space="0" w:color="000000"/>
            </w:tcBorders>
          </w:tcPr>
          <w:p w:rsidR="000B645B" w:rsidRPr="00BB16EE" w:rsidRDefault="000B645B" w:rsidP="006D23A3">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0B645B" w:rsidRPr="00BB16EE" w:rsidRDefault="000B645B" w:rsidP="006D23A3">
            <w:pPr>
              <w:snapToGrid w:val="0"/>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color w:val="002060"/>
                <w:lang w:val="uk-UA"/>
              </w:rPr>
              <w:t>Університет</w:t>
            </w:r>
            <w:r w:rsidRPr="00BB16EE">
              <w:rPr>
                <w:rFonts w:ascii="Palatino Linotype" w:hAnsi="Palatino Linotype" w:cs="Palatino Linotype"/>
                <w:color w:val="002060"/>
              </w:rPr>
              <w:t xml:space="preserve"> </w:t>
            </w:r>
            <w:r w:rsidRPr="00BB16EE">
              <w:rPr>
                <w:rFonts w:ascii="Palatino Linotype" w:hAnsi="Palatino Linotype" w:cs="Palatino Linotype"/>
                <w:bCs/>
                <w:iCs/>
                <w:color w:val="002060"/>
                <w:lang w:val="uk-UA"/>
              </w:rPr>
              <w:t>Констанц,</w:t>
            </w:r>
          </w:p>
          <w:p w:rsidR="000B645B" w:rsidRPr="00BB16EE" w:rsidRDefault="000B645B" w:rsidP="006D23A3">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Cs/>
                <w:iCs/>
                <w:color w:val="002060"/>
                <w:lang w:val="uk-UA"/>
              </w:rPr>
              <w:t>Німеччина</w:t>
            </w:r>
          </w:p>
        </w:tc>
        <w:tc>
          <w:tcPr>
            <w:tcW w:w="5244" w:type="dxa"/>
            <w:tcBorders>
              <w:top w:val="nil"/>
              <w:left w:val="single" w:sz="4" w:space="0" w:color="000000"/>
              <w:bottom w:val="single" w:sz="4" w:space="0" w:color="000000"/>
              <w:right w:val="single" w:sz="4" w:space="0" w:color="000000"/>
            </w:tcBorders>
          </w:tcPr>
          <w:p w:rsidR="00443418" w:rsidRPr="00BB16EE" w:rsidRDefault="000B645B" w:rsidP="006D23A3">
            <w:pPr>
              <w:snapToGrid w:val="0"/>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Координатор: </w:t>
            </w:r>
          </w:p>
          <w:p w:rsidR="000B645B" w:rsidRPr="00BB16EE" w:rsidRDefault="000B645B" w:rsidP="006D23A3">
            <w:pPr>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 xml:space="preserve">Професор </w:t>
            </w:r>
            <w:r w:rsidRPr="00BB16EE">
              <w:rPr>
                <w:rFonts w:ascii="Palatino Linotype" w:hAnsi="Palatino Linotype"/>
                <w:color w:val="002060"/>
                <w:lang w:val="uk-UA"/>
              </w:rPr>
              <w:t>Томас ДАЙСІНГЕР, PhD</w:t>
            </w:r>
          </w:p>
          <w:p w:rsidR="000B645B" w:rsidRPr="00BB16EE" w:rsidRDefault="000B645B" w:rsidP="006D23A3">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bCs/>
                <w:iCs/>
                <w:color w:val="002060"/>
              </w:rPr>
              <w:t>+49 (0) 75 31/88-42 73</w:t>
            </w:r>
          </w:p>
          <w:p w:rsidR="000B645B" w:rsidRPr="00BB16EE" w:rsidRDefault="000B645B" w:rsidP="006D23A3">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 xml:space="preserve">е-адреса: </w:t>
            </w:r>
            <w:r w:rsidRPr="00BB16EE">
              <w:rPr>
                <w:rFonts w:ascii="Palatino Linotype" w:hAnsi="Palatino Linotype"/>
                <w:color w:val="002060"/>
                <w:lang w:val="en-GB"/>
              </w:rPr>
              <w:t>thomas</w:t>
            </w:r>
            <w:r w:rsidRPr="00BB16EE">
              <w:rPr>
                <w:rFonts w:ascii="Palatino Linotype" w:hAnsi="Palatino Linotype"/>
                <w:color w:val="002060"/>
              </w:rPr>
              <w:t>.</w:t>
            </w:r>
            <w:r w:rsidRPr="00BB16EE">
              <w:rPr>
                <w:rFonts w:ascii="Palatino Linotype" w:hAnsi="Palatino Linotype"/>
                <w:color w:val="002060"/>
                <w:lang w:val="en-GB"/>
              </w:rPr>
              <w:t>deissinger</w:t>
            </w:r>
            <w:r w:rsidRPr="00BB16EE">
              <w:rPr>
                <w:rFonts w:ascii="Palatino Linotype" w:hAnsi="Palatino Linotype"/>
                <w:color w:val="002060"/>
              </w:rPr>
              <w:t>@</w:t>
            </w:r>
            <w:r w:rsidRPr="00BB16EE">
              <w:rPr>
                <w:rFonts w:ascii="Palatino Linotype" w:hAnsi="Palatino Linotype"/>
                <w:color w:val="002060"/>
                <w:lang w:val="en-GB"/>
              </w:rPr>
              <w:t>uni</w:t>
            </w:r>
            <w:r w:rsidRPr="00BB16EE">
              <w:rPr>
                <w:rFonts w:ascii="Palatino Linotype" w:hAnsi="Palatino Linotype"/>
                <w:color w:val="002060"/>
              </w:rPr>
              <w:t>-</w:t>
            </w:r>
            <w:r w:rsidRPr="00BB16EE">
              <w:rPr>
                <w:rFonts w:ascii="Palatino Linotype" w:hAnsi="Palatino Linotype"/>
                <w:color w:val="002060"/>
                <w:lang w:val="en-GB"/>
              </w:rPr>
              <w:t>konstanz</w:t>
            </w:r>
            <w:r w:rsidRPr="00BB16EE">
              <w:rPr>
                <w:rFonts w:ascii="Palatino Linotype" w:hAnsi="Palatino Linotype"/>
                <w:color w:val="002060"/>
              </w:rPr>
              <w:t>.</w:t>
            </w:r>
            <w:r w:rsidRPr="00BB16EE">
              <w:rPr>
                <w:rFonts w:ascii="Palatino Linotype" w:hAnsi="Palatino Linotype"/>
                <w:color w:val="002060"/>
                <w:lang w:val="en-GB"/>
              </w:rPr>
              <w:t>de</w:t>
            </w:r>
          </w:p>
        </w:tc>
      </w:tr>
      <w:tr w:rsidR="000B645B"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4854" w:type="dxa"/>
            <w:gridSpan w:val="2"/>
            <w:tcBorders>
              <w:top w:val="nil"/>
              <w:left w:val="single" w:sz="4" w:space="0" w:color="000000"/>
              <w:bottom w:val="single" w:sz="4" w:space="0" w:color="auto"/>
              <w:right w:val="nil"/>
            </w:tcBorders>
            <w:hideMark/>
          </w:tcPr>
          <w:p w:rsidR="000B645B" w:rsidRPr="00BB16EE" w:rsidRDefault="000B645B" w:rsidP="006D23A3">
            <w:pPr>
              <w:snapToGrid w:val="0"/>
              <w:spacing w:after="240" w:line="276" w:lineRule="auto"/>
              <w:jc w:val="both"/>
              <w:rPr>
                <w:rFonts w:ascii="Palatino Linotype" w:hAnsi="Palatino Linotype"/>
                <w:color w:val="002060"/>
                <w:lang w:val="en-GB"/>
              </w:rPr>
            </w:pPr>
            <w:r w:rsidRPr="00BB16EE">
              <w:rPr>
                <w:rFonts w:ascii="Palatino Linotype" w:hAnsi="Palatino Linotype"/>
                <w:b/>
                <w:i/>
                <w:color w:val="002060"/>
                <w:lang w:val="en-GB"/>
              </w:rPr>
              <w:t>Партнерство</w:t>
            </w:r>
            <w:r w:rsidRPr="00BB16EE">
              <w:rPr>
                <w:rFonts w:ascii="Palatino Linotype" w:hAnsi="Palatino Linotype"/>
                <w:color w:val="002060"/>
                <w:lang w:val="en-GB"/>
              </w:rPr>
              <w:t>:</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Університет Констанц, Німеччина</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Віденський університет економіки та бізнесу, Австрія</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Університет Валенсії, Іспанія</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 xml:space="preserve">Київський національний економічний університет імені Вадима Гетьмана, </w:t>
            </w:r>
            <w:r w:rsidRPr="00BB16EE">
              <w:rPr>
                <w:rFonts w:ascii="Palatino Linotype" w:hAnsi="Palatino Linotype"/>
                <w:color w:val="002060"/>
                <w:u w:val="single"/>
              </w:rPr>
              <w:t>Україна</w:t>
            </w:r>
          </w:p>
          <w:p w:rsidR="000B645B" w:rsidRPr="00BB16EE" w:rsidRDefault="000B645B" w:rsidP="006D23A3">
            <w:pPr>
              <w:snapToGrid w:val="0"/>
              <w:spacing w:line="276" w:lineRule="auto"/>
              <w:jc w:val="both"/>
              <w:rPr>
                <w:rFonts w:ascii="Palatino Linotype" w:hAnsi="Palatino Linotype"/>
                <w:color w:val="002060"/>
              </w:rPr>
            </w:pPr>
          </w:p>
        </w:tc>
        <w:tc>
          <w:tcPr>
            <w:tcW w:w="5244" w:type="dxa"/>
            <w:tcBorders>
              <w:top w:val="nil"/>
              <w:left w:val="single" w:sz="4" w:space="0" w:color="000000"/>
              <w:bottom w:val="single" w:sz="4" w:space="0" w:color="auto"/>
              <w:right w:val="single" w:sz="4" w:space="0" w:color="000000"/>
            </w:tcBorders>
            <w:hideMark/>
          </w:tcPr>
          <w:p w:rsidR="004D04BE" w:rsidRPr="00BB16EE" w:rsidRDefault="004D04BE"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 xml:space="preserve">Прикарпатський національний університет імені Василя Стефаника, </w:t>
            </w:r>
            <w:r w:rsidRPr="00BB16EE">
              <w:rPr>
                <w:rFonts w:ascii="Palatino Linotype" w:hAnsi="Palatino Linotype"/>
                <w:color w:val="002060"/>
                <w:u w:val="single"/>
              </w:rPr>
              <w:t>Україна</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 xml:space="preserve">Львівський національний університет імені Івана Франка, </w:t>
            </w:r>
            <w:r w:rsidRPr="00BB16EE">
              <w:rPr>
                <w:rFonts w:ascii="Palatino Linotype" w:hAnsi="Palatino Linotype"/>
                <w:color w:val="002060"/>
                <w:u w:val="single"/>
              </w:rPr>
              <w:t>Україна</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 xml:space="preserve">Інститут професійно-технічної освіти Національної академії педагогічних наук, </w:t>
            </w:r>
            <w:r w:rsidRPr="00BB16EE">
              <w:rPr>
                <w:rFonts w:ascii="Palatino Linotype" w:hAnsi="Palatino Linotype"/>
                <w:color w:val="002060"/>
                <w:u w:val="single"/>
              </w:rPr>
              <w:t>Україна</w:t>
            </w:r>
          </w:p>
          <w:p w:rsidR="000B645B" w:rsidRPr="00BB16EE" w:rsidRDefault="000B645B" w:rsidP="00AA51DA">
            <w:pPr>
              <w:pStyle w:val="ad"/>
              <w:numPr>
                <w:ilvl w:val="0"/>
                <w:numId w:val="81"/>
              </w:numPr>
              <w:snapToGrid w:val="0"/>
              <w:spacing w:line="276" w:lineRule="auto"/>
              <w:ind w:left="465"/>
              <w:jc w:val="both"/>
              <w:rPr>
                <w:rFonts w:ascii="Palatino Linotype" w:hAnsi="Palatino Linotype"/>
                <w:color w:val="002060"/>
                <w:lang w:val="en-GB"/>
              </w:rPr>
            </w:pPr>
            <w:r w:rsidRPr="00BB16EE">
              <w:rPr>
                <w:rFonts w:ascii="Palatino Linotype" w:hAnsi="Palatino Linotype"/>
                <w:color w:val="002060"/>
                <w:lang w:val="en-GB"/>
              </w:rPr>
              <w:t xml:space="preserve">Інститут професійних кваліфікацій, </w:t>
            </w:r>
            <w:r w:rsidRPr="00BB16EE">
              <w:rPr>
                <w:rFonts w:ascii="Palatino Linotype" w:hAnsi="Palatino Linotype"/>
                <w:color w:val="002060"/>
                <w:u w:val="single"/>
                <w:lang w:val="en-GB"/>
              </w:rPr>
              <w:t>Україна</w:t>
            </w:r>
          </w:p>
        </w:tc>
      </w:tr>
      <w:tr w:rsidR="000B645B" w:rsidRPr="009B2262" w:rsidTr="00EC7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single" w:sz="4" w:space="0" w:color="auto"/>
              <w:left w:val="single" w:sz="4" w:space="0" w:color="auto"/>
              <w:bottom w:val="single" w:sz="4" w:space="0" w:color="auto"/>
              <w:right w:val="single" w:sz="4" w:space="0" w:color="auto"/>
            </w:tcBorders>
            <w:hideMark/>
          </w:tcPr>
          <w:p w:rsidR="000B645B" w:rsidRPr="00BB16EE" w:rsidRDefault="000B645B" w:rsidP="006D23A3">
            <w:pPr>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0B645B" w:rsidRPr="00BB16EE" w:rsidRDefault="000B645B" w:rsidP="004D04BE">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Метою проекту є поліпшення економічної ситуації в Україні шляхом удосконалення організації та підвищення якості системи професійної освіти.</w:t>
            </w:r>
          </w:p>
          <w:p w:rsidR="000B645B" w:rsidRPr="00BB16EE" w:rsidRDefault="000B645B" w:rsidP="004D04BE">
            <w:pPr>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0B645B" w:rsidRPr="00BB16EE" w:rsidRDefault="000B645B" w:rsidP="00AA51DA">
            <w:pPr>
              <w:widowControl w:val="0"/>
              <w:numPr>
                <w:ilvl w:val="0"/>
                <w:numId w:val="84"/>
              </w:numPr>
              <w:suppressAutoHyphens/>
              <w:snapToGrid w:val="0"/>
              <w:spacing w:line="276" w:lineRule="auto"/>
              <w:ind w:left="368" w:hanging="284"/>
              <w:jc w:val="both"/>
              <w:rPr>
                <w:rFonts w:ascii="Palatino Linotype" w:hAnsi="Palatino Linotype"/>
                <w:color w:val="002060"/>
                <w:lang w:val="uk-UA"/>
              </w:rPr>
            </w:pPr>
            <w:r w:rsidRPr="00BB16EE">
              <w:rPr>
                <w:rFonts w:ascii="Palatino Linotype" w:hAnsi="Palatino Linotype"/>
                <w:color w:val="002060"/>
                <w:lang w:val="uk-UA"/>
              </w:rPr>
              <w:t>Подальше визначення структурних проблем системи професійної освіти в Україні, зокрема підготовки викладачів системи професійної освіти, шляхом вивчення та порівняння з країнами ЄС - учасниками проекту особливостей</w:t>
            </w:r>
            <w:r w:rsidRPr="00BB16EE">
              <w:rPr>
                <w:rFonts w:ascii="Palatino Linotype" w:hAnsi="Palatino Linotype"/>
                <w:color w:val="002060"/>
              </w:rPr>
              <w:t xml:space="preserve"> </w:t>
            </w:r>
            <w:r w:rsidRPr="00BB16EE">
              <w:rPr>
                <w:rFonts w:ascii="Palatino Linotype" w:hAnsi="Palatino Linotype"/>
                <w:color w:val="002060"/>
                <w:lang w:val="uk-UA"/>
              </w:rPr>
              <w:t>розроблення</w:t>
            </w:r>
            <w:r w:rsidRPr="00BB16EE">
              <w:rPr>
                <w:rFonts w:ascii="Palatino Linotype" w:hAnsi="Palatino Linotype"/>
                <w:color w:val="002060"/>
              </w:rPr>
              <w:t xml:space="preserve"> </w:t>
            </w:r>
            <w:r w:rsidRPr="00BB16EE">
              <w:rPr>
                <w:rFonts w:ascii="Palatino Linotype" w:hAnsi="Palatino Linotype"/>
                <w:color w:val="002060"/>
                <w:lang w:val="uk-UA"/>
              </w:rPr>
              <w:t>навчальних планів;</w:t>
            </w:r>
          </w:p>
          <w:p w:rsidR="000B645B" w:rsidRPr="00BB16EE" w:rsidRDefault="000B645B" w:rsidP="00AA51DA">
            <w:pPr>
              <w:widowControl w:val="0"/>
              <w:numPr>
                <w:ilvl w:val="0"/>
                <w:numId w:val="84"/>
              </w:numPr>
              <w:suppressAutoHyphens/>
              <w:snapToGrid w:val="0"/>
              <w:spacing w:line="276" w:lineRule="auto"/>
              <w:ind w:left="368" w:hanging="284"/>
              <w:jc w:val="both"/>
              <w:rPr>
                <w:rFonts w:ascii="Palatino Linotype" w:hAnsi="Palatino Linotype"/>
                <w:color w:val="002060"/>
                <w:lang w:val="uk-UA"/>
              </w:rPr>
            </w:pPr>
            <w:r w:rsidRPr="00BB16EE">
              <w:rPr>
                <w:rFonts w:ascii="Palatino Linotype" w:hAnsi="Palatino Linotype"/>
                <w:color w:val="002060"/>
                <w:lang w:val="uk-UA"/>
              </w:rPr>
              <w:t xml:space="preserve">Підготовка та запровадження в українських університетах – партнерах інноваційних </w:t>
            </w:r>
            <w:r w:rsidRPr="00BB16EE">
              <w:rPr>
                <w:rFonts w:ascii="Palatino Linotype" w:hAnsi="Palatino Linotype"/>
                <w:color w:val="002060"/>
                <w:lang w:val="uk-UA"/>
              </w:rPr>
              <w:lastRenderedPageBreak/>
              <w:t>курсів і дидактичних матеріалів, розроблених на основі та відповідно до новітніх теорій навчання;</w:t>
            </w:r>
          </w:p>
          <w:p w:rsidR="000B645B" w:rsidRPr="00BB16EE" w:rsidRDefault="000B645B" w:rsidP="00AA51DA">
            <w:pPr>
              <w:widowControl w:val="0"/>
              <w:numPr>
                <w:ilvl w:val="0"/>
                <w:numId w:val="84"/>
              </w:numPr>
              <w:suppressAutoHyphens/>
              <w:snapToGrid w:val="0"/>
              <w:spacing w:line="276" w:lineRule="auto"/>
              <w:ind w:left="368" w:hanging="284"/>
              <w:jc w:val="both"/>
              <w:rPr>
                <w:rFonts w:ascii="Palatino Linotype" w:hAnsi="Palatino Linotype"/>
                <w:color w:val="002060"/>
                <w:lang w:val="uk-UA"/>
              </w:rPr>
            </w:pPr>
            <w:r w:rsidRPr="00BB16EE">
              <w:rPr>
                <w:rFonts w:ascii="Palatino Linotype" w:hAnsi="Palatino Linotype"/>
                <w:color w:val="002060"/>
                <w:lang w:val="uk-UA"/>
              </w:rPr>
              <w:t>Запровадження нових форм співробітництва між університетом та школами/коледжами й інституціями, що репрезентують роботодавців, а також запровадження нових способів/напрямів набуття майбутніми викладачами раннього професійного досвіду поза межами університетських аудиторій з метою кращого задоволення потреб економіки та підвищення ефективності підготовки студентів до їхньої майбутньої трудової діяльності в якості викладачів професійної освіти.</w:t>
            </w:r>
          </w:p>
        </w:tc>
      </w:tr>
      <w:tr w:rsidR="000B645B" w:rsidRPr="00BB16EE" w:rsidTr="00EC7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single" w:sz="4" w:space="0" w:color="auto"/>
              <w:left w:val="single" w:sz="4" w:space="0" w:color="000000"/>
              <w:bottom w:val="single" w:sz="4" w:space="0" w:color="000000"/>
              <w:right w:val="single" w:sz="4" w:space="0" w:color="000000"/>
            </w:tcBorders>
          </w:tcPr>
          <w:p w:rsidR="000B645B" w:rsidRPr="00BB16EE" w:rsidRDefault="000B645B" w:rsidP="006D23A3">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Аналіз системи </w:t>
            </w:r>
            <w:r w:rsidRPr="00BB16EE">
              <w:rPr>
                <w:rFonts w:ascii="Palatino Linotype" w:hAnsi="Palatino Linotype"/>
                <w:color w:val="002060"/>
                <w:lang w:val="uk-UA"/>
              </w:rPr>
              <w:t>підготовки викладачів професійної освіти й системи професійної освіти та з’ясування їхніх потреб</w:t>
            </w:r>
            <w:r w:rsidRPr="00BB16EE">
              <w:rPr>
                <w:rFonts w:ascii="Palatino Linotype" w:hAnsi="Palatino Linotype" w:cs="Palatino Linotype"/>
                <w:bCs/>
                <w:iCs/>
                <w:color w:val="002060"/>
                <w:lang w:val="uk-UA"/>
              </w:rPr>
              <w:t>.</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Запровадження педагогічного досвіду країн ЄС в сучасну систему педагогічної освіти.</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Перегляд програм дисциплін і навчальних планів (педагогічної частини).</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olor w:val="002060"/>
                <w:lang w:val="uk-UA"/>
              </w:rPr>
            </w:pPr>
            <w:r w:rsidRPr="00BB16EE">
              <w:rPr>
                <w:rFonts w:ascii="Palatino Linotype" w:hAnsi="Palatino Linotype"/>
                <w:color w:val="002060"/>
                <w:lang w:val="uk-UA"/>
              </w:rPr>
              <w:t>Запровадження нових форм практико-орієнтованого навчання.</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olor w:val="002060"/>
                <w:lang w:val="uk-UA"/>
              </w:rPr>
            </w:pPr>
            <w:r w:rsidRPr="00BB16EE">
              <w:rPr>
                <w:rFonts w:ascii="Palatino Linotype" w:hAnsi="Palatino Linotype"/>
                <w:color w:val="002060"/>
                <w:lang w:val="uk-UA"/>
              </w:rPr>
              <w:t>Підвищення поінформованості, розповсюдження та використання результатів.</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olor w:val="002060"/>
                <w:lang w:val="uk-UA"/>
              </w:rPr>
            </w:pPr>
            <w:r w:rsidRPr="00BB16EE">
              <w:rPr>
                <w:rFonts w:ascii="Palatino Linotype" w:hAnsi="Palatino Linotype"/>
                <w:color w:val="002060"/>
                <w:lang w:val="uk-UA"/>
              </w:rPr>
              <w:t>Координація та організація впровадження проекту.</w:t>
            </w:r>
          </w:p>
          <w:p w:rsidR="000B645B" w:rsidRPr="00BB16EE" w:rsidRDefault="000B645B" w:rsidP="00AA51DA">
            <w:pPr>
              <w:widowControl w:val="0"/>
              <w:numPr>
                <w:ilvl w:val="0"/>
                <w:numId w:val="85"/>
              </w:numPr>
              <w:suppressAutoHyphens/>
              <w:spacing w:line="276" w:lineRule="auto"/>
              <w:ind w:left="510"/>
              <w:jc w:val="both"/>
              <w:rPr>
                <w:rFonts w:ascii="Palatino Linotype" w:hAnsi="Palatino Linotype"/>
                <w:color w:val="002060"/>
                <w:lang w:val="uk-UA"/>
              </w:rPr>
            </w:pPr>
            <w:r w:rsidRPr="00BB16EE">
              <w:rPr>
                <w:rFonts w:ascii="Palatino Linotype" w:hAnsi="Palatino Linotype"/>
                <w:color w:val="002060"/>
                <w:lang w:val="uk-UA"/>
              </w:rPr>
              <w:t>Менеджмент та підтвердження якості.</w:t>
            </w:r>
          </w:p>
          <w:p w:rsidR="0018087B" w:rsidRPr="00BB16EE" w:rsidRDefault="0018087B" w:rsidP="006D23A3">
            <w:pPr>
              <w:widowControl w:val="0"/>
              <w:suppressAutoHyphens/>
              <w:spacing w:line="276" w:lineRule="auto"/>
              <w:jc w:val="both"/>
              <w:rPr>
                <w:rFonts w:ascii="Palatino Linotype" w:hAnsi="Palatino Linotype"/>
                <w:color w:val="002060"/>
                <w:lang w:val="uk-UA"/>
              </w:rPr>
            </w:pP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tcPr>
          <w:p w:rsidR="000B645B" w:rsidRPr="00BB16EE" w:rsidRDefault="004568F0" w:rsidP="006D23A3">
            <w:pPr>
              <w:snapToGrid w:val="0"/>
              <w:spacing w:line="276" w:lineRule="auto"/>
              <w:jc w:val="both"/>
              <w:rPr>
                <w:rFonts w:ascii="Palatino Linotype" w:hAnsi="Palatino Linotype" w:cs="Palatino Linotype"/>
                <w:b/>
                <w:bCs/>
                <w:i/>
                <w:iCs/>
                <w:color w:val="002060"/>
                <w:lang w:val="uk-UA"/>
              </w:rPr>
            </w:pPr>
            <w:r>
              <w:rPr>
                <w:rFonts w:ascii="Palatino Linotype" w:hAnsi="Palatino Linotype" w:cs="Palatino Linotype"/>
                <w:b/>
                <w:bCs/>
                <w:i/>
                <w:iCs/>
                <w:color w:val="002060"/>
                <w:lang w:val="en-US"/>
              </w:rPr>
              <w:t>P</w:t>
            </w:r>
            <w:r w:rsidR="000B645B" w:rsidRPr="00BB16EE">
              <w:rPr>
                <w:rFonts w:ascii="Palatino Linotype" w:hAnsi="Palatino Linotype" w:cs="Palatino Linotype"/>
                <w:b/>
                <w:bCs/>
                <w:i/>
                <w:iCs/>
                <w:color w:val="002060"/>
                <w:lang w:val="uk-UA"/>
              </w:rPr>
              <w:t>езультати:</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 xml:space="preserve">Проаналізовано систему </w:t>
            </w:r>
            <w:r w:rsidRPr="00BB16EE">
              <w:rPr>
                <w:rFonts w:ascii="Palatino Linotype" w:hAnsi="Palatino Linotype"/>
                <w:color w:val="002060"/>
                <w:sz w:val="24"/>
                <w:szCs w:val="24"/>
                <w:lang w:val="uk-UA"/>
              </w:rPr>
              <w:t>підготовки викладачів професійної освіти й систему професійної освіти та з’ясовано їхні потреби</w:t>
            </w:r>
            <w:r w:rsidRPr="00BB16EE">
              <w:rPr>
                <w:rFonts w:ascii="Palatino Linotype" w:hAnsi="Palatino Linotype" w:cs="Palatino Linotype"/>
                <w:bCs/>
                <w:iCs/>
                <w:color w:val="002060"/>
                <w:sz w:val="24"/>
                <w:szCs w:val="24"/>
                <w:lang w:val="uk-UA"/>
              </w:rPr>
              <w:t>.</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Запроваджено педагогічний досвід</w:t>
            </w:r>
            <w:r w:rsidRPr="00BB16EE">
              <w:rPr>
                <w:rFonts w:ascii="Palatino Linotype" w:hAnsi="Palatino Linotype" w:cs="Palatino Linotype"/>
                <w:bCs/>
                <w:iCs/>
                <w:color w:val="002060"/>
                <w:sz w:val="24"/>
                <w:szCs w:val="24"/>
                <w:lang w:val="ru-RU"/>
              </w:rPr>
              <w:t xml:space="preserve"> </w:t>
            </w:r>
            <w:r w:rsidRPr="00BB16EE">
              <w:rPr>
                <w:rFonts w:ascii="Palatino Linotype" w:hAnsi="Palatino Linotype" w:cs="Palatino Linotype"/>
                <w:bCs/>
                <w:iCs/>
                <w:color w:val="002060"/>
                <w:sz w:val="24"/>
                <w:szCs w:val="24"/>
                <w:lang w:val="uk-UA"/>
              </w:rPr>
              <w:t>країн ЄС у сучасну систему педагогічної освіти.</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Переглянуто</w:t>
            </w:r>
            <w:r w:rsidRPr="00BB16EE">
              <w:rPr>
                <w:rFonts w:ascii="Palatino Linotype" w:hAnsi="Palatino Linotype" w:cs="Palatino Linotype"/>
                <w:bCs/>
                <w:iCs/>
                <w:color w:val="002060"/>
                <w:sz w:val="24"/>
                <w:szCs w:val="24"/>
                <w:lang w:val="ru-RU"/>
              </w:rPr>
              <w:t xml:space="preserve"> </w:t>
            </w:r>
            <w:r w:rsidRPr="00BB16EE">
              <w:rPr>
                <w:rFonts w:ascii="Palatino Linotype" w:hAnsi="Palatino Linotype" w:cs="Palatino Linotype"/>
                <w:bCs/>
                <w:iCs/>
                <w:color w:val="002060"/>
                <w:sz w:val="24"/>
                <w:szCs w:val="24"/>
                <w:lang w:val="uk-UA"/>
              </w:rPr>
              <w:t>програми дисциплін і навчальні плани (педагогічну частину).</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 xml:space="preserve">Запроваджено </w:t>
            </w:r>
            <w:r w:rsidRPr="00BB16EE">
              <w:rPr>
                <w:rFonts w:ascii="Palatino Linotype" w:hAnsi="Palatino Linotype"/>
                <w:color w:val="002060"/>
                <w:sz w:val="24"/>
                <w:szCs w:val="24"/>
                <w:lang w:val="uk-UA"/>
              </w:rPr>
              <w:t>нові форми практично-орієнтованого навчання</w:t>
            </w:r>
            <w:r w:rsidRPr="00BB16EE">
              <w:rPr>
                <w:rFonts w:ascii="Palatino Linotype" w:hAnsi="Palatino Linotype" w:cs="Palatino Linotype"/>
                <w:bCs/>
                <w:iCs/>
                <w:color w:val="002060"/>
                <w:sz w:val="24"/>
                <w:szCs w:val="24"/>
                <w:lang w:val="uk-UA"/>
              </w:rPr>
              <w:t>.</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 xml:space="preserve">Підвищено </w:t>
            </w:r>
            <w:r w:rsidRPr="00BB16EE">
              <w:rPr>
                <w:rFonts w:ascii="Palatino Linotype" w:hAnsi="Palatino Linotype"/>
                <w:color w:val="002060"/>
                <w:sz w:val="24"/>
                <w:szCs w:val="24"/>
                <w:lang w:val="uk-UA"/>
              </w:rPr>
              <w:t>поінформованість, здійснено розповсюдження та використано результати</w:t>
            </w:r>
            <w:r w:rsidRPr="00BB16EE">
              <w:rPr>
                <w:rFonts w:ascii="Palatino Linotype" w:hAnsi="Palatino Linotype" w:cs="Palatino Linotype"/>
                <w:bCs/>
                <w:iCs/>
                <w:color w:val="002060"/>
                <w:sz w:val="24"/>
                <w:szCs w:val="24"/>
                <w:lang w:val="uk-UA"/>
              </w:rPr>
              <w:t>.</w:t>
            </w:r>
          </w:p>
          <w:p w:rsidR="000B645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Скоординовано та організовано впровадження проекту</w:t>
            </w:r>
            <w:r w:rsidRPr="00BB16EE">
              <w:rPr>
                <w:rFonts w:ascii="Palatino Linotype" w:hAnsi="Palatino Linotype"/>
                <w:color w:val="002060"/>
                <w:sz w:val="24"/>
                <w:szCs w:val="24"/>
                <w:lang w:val="uk-UA"/>
              </w:rPr>
              <w:t>.</w:t>
            </w:r>
          </w:p>
          <w:p w:rsidR="0018087B" w:rsidRPr="00BB16EE" w:rsidRDefault="000B645B" w:rsidP="00AA51DA">
            <w:pPr>
              <w:pStyle w:val="TableParagraph"/>
              <w:numPr>
                <w:ilvl w:val="0"/>
                <w:numId w:val="86"/>
              </w:numPr>
              <w:suppressAutoHyphens/>
              <w:spacing w:line="276" w:lineRule="auto"/>
              <w:ind w:left="652" w:hanging="284"/>
              <w:jc w:val="both"/>
              <w:rPr>
                <w:rFonts w:ascii="Palatino Linotype" w:hAnsi="Palatino Linotype" w:cs="Palatino Linotype"/>
                <w:bCs/>
                <w:iCs/>
                <w:color w:val="002060"/>
                <w:sz w:val="24"/>
                <w:szCs w:val="24"/>
                <w:lang w:val="uk-UA"/>
              </w:rPr>
            </w:pPr>
            <w:r w:rsidRPr="00BB16EE">
              <w:rPr>
                <w:rFonts w:ascii="Palatino Linotype" w:hAnsi="Palatino Linotype" w:cs="Palatino Linotype"/>
                <w:bCs/>
                <w:iCs/>
                <w:color w:val="002060"/>
                <w:sz w:val="24"/>
                <w:szCs w:val="24"/>
                <w:lang w:val="uk-UA"/>
              </w:rPr>
              <w:t xml:space="preserve">Здійснено </w:t>
            </w:r>
            <w:r w:rsidRPr="00BB16EE">
              <w:rPr>
                <w:rFonts w:ascii="Palatino Linotype" w:hAnsi="Palatino Linotype"/>
                <w:color w:val="002060"/>
                <w:sz w:val="24"/>
                <w:szCs w:val="24"/>
                <w:lang w:val="uk-UA"/>
              </w:rPr>
              <w:t>менеджмент та підтвердження якості</w:t>
            </w:r>
            <w:r w:rsidRPr="00BB16EE">
              <w:rPr>
                <w:rFonts w:ascii="Palatino Linotype" w:hAnsi="Palatino Linotype" w:cs="Palatino Linotype"/>
                <w:bCs/>
                <w:iCs/>
                <w:color w:val="002060"/>
                <w:sz w:val="24"/>
                <w:szCs w:val="24"/>
                <w:lang w:val="uk-UA"/>
              </w:rPr>
              <w:t>.</w:t>
            </w:r>
          </w:p>
          <w:p w:rsidR="00115F8E" w:rsidRPr="00BB16EE" w:rsidRDefault="00115F8E" w:rsidP="006D23A3">
            <w:pPr>
              <w:pStyle w:val="TableParagraph"/>
              <w:suppressAutoHyphens/>
              <w:spacing w:line="276" w:lineRule="auto"/>
              <w:ind w:left="652"/>
              <w:jc w:val="both"/>
              <w:rPr>
                <w:rFonts w:ascii="Palatino Linotype" w:hAnsi="Palatino Linotype" w:cs="Palatino Linotype"/>
                <w:bCs/>
                <w:iCs/>
                <w:color w:val="002060"/>
                <w:sz w:val="24"/>
                <w:szCs w:val="24"/>
                <w:lang w:val="uk-UA"/>
              </w:rPr>
            </w:pP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0B645B" w:rsidRPr="00BB16EE" w:rsidRDefault="000B645B"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auto"/>
              <w:right w:val="single" w:sz="4" w:space="0" w:color="000000"/>
            </w:tcBorders>
          </w:tcPr>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hAnsi="Palatino Linotype"/>
                <w:color w:val="002060"/>
                <w:u w:val="single"/>
                <w:lang w:val="uk-UA"/>
              </w:rPr>
              <w:t>Київський національний економічний університет імені Вадима Гетьмана</w:t>
            </w:r>
            <w:r w:rsidR="006D23A3" w:rsidRPr="00BB16EE">
              <w:rPr>
                <w:rFonts w:ascii="Palatino Linotype" w:hAnsi="Palatino Linotype"/>
                <w:color w:val="002060"/>
                <w:u w:val="single"/>
                <w:lang w:val="uk-UA"/>
              </w:rPr>
              <w:t>,</w:t>
            </w:r>
            <w:r w:rsidRPr="00BB16EE">
              <w:rPr>
                <w:rFonts w:ascii="Palatino Linotype" w:hAnsi="Palatino Linotype"/>
                <w:color w:val="002060"/>
              </w:rPr>
              <w:t xml:space="preserve"> </w:t>
            </w:r>
            <w:hyperlink r:id="rId242" w:history="1">
              <w:r w:rsidRPr="00BB16EE">
                <w:rPr>
                  <w:rFonts w:ascii="Palatino Linotype" w:eastAsia="MyriadPro-Regular" w:hAnsi="Palatino Linotype" w:cs="Palatino Linotype"/>
                  <w:bCs/>
                  <w:iCs/>
                  <w:color w:val="002060"/>
                  <w:lang w:val="uk-UA"/>
                </w:rPr>
                <w:t>www.kneu.edu.ua</w:t>
              </w:r>
            </w:hyperlink>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+380444565610, +380444596112, факс: +380442262573</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Cs/>
                <w:iCs/>
                <w:color w:val="002060"/>
                <w:lang w:val="uk-UA"/>
              </w:rPr>
              <w:t>:</w:t>
            </w:r>
            <w:r w:rsidR="00D256D2"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 xml:space="preserve">Світлана </w:t>
            </w:r>
            <w:r w:rsidR="0068670B" w:rsidRPr="00BB16EE">
              <w:rPr>
                <w:rFonts w:ascii="Palatino Linotype" w:eastAsia="MyriadPro-Regular" w:hAnsi="Palatino Linotype" w:cs="Palatino Linotype"/>
                <w:bCs/>
                <w:iCs/>
                <w:color w:val="002060"/>
                <w:lang w:val="uk-UA"/>
              </w:rPr>
              <w:t>ЦИМБАЛЮК</w:t>
            </w:r>
            <w:r w:rsidR="006D23A3"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д.е.н., доц., декан факультету управління персоналом, соціології та психології</w:t>
            </w:r>
          </w:p>
          <w:p w:rsidR="00F8303A" w:rsidRPr="00BB16EE" w:rsidRDefault="000B645B" w:rsidP="00F92980">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w:t>
            </w:r>
            <w:r w:rsidR="0068670B"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 xml:space="preserve">тел.: +380505390818; e-адреса: </w:t>
            </w:r>
            <w:hyperlink r:id="rId243" w:history="1">
              <w:r w:rsidRPr="00BB16EE">
                <w:rPr>
                  <w:rFonts w:ascii="Palatino Linotype" w:eastAsia="MyriadPro-Regular" w:hAnsi="Palatino Linotype" w:cs="Palatino Linotype"/>
                  <w:bCs/>
                  <w:iCs/>
                  <w:color w:val="002060"/>
                  <w:lang w:val="uk-UA"/>
                </w:rPr>
                <w:t>cymso@ukr.net</w:t>
              </w:r>
            </w:hyperlink>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48"/>
        </w:trPr>
        <w:tc>
          <w:tcPr>
            <w:tcW w:w="10098" w:type="dxa"/>
            <w:gridSpan w:val="3"/>
            <w:tcBorders>
              <w:top w:val="single" w:sz="4" w:space="0" w:color="auto"/>
              <w:left w:val="single" w:sz="4" w:space="0" w:color="auto"/>
              <w:bottom w:val="single" w:sz="4" w:space="0" w:color="auto"/>
              <w:right w:val="single" w:sz="4" w:space="0" w:color="auto"/>
            </w:tcBorders>
            <w:hideMark/>
          </w:tcPr>
          <w:p w:rsidR="000B645B" w:rsidRPr="00BB16EE" w:rsidRDefault="000B645B" w:rsidP="003A7E11">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olor w:val="002060"/>
              </w:rPr>
              <w:lastRenderedPageBreak/>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0B645B"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4854" w:type="dxa"/>
            <w:gridSpan w:val="2"/>
            <w:tcBorders>
              <w:top w:val="single" w:sz="4" w:space="0" w:color="auto"/>
              <w:left w:val="single" w:sz="4" w:space="0" w:color="000000"/>
              <w:bottom w:val="single" w:sz="4" w:space="0" w:color="000000"/>
              <w:right w:val="nil"/>
            </w:tcBorders>
          </w:tcPr>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Прикарпатський національний університет імені Василя Стефаника</w:t>
            </w:r>
            <w:r w:rsidR="006D23A3" w:rsidRPr="00BB16EE">
              <w:rPr>
                <w:rFonts w:ascii="Palatino Linotype" w:eastAsia="MyriadPro-Regular" w:hAnsi="Palatino Linotype" w:cs="Palatino Linotype"/>
                <w:bCs/>
                <w:iCs/>
                <w:color w:val="002060"/>
                <w:u w:val="single"/>
                <w:lang w:val="uk-UA"/>
              </w:rPr>
              <w:t>,</w:t>
            </w:r>
            <w:r w:rsidRPr="00BB16EE">
              <w:rPr>
                <w:rFonts w:ascii="Palatino Linotype" w:eastAsia="MyriadPro-Regular" w:hAnsi="Palatino Linotype" w:cs="Palatino Linotype"/>
                <w:bCs/>
                <w:iCs/>
                <w:color w:val="002060"/>
                <w:lang w:val="uk-UA"/>
              </w:rPr>
              <w:t xml:space="preserve"> </w:t>
            </w:r>
            <w:hyperlink r:id="rId244" w:history="1">
              <w:r w:rsidRPr="00BB16EE">
                <w:rPr>
                  <w:rFonts w:ascii="Palatino Linotype" w:eastAsia="MyriadPro-Regular" w:hAnsi="Palatino Linotype" w:cs="Palatino Linotype"/>
                  <w:bCs/>
                  <w:iCs/>
                  <w:color w:val="002060"/>
                  <w:lang w:val="uk-UA"/>
                </w:rPr>
                <w:t>www.pu.if.ua</w:t>
              </w:r>
            </w:hyperlink>
          </w:p>
          <w:p w:rsidR="006D23A3"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+380342752351,</w:t>
            </w:r>
            <w:r w:rsidR="006D23A3" w:rsidRPr="00BB16EE">
              <w:rPr>
                <w:rFonts w:ascii="Palatino Linotype" w:eastAsia="MyriadPro-Regular" w:hAnsi="Palatino Linotype" w:cs="Palatino Linotype"/>
                <w:bCs/>
                <w:iCs/>
                <w:color w:val="002060"/>
                <w:lang w:val="uk-UA"/>
              </w:rPr>
              <w:t xml:space="preserve"> </w:t>
            </w:r>
            <w:r w:rsidR="00513B92" w:rsidRPr="00BB16EE">
              <w:rPr>
                <w:rFonts w:ascii="Palatino Linotype" w:eastAsia="MyriadPro-Regular" w:hAnsi="Palatino Linotype" w:cs="Palatino Linotype"/>
                <w:bCs/>
                <w:iCs/>
                <w:color w:val="002060"/>
                <w:lang w:val="uk-UA"/>
              </w:rPr>
              <w:t>+380973803959</w:t>
            </w:r>
            <w:r w:rsidRPr="00BB16EE">
              <w:rPr>
                <w:rFonts w:ascii="Palatino Linotype" w:eastAsia="MyriadPro-Regular" w:hAnsi="Palatino Linotype" w:cs="Palatino Linotype"/>
                <w:bCs/>
                <w:iCs/>
                <w:color w:val="002060"/>
                <w:lang w:val="uk-UA"/>
              </w:rPr>
              <w:t xml:space="preserve"> </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факс: +380342231574</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Cs/>
                <w:iCs/>
                <w:color w:val="002060"/>
                <w:lang w:val="uk-UA"/>
              </w:rPr>
              <w:t xml:space="preserve"> </w:t>
            </w:r>
            <w:r w:rsidR="00513B92" w:rsidRPr="00BB16EE">
              <w:rPr>
                <w:rFonts w:ascii="Palatino Linotype" w:eastAsia="MyriadPro-Regular" w:hAnsi="Palatino Linotype" w:cs="Palatino Linotype"/>
                <w:bCs/>
                <w:iCs/>
                <w:color w:val="002060"/>
                <w:lang w:val="uk-UA"/>
              </w:rPr>
              <w:t xml:space="preserve">Олег ТКАЧ </w:t>
            </w:r>
            <w:r w:rsidRPr="00BB16EE">
              <w:rPr>
                <w:rFonts w:ascii="Palatino Linotype" w:eastAsia="MyriadPro-Regular" w:hAnsi="Palatino Linotype" w:cs="Palatino Linotype"/>
                <w:bCs/>
                <w:iCs/>
                <w:color w:val="002060"/>
                <w:lang w:val="uk-UA"/>
              </w:rPr>
              <w:t>д.е.н.,проф., завідувач кафедри менеджменту і маркетингу</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45" w:history="1">
              <w:r w:rsidRPr="00BB16EE">
                <w:rPr>
                  <w:rFonts w:ascii="Palatino Linotype" w:eastAsia="MyriadPro-Regular" w:hAnsi="Palatino Linotype" w:cs="Palatino Linotype"/>
                  <w:bCs/>
                  <w:iCs/>
                  <w:color w:val="002060"/>
                  <w:lang w:val="uk-UA"/>
                </w:rPr>
                <w:t>weber809@yahoo.com</w:t>
              </w:r>
            </w:hyperlink>
          </w:p>
        </w:tc>
        <w:tc>
          <w:tcPr>
            <w:tcW w:w="5244" w:type="dxa"/>
            <w:tcBorders>
              <w:top w:val="single" w:sz="4" w:space="0" w:color="auto"/>
              <w:left w:val="single" w:sz="4" w:space="0" w:color="000000"/>
              <w:bottom w:val="single" w:sz="4" w:space="0" w:color="000000"/>
              <w:right w:val="single" w:sz="4" w:space="0" w:color="000000"/>
            </w:tcBorders>
            <w:hideMark/>
          </w:tcPr>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Львівський національний університет імені Івана Франка</w:t>
            </w:r>
            <w:r w:rsidR="006D23A3" w:rsidRPr="00BB16EE">
              <w:rPr>
                <w:rFonts w:ascii="Palatino Linotype" w:eastAsia="MyriadPro-Regular" w:hAnsi="Palatino Linotype" w:cs="Palatino Linotype"/>
                <w:bCs/>
                <w:iCs/>
                <w:color w:val="002060"/>
                <w:u w:val="single"/>
                <w:lang w:val="uk-UA"/>
              </w:rPr>
              <w:t>,</w:t>
            </w:r>
            <w:r w:rsidRPr="00BB16EE">
              <w:rPr>
                <w:rFonts w:ascii="Palatino Linotype" w:eastAsia="MyriadPro-Regular" w:hAnsi="Palatino Linotype" w:cs="Palatino Linotype"/>
                <w:bCs/>
                <w:iCs/>
                <w:color w:val="002060"/>
                <w:lang w:val="uk-UA"/>
              </w:rPr>
              <w:t xml:space="preserve"> </w:t>
            </w:r>
            <w:hyperlink r:id="rId246" w:history="1">
              <w:r w:rsidRPr="00BB16EE">
                <w:rPr>
                  <w:rFonts w:ascii="Palatino Linotype" w:eastAsia="MyriadPro-Regular" w:hAnsi="Palatino Linotype" w:cs="Palatino Linotype"/>
                  <w:bCs/>
                  <w:iCs/>
                  <w:color w:val="002060"/>
                  <w:lang w:val="uk-UA"/>
                </w:rPr>
                <w:t>www.lnu.edu.ua</w:t>
              </w:r>
            </w:hyperlink>
          </w:p>
          <w:p w:rsidR="00513B92"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+380322741262, +380342231574</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факс: +380322971668</w:t>
            </w:r>
          </w:p>
          <w:p w:rsidR="00DB4978"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513B92" w:rsidRPr="00BB16EE">
              <w:rPr>
                <w:rFonts w:ascii="Palatino Linotype" w:eastAsia="MyriadPro-Regular" w:hAnsi="Palatino Linotype" w:cs="Palatino Linotype"/>
                <w:bCs/>
                <w:iCs/>
                <w:color w:val="002060"/>
                <w:lang w:val="uk-UA"/>
              </w:rPr>
              <w:t xml:space="preserve"> </w:t>
            </w:r>
          </w:p>
          <w:p w:rsidR="00DB4978" w:rsidRPr="00BB16EE" w:rsidRDefault="00513B92"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Тетяна РАВЧИНА</w:t>
            </w:r>
            <w:r w:rsidR="000B645B" w:rsidRPr="00BB16EE">
              <w:rPr>
                <w:rFonts w:ascii="Palatino Linotype" w:eastAsia="MyriadPro-Regular" w:hAnsi="Palatino Linotype" w:cs="Palatino Linotype"/>
                <w:bCs/>
                <w:iCs/>
                <w:color w:val="002060"/>
                <w:lang w:val="uk-UA"/>
              </w:rPr>
              <w:t xml:space="preserve"> </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к.пед.н., доц., завідувач кафедри загальної та соціальної педагогіки</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47" w:history="1">
              <w:r w:rsidRPr="00BB16EE">
                <w:rPr>
                  <w:rFonts w:ascii="Palatino Linotype" w:eastAsia="MyriadPro-Regular" w:hAnsi="Palatino Linotype" w:cs="Palatino Linotype"/>
                  <w:bCs/>
                  <w:iCs/>
                  <w:color w:val="002060"/>
                  <w:lang w:val="uk-UA"/>
                </w:rPr>
                <w:t>tanya_ravchyna@yahoo.com</w:t>
              </w:r>
            </w:hyperlink>
          </w:p>
        </w:tc>
      </w:tr>
      <w:tr w:rsidR="000B645B" w:rsidRPr="00BB16EE" w:rsidTr="00CE6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4854" w:type="dxa"/>
            <w:gridSpan w:val="2"/>
            <w:tcBorders>
              <w:top w:val="nil"/>
              <w:left w:val="single" w:sz="4" w:space="0" w:color="000000"/>
              <w:bottom w:val="single" w:sz="4" w:space="0" w:color="000000"/>
              <w:right w:val="nil"/>
            </w:tcBorders>
          </w:tcPr>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Інститут професійно-технічної освіти Національної академії педагогічних наук України,</w:t>
            </w:r>
            <w:r w:rsidRPr="00BB16EE">
              <w:rPr>
                <w:rFonts w:ascii="Palatino Linotype" w:eastAsia="MyriadPro-Regular" w:hAnsi="Palatino Linotype" w:cs="Palatino Linotype"/>
                <w:bCs/>
                <w:iCs/>
                <w:color w:val="002060"/>
                <w:lang w:val="uk-UA"/>
              </w:rPr>
              <w:t xml:space="preserve"> </w:t>
            </w:r>
            <w:hyperlink r:id="rId248" w:history="1">
              <w:r w:rsidRPr="00BB16EE">
                <w:rPr>
                  <w:rFonts w:ascii="Palatino Linotype" w:eastAsia="MyriadPro-Regular" w:hAnsi="Palatino Linotype" w:cs="Palatino Linotype"/>
                  <w:bCs/>
                  <w:iCs/>
                  <w:color w:val="002060"/>
                  <w:lang w:val="uk-UA"/>
                </w:rPr>
                <w:t>www.ivet-ua.science</w:t>
              </w:r>
            </w:hyperlink>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+380442527175; факс: +380442527175</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513B92" w:rsidRPr="00BB16EE">
              <w:rPr>
                <w:rFonts w:ascii="Palatino Linotype" w:eastAsia="MyriadPro-Regular" w:hAnsi="Palatino Linotype" w:cs="Palatino Linotype"/>
                <w:bCs/>
                <w:iCs/>
                <w:color w:val="002060"/>
                <w:lang w:val="uk-UA"/>
              </w:rPr>
              <w:t>: Ганна РОМАНОВА</w:t>
            </w:r>
            <w:r w:rsidRPr="00BB16EE">
              <w:rPr>
                <w:rFonts w:ascii="Palatino Linotype" w:eastAsia="MyriadPro-Regular" w:hAnsi="Palatino Linotype" w:cs="Palatino Linotype"/>
                <w:bCs/>
                <w:iCs/>
                <w:color w:val="002060"/>
                <w:lang w:val="uk-UA"/>
              </w:rPr>
              <w:t xml:space="preserve"> д.пед.н., проф., заступник директора з наукової роботи</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тел.: +380673659519</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49" w:history="1">
              <w:r w:rsidRPr="00BB16EE">
                <w:rPr>
                  <w:rFonts w:ascii="Palatino Linotype" w:eastAsia="MyriadPro-Regular" w:hAnsi="Palatino Linotype" w:cs="Palatino Linotype"/>
                  <w:bCs/>
                  <w:iCs/>
                  <w:color w:val="002060"/>
                  <w:lang w:val="uk-UA"/>
                </w:rPr>
                <w:t>roman-ania@ukr.net</w:t>
              </w:r>
            </w:hyperlink>
          </w:p>
        </w:tc>
        <w:tc>
          <w:tcPr>
            <w:tcW w:w="5244" w:type="dxa"/>
            <w:tcBorders>
              <w:top w:val="nil"/>
              <w:left w:val="single" w:sz="4" w:space="0" w:color="000000"/>
              <w:bottom w:val="single" w:sz="4" w:space="0" w:color="000000"/>
              <w:right w:val="single" w:sz="4" w:space="0" w:color="000000"/>
            </w:tcBorders>
          </w:tcPr>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Інститут професійних кваліфікацій,</w:t>
            </w:r>
            <w:r w:rsidRPr="00BB16EE">
              <w:rPr>
                <w:rFonts w:ascii="Palatino Linotype" w:eastAsia="MyriadPro-Regular" w:hAnsi="Palatino Linotype" w:cs="Palatino Linotype"/>
                <w:bCs/>
                <w:iCs/>
                <w:color w:val="002060"/>
                <w:lang w:val="uk-UA"/>
              </w:rPr>
              <w:t xml:space="preserve"> </w:t>
            </w:r>
            <w:hyperlink r:id="rId250" w:history="1">
              <w:r w:rsidRPr="00BB16EE">
                <w:rPr>
                  <w:rFonts w:ascii="Palatino Linotype" w:eastAsia="MyriadPro-Regular" w:hAnsi="Palatino Linotype" w:cs="Palatino Linotype"/>
                  <w:bCs/>
                  <w:iCs/>
                  <w:color w:val="002060"/>
                  <w:lang w:val="uk-UA"/>
                </w:rPr>
                <w:t>www.ipq.org.ua</w:t>
              </w:r>
            </w:hyperlink>
          </w:p>
          <w:p w:rsidR="00663F2A"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w:t>
            </w:r>
            <w:r w:rsidR="00663F2A" w:rsidRPr="00BB16EE">
              <w:rPr>
                <w:rFonts w:ascii="Palatino Linotype" w:eastAsia="MyriadPro-Regular" w:hAnsi="Palatino Linotype" w:cs="Palatino Linotype"/>
                <w:bCs/>
                <w:iCs/>
                <w:color w:val="002060"/>
                <w:lang w:val="uk-UA"/>
              </w:rPr>
              <w:t>80442517021, +380442517061</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факс: +380442517021</w:t>
            </w:r>
          </w:p>
          <w:p w:rsidR="00DB4978"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Cs/>
                <w:iCs/>
                <w:color w:val="002060"/>
                <w:lang w:val="uk-UA"/>
              </w:rPr>
              <w:t xml:space="preserve"> </w:t>
            </w:r>
          </w:p>
          <w:p w:rsidR="00DB4978"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Анатолій ГАРМАШ</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заступник директора</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w:t>
            </w:r>
          </w:p>
          <w:p w:rsidR="000B645B" w:rsidRPr="00BB16EE" w:rsidRDefault="000B645B" w:rsidP="006D23A3">
            <w:pPr>
              <w:snapToGrid w:val="0"/>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251" w:history="1">
              <w:r w:rsidRPr="00BB16EE">
                <w:rPr>
                  <w:rFonts w:ascii="Palatino Linotype" w:eastAsia="MyriadPro-Regular" w:hAnsi="Palatino Linotype" w:cs="Palatino Linotype"/>
                  <w:bCs/>
                  <w:iCs/>
                  <w:color w:val="002060"/>
                  <w:lang w:val="uk-UA"/>
                </w:rPr>
                <w:t>anatol_garm@ukr.net</w:t>
              </w:r>
            </w:hyperlink>
          </w:p>
        </w:tc>
      </w:tr>
      <w:tr w:rsidR="000B645B" w:rsidRPr="00BB16EE" w:rsidTr="00C47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22"/>
        </w:trPr>
        <w:tc>
          <w:tcPr>
            <w:tcW w:w="10098" w:type="dxa"/>
            <w:gridSpan w:val="3"/>
            <w:tcBorders>
              <w:top w:val="nil"/>
              <w:left w:val="single" w:sz="4" w:space="0" w:color="000000"/>
              <w:bottom w:val="single" w:sz="4" w:space="0" w:color="000000"/>
              <w:right w:val="single" w:sz="4" w:space="0" w:color="000000"/>
            </w:tcBorders>
            <w:hideMark/>
          </w:tcPr>
          <w:p w:rsidR="006D23A3" w:rsidRPr="004568F0" w:rsidRDefault="000B645B" w:rsidP="003A7E11">
            <w:pPr>
              <w:rPr>
                <w:rFonts w:ascii="Palatino Linotype" w:hAnsi="Palatino Linotype"/>
                <w:color w:val="1F3864" w:themeColor="accent5" w:themeShade="80"/>
              </w:rPr>
            </w:pPr>
            <w:r w:rsidRPr="00BB16EE">
              <w:rPr>
                <w:rFonts w:ascii="Palatino Linotype" w:hAnsi="Palatino Linotype" w:cs="Palatino Linotype"/>
                <w:b/>
                <w:bCs/>
                <w:i/>
                <w:iCs/>
                <w:color w:val="002060"/>
                <w:lang w:val="uk-UA"/>
              </w:rPr>
              <w:t>Сайт проекту:</w:t>
            </w:r>
            <w:r w:rsidR="001D27D0" w:rsidRPr="00BB16EE">
              <w:rPr>
                <w:rFonts w:ascii="Palatino Linotype" w:hAnsi="Palatino Linotype"/>
                <w:color w:val="1F3864" w:themeColor="accent5" w:themeShade="80"/>
              </w:rPr>
              <w:t xml:space="preserve"> </w:t>
            </w:r>
            <w:r w:rsidR="004568F0" w:rsidRPr="004568F0">
              <w:rPr>
                <w:rFonts w:ascii="Palatino Linotype" w:hAnsi="Palatino Linotype"/>
                <w:color w:val="1F3864" w:themeColor="accent5" w:themeShade="80"/>
              </w:rPr>
              <w:t xml:space="preserve"> </w:t>
            </w:r>
            <w:hyperlink r:id="rId252" w:history="1">
              <w:r w:rsidR="004568F0" w:rsidRPr="008676E5">
                <w:rPr>
                  <w:rStyle w:val="a3"/>
                  <w:rFonts w:ascii="Palatino Linotype" w:hAnsi="Palatino Linotype"/>
                  <w:lang w:val="en-US"/>
                </w:rPr>
                <w:t>https</w:t>
              </w:r>
              <w:r w:rsidR="004568F0" w:rsidRPr="008676E5">
                <w:rPr>
                  <w:rStyle w:val="a3"/>
                  <w:rFonts w:ascii="Palatino Linotype" w:hAnsi="Palatino Linotype"/>
                </w:rPr>
                <w:t>://</w:t>
              </w:r>
              <w:r w:rsidR="004568F0" w:rsidRPr="008676E5">
                <w:rPr>
                  <w:rStyle w:val="a3"/>
                  <w:rFonts w:ascii="Palatino Linotype" w:hAnsi="Palatino Linotype"/>
                  <w:lang w:val="en-US"/>
                </w:rPr>
                <w:t>kneu</w:t>
              </w:r>
              <w:r w:rsidR="004568F0" w:rsidRPr="008676E5">
                <w:rPr>
                  <w:rStyle w:val="a3"/>
                  <w:rFonts w:ascii="Palatino Linotype" w:hAnsi="Palatino Linotype"/>
                </w:rPr>
                <w:t>.</w:t>
              </w:r>
              <w:r w:rsidR="004568F0" w:rsidRPr="008676E5">
                <w:rPr>
                  <w:rStyle w:val="a3"/>
                  <w:rFonts w:ascii="Palatino Linotype" w:hAnsi="Palatino Linotype"/>
                  <w:lang w:val="en-US"/>
                </w:rPr>
                <w:t>edu</w:t>
              </w:r>
              <w:r w:rsidR="004568F0" w:rsidRPr="008676E5">
                <w:rPr>
                  <w:rStyle w:val="a3"/>
                  <w:rFonts w:ascii="Palatino Linotype" w:hAnsi="Palatino Linotype"/>
                </w:rPr>
                <w:t>.</w:t>
              </w:r>
              <w:r w:rsidR="004568F0" w:rsidRPr="008676E5">
                <w:rPr>
                  <w:rStyle w:val="a3"/>
                  <w:rFonts w:ascii="Palatino Linotype" w:hAnsi="Palatino Linotype"/>
                  <w:lang w:val="en-US"/>
                </w:rPr>
                <w:t>ua</w:t>
              </w:r>
              <w:r w:rsidR="004568F0" w:rsidRPr="008676E5">
                <w:rPr>
                  <w:rStyle w:val="a3"/>
                  <w:rFonts w:ascii="Palatino Linotype" w:hAnsi="Palatino Linotype"/>
                </w:rPr>
                <w:t>/</w:t>
              </w:r>
              <w:r w:rsidR="004568F0" w:rsidRPr="008676E5">
                <w:rPr>
                  <w:rStyle w:val="a3"/>
                  <w:rFonts w:ascii="Palatino Linotype" w:hAnsi="Palatino Linotype"/>
                  <w:lang w:val="en-US"/>
                </w:rPr>
                <w:t>ua</w:t>
              </w:r>
              <w:r w:rsidR="004568F0" w:rsidRPr="008676E5">
                <w:rPr>
                  <w:rStyle w:val="a3"/>
                  <w:rFonts w:ascii="Palatino Linotype" w:hAnsi="Palatino Linotype"/>
                </w:rPr>
                <w:t>/</w:t>
              </w:r>
              <w:r w:rsidR="004568F0" w:rsidRPr="008676E5">
                <w:rPr>
                  <w:rStyle w:val="a3"/>
                  <w:rFonts w:ascii="Palatino Linotype" w:hAnsi="Palatino Linotype"/>
                  <w:lang w:val="en-US"/>
                </w:rPr>
                <w:t>Internetional</w:t>
              </w:r>
              <w:r w:rsidR="004568F0" w:rsidRPr="008676E5">
                <w:rPr>
                  <w:rStyle w:val="a3"/>
                  <w:rFonts w:ascii="Palatino Linotype" w:hAnsi="Palatino Linotype"/>
                </w:rPr>
                <w:t>_</w:t>
              </w:r>
              <w:r w:rsidR="004568F0" w:rsidRPr="008676E5">
                <w:rPr>
                  <w:rStyle w:val="a3"/>
                  <w:rFonts w:ascii="Palatino Linotype" w:hAnsi="Palatino Linotype"/>
                  <w:lang w:val="en-US"/>
                </w:rPr>
                <w:t>partnership</w:t>
              </w:r>
              <w:r w:rsidR="004568F0" w:rsidRPr="008676E5">
                <w:rPr>
                  <w:rStyle w:val="a3"/>
                  <w:rFonts w:ascii="Palatino Linotype" w:hAnsi="Palatino Linotype"/>
                </w:rPr>
                <w:t>/</w:t>
              </w:r>
              <w:r w:rsidR="004568F0" w:rsidRPr="008676E5">
                <w:rPr>
                  <w:rStyle w:val="a3"/>
                  <w:rFonts w:ascii="Palatino Linotype" w:hAnsi="Palatino Linotype"/>
                  <w:lang w:val="en-US"/>
                </w:rPr>
                <w:t>erasm</w:t>
              </w:r>
              <w:r w:rsidR="004568F0" w:rsidRPr="008676E5">
                <w:rPr>
                  <w:rStyle w:val="a3"/>
                  <w:rFonts w:ascii="Palatino Linotype" w:hAnsi="Palatino Linotype"/>
                </w:rPr>
                <w:t>/</w:t>
              </w:r>
            </w:hyperlink>
            <w:r w:rsidR="004568F0" w:rsidRPr="004568F0">
              <w:rPr>
                <w:rFonts w:ascii="Palatino Linotype" w:hAnsi="Palatino Linotype"/>
                <w:color w:val="1F3864" w:themeColor="accent5" w:themeShade="80"/>
              </w:rPr>
              <w:t xml:space="preserve">; </w:t>
            </w:r>
          </w:p>
          <w:p w:rsidR="000B645B" w:rsidRPr="00BB16EE" w:rsidRDefault="004568F0" w:rsidP="004568F0">
            <w:pPr>
              <w:snapToGrid w:val="0"/>
              <w:spacing w:line="276" w:lineRule="auto"/>
              <w:jc w:val="both"/>
              <w:rPr>
                <w:rFonts w:ascii="Palatino Linotype" w:hAnsi="Palatino Linotype" w:cs="Palatino Linotype"/>
                <w:b/>
                <w:bCs/>
                <w:i/>
                <w:iCs/>
                <w:color w:val="002060"/>
                <w:lang w:val="uk-UA"/>
              </w:rPr>
            </w:pPr>
            <w:r w:rsidRPr="004568F0">
              <w:rPr>
                <w:rFonts w:ascii="Palatino Linotype" w:eastAsia="MyriadPro-Regular" w:hAnsi="Palatino Linotype" w:cs="Palatino Linotype"/>
                <w:bCs/>
                <w:iCs/>
                <w:color w:val="002060"/>
                <w:lang w:val="uk-UA"/>
              </w:rPr>
              <w:t>https://www.wiwi.uni-konstanz.de/deissinger/forschung-veranstaltungen/forschungsprojekte/erasmus-project-ite-vet/general-information/</w:t>
            </w:r>
            <w:hyperlink r:id="rId253" w:tgtFrame="_blank" w:history="1"/>
          </w:p>
        </w:tc>
      </w:tr>
    </w:tbl>
    <w:p w:rsidR="000B645B" w:rsidRPr="00BB16EE" w:rsidRDefault="000B645B" w:rsidP="003A7E11">
      <w:pPr>
        <w:rPr>
          <w:rFonts w:ascii="Palatino Linotype" w:hAnsi="Palatino Linotype"/>
          <w:sz w:val="22"/>
          <w:szCs w:val="22"/>
        </w:rPr>
      </w:pPr>
    </w:p>
    <w:p w:rsidR="00DE508F" w:rsidRPr="00BB16EE" w:rsidRDefault="00DE508F" w:rsidP="003A7E11">
      <w:pPr>
        <w:spacing w:after="160" w:line="259" w:lineRule="auto"/>
        <w:rPr>
          <w:rFonts w:ascii="Palatino Linotype" w:hAnsi="Palatino Linotype"/>
          <w:b/>
          <w:sz w:val="28"/>
        </w:rPr>
      </w:pPr>
    </w:p>
    <w:p w:rsidR="00DE508F" w:rsidRPr="00BB16EE" w:rsidRDefault="00DE508F" w:rsidP="003A7E11">
      <w:pPr>
        <w:spacing w:after="160" w:line="259" w:lineRule="auto"/>
        <w:rPr>
          <w:rFonts w:ascii="Palatino Linotype" w:hAnsi="Palatino Linotype"/>
          <w:b/>
          <w:sz w:val="28"/>
        </w:rPr>
      </w:pPr>
      <w:r w:rsidRPr="00BB16EE">
        <w:rPr>
          <w:rFonts w:ascii="Palatino Linotype" w:hAnsi="Palatino Linotype"/>
          <w:b/>
          <w:sz w:val="28"/>
        </w:rPr>
        <w:br w:type="page"/>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567"/>
        <w:gridCol w:w="1526"/>
        <w:gridCol w:w="4961"/>
      </w:tblGrid>
      <w:tr w:rsidR="00936344" w:rsidRPr="009B2262" w:rsidTr="00C516FD">
        <w:tc>
          <w:tcPr>
            <w:tcW w:w="3294" w:type="dxa"/>
            <w:tcBorders>
              <w:top w:val="nil"/>
              <w:left w:val="nil"/>
              <w:right w:val="nil"/>
            </w:tcBorders>
            <w:shd w:val="clear" w:color="auto" w:fill="auto"/>
          </w:tcPr>
          <w:p w:rsidR="00936344" w:rsidRPr="00BB16EE" w:rsidRDefault="00C516FD" w:rsidP="003A7E11">
            <w:pPr>
              <w:rPr>
                <w:rFonts w:ascii="Palatino Linotype" w:hAnsi="Palatino Linotype"/>
                <w:b/>
                <w:color w:val="FF0000"/>
                <w:szCs w:val="20"/>
              </w:rPr>
            </w:pPr>
            <w:r w:rsidRPr="00BB16EE">
              <w:rPr>
                <w:rFonts w:ascii="Palatino Linotype" w:hAnsi="Palatino Linotype"/>
                <w:noProof/>
              </w:rPr>
              <w:lastRenderedPageBreak/>
              <w:drawing>
                <wp:inline distT="0" distB="0" distL="0" distR="0" wp14:anchorId="3C824BEE" wp14:editId="6DA7B2E3">
                  <wp:extent cx="1379220" cy="910285"/>
                  <wp:effectExtent l="0" t="0" r="0" b="4445"/>
                  <wp:docPr id="16" name="Рисунок 16" descr="https://c3-qa.com/wp-content/themes/c3qa/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3-qa.com/wp-content/themes/c3qa/images/logo.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6730" cy="941641"/>
                          </a:xfrm>
                          <a:prstGeom prst="rect">
                            <a:avLst/>
                          </a:prstGeom>
                          <a:noFill/>
                          <a:ln>
                            <a:noFill/>
                          </a:ln>
                        </pic:spPr>
                      </pic:pic>
                    </a:graphicData>
                  </a:graphic>
                </wp:inline>
              </w:drawing>
            </w:r>
          </w:p>
        </w:tc>
        <w:tc>
          <w:tcPr>
            <w:tcW w:w="7054" w:type="dxa"/>
            <w:gridSpan w:val="3"/>
            <w:tcBorders>
              <w:top w:val="nil"/>
              <w:left w:val="nil"/>
              <w:right w:val="nil"/>
            </w:tcBorders>
            <w:shd w:val="clear" w:color="auto" w:fill="auto"/>
          </w:tcPr>
          <w:p w:rsidR="002C233D" w:rsidRPr="00BB16EE" w:rsidRDefault="002C233D" w:rsidP="00CC4AAA">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PROMOTION INTERNATIONALIZATION </w:t>
            </w:r>
          </w:p>
          <w:p w:rsidR="002C233D" w:rsidRPr="00BB16EE" w:rsidRDefault="002C233D" w:rsidP="00CC4AAA">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OF RESEARCH THROUGH ESTABLISHMENT</w:t>
            </w:r>
          </w:p>
          <w:p w:rsidR="002C233D" w:rsidRPr="00BB16EE" w:rsidRDefault="002C233D" w:rsidP="00CC4AAA">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 OF CYCLE 3 QA SYSTEM</w:t>
            </w:r>
          </w:p>
          <w:p w:rsidR="00936344" w:rsidRPr="00BB16EE" w:rsidRDefault="002C233D" w:rsidP="00CC4AAA">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IN LINE WITH THE EUROPEAN AGENDA</w:t>
            </w:r>
          </w:p>
          <w:p w:rsidR="00936344" w:rsidRPr="00BB16EE" w:rsidRDefault="00936344" w:rsidP="00CC4AAA">
            <w:pPr>
              <w:jc w:val="center"/>
              <w:rPr>
                <w:rFonts w:ascii="Palatino Linotype" w:hAnsi="Palatino Linotype"/>
                <w:b/>
                <w:color w:val="002060"/>
                <w:szCs w:val="20"/>
                <w:lang w:val="en-GB"/>
              </w:rPr>
            </w:pPr>
            <w:r w:rsidRPr="00BB16EE">
              <w:rPr>
                <w:rFonts w:ascii="Palatino Linotype" w:eastAsia="MyriadPro-It" w:hAnsi="Palatino Linotype"/>
                <w:b/>
                <w:iCs/>
                <w:color w:val="002060"/>
                <w:lang w:val="en-GB"/>
              </w:rPr>
              <w:t>574273-EPP-1-2016-1-AM-EPPKA2-CBHE-SP</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lang w:val="en-GB"/>
              </w:rPr>
            </w:pPr>
            <w:r w:rsidRPr="00BB16EE">
              <w:rPr>
                <w:rFonts w:ascii="Palatino Linotype" w:hAnsi="Palatino Linotype"/>
                <w:b/>
                <w:i/>
                <w:color w:val="002060"/>
                <w:lang w:val="en-GB"/>
              </w:rPr>
              <w:t>Project acronym: C3QA</w:t>
            </w:r>
          </w:p>
        </w:tc>
      </w:tr>
      <w:tr w:rsidR="00D80876" w:rsidRPr="009B2262" w:rsidTr="00C516FD">
        <w:tc>
          <w:tcPr>
            <w:tcW w:w="3294" w:type="dxa"/>
            <w:shd w:val="clear" w:color="auto" w:fill="auto"/>
          </w:tcPr>
          <w:p w:rsidR="00D80876" w:rsidRPr="00BB16EE" w:rsidRDefault="00D80876" w:rsidP="00D80876">
            <w:pPr>
              <w:snapToGrid w:val="0"/>
              <w:rPr>
                <w:rFonts w:ascii="Palatino Linotype" w:hAnsi="Palatino Linotype"/>
                <w:b/>
                <w:i/>
                <w:color w:val="002060"/>
                <w:lang w:val="en-GB"/>
              </w:rPr>
            </w:pPr>
            <w:r w:rsidRPr="00BB16EE">
              <w:rPr>
                <w:rFonts w:ascii="Palatino Linotype" w:hAnsi="Palatino Linotype"/>
                <w:b/>
                <w:i/>
                <w:color w:val="002060"/>
                <w:lang w:val="en-US"/>
              </w:rPr>
              <w:t xml:space="preserve">Multi-Country </w:t>
            </w:r>
            <w:r w:rsidR="00DB4978" w:rsidRPr="00BB16EE">
              <w:rPr>
                <w:rFonts w:ascii="Palatino Linotype" w:hAnsi="Palatino Linotype"/>
                <w:b/>
                <w:i/>
                <w:color w:val="002060"/>
                <w:lang w:val="en-US"/>
              </w:rPr>
              <w:t>Cross-Regional</w:t>
            </w:r>
            <w:r w:rsidRPr="00BB16EE">
              <w:rPr>
                <w:rFonts w:ascii="Palatino Linotype" w:hAnsi="Palatino Linotype"/>
                <w:b/>
                <w:i/>
                <w:color w:val="002060"/>
                <w:lang w:val="en-US"/>
              </w:rPr>
              <w:t xml:space="preserve">Structural </w:t>
            </w:r>
            <w:r w:rsidRPr="00BB16EE">
              <w:rPr>
                <w:rFonts w:ascii="Palatino Linotype" w:hAnsi="Palatino Linotype"/>
                <w:b/>
                <w:i/>
                <w:color w:val="002060"/>
                <w:lang w:val="en-GB"/>
              </w:rPr>
              <w:t>Project</w:t>
            </w:r>
          </w:p>
        </w:tc>
        <w:tc>
          <w:tcPr>
            <w:tcW w:w="7054" w:type="dxa"/>
            <w:gridSpan w:val="3"/>
            <w:shd w:val="clear" w:color="auto" w:fill="auto"/>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Pr="00BB16EE">
              <w:rPr>
                <w:rFonts w:ascii="Palatino Linotype" w:hAnsi="Palatino Linotype"/>
                <w:color w:val="002060"/>
                <w:lang w:val="en-GB"/>
              </w:rPr>
              <w:t>Modernisation of policies, governance and management of higher education systems</w:t>
            </w:r>
          </w:p>
        </w:tc>
      </w:tr>
      <w:tr w:rsidR="00D80876" w:rsidRPr="00BB16EE" w:rsidTr="00D254B0">
        <w:tc>
          <w:tcPr>
            <w:tcW w:w="10348" w:type="dxa"/>
            <w:gridSpan w:val="4"/>
            <w:shd w:val="clear" w:color="auto" w:fill="auto"/>
          </w:tcPr>
          <w:p w:rsidR="00D80876" w:rsidRPr="00BB16EE" w:rsidRDefault="00D80876" w:rsidP="00D80876">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2016 – 14 October 2019</w:t>
            </w:r>
          </w:p>
        </w:tc>
      </w:tr>
      <w:tr w:rsidR="00D80876" w:rsidRPr="009B2262" w:rsidTr="00D254B0">
        <w:tc>
          <w:tcPr>
            <w:tcW w:w="10348" w:type="dxa"/>
            <w:gridSpan w:val="4"/>
            <w:shd w:val="clear" w:color="auto" w:fill="auto"/>
          </w:tcPr>
          <w:p w:rsidR="00D80876" w:rsidRPr="00BB16EE" w:rsidRDefault="00D80876" w:rsidP="00D80876">
            <w:pPr>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D80876" w:rsidRPr="00BB16EE" w:rsidTr="00D254B0">
        <w:tc>
          <w:tcPr>
            <w:tcW w:w="10348" w:type="dxa"/>
            <w:gridSpan w:val="4"/>
            <w:shd w:val="clear" w:color="auto" w:fill="auto"/>
          </w:tcPr>
          <w:p w:rsidR="00D80876" w:rsidRPr="00BB16EE" w:rsidRDefault="00D80876" w:rsidP="00D80876">
            <w:pPr>
              <w:rPr>
                <w:rFonts w:ascii="Palatino Linotype" w:eastAsia="MyriadPro-It" w:hAnsi="Palatino Linotype"/>
                <w:b/>
                <w:iCs/>
                <w:color w:val="002060"/>
                <w:lang w:val="en-GB"/>
              </w:rPr>
            </w:pPr>
            <w:r w:rsidRPr="00BB16EE">
              <w:rPr>
                <w:rFonts w:ascii="Palatino Linotype" w:hAnsi="Palatino Linotype"/>
                <w:b/>
                <w:i/>
                <w:color w:val="002060"/>
                <w:lang w:val="en-GB"/>
              </w:rPr>
              <w:t>Erasmus+ (CBHE) 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888 433,33 </w:t>
            </w:r>
            <w:r w:rsidRPr="00BB16EE">
              <w:rPr>
                <w:rFonts w:ascii="Palatino Linotype" w:hAnsi="Palatino Linotype"/>
                <w:i/>
                <w:iCs/>
                <w:color w:val="002060"/>
                <w:lang w:val="en-GB"/>
              </w:rPr>
              <w:t>€</w:t>
            </w:r>
          </w:p>
        </w:tc>
      </w:tr>
      <w:tr w:rsidR="00D80876" w:rsidRPr="009B2262" w:rsidTr="00D254B0">
        <w:tc>
          <w:tcPr>
            <w:tcW w:w="10348" w:type="dxa"/>
            <w:gridSpan w:val="4"/>
            <w:shd w:val="clear" w:color="auto" w:fill="auto"/>
          </w:tcPr>
          <w:p w:rsidR="00D80876" w:rsidRPr="00BB16EE" w:rsidRDefault="00D80876" w:rsidP="00D80876">
            <w:pPr>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postgraduate staff and students</w:t>
            </w:r>
          </w:p>
        </w:tc>
      </w:tr>
      <w:tr w:rsidR="00D80876" w:rsidRPr="009B2262" w:rsidTr="00112408">
        <w:tc>
          <w:tcPr>
            <w:tcW w:w="3861" w:type="dxa"/>
            <w:gridSpan w:val="2"/>
            <w:shd w:val="clear" w:color="auto" w:fill="auto"/>
          </w:tcPr>
          <w:p w:rsidR="00D80876" w:rsidRPr="00BB16EE" w:rsidRDefault="00D80876" w:rsidP="00D80876">
            <w:pPr>
              <w:snapToGrid w:val="0"/>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D80876" w:rsidRPr="00BB16EE" w:rsidRDefault="00D80876" w:rsidP="00D80876">
            <w:pPr>
              <w:snapToGrid w:val="0"/>
              <w:jc w:val="both"/>
              <w:rPr>
                <w:rFonts w:ascii="Palatino Linotype" w:hAnsi="Palatino Linotype"/>
                <w:b/>
                <w:i/>
                <w:color w:val="002060"/>
                <w:lang w:val="en-GB"/>
              </w:rPr>
            </w:pPr>
            <w:r w:rsidRPr="00BB16EE">
              <w:rPr>
                <w:rFonts w:ascii="Palatino Linotype" w:hAnsi="Palatino Linotype"/>
                <w:color w:val="002060"/>
                <w:lang w:val="en-US"/>
              </w:rPr>
              <w:t xml:space="preserve">«French University in Armenia» Foundation, </w:t>
            </w:r>
            <w:r w:rsidRPr="00BB16EE">
              <w:rPr>
                <w:rFonts w:ascii="Palatino Linotype" w:hAnsi="Palatino Linotype"/>
                <w:color w:val="002060"/>
                <w:lang w:val="en-GB"/>
              </w:rPr>
              <w:t>Armenia</w:t>
            </w:r>
          </w:p>
        </w:tc>
        <w:tc>
          <w:tcPr>
            <w:tcW w:w="6487" w:type="dxa"/>
            <w:gridSpan w:val="2"/>
            <w:shd w:val="clear" w:color="auto" w:fill="auto"/>
          </w:tcPr>
          <w:p w:rsidR="00D80876" w:rsidRPr="00BB16EE" w:rsidRDefault="00D80876" w:rsidP="00D80876">
            <w:pPr>
              <w:snapToGrid w:val="0"/>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D80876" w:rsidRPr="00BB16EE" w:rsidRDefault="00D80876" w:rsidP="00D80876">
            <w:pPr>
              <w:jc w:val="both"/>
              <w:rPr>
                <w:rFonts w:ascii="Palatino Linotype" w:hAnsi="Palatino Linotype"/>
                <w:color w:val="002060"/>
                <w:lang w:val="en-GB"/>
              </w:rPr>
            </w:pPr>
            <w:r w:rsidRPr="00BB16EE">
              <w:rPr>
                <w:rFonts w:ascii="Palatino Linotype" w:eastAsia="MyriadPro-Regular" w:hAnsi="Palatino Linotype"/>
                <w:color w:val="002060"/>
                <w:lang w:val="en-GB"/>
              </w:rPr>
              <w:t>Arayik NAVOYAN</w:t>
            </w:r>
            <w:r w:rsidRPr="00BB16EE">
              <w:rPr>
                <w:rFonts w:ascii="Palatino Linotype" w:hAnsi="Palatino Linotype"/>
                <w:color w:val="002060"/>
                <w:lang w:val="en-GB"/>
              </w:rPr>
              <w:t>, Vice-Rector</w:t>
            </w:r>
          </w:p>
          <w:p w:rsidR="00D80876" w:rsidRPr="00BB16EE" w:rsidRDefault="00D80876" w:rsidP="00D80876">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sz w:val="22"/>
                <w:lang w:val="en-GB"/>
              </w:rPr>
              <w:t>374 10 24-96-48</w:t>
            </w:r>
            <w:r w:rsidRPr="00BB16EE">
              <w:rPr>
                <w:rFonts w:ascii="Palatino Linotype" w:eastAsia="MyriadPro-Regular" w:hAnsi="Palatino Linotype"/>
                <w:bCs/>
                <w:iCs/>
                <w:color w:val="002060"/>
                <w:lang w:val="en-GB"/>
              </w:rPr>
              <w:t xml:space="preserve">, </w:t>
            </w:r>
            <w:r w:rsidRPr="00BB16EE">
              <w:rPr>
                <w:rFonts w:ascii="Palatino Linotype" w:hAnsi="Palatino Linotype"/>
                <w:color w:val="002060"/>
                <w:lang w:val="en-GB"/>
              </w:rPr>
              <w:t>e-mail: erasmusplus@ufar.am</w:t>
            </w:r>
          </w:p>
        </w:tc>
      </w:tr>
      <w:tr w:rsidR="00D80876" w:rsidRPr="009B2262" w:rsidTr="00D254B0">
        <w:tc>
          <w:tcPr>
            <w:tcW w:w="5387" w:type="dxa"/>
            <w:gridSpan w:val="3"/>
            <w:shd w:val="clear" w:color="auto" w:fill="auto"/>
          </w:tcPr>
          <w:p w:rsidR="00D80876" w:rsidRPr="00BB16EE" w:rsidRDefault="00D80876" w:rsidP="00D80876">
            <w:pPr>
              <w:pStyle w:val="ad"/>
              <w:snapToGrid w:val="0"/>
              <w:spacing w:line="276" w:lineRule="auto"/>
              <w:ind w:left="465"/>
              <w:jc w:val="both"/>
              <w:rPr>
                <w:rFonts w:ascii="Palatino Linotype" w:hAnsi="Palatino Linotype"/>
                <w:color w:val="002060"/>
              </w:rPr>
            </w:pPr>
            <w:r w:rsidRPr="00BB16EE">
              <w:rPr>
                <w:rFonts w:ascii="Palatino Linotype" w:hAnsi="Palatino Linotype"/>
                <w:b/>
                <w:i/>
                <w:color w:val="002060"/>
              </w:rPr>
              <w:t>Partnership</w:t>
            </w:r>
            <w:r w:rsidRPr="00BB16EE">
              <w:rPr>
                <w:rFonts w:ascii="Palatino Linotype" w:hAnsi="Palatino Linotype"/>
                <w:color w:val="002060"/>
              </w:rPr>
              <w:t>:</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Haut Conseil de l'évaluation de la recherche et de l'ES, France</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Universidad de Alcala, Spain</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Uniwersytet Jana Kochanowskiego W Kielcach, Poland</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Universite Jean Moulin Lyon III, France</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Universite d'Auvergne Clermont-Ferrand 1, France</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«French University in Armenia» Foundation, Armenia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Yerevan State Academy of Fine Arts, Armenia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Yerevan State University, Armenia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National Centre for Professional Education QA Foundation, Armenia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Ministry of Education and Science of the Republic of Armenia, Armenia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M.Auezov South Kazakhstan State University, Kazakhstan</w:t>
            </w:r>
          </w:p>
          <w:p w:rsidR="00DB4978" w:rsidRPr="00BB16EE" w:rsidRDefault="00DB4978" w:rsidP="00DB4978">
            <w:pPr>
              <w:pStyle w:val="ad"/>
              <w:snapToGrid w:val="0"/>
              <w:spacing w:line="276" w:lineRule="auto"/>
              <w:ind w:left="465"/>
              <w:jc w:val="both"/>
              <w:rPr>
                <w:rFonts w:ascii="Palatino Linotype" w:hAnsi="Palatino Linotype"/>
                <w:color w:val="002060"/>
                <w:lang w:val="en-US"/>
              </w:rPr>
            </w:pPr>
          </w:p>
        </w:tc>
        <w:tc>
          <w:tcPr>
            <w:tcW w:w="4961" w:type="dxa"/>
            <w:shd w:val="clear" w:color="auto" w:fill="auto"/>
          </w:tcPr>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National University of Mongolia, Mongolia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Kazakh Humanities and Law University, Kazakhstan</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Independent Kazakhstan QA Agency for Education, Kazakhstan</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Ministry of Education and Science of Kazakhstan, Kazakhstan</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rPr>
            </w:pPr>
            <w:r w:rsidRPr="00BB16EE">
              <w:rPr>
                <w:rFonts w:ascii="Palatino Linotype" w:hAnsi="Palatino Linotype"/>
                <w:color w:val="002060"/>
              </w:rPr>
              <w:t>Otgontenger University, Mongolia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Mongolian National Council for Education Accreditation, Mongolia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Ministry of Education and Science of Mongolia, Mongolia</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 xml:space="preserve">Ministry of Education and Science of Ukraine, </w:t>
            </w:r>
            <w:r w:rsidRPr="00BB16EE">
              <w:rPr>
                <w:rFonts w:ascii="Palatino Linotype" w:hAnsi="Palatino Linotype"/>
                <w:color w:val="002060"/>
                <w:u w:val="single"/>
                <w:lang w:val="en-US"/>
              </w:rPr>
              <w:t xml:space="preserve">Ukraine </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 xml:space="preserve">Kyiv National University of Trade and Economics, </w:t>
            </w:r>
            <w:r w:rsidRPr="00BB16EE">
              <w:rPr>
                <w:rFonts w:ascii="Palatino Linotype" w:hAnsi="Palatino Linotype"/>
                <w:color w:val="002060"/>
                <w:u w:val="single"/>
                <w:lang w:val="en-US"/>
              </w:rPr>
              <w:t xml:space="preserve">Ukraine </w:t>
            </w:r>
          </w:p>
          <w:p w:rsidR="00D80876" w:rsidRPr="00BB16EE" w:rsidRDefault="00D80876" w:rsidP="00AA51DA">
            <w:pPr>
              <w:pStyle w:val="ad"/>
              <w:numPr>
                <w:ilvl w:val="0"/>
                <w:numId w:val="81"/>
              </w:numPr>
              <w:snapToGrid w:val="0"/>
              <w:spacing w:line="276" w:lineRule="auto"/>
              <w:ind w:left="465"/>
              <w:jc w:val="both"/>
              <w:rPr>
                <w:rFonts w:ascii="Palatino Linotype" w:hAnsi="Palatino Linotype"/>
                <w:color w:val="002060"/>
                <w:lang w:val="en-US"/>
              </w:rPr>
            </w:pPr>
            <w:r w:rsidRPr="00BB16EE">
              <w:rPr>
                <w:rFonts w:ascii="Palatino Linotype" w:hAnsi="Palatino Linotype"/>
                <w:color w:val="002060"/>
                <w:lang w:val="en-US"/>
              </w:rPr>
              <w:t xml:space="preserve">Simon Kuznets Kharkiv National University of Economics, </w:t>
            </w:r>
            <w:r w:rsidRPr="00BB16EE">
              <w:rPr>
                <w:rFonts w:ascii="Palatino Linotype" w:hAnsi="Palatino Linotype"/>
                <w:color w:val="002060"/>
                <w:u w:val="single"/>
                <w:lang w:val="en-US"/>
              </w:rPr>
              <w:t>Ukraine</w:t>
            </w:r>
          </w:p>
        </w:tc>
      </w:tr>
      <w:tr w:rsidR="00D80876" w:rsidRPr="009B2262" w:rsidTr="00D254B0">
        <w:tc>
          <w:tcPr>
            <w:tcW w:w="10348" w:type="dxa"/>
            <w:gridSpan w:val="4"/>
            <w:shd w:val="clear" w:color="auto" w:fill="auto"/>
          </w:tcPr>
          <w:p w:rsidR="00D80876" w:rsidRPr="00BB16EE" w:rsidRDefault="00D80876" w:rsidP="00D80876">
            <w:pPr>
              <w:snapToGrid w:val="0"/>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D80876" w:rsidRPr="00BB16EE" w:rsidRDefault="00D80876" w:rsidP="00D80876">
            <w:pPr>
              <w:snapToGrid w:val="0"/>
              <w:jc w:val="both"/>
              <w:rPr>
                <w:rFonts w:ascii="Palatino Linotype" w:hAnsi="Palatino Linotype"/>
                <w:b/>
                <w:i/>
                <w:color w:val="002060"/>
                <w:lang w:val="en-GB"/>
              </w:rPr>
            </w:pPr>
          </w:p>
          <w:p w:rsidR="00D80876" w:rsidRPr="00BB16EE" w:rsidRDefault="00D80876" w:rsidP="00D80876">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Wider objective is to contribute to the establishment of a knowledge-based society in Armenia, </w:t>
            </w:r>
            <w:r w:rsidRPr="00BB16EE">
              <w:rPr>
                <w:rFonts w:ascii="Palatino Linotype" w:hAnsi="Palatino Linotype" w:cs="Palatino Linotype"/>
                <w:bCs/>
                <w:iCs/>
                <w:color w:val="002060"/>
                <w:lang w:val="en-GB"/>
              </w:rPr>
              <w:t>Kazakhstan, Mongolia and Ukraine through the launch</w:t>
            </w:r>
            <w:r w:rsidRPr="00BB16EE">
              <w:rPr>
                <w:rFonts w:ascii="Palatino Linotype" w:eastAsia="MyriadPro-Regular" w:hAnsi="Palatino Linotype"/>
                <w:color w:val="002060"/>
                <w:lang w:val="en-GB"/>
              </w:rPr>
              <w:t xml:space="preserve"> and operationalization of a robust quality assurance system for internationalization of Cycle 3 programs.</w:t>
            </w:r>
          </w:p>
          <w:p w:rsidR="00D80876" w:rsidRPr="00BB16EE" w:rsidRDefault="00D80876" w:rsidP="00D80876">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lastRenderedPageBreak/>
              <w:t>Specific project objectives are:</w:t>
            </w:r>
          </w:p>
          <w:p w:rsidR="00D80876" w:rsidRPr="00BB16EE" w:rsidRDefault="00D80876" w:rsidP="00AA51DA">
            <w:pPr>
              <w:widowControl w:val="0"/>
              <w:numPr>
                <w:ilvl w:val="0"/>
                <w:numId w:val="89"/>
              </w:numPr>
              <w:suppressAutoHyphens/>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develop national policy frameworks for QA of Cycle 3 programs in line with the European Integration Agenda;</w:t>
            </w:r>
          </w:p>
          <w:p w:rsidR="00D80876" w:rsidRPr="00BB16EE" w:rsidRDefault="00D80876" w:rsidP="00AA51DA">
            <w:pPr>
              <w:widowControl w:val="0"/>
              <w:numPr>
                <w:ilvl w:val="0"/>
                <w:numId w:val="89"/>
              </w:numPr>
              <w:suppressAutoHyphens/>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build on the capacity of the systems to efficiently operationalize the internal and external quality assurance systems of Cycle 3 programs;</w:t>
            </w:r>
          </w:p>
          <w:p w:rsidR="00D80876" w:rsidRPr="00BB16EE" w:rsidRDefault="00D80876" w:rsidP="00AA51DA">
            <w:pPr>
              <w:widowControl w:val="0"/>
              <w:numPr>
                <w:ilvl w:val="0"/>
                <w:numId w:val="89"/>
              </w:numPr>
              <w:suppressAutoHyphens/>
              <w:ind w:left="46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to establish an external and internal quality assurance systems to promote quality of Cycle 3 programs;</w:t>
            </w:r>
          </w:p>
          <w:p w:rsidR="00D80876" w:rsidRPr="00BB16EE" w:rsidRDefault="00D80876" w:rsidP="00AA51DA">
            <w:pPr>
              <w:widowControl w:val="0"/>
              <w:numPr>
                <w:ilvl w:val="0"/>
                <w:numId w:val="89"/>
              </w:numPr>
              <w:suppressAutoHyphens/>
              <w:ind w:left="465"/>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to promote internationalization of the Cycle 3 programs with joint efforts of the key stakeholders and cross-regional cooperation.</w:t>
            </w:r>
          </w:p>
        </w:tc>
      </w:tr>
      <w:tr w:rsidR="00D80876" w:rsidRPr="009B2262" w:rsidTr="00D254B0">
        <w:tc>
          <w:tcPr>
            <w:tcW w:w="10348" w:type="dxa"/>
            <w:gridSpan w:val="4"/>
            <w:shd w:val="clear" w:color="auto" w:fill="auto"/>
          </w:tcPr>
          <w:p w:rsidR="00D80876" w:rsidRPr="00BB16EE" w:rsidRDefault="00D80876" w:rsidP="00D80876">
            <w:pPr>
              <w:snapToGrid w:val="0"/>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D80876" w:rsidRPr="00BB16EE" w:rsidRDefault="00D80876" w:rsidP="00AA51DA">
            <w:pPr>
              <w:widowControl w:val="0"/>
              <w:numPr>
                <w:ilvl w:val="0"/>
                <w:numId w:val="87"/>
              </w:numPr>
              <w:suppressAutoHyphens/>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Development of regulatory frameworks (including standards and procedures) for QA of Cycle 3 programs in </w:t>
            </w:r>
            <w:r w:rsidRPr="00BB16EE">
              <w:rPr>
                <w:rFonts w:ascii="Palatino Linotype" w:eastAsia="MyriadPro-Regular" w:hAnsi="Palatino Linotype"/>
                <w:color w:val="002060"/>
                <w:lang w:val="en-GB"/>
              </w:rPr>
              <w:t xml:space="preserve">Armenia, </w:t>
            </w:r>
            <w:r w:rsidRPr="00BB16EE">
              <w:rPr>
                <w:rFonts w:ascii="Palatino Linotype" w:hAnsi="Palatino Linotype" w:cs="Palatino Linotype"/>
                <w:bCs/>
                <w:iCs/>
                <w:color w:val="002060"/>
                <w:lang w:val="en-GB"/>
              </w:rPr>
              <w:t>Kazakhstan, Mongolia and Ukraine.</w:t>
            </w:r>
          </w:p>
          <w:p w:rsidR="00D80876" w:rsidRPr="00BB16EE" w:rsidRDefault="00D80876" w:rsidP="00AA51DA">
            <w:pPr>
              <w:widowControl w:val="0"/>
              <w:numPr>
                <w:ilvl w:val="0"/>
                <w:numId w:val="87"/>
              </w:numPr>
              <w:suppressAutoHyphens/>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Establishment of external QA bodies for Cycle 3 programs</w:t>
            </w:r>
            <w:r w:rsidRPr="00BB16EE">
              <w:rPr>
                <w:rFonts w:ascii="Palatino Linotype" w:hAnsi="Palatino Linotype" w:cs="Palatino Linotype"/>
                <w:bCs/>
                <w:iCs/>
                <w:color w:val="002060"/>
                <w:lang w:val="uk-UA"/>
              </w:rPr>
              <w:t>.</w:t>
            </w:r>
          </w:p>
          <w:p w:rsidR="00D80876" w:rsidRPr="00BB16EE" w:rsidRDefault="00D80876" w:rsidP="00AA51DA">
            <w:pPr>
              <w:widowControl w:val="0"/>
              <w:numPr>
                <w:ilvl w:val="0"/>
                <w:numId w:val="87"/>
              </w:numPr>
              <w:suppressAutoHyphens/>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Establishment of internal QA units at the HEIs.</w:t>
            </w:r>
          </w:p>
          <w:p w:rsidR="00D80876" w:rsidRPr="00BB16EE" w:rsidRDefault="00D80876" w:rsidP="00AA51DA">
            <w:pPr>
              <w:widowControl w:val="0"/>
              <w:numPr>
                <w:ilvl w:val="0"/>
                <w:numId w:val="87"/>
              </w:numPr>
              <w:suppressAutoHyphens/>
              <w:ind w:left="465"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internal QA policy and manuals for Cycle 3 programs.</w:t>
            </w:r>
          </w:p>
          <w:p w:rsidR="00D80876" w:rsidRPr="00BB16EE" w:rsidRDefault="00D80876" w:rsidP="00AA51DA">
            <w:pPr>
              <w:widowControl w:val="0"/>
              <w:numPr>
                <w:ilvl w:val="0"/>
                <w:numId w:val="87"/>
              </w:numPr>
              <w:suppressAutoHyphens/>
              <w:ind w:left="465" w:hanging="284"/>
              <w:jc w:val="both"/>
              <w:rPr>
                <w:rFonts w:ascii="Palatino Linotype" w:hAnsi="Palatino Linotype"/>
                <w:color w:val="002060"/>
                <w:lang w:val="en-GB"/>
              </w:rPr>
            </w:pPr>
            <w:r w:rsidRPr="00BB16EE">
              <w:rPr>
                <w:rFonts w:ascii="Palatino Linotype" w:hAnsi="Palatino Linotype"/>
                <w:color w:val="002060"/>
                <w:lang w:val="en-GB"/>
              </w:rPr>
              <w:t>Pilot accreditation of Cycle 3 programs providers.</w:t>
            </w:r>
          </w:p>
        </w:tc>
      </w:tr>
      <w:tr w:rsidR="00D80876" w:rsidRPr="009B2262" w:rsidTr="00D254B0">
        <w:tc>
          <w:tcPr>
            <w:tcW w:w="10348" w:type="dxa"/>
            <w:gridSpan w:val="4"/>
            <w:shd w:val="clear" w:color="auto" w:fill="auto"/>
          </w:tcPr>
          <w:p w:rsidR="00D80876" w:rsidRPr="00BB16EE" w:rsidRDefault="00E77E75" w:rsidP="00D80876">
            <w:pPr>
              <w:snapToGrid w:val="0"/>
              <w:jc w:val="both"/>
              <w:rPr>
                <w:rFonts w:ascii="Palatino Linotype" w:hAnsi="Palatino Linotype"/>
                <w:b/>
                <w:i/>
                <w:color w:val="002060"/>
                <w:lang w:val="en-GB"/>
              </w:rPr>
            </w:pPr>
            <w:r>
              <w:rPr>
                <w:rFonts w:ascii="Palatino Linotype" w:hAnsi="Palatino Linotype"/>
                <w:b/>
                <w:i/>
                <w:color w:val="002060"/>
                <w:lang w:val="en-GB"/>
              </w:rPr>
              <w:t>R</w:t>
            </w:r>
            <w:r w:rsidR="00D80876" w:rsidRPr="00BB16EE">
              <w:rPr>
                <w:rFonts w:ascii="Palatino Linotype" w:hAnsi="Palatino Linotype"/>
                <w:b/>
                <w:i/>
                <w:color w:val="002060"/>
                <w:lang w:val="en-GB"/>
              </w:rPr>
              <w:t>esults:</w:t>
            </w:r>
          </w:p>
          <w:p w:rsidR="00D80876" w:rsidRPr="00BB16EE" w:rsidRDefault="00D80876" w:rsidP="00AA51DA">
            <w:pPr>
              <w:pStyle w:val="TableParagraph"/>
              <w:numPr>
                <w:ilvl w:val="0"/>
                <w:numId w:val="88"/>
              </w:numPr>
              <w:suppressAutoHyphens/>
              <w:ind w:left="32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Regulatory frameworks for QA of Cycle 3 programs in </w:t>
            </w:r>
            <w:r w:rsidRPr="00BB16EE">
              <w:rPr>
                <w:rFonts w:ascii="Palatino Linotype" w:eastAsia="MyriadPro-Regular" w:hAnsi="Palatino Linotype"/>
                <w:color w:val="002060"/>
                <w:lang w:val="en-GB"/>
              </w:rPr>
              <w:t xml:space="preserve">Armenia, </w:t>
            </w:r>
            <w:r w:rsidRPr="00BB16EE">
              <w:rPr>
                <w:rFonts w:ascii="Palatino Linotype" w:hAnsi="Palatino Linotype" w:cs="Palatino Linotype"/>
                <w:bCs/>
                <w:iCs/>
                <w:color w:val="002060"/>
                <w:lang w:val="en-GB"/>
              </w:rPr>
              <w:t>Kazakhstan, Mongolia and Ukraine.</w:t>
            </w:r>
          </w:p>
          <w:p w:rsidR="00D80876" w:rsidRPr="00BB16EE" w:rsidRDefault="00D80876" w:rsidP="00AA51DA">
            <w:pPr>
              <w:pStyle w:val="TableParagraph"/>
              <w:numPr>
                <w:ilvl w:val="0"/>
                <w:numId w:val="88"/>
              </w:numPr>
              <w:suppressAutoHyphens/>
              <w:ind w:left="32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Full-function QA body for Cycle 3 programs in </w:t>
            </w:r>
            <w:r w:rsidRPr="00BB16EE">
              <w:rPr>
                <w:rFonts w:ascii="Palatino Linotype" w:eastAsia="MyriadPro-Regular" w:hAnsi="Palatino Linotype"/>
                <w:color w:val="002060"/>
                <w:lang w:val="en-GB"/>
              </w:rPr>
              <w:t xml:space="preserve">Armenia, </w:t>
            </w:r>
            <w:r w:rsidRPr="00BB16EE">
              <w:rPr>
                <w:rFonts w:ascii="Palatino Linotype" w:hAnsi="Palatino Linotype" w:cs="Palatino Linotype"/>
                <w:bCs/>
                <w:iCs/>
                <w:color w:val="002060"/>
                <w:lang w:val="en-GB"/>
              </w:rPr>
              <w:t>Kazakhstan, Mongolia and Ukraine.</w:t>
            </w:r>
          </w:p>
          <w:p w:rsidR="00D80876" w:rsidRPr="00BB16EE" w:rsidRDefault="00D80876" w:rsidP="00AA51DA">
            <w:pPr>
              <w:pStyle w:val="TableParagraph"/>
              <w:numPr>
                <w:ilvl w:val="0"/>
                <w:numId w:val="88"/>
              </w:numPr>
              <w:suppressAutoHyphens/>
              <w:ind w:left="32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Internal QA units at the partner HEIs in </w:t>
            </w:r>
            <w:r w:rsidRPr="00BB16EE">
              <w:rPr>
                <w:rFonts w:ascii="Palatino Linotype" w:eastAsia="MyriadPro-Regular" w:hAnsi="Palatino Linotype"/>
                <w:color w:val="002060"/>
                <w:lang w:val="en-GB"/>
              </w:rPr>
              <w:t xml:space="preserve">Armenia, </w:t>
            </w:r>
            <w:r w:rsidRPr="00BB16EE">
              <w:rPr>
                <w:rFonts w:ascii="Palatino Linotype" w:hAnsi="Palatino Linotype" w:cs="Palatino Linotype"/>
                <w:bCs/>
                <w:iCs/>
                <w:color w:val="002060"/>
                <w:lang w:val="en-GB"/>
              </w:rPr>
              <w:t>Kazakhstan, Mongolia and Ukraine.</w:t>
            </w:r>
          </w:p>
          <w:p w:rsidR="00D80876" w:rsidRPr="00BB16EE" w:rsidRDefault="00D80876" w:rsidP="00AA51DA">
            <w:pPr>
              <w:pStyle w:val="TableParagraph"/>
              <w:numPr>
                <w:ilvl w:val="0"/>
                <w:numId w:val="88"/>
              </w:numPr>
              <w:suppressAutoHyphens/>
              <w:ind w:left="323"/>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Internal QA policy and manuals for Cycle 3 programs.</w:t>
            </w:r>
          </w:p>
          <w:p w:rsidR="00D80876" w:rsidRPr="00BB16EE" w:rsidRDefault="00D80876" w:rsidP="00AA51DA">
            <w:pPr>
              <w:pStyle w:val="TableParagraph"/>
              <w:numPr>
                <w:ilvl w:val="0"/>
                <w:numId w:val="88"/>
              </w:numPr>
              <w:suppressAutoHyphens/>
              <w:ind w:left="323"/>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Accreditation decision on partners’ universities from </w:t>
            </w:r>
            <w:r w:rsidRPr="00BB16EE">
              <w:rPr>
                <w:rFonts w:ascii="Palatino Linotype" w:eastAsia="MyriadPro-Regular" w:hAnsi="Palatino Linotype"/>
                <w:color w:val="002060"/>
                <w:lang w:val="en-GB"/>
              </w:rPr>
              <w:t xml:space="preserve">Armenia, </w:t>
            </w:r>
            <w:r w:rsidRPr="00BB16EE">
              <w:rPr>
                <w:rFonts w:ascii="Palatino Linotype" w:hAnsi="Palatino Linotype" w:cs="Palatino Linotype"/>
                <w:bCs/>
                <w:iCs/>
                <w:color w:val="002060"/>
                <w:lang w:val="en-GB"/>
              </w:rPr>
              <w:t>Kazakhstan, Mongolia and Ukraine</w:t>
            </w:r>
            <w:r w:rsidRPr="00BB16EE">
              <w:rPr>
                <w:rFonts w:ascii="Palatino Linotype" w:hAnsi="Palatino Linotype"/>
                <w:color w:val="002060"/>
                <w:lang w:val="en-GB"/>
              </w:rPr>
              <w:t xml:space="preserve"> and Cycle 3 programs.</w:t>
            </w:r>
          </w:p>
        </w:tc>
      </w:tr>
      <w:tr w:rsidR="00D80876" w:rsidRPr="00BB16EE" w:rsidTr="00D254B0">
        <w:tc>
          <w:tcPr>
            <w:tcW w:w="10348" w:type="dxa"/>
            <w:gridSpan w:val="4"/>
            <w:shd w:val="clear" w:color="auto" w:fill="auto"/>
          </w:tcPr>
          <w:p w:rsidR="00D80876" w:rsidRPr="00BB16EE" w:rsidRDefault="00D80876" w:rsidP="00D80876">
            <w:pPr>
              <w:snapToGrid w:val="0"/>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D80876" w:rsidRPr="009B2262" w:rsidTr="00FE6A6B">
        <w:trPr>
          <w:trHeight w:val="170"/>
        </w:trPr>
        <w:tc>
          <w:tcPr>
            <w:tcW w:w="5387" w:type="dxa"/>
            <w:gridSpan w:val="3"/>
            <w:shd w:val="clear" w:color="auto" w:fill="auto"/>
          </w:tcPr>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US"/>
              </w:rPr>
              <w:t>Kyiv National University of Trade and Economics</w:t>
            </w:r>
            <w:r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lang w:val="en-US"/>
              </w:rPr>
              <w:t xml:space="preserve"> </w:t>
            </w:r>
            <w:hyperlink r:id="rId255" w:history="1">
              <w:r w:rsidRPr="00BB16EE">
                <w:rPr>
                  <w:rFonts w:ascii="Palatino Linotype" w:eastAsia="MyriadPro-Regular" w:hAnsi="Palatino Linotype"/>
                  <w:color w:val="002060"/>
                  <w:lang w:val="en-GB"/>
                </w:rPr>
                <w:t>www.knteu.kiev.ua</w:t>
              </w:r>
            </w:hyperlink>
            <w:r w:rsidRPr="00BB16EE">
              <w:rPr>
                <w:rFonts w:ascii="Palatino Linotype" w:eastAsia="MyriadPro-Regular" w:hAnsi="Palatino Linotype"/>
                <w:color w:val="002060"/>
                <w:lang w:val="en-GB"/>
              </w:rPr>
              <w:t xml:space="preserve"> </w:t>
            </w:r>
          </w:p>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tеl.: +380445132309; fax: +380445447414</w:t>
            </w:r>
          </w:p>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 xml:space="preserve">Responsible person: </w:t>
            </w:r>
            <w:r w:rsidRPr="00BB16EE">
              <w:rPr>
                <w:rFonts w:ascii="Palatino Linotype" w:eastAsia="MyriadPro-Regular" w:hAnsi="Palatino Linotype"/>
                <w:color w:val="002060"/>
                <w:lang w:val="en-GB"/>
              </w:rPr>
              <w:t>Anzhelika GERASYMENKO</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Doctor Hab., Professor of Department of Economics and Competition Policy</w:t>
            </w:r>
          </w:p>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Contacts</w:t>
            </w:r>
            <w:r w:rsidRPr="00BB16EE">
              <w:rPr>
                <w:rFonts w:ascii="Palatino Linotype" w:eastAsia="MyriadPro-Regular" w:hAnsi="Palatino Linotype"/>
                <w:color w:val="002060"/>
                <w:lang w:val="en-GB"/>
              </w:rPr>
              <w:t xml:space="preserve">: tel.: +380667246871 </w:t>
            </w:r>
          </w:p>
          <w:p w:rsidR="00D80876" w:rsidRPr="00BB16EE" w:rsidRDefault="00D80876" w:rsidP="00D80876">
            <w:pPr>
              <w:snapToGri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lang w:val="en-GB"/>
              </w:rPr>
              <w:t xml:space="preserve">e-mail: </w:t>
            </w:r>
            <w:hyperlink r:id="rId256" w:history="1">
              <w:r w:rsidRPr="00BB16EE">
                <w:rPr>
                  <w:rFonts w:ascii="Palatino Linotype" w:eastAsia="MyriadPro-Regular" w:hAnsi="Palatino Linotype"/>
                  <w:color w:val="002060"/>
                  <w:lang w:val="en-GB"/>
                </w:rPr>
                <w:t>geranzhel@gmail.com</w:t>
              </w:r>
            </w:hyperlink>
          </w:p>
        </w:tc>
        <w:tc>
          <w:tcPr>
            <w:tcW w:w="4961" w:type="dxa"/>
            <w:shd w:val="clear" w:color="auto" w:fill="auto"/>
          </w:tcPr>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hAnsi="Palatino Linotype"/>
                <w:color w:val="002060"/>
                <w:szCs w:val="22"/>
                <w:u w:val="single"/>
                <w:lang w:val="en-GB"/>
              </w:rPr>
              <w:t>Simon Kuznets Kharkiv National University of Economics</w:t>
            </w:r>
            <w:r w:rsidRPr="00BB16EE">
              <w:rPr>
                <w:rFonts w:ascii="Palatino Linotype" w:hAnsi="Palatino Linotype"/>
                <w:color w:val="002060"/>
                <w:szCs w:val="22"/>
                <w:u w:val="single"/>
                <w:lang w:val="uk-UA"/>
              </w:rPr>
              <w:t>,</w:t>
            </w:r>
            <w:r w:rsidRPr="00BB16EE">
              <w:rPr>
                <w:rFonts w:ascii="Palatino Linotype" w:hAnsi="Palatino Linotype"/>
                <w:color w:val="002060"/>
                <w:szCs w:val="22"/>
                <w:lang w:val="en-GB"/>
              </w:rPr>
              <w:t xml:space="preserve"> </w:t>
            </w:r>
            <w:hyperlink r:id="rId257" w:history="1">
              <w:r w:rsidRPr="00BB16EE">
                <w:rPr>
                  <w:rFonts w:ascii="Palatino Linotype" w:eastAsia="MyriadPro-Regular" w:hAnsi="Palatino Linotype"/>
                  <w:color w:val="002060"/>
                  <w:lang w:val="en-GB"/>
                </w:rPr>
                <w:t>www.hneu.edu.ua</w:t>
              </w:r>
            </w:hyperlink>
          </w:p>
          <w:p w:rsidR="00D80876" w:rsidRPr="00BB16EE" w:rsidRDefault="00D80876" w:rsidP="00D80876">
            <w:pPr>
              <w:snapToGrid w:val="0"/>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+380577020304</w:t>
            </w:r>
            <w:r w:rsidRPr="00BB16EE">
              <w:rPr>
                <w:rFonts w:ascii="Palatino Linotype" w:hAnsi="Palatino Linotype"/>
                <w:color w:val="002060"/>
                <w:lang w:val="en-GB"/>
              </w:rPr>
              <w:t xml:space="preserve">, fax: </w:t>
            </w:r>
            <w:r w:rsidRPr="00BB16EE">
              <w:rPr>
                <w:rFonts w:ascii="Palatino Linotype" w:eastAsia="MyriadPro-Regular" w:hAnsi="Palatino Linotype"/>
                <w:bCs/>
                <w:iCs/>
                <w:color w:val="002060"/>
                <w:lang w:val="en-GB"/>
              </w:rPr>
              <w:t>+380577020717</w:t>
            </w:r>
          </w:p>
          <w:p w:rsidR="00D80876" w:rsidRPr="00BB16EE" w:rsidRDefault="00D80876" w:rsidP="00D80876">
            <w:pPr>
              <w:snapToGrid w:val="0"/>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Iryna</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ZOLOTARYOVA, PhD, Assistant of Rector on International Projects</w:t>
            </w:r>
          </w:p>
          <w:p w:rsidR="00D80876" w:rsidRPr="00BB16EE" w:rsidRDefault="00D80876" w:rsidP="00D80876">
            <w:pPr>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D80876" w:rsidRPr="00BB16EE" w:rsidRDefault="00D80876" w:rsidP="00D80876">
            <w:pPr>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+380677596158; +380997218145</w:t>
            </w:r>
          </w:p>
          <w:p w:rsidR="00D80876" w:rsidRPr="00BB16EE" w:rsidRDefault="00D80876" w:rsidP="00D80876">
            <w:pPr>
              <w:jc w:val="both"/>
              <w:rPr>
                <w:rFonts w:ascii="Palatino Linotype" w:hAnsi="Palatino Linotype"/>
                <w:color w:val="002060"/>
                <w:lang w:val="en-GB"/>
              </w:rPr>
            </w:pPr>
            <w:r w:rsidRPr="00BB16EE">
              <w:rPr>
                <w:rFonts w:ascii="Palatino Linotype" w:eastAsia="MyriadPro-Regular" w:hAnsi="Palatino Linotype"/>
                <w:bCs/>
                <w:iCs/>
                <w:color w:val="002060"/>
                <w:lang w:val="en-GB"/>
              </w:rPr>
              <w:t xml:space="preserve">e-mail: </w:t>
            </w:r>
            <w:hyperlink r:id="rId258" w:history="1">
              <w:r w:rsidRPr="00BB16EE">
                <w:rPr>
                  <w:rFonts w:ascii="Palatino Linotype" w:eastAsia="MyriadPro-Regular" w:hAnsi="Palatino Linotype"/>
                  <w:bCs/>
                  <w:iCs/>
                  <w:color w:val="002060"/>
                  <w:lang w:val="en-GB"/>
                </w:rPr>
                <w:t>iryna.zolotaryova@hneu.net</w:t>
              </w:r>
            </w:hyperlink>
            <w:r w:rsidRPr="00BB16EE">
              <w:rPr>
                <w:rFonts w:ascii="Palatino Linotype" w:eastAsia="MyriadPro-Regular" w:hAnsi="Palatino Linotype"/>
                <w:bCs/>
                <w:iCs/>
                <w:color w:val="002060"/>
                <w:lang w:val="en-GB"/>
              </w:rPr>
              <w:t xml:space="preserve"> </w:t>
            </w:r>
          </w:p>
        </w:tc>
      </w:tr>
      <w:tr w:rsidR="00D80876" w:rsidRPr="009B2262" w:rsidTr="00D254B0">
        <w:trPr>
          <w:trHeight w:val="170"/>
        </w:trPr>
        <w:tc>
          <w:tcPr>
            <w:tcW w:w="10348" w:type="dxa"/>
            <w:gridSpan w:val="4"/>
            <w:shd w:val="clear" w:color="auto" w:fill="auto"/>
          </w:tcPr>
          <w:p w:rsidR="00D80876" w:rsidRPr="00386546" w:rsidRDefault="00D80876" w:rsidP="00D80876">
            <w:pPr>
              <w:snapToGrid w:val="0"/>
              <w:jc w:val="both"/>
              <w:rPr>
                <w:rFonts w:ascii="Palatino Linotype" w:eastAsia="MyriadPro-Regular" w:hAnsi="Palatino Linotype"/>
                <w:color w:val="002060"/>
                <w:lang w:val="en-GB"/>
              </w:rPr>
            </w:pPr>
            <w:r w:rsidRPr="00386546">
              <w:rPr>
                <w:rFonts w:ascii="Palatino Linotype" w:eastAsia="MyriadPro-Regular" w:hAnsi="Palatino Linotype"/>
                <w:bCs/>
                <w:color w:val="002060"/>
                <w:u w:val="single"/>
                <w:lang w:val="en-US"/>
              </w:rPr>
              <w:t>Ministry of Education and Science of Ukraine</w:t>
            </w:r>
            <w:r w:rsidRPr="00386546">
              <w:rPr>
                <w:rFonts w:ascii="Palatino Linotype" w:eastAsia="MyriadPro-Regular" w:hAnsi="Palatino Linotype"/>
                <w:bCs/>
                <w:color w:val="002060"/>
                <w:u w:val="single"/>
                <w:lang w:val="uk-UA"/>
              </w:rPr>
              <w:t>,</w:t>
            </w:r>
            <w:r w:rsidRPr="00386546">
              <w:rPr>
                <w:rFonts w:ascii="Palatino Linotype" w:eastAsia="MyriadPro-Regular" w:hAnsi="Palatino Linotype"/>
                <w:bCs/>
                <w:color w:val="002060"/>
                <w:lang w:val="uk-UA"/>
              </w:rPr>
              <w:t xml:space="preserve"> </w:t>
            </w:r>
            <w:hyperlink r:id="rId259" w:history="1">
              <w:r w:rsidRPr="00386546">
                <w:rPr>
                  <w:rFonts w:ascii="Palatino Linotype" w:eastAsia="MyriadPro-Regular" w:hAnsi="Palatino Linotype"/>
                  <w:color w:val="002060"/>
                  <w:lang w:val="en-GB"/>
                </w:rPr>
                <w:t>www.mon.gov.ua</w:t>
              </w:r>
            </w:hyperlink>
          </w:p>
          <w:p w:rsidR="00D80876" w:rsidRPr="00386546" w:rsidRDefault="00D80876" w:rsidP="00D80876">
            <w:pPr>
              <w:snapToGrid w:val="0"/>
              <w:jc w:val="both"/>
              <w:rPr>
                <w:rFonts w:ascii="Palatino Linotype" w:eastAsia="MyriadPro-Regular" w:hAnsi="Palatino Linotype"/>
                <w:color w:val="002060"/>
                <w:lang w:val="en-GB"/>
              </w:rPr>
            </w:pPr>
            <w:r w:rsidRPr="00386546">
              <w:rPr>
                <w:rFonts w:ascii="Palatino Linotype" w:eastAsia="MyriadPro-Regular" w:hAnsi="Palatino Linotype"/>
                <w:color w:val="002060"/>
                <w:lang w:val="en-GB"/>
              </w:rPr>
              <w:t>tel.: +380444813221; +380444813280; fax: +380444814796</w:t>
            </w:r>
          </w:p>
          <w:p w:rsidR="00386546" w:rsidRDefault="00D80876" w:rsidP="00386546">
            <w:pPr>
              <w:spacing w:line="276" w:lineRule="auto"/>
              <w:jc w:val="both"/>
              <w:rPr>
                <w:rFonts w:ascii="Palatino Linotype" w:eastAsia="MyriadPro-Regular" w:hAnsi="Palatino Linotype"/>
                <w:color w:val="002060"/>
                <w:lang w:val="en-GB"/>
              </w:rPr>
            </w:pPr>
            <w:r w:rsidRPr="00386546">
              <w:rPr>
                <w:rFonts w:ascii="Palatino Linotype" w:eastAsia="MyriadPro-Regular" w:hAnsi="Palatino Linotype"/>
                <w:b/>
                <w:i/>
                <w:color w:val="002060"/>
                <w:lang w:val="en-GB"/>
              </w:rPr>
              <w:t>Responsible person</w:t>
            </w:r>
            <w:r w:rsidRPr="00386546">
              <w:rPr>
                <w:rFonts w:ascii="Palatino Linotype" w:eastAsia="MyriadPro-Regular" w:hAnsi="Palatino Linotype"/>
                <w:color w:val="002060"/>
                <w:lang w:val="en-GB"/>
              </w:rPr>
              <w:t>: Mrs. An</w:t>
            </w:r>
            <w:r w:rsidRPr="00386546">
              <w:rPr>
                <w:rFonts w:ascii="Palatino Linotype" w:eastAsia="MyriadPro-Regular" w:hAnsi="Palatino Linotype"/>
                <w:color w:val="002060"/>
                <w:lang w:val="en-US"/>
              </w:rPr>
              <w:t>na</w:t>
            </w:r>
            <w:r w:rsidRPr="00386546">
              <w:rPr>
                <w:rFonts w:ascii="Palatino Linotype" w:eastAsia="MyriadPro-Regular" w:hAnsi="Palatino Linotype"/>
                <w:color w:val="002060"/>
                <w:lang w:val="en-GB"/>
              </w:rPr>
              <w:t xml:space="preserve"> NOVOSAD, </w:t>
            </w:r>
          </w:p>
          <w:p w:rsidR="00386546" w:rsidRPr="00386546" w:rsidRDefault="00386546" w:rsidP="00386546">
            <w:pPr>
              <w:spacing w:line="276" w:lineRule="auto"/>
              <w:jc w:val="both"/>
              <w:rPr>
                <w:rFonts w:ascii="Palatino Linotype" w:hAnsi="Palatino Linotype"/>
                <w:color w:val="002060"/>
                <w:lang w:val="uk-UA"/>
              </w:rPr>
            </w:pPr>
            <w:r w:rsidRPr="00386546">
              <w:rPr>
                <w:rFonts w:ascii="Palatino Linotype" w:hAnsi="Palatino Linotype"/>
                <w:color w:val="002060"/>
                <w:lang w:val="en-US"/>
              </w:rPr>
              <w:t>Director General, Deractorate for the Strategic Planning and European Integration</w:t>
            </w:r>
          </w:p>
          <w:p w:rsidR="00D80876" w:rsidRPr="00386546" w:rsidRDefault="00386546" w:rsidP="00386546">
            <w:pPr>
              <w:spacing w:line="276" w:lineRule="auto"/>
              <w:jc w:val="both"/>
              <w:rPr>
                <w:rFonts w:ascii="Palatino Linotype" w:hAnsi="Palatino Linotype"/>
                <w:b/>
                <w:i/>
                <w:color w:val="002060"/>
                <w:lang w:val="de-DE"/>
              </w:rPr>
            </w:pPr>
            <w:r w:rsidRPr="00386546">
              <w:rPr>
                <w:rFonts w:ascii="Palatino Linotype" w:hAnsi="Palatino Linotype" w:cs="Palatino Linotype"/>
                <w:b/>
                <w:bCs/>
                <w:i/>
                <w:iCs/>
                <w:color w:val="002060"/>
                <w:lang w:val="en-GB"/>
              </w:rPr>
              <w:t>Contacts:</w:t>
            </w:r>
            <w:r w:rsidRPr="00386546">
              <w:rPr>
                <w:rFonts w:ascii="Palatino Linotype" w:hAnsi="Palatino Linotype" w:cs="Palatino Linotype"/>
                <w:bCs/>
                <w:iCs/>
                <w:color w:val="002060"/>
                <w:lang w:val="en-GB"/>
              </w:rPr>
              <w:t xml:space="preserve"> </w:t>
            </w:r>
            <w:r w:rsidRPr="00386546">
              <w:rPr>
                <w:rFonts w:ascii="Palatino Linotype" w:hAnsi="Palatino Linotype"/>
                <w:color w:val="002060"/>
                <w:lang w:val="de-DE"/>
              </w:rPr>
              <w:t xml:space="preserve">e-mail: </w:t>
            </w:r>
            <w:r w:rsidRPr="00386546">
              <w:rPr>
                <w:rFonts w:ascii="Palatino Linotype" w:hAnsi="Palatino Linotype" w:cs="Palatino Linotype"/>
                <w:bCs/>
                <w:iCs/>
                <w:color w:val="002060"/>
                <w:lang w:val="en-GB"/>
              </w:rPr>
              <w:t>a_novosad@mon.gov.ua</w:t>
            </w:r>
          </w:p>
        </w:tc>
      </w:tr>
      <w:tr w:rsidR="00D80876" w:rsidRPr="009B2262" w:rsidTr="00D254B0">
        <w:trPr>
          <w:trHeight w:val="170"/>
        </w:trPr>
        <w:tc>
          <w:tcPr>
            <w:tcW w:w="10348" w:type="dxa"/>
            <w:gridSpan w:val="4"/>
            <w:shd w:val="clear" w:color="auto" w:fill="auto"/>
          </w:tcPr>
          <w:p w:rsidR="00D80876" w:rsidRPr="00BB16EE" w:rsidRDefault="00D80876" w:rsidP="00D80876">
            <w:pPr>
              <w:snapToGrid w:val="0"/>
              <w:rPr>
                <w:rFonts w:ascii="Palatino Linotype" w:hAnsi="Palatino Linotype"/>
                <w:b/>
                <w:i/>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r w:rsidR="00DB4978" w:rsidRPr="00BB16EE">
              <w:rPr>
                <w:rFonts w:ascii="Palatino Linotype" w:eastAsia="MyriadPro-Regular" w:hAnsi="Palatino Linotype"/>
                <w:color w:val="002060"/>
                <w:lang w:val="en-GB"/>
              </w:rPr>
              <w:t>http://c3-qa.com/</w:t>
            </w:r>
          </w:p>
        </w:tc>
      </w:tr>
    </w:tbl>
    <w:p w:rsidR="00936344" w:rsidRPr="00BB16EE" w:rsidRDefault="00936344" w:rsidP="003A7E11">
      <w:pPr>
        <w:rPr>
          <w:rFonts w:ascii="Palatino Linotype" w:hAnsi="Palatino Linotype"/>
          <w:b/>
          <w:sz w:val="28"/>
          <w:lang w:val="en-US"/>
        </w:rPr>
      </w:pPr>
    </w:p>
    <w:p w:rsidR="00936344" w:rsidRPr="00BB16EE" w:rsidRDefault="00936344" w:rsidP="003A7E11">
      <w:pPr>
        <w:spacing w:after="160" w:line="259" w:lineRule="auto"/>
        <w:rPr>
          <w:rFonts w:ascii="Palatino Linotype" w:hAnsi="Palatino Linotype"/>
          <w:b/>
          <w:sz w:val="28"/>
          <w:lang w:val="en-US"/>
        </w:rPr>
      </w:pPr>
      <w:r w:rsidRPr="00BB16EE">
        <w:rPr>
          <w:rFonts w:ascii="Palatino Linotype" w:hAnsi="Palatino Linotype"/>
          <w:b/>
          <w:sz w:val="28"/>
          <w:lang w:val="en-US"/>
        </w:rPr>
        <w:br w:type="page"/>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234"/>
        <w:gridCol w:w="317"/>
        <w:gridCol w:w="5353"/>
      </w:tblGrid>
      <w:tr w:rsidR="00936344" w:rsidRPr="009B2262" w:rsidTr="00115F8E">
        <w:tc>
          <w:tcPr>
            <w:tcW w:w="2444" w:type="dxa"/>
            <w:tcBorders>
              <w:top w:val="nil"/>
              <w:left w:val="nil"/>
              <w:right w:val="nil"/>
            </w:tcBorders>
            <w:shd w:val="clear" w:color="auto" w:fill="auto"/>
          </w:tcPr>
          <w:p w:rsidR="00936344" w:rsidRPr="00BB16EE" w:rsidRDefault="00115F8E" w:rsidP="003A7E11">
            <w:pPr>
              <w:rPr>
                <w:rFonts w:ascii="Palatino Linotype" w:hAnsi="Palatino Linotype"/>
                <w:b/>
                <w:color w:val="FF0000"/>
                <w:szCs w:val="22"/>
                <w:lang w:val="en-US"/>
              </w:rPr>
            </w:pPr>
            <w:r w:rsidRPr="00BB16EE">
              <w:rPr>
                <w:rFonts w:ascii="Palatino Linotype" w:hAnsi="Palatino Linotype"/>
                <w:noProof/>
              </w:rPr>
              <w:lastRenderedPageBreak/>
              <w:drawing>
                <wp:inline distT="0" distB="0" distL="0" distR="0" wp14:anchorId="2F904683" wp14:editId="4CEDCE4E">
                  <wp:extent cx="1379220" cy="910285"/>
                  <wp:effectExtent l="0" t="0" r="0" b="4445"/>
                  <wp:docPr id="44" name="Рисунок 44" descr="https://c3-qa.com/wp-content/themes/c3qa/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3-qa.com/wp-content/themes/c3qa/images/logo.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6730" cy="941641"/>
                          </a:xfrm>
                          <a:prstGeom prst="rect">
                            <a:avLst/>
                          </a:prstGeom>
                          <a:noFill/>
                          <a:ln>
                            <a:noFill/>
                          </a:ln>
                        </pic:spPr>
                      </pic:pic>
                    </a:graphicData>
                  </a:graphic>
                </wp:inline>
              </w:drawing>
            </w:r>
          </w:p>
        </w:tc>
        <w:tc>
          <w:tcPr>
            <w:tcW w:w="7904" w:type="dxa"/>
            <w:gridSpan w:val="3"/>
            <w:tcBorders>
              <w:top w:val="nil"/>
              <w:left w:val="nil"/>
              <w:right w:val="nil"/>
            </w:tcBorders>
            <w:shd w:val="clear" w:color="auto" w:fill="auto"/>
          </w:tcPr>
          <w:p w:rsidR="00EF0CAF" w:rsidRPr="00BB16EE" w:rsidRDefault="00595B5F" w:rsidP="00CC4AAA">
            <w:pPr>
              <w:jc w:val="center"/>
              <w:rPr>
                <w:rFonts w:ascii="Palatino Linotype" w:eastAsia="MyriadPro-It" w:hAnsi="Palatino Linotype"/>
                <w:b/>
                <w:iCs/>
                <w:color w:val="002060"/>
                <w:sz w:val="22"/>
                <w:szCs w:val="22"/>
                <w:lang w:val="uk-UA"/>
              </w:rPr>
            </w:pPr>
            <w:r w:rsidRPr="00BB16EE">
              <w:rPr>
                <w:rFonts w:ascii="Palatino Linotype" w:eastAsia="MyriadPro-It" w:hAnsi="Palatino Linotype"/>
                <w:b/>
                <w:iCs/>
                <w:color w:val="002060"/>
                <w:sz w:val="22"/>
                <w:szCs w:val="22"/>
                <w:lang w:val="uk-UA"/>
              </w:rPr>
              <w:t>СТИМУЛЮВАННЯ ІНТЕРНАЦІОНАЛІЗАЦІЇ ДОСЛІДЖЕНЬ ШЛЯХОМ ЗАПРОВАДЖЕННЯ СИСТЕМИ ЗАБЕЗПЕЧЕННЯ ЯКОСТІ ТРЕТЬОГО РІВНЯ ВИЩОЇ ОСВІТИ</w:t>
            </w:r>
          </w:p>
          <w:p w:rsidR="00CC4AAA" w:rsidRPr="00BB16EE" w:rsidRDefault="00595B5F" w:rsidP="00CC4AAA">
            <w:pPr>
              <w:jc w:val="center"/>
              <w:rPr>
                <w:rFonts w:ascii="Palatino Linotype" w:eastAsia="MyriadPro-It" w:hAnsi="Palatino Linotype"/>
                <w:b/>
                <w:iCs/>
                <w:color w:val="002060"/>
                <w:sz w:val="22"/>
                <w:szCs w:val="22"/>
                <w:lang w:val="uk-UA"/>
              </w:rPr>
            </w:pPr>
            <w:r w:rsidRPr="00BB16EE">
              <w:rPr>
                <w:rFonts w:ascii="Palatino Linotype" w:eastAsia="MyriadPro-It" w:hAnsi="Palatino Linotype"/>
                <w:b/>
                <w:iCs/>
                <w:color w:val="002060"/>
                <w:sz w:val="22"/>
                <w:szCs w:val="22"/>
                <w:lang w:val="uk-UA"/>
              </w:rPr>
              <w:t>У ВІДПОВІДНОСТІ</w:t>
            </w:r>
            <w:r w:rsidR="00EF0CAF" w:rsidRPr="00BB16EE">
              <w:rPr>
                <w:rFonts w:ascii="Palatino Linotype" w:eastAsia="MyriadPro-It" w:hAnsi="Palatino Linotype"/>
                <w:b/>
                <w:iCs/>
                <w:color w:val="002060"/>
                <w:sz w:val="22"/>
                <w:szCs w:val="22"/>
                <w:lang w:val="uk-UA"/>
              </w:rPr>
              <w:t xml:space="preserve"> </w:t>
            </w:r>
            <w:r w:rsidRPr="00BB16EE">
              <w:rPr>
                <w:rFonts w:ascii="Palatino Linotype" w:eastAsia="MyriadPro-It" w:hAnsi="Palatino Linotype"/>
                <w:b/>
                <w:iCs/>
                <w:color w:val="002060"/>
                <w:sz w:val="22"/>
                <w:szCs w:val="22"/>
                <w:lang w:val="uk-UA"/>
              </w:rPr>
              <w:t>ДО ЄВРОПЕЙСЬКИХ РЕКОМЕНДАЦІЙ</w:t>
            </w:r>
          </w:p>
          <w:p w:rsidR="00936344" w:rsidRPr="00BB16EE" w:rsidRDefault="00936344" w:rsidP="00CC4AAA">
            <w:pPr>
              <w:jc w:val="center"/>
              <w:rPr>
                <w:rFonts w:ascii="Palatino Linotype" w:hAnsi="Palatino Linotype"/>
                <w:b/>
                <w:color w:val="002060"/>
                <w:szCs w:val="22"/>
                <w:lang w:val="uk-UA"/>
              </w:rPr>
            </w:pPr>
            <w:r w:rsidRPr="00BB16EE">
              <w:rPr>
                <w:rFonts w:ascii="Palatino Linotype" w:eastAsia="MyriadPro-It" w:hAnsi="Palatino Linotype"/>
                <w:b/>
                <w:iCs/>
                <w:color w:val="002060"/>
                <w:sz w:val="22"/>
                <w:szCs w:val="22"/>
                <w:lang w:val="uk-UA"/>
              </w:rPr>
              <w:t>574273-</w:t>
            </w:r>
            <w:r w:rsidRPr="00BB16EE">
              <w:rPr>
                <w:rFonts w:ascii="Palatino Linotype" w:eastAsia="MyriadPro-It" w:hAnsi="Palatino Linotype"/>
                <w:b/>
                <w:iCs/>
                <w:color w:val="002060"/>
                <w:sz w:val="22"/>
                <w:szCs w:val="22"/>
                <w:lang w:val="en-GB"/>
              </w:rPr>
              <w:t>EPP</w:t>
            </w:r>
            <w:r w:rsidRPr="00BB16EE">
              <w:rPr>
                <w:rFonts w:ascii="Palatino Linotype" w:eastAsia="MyriadPro-It" w:hAnsi="Palatino Linotype"/>
                <w:b/>
                <w:iCs/>
                <w:color w:val="002060"/>
                <w:sz w:val="22"/>
                <w:szCs w:val="22"/>
                <w:lang w:val="uk-UA"/>
              </w:rPr>
              <w:t>-1-2016-1-</w:t>
            </w:r>
            <w:r w:rsidRPr="00BB16EE">
              <w:rPr>
                <w:rFonts w:ascii="Palatino Linotype" w:eastAsia="MyriadPro-It" w:hAnsi="Palatino Linotype"/>
                <w:b/>
                <w:iCs/>
                <w:color w:val="002060"/>
                <w:sz w:val="22"/>
                <w:szCs w:val="22"/>
                <w:lang w:val="en-GB"/>
              </w:rPr>
              <w:t>AM</w:t>
            </w:r>
            <w:r w:rsidRPr="00BB16EE">
              <w:rPr>
                <w:rFonts w:ascii="Palatino Linotype" w:eastAsia="MyriadPro-It" w:hAnsi="Palatino Linotype"/>
                <w:b/>
                <w:iCs/>
                <w:color w:val="002060"/>
                <w:sz w:val="22"/>
                <w:szCs w:val="22"/>
                <w:lang w:val="uk-UA"/>
              </w:rPr>
              <w:t>-</w:t>
            </w:r>
            <w:r w:rsidRPr="00BB16EE">
              <w:rPr>
                <w:rFonts w:ascii="Palatino Linotype" w:eastAsia="MyriadPro-It" w:hAnsi="Palatino Linotype"/>
                <w:b/>
                <w:iCs/>
                <w:color w:val="002060"/>
                <w:sz w:val="22"/>
                <w:szCs w:val="22"/>
                <w:lang w:val="en-GB"/>
              </w:rPr>
              <w:t>EPPKA</w:t>
            </w:r>
            <w:r w:rsidRPr="00BB16EE">
              <w:rPr>
                <w:rFonts w:ascii="Palatino Linotype" w:eastAsia="MyriadPro-It" w:hAnsi="Palatino Linotype"/>
                <w:b/>
                <w:iCs/>
                <w:color w:val="002060"/>
                <w:sz w:val="22"/>
                <w:szCs w:val="22"/>
                <w:lang w:val="uk-UA"/>
              </w:rPr>
              <w:t>2-</w:t>
            </w:r>
            <w:r w:rsidRPr="00BB16EE">
              <w:rPr>
                <w:rFonts w:ascii="Palatino Linotype" w:eastAsia="MyriadPro-It" w:hAnsi="Palatino Linotype"/>
                <w:b/>
                <w:iCs/>
                <w:color w:val="002060"/>
                <w:sz w:val="22"/>
                <w:szCs w:val="22"/>
                <w:lang w:val="en-GB"/>
              </w:rPr>
              <w:t>CBHE</w:t>
            </w:r>
            <w:r w:rsidRPr="00BB16EE">
              <w:rPr>
                <w:rFonts w:ascii="Palatino Linotype" w:eastAsia="MyriadPro-It" w:hAnsi="Palatino Linotype"/>
                <w:b/>
                <w:iCs/>
                <w:color w:val="002060"/>
                <w:sz w:val="22"/>
                <w:szCs w:val="22"/>
                <w:lang w:val="uk-UA"/>
              </w:rPr>
              <w:t>-</w:t>
            </w:r>
            <w:r w:rsidRPr="00BB16EE">
              <w:rPr>
                <w:rFonts w:ascii="Palatino Linotype" w:eastAsia="MyriadPro-It" w:hAnsi="Palatino Linotype"/>
                <w:b/>
                <w:iCs/>
                <w:color w:val="002060"/>
                <w:sz w:val="22"/>
                <w:szCs w:val="22"/>
                <w:lang w:val="en-GB"/>
              </w:rPr>
              <w:t>SP</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szCs w:val="22"/>
                <w:lang w:val="en-GB"/>
              </w:rPr>
            </w:pPr>
            <w:r w:rsidRPr="00BB16EE">
              <w:rPr>
                <w:rFonts w:ascii="Palatino Linotype" w:hAnsi="Palatino Linotype"/>
                <w:b/>
                <w:i/>
                <w:color w:val="002060"/>
                <w:szCs w:val="22"/>
                <w:lang w:val="uk-UA"/>
              </w:rPr>
              <w:t>Коротка назва проекту</w:t>
            </w:r>
            <w:r w:rsidRPr="00BB16EE">
              <w:rPr>
                <w:rFonts w:ascii="Palatino Linotype" w:hAnsi="Palatino Linotype"/>
                <w:b/>
                <w:i/>
                <w:color w:val="002060"/>
                <w:szCs w:val="22"/>
                <w:lang w:val="en-GB"/>
              </w:rPr>
              <w:t>: C3QA</w:t>
            </w:r>
          </w:p>
        </w:tc>
      </w:tr>
      <w:tr w:rsidR="00936344" w:rsidRPr="00BB16EE" w:rsidTr="00115F8E">
        <w:tc>
          <w:tcPr>
            <w:tcW w:w="4995" w:type="dxa"/>
            <w:gridSpan w:val="3"/>
            <w:shd w:val="clear" w:color="auto" w:fill="auto"/>
          </w:tcPr>
          <w:p w:rsidR="00936344" w:rsidRPr="00BB16EE" w:rsidRDefault="00936344" w:rsidP="00112408">
            <w:pPr>
              <w:snapToGrid w:val="0"/>
              <w:jc w:val="both"/>
              <w:rPr>
                <w:rFonts w:ascii="Palatino Linotype" w:hAnsi="Palatino Linotype"/>
                <w:b/>
                <w:i/>
                <w:color w:val="002060"/>
                <w:szCs w:val="22"/>
                <w:lang w:val="uk-UA"/>
              </w:rPr>
            </w:pPr>
            <w:r w:rsidRPr="00BB16EE">
              <w:rPr>
                <w:rFonts w:ascii="Palatino Linotype" w:hAnsi="Palatino Linotype"/>
                <w:b/>
                <w:i/>
                <w:color w:val="002060"/>
                <w:szCs w:val="22"/>
                <w:lang w:val="uk-UA"/>
              </w:rPr>
              <w:t xml:space="preserve">Багатонаціональний </w:t>
            </w:r>
            <w:r w:rsidR="004E56DF" w:rsidRPr="00BB16EE">
              <w:rPr>
                <w:rFonts w:ascii="Palatino Linotype" w:hAnsi="Palatino Linotype"/>
                <w:b/>
                <w:i/>
                <w:color w:val="002060"/>
                <w:szCs w:val="22"/>
                <w:lang w:val="uk-UA"/>
              </w:rPr>
              <w:t xml:space="preserve">структурний </w:t>
            </w:r>
            <w:r w:rsidRPr="00BB16EE">
              <w:rPr>
                <w:rFonts w:ascii="Palatino Linotype" w:hAnsi="Palatino Linotype"/>
                <w:b/>
                <w:i/>
                <w:color w:val="002060"/>
                <w:szCs w:val="22"/>
                <w:lang w:val="uk-UA"/>
              </w:rPr>
              <w:t>проект</w:t>
            </w:r>
          </w:p>
        </w:tc>
        <w:tc>
          <w:tcPr>
            <w:tcW w:w="5353" w:type="dxa"/>
            <w:shd w:val="clear" w:color="auto" w:fill="auto"/>
          </w:tcPr>
          <w:p w:rsidR="00936344" w:rsidRPr="00BB16EE" w:rsidRDefault="00936344" w:rsidP="00112408">
            <w:pPr>
              <w:jc w:val="both"/>
              <w:rPr>
                <w:rFonts w:ascii="Palatino Linotype" w:eastAsia="MyriadPro-It" w:hAnsi="Palatino Linotype"/>
                <w:b/>
                <w:iCs/>
                <w:color w:val="002060"/>
                <w:szCs w:val="22"/>
                <w:lang w:val="uk-UA"/>
              </w:rPr>
            </w:pPr>
            <w:r w:rsidRPr="00BB16EE">
              <w:rPr>
                <w:rFonts w:ascii="Palatino Linotype" w:hAnsi="Palatino Linotype"/>
                <w:b/>
                <w:i/>
                <w:color w:val="002060"/>
                <w:szCs w:val="22"/>
                <w:lang w:val="uk-UA"/>
              </w:rPr>
              <w:t>Пріоритет</w:t>
            </w:r>
            <w:r w:rsidRPr="00BB16EE">
              <w:rPr>
                <w:rFonts w:ascii="Palatino Linotype" w:hAnsi="Palatino Linotype"/>
                <w:b/>
                <w:i/>
                <w:color w:val="002060"/>
                <w:szCs w:val="22"/>
              </w:rPr>
              <w:t xml:space="preserve"> – </w:t>
            </w:r>
            <w:r w:rsidR="00115F8E" w:rsidRPr="00BB16EE">
              <w:rPr>
                <w:rFonts w:ascii="Palatino Linotype" w:hAnsi="Palatino Linotype"/>
                <w:color w:val="002060"/>
                <w:lang w:val="uk-UA"/>
              </w:rPr>
              <w:t>Модернізація стретегій, врядування і управління системами вищої освіти</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szCs w:val="22"/>
                <w:lang w:val="en-GB"/>
              </w:rPr>
            </w:pPr>
            <w:r w:rsidRPr="00BB16EE">
              <w:rPr>
                <w:rFonts w:ascii="Palatino Linotype" w:hAnsi="Palatino Linotype"/>
                <w:b/>
                <w:i/>
                <w:color w:val="002060"/>
                <w:szCs w:val="22"/>
                <w:lang w:val="uk-UA"/>
              </w:rPr>
              <w:t>Тривалість проекту</w:t>
            </w:r>
            <w:r w:rsidRPr="00BB16EE">
              <w:rPr>
                <w:rFonts w:ascii="Palatino Linotype" w:hAnsi="Palatino Linotype"/>
                <w:b/>
                <w:i/>
                <w:color w:val="002060"/>
                <w:szCs w:val="22"/>
                <w:lang w:val="en-GB"/>
              </w:rPr>
              <w:t xml:space="preserve">: </w:t>
            </w:r>
            <w:r w:rsidRPr="00BB16EE">
              <w:rPr>
                <w:rFonts w:ascii="Palatino Linotype" w:hAnsi="Palatino Linotype"/>
                <w:color w:val="002060"/>
                <w:szCs w:val="22"/>
                <w:lang w:val="en-GB"/>
              </w:rPr>
              <w:t xml:space="preserve">15 </w:t>
            </w:r>
            <w:r w:rsidRPr="00BB16EE">
              <w:rPr>
                <w:rFonts w:ascii="Palatino Linotype" w:hAnsi="Palatino Linotype"/>
                <w:color w:val="002060"/>
                <w:szCs w:val="22"/>
                <w:lang w:val="uk-UA"/>
              </w:rPr>
              <w:t>жовтня</w:t>
            </w:r>
            <w:r w:rsidRPr="00BB16EE">
              <w:rPr>
                <w:rFonts w:ascii="Palatino Linotype" w:hAnsi="Palatino Linotype"/>
                <w:color w:val="002060"/>
                <w:szCs w:val="22"/>
                <w:lang w:val="en-GB"/>
              </w:rPr>
              <w:t xml:space="preserve"> 2016 – 14 </w:t>
            </w:r>
            <w:r w:rsidRPr="00BB16EE">
              <w:rPr>
                <w:rFonts w:ascii="Palatino Linotype" w:hAnsi="Palatino Linotype"/>
                <w:color w:val="002060"/>
                <w:szCs w:val="22"/>
                <w:lang w:val="uk-UA"/>
              </w:rPr>
              <w:t>жовтня</w:t>
            </w:r>
            <w:r w:rsidRPr="00BB16EE">
              <w:rPr>
                <w:rFonts w:ascii="Palatino Linotype" w:hAnsi="Palatino Linotype"/>
                <w:color w:val="002060"/>
                <w:szCs w:val="22"/>
                <w:lang w:val="en-GB"/>
              </w:rPr>
              <w:t xml:space="preserve"> 2019</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szCs w:val="22"/>
              </w:rPr>
            </w:pPr>
            <w:r w:rsidRPr="00BB16EE">
              <w:rPr>
                <w:rFonts w:ascii="Palatino Linotype" w:hAnsi="Palatino Linotype"/>
                <w:b/>
                <w:i/>
                <w:color w:val="002060"/>
                <w:szCs w:val="22"/>
                <w:lang w:val="uk-UA"/>
              </w:rPr>
              <w:t>Програма фінансування ЄС</w:t>
            </w:r>
            <w:r w:rsidRPr="00BB16EE">
              <w:rPr>
                <w:rFonts w:ascii="Palatino Linotype" w:hAnsi="Palatino Linotype"/>
                <w:b/>
                <w:i/>
                <w:color w:val="002060"/>
                <w:szCs w:val="22"/>
              </w:rPr>
              <w:t xml:space="preserve">: </w:t>
            </w:r>
            <w:r w:rsidRPr="00BB16EE">
              <w:rPr>
                <w:rFonts w:ascii="Palatino Linotype" w:hAnsi="Palatino Linotype"/>
                <w:color w:val="002060"/>
                <w:szCs w:val="22"/>
                <w:lang w:val="uk-UA"/>
              </w:rPr>
              <w:t>Європейський інструмент сусідства</w:t>
            </w:r>
            <w:r w:rsidRPr="00BB16EE">
              <w:rPr>
                <w:rFonts w:ascii="Palatino Linotype" w:hAnsi="Palatino Linotype"/>
                <w:color w:val="002060"/>
                <w:szCs w:val="22"/>
              </w:rPr>
              <w:t xml:space="preserve"> (</w:t>
            </w:r>
            <w:r w:rsidRPr="00BB16EE">
              <w:rPr>
                <w:rFonts w:ascii="Palatino Linotype" w:hAnsi="Palatino Linotype"/>
                <w:color w:val="002060"/>
                <w:szCs w:val="22"/>
                <w:lang w:val="en-GB"/>
              </w:rPr>
              <w:t>Erasmus</w:t>
            </w:r>
            <w:r w:rsidRPr="00BB16EE">
              <w:rPr>
                <w:rFonts w:ascii="Palatino Linotype" w:hAnsi="Palatino Linotype"/>
                <w:color w:val="002060"/>
                <w:szCs w:val="22"/>
              </w:rPr>
              <w:t>+</w:t>
            </w:r>
            <w:r w:rsidRPr="00BB16EE">
              <w:rPr>
                <w:rFonts w:ascii="Palatino Linotype" w:hAnsi="Palatino Linotype"/>
                <w:color w:val="002060"/>
                <w:szCs w:val="22"/>
                <w:lang w:val="uk-UA"/>
              </w:rPr>
              <w:t>:</w:t>
            </w:r>
            <w:r w:rsidRPr="00BB16EE">
              <w:rPr>
                <w:rFonts w:ascii="Palatino Linotype" w:hAnsi="Palatino Linotype"/>
                <w:color w:val="002060"/>
                <w:szCs w:val="22"/>
              </w:rPr>
              <w:t xml:space="preserve"> </w:t>
            </w:r>
            <w:r w:rsidRPr="00BB16EE">
              <w:rPr>
                <w:rFonts w:ascii="Palatino Linotype" w:hAnsi="Palatino Linotype"/>
                <w:color w:val="002060"/>
                <w:szCs w:val="22"/>
                <w:lang w:val="uk-UA"/>
              </w:rPr>
              <w:t xml:space="preserve">КА2 </w:t>
            </w:r>
            <w:r w:rsidRPr="00BB16EE">
              <w:rPr>
                <w:rFonts w:ascii="Palatino Linotype" w:hAnsi="Palatino Linotype"/>
                <w:color w:val="002060"/>
                <w:szCs w:val="22"/>
                <w:lang w:val="en-US"/>
              </w:rPr>
              <w:t>CBHE</w:t>
            </w:r>
            <w:r w:rsidRPr="00BB16EE">
              <w:rPr>
                <w:rFonts w:ascii="Palatino Linotype" w:hAnsi="Palatino Linotype"/>
                <w:color w:val="002060"/>
                <w:szCs w:val="22"/>
              </w:rPr>
              <w:t>)</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szCs w:val="22"/>
              </w:rPr>
            </w:pPr>
            <w:r w:rsidRPr="00BB16EE">
              <w:rPr>
                <w:rFonts w:ascii="Palatino Linotype" w:hAnsi="Palatino Linotype"/>
                <w:b/>
                <w:i/>
                <w:color w:val="002060"/>
                <w:szCs w:val="22"/>
                <w:lang w:val="uk-UA"/>
              </w:rPr>
              <w:t>Сума гранту програми Еразмус+ (СВНЕ)</w:t>
            </w:r>
            <w:r w:rsidRPr="00BB16EE">
              <w:rPr>
                <w:rFonts w:ascii="Palatino Linotype" w:hAnsi="Palatino Linotype"/>
                <w:i/>
                <w:color w:val="002060"/>
                <w:szCs w:val="22"/>
              </w:rPr>
              <w:t xml:space="preserve">: </w:t>
            </w:r>
            <w:r w:rsidRPr="00BB16EE">
              <w:rPr>
                <w:rFonts w:ascii="Palatino Linotype" w:hAnsi="Palatino Linotype"/>
                <w:bCs/>
                <w:i/>
                <w:iCs/>
                <w:color w:val="002060"/>
                <w:szCs w:val="22"/>
              </w:rPr>
              <w:t xml:space="preserve"> </w:t>
            </w:r>
            <w:r w:rsidRPr="00BB16EE">
              <w:rPr>
                <w:rFonts w:ascii="Palatino Linotype" w:hAnsi="Palatino Linotype"/>
                <w:bCs/>
                <w:iCs/>
                <w:color w:val="002060"/>
                <w:szCs w:val="22"/>
              </w:rPr>
              <w:t xml:space="preserve">888 433,33 </w:t>
            </w:r>
            <w:r w:rsidRPr="00BB16EE">
              <w:rPr>
                <w:rFonts w:ascii="Palatino Linotype" w:hAnsi="Palatino Linotype"/>
                <w:iCs/>
                <w:color w:val="002060"/>
                <w:szCs w:val="22"/>
              </w:rPr>
              <w:t>€</w:t>
            </w:r>
          </w:p>
        </w:tc>
      </w:tr>
      <w:tr w:rsidR="00936344" w:rsidRPr="00BB16EE" w:rsidTr="00D254B0">
        <w:tc>
          <w:tcPr>
            <w:tcW w:w="10348" w:type="dxa"/>
            <w:gridSpan w:val="4"/>
            <w:shd w:val="clear" w:color="auto" w:fill="auto"/>
          </w:tcPr>
          <w:p w:rsidR="00936344" w:rsidRPr="00BB16EE" w:rsidRDefault="00936344" w:rsidP="003A7E11">
            <w:pPr>
              <w:rPr>
                <w:rFonts w:ascii="Palatino Linotype" w:eastAsia="MyriadPro-It" w:hAnsi="Palatino Linotype"/>
                <w:b/>
                <w:iCs/>
                <w:color w:val="002060"/>
                <w:szCs w:val="22"/>
              </w:rPr>
            </w:pPr>
            <w:r w:rsidRPr="00BB16EE">
              <w:rPr>
                <w:rFonts w:ascii="Palatino Linotype" w:hAnsi="Palatino Linotype"/>
                <w:b/>
                <w:i/>
                <w:color w:val="002060"/>
                <w:szCs w:val="22"/>
                <w:lang w:val="uk-UA"/>
              </w:rPr>
              <w:t>Цільова група</w:t>
            </w:r>
            <w:r w:rsidRPr="00BB16EE">
              <w:rPr>
                <w:rFonts w:ascii="Palatino Linotype" w:hAnsi="Palatino Linotype"/>
                <w:b/>
                <w:i/>
                <w:color w:val="002060"/>
                <w:szCs w:val="22"/>
              </w:rPr>
              <w:t>:</w:t>
            </w:r>
            <w:r w:rsidRPr="00BB16EE">
              <w:rPr>
                <w:rFonts w:ascii="Palatino Linotype" w:hAnsi="Palatino Linotype"/>
                <w:color w:val="002060"/>
                <w:szCs w:val="22"/>
              </w:rPr>
              <w:t xml:space="preserve"> </w:t>
            </w:r>
            <w:r w:rsidRPr="00BB16EE">
              <w:rPr>
                <w:rFonts w:ascii="Palatino Linotype" w:hAnsi="Palatino Linotype"/>
                <w:color w:val="002060"/>
                <w:szCs w:val="22"/>
                <w:lang w:val="uk-UA"/>
              </w:rPr>
              <w:t xml:space="preserve">викладачі та студенти програм третього рівня вищої освіти </w:t>
            </w:r>
          </w:p>
        </w:tc>
      </w:tr>
      <w:tr w:rsidR="00936344" w:rsidRPr="00BB16EE" w:rsidTr="00831458">
        <w:tc>
          <w:tcPr>
            <w:tcW w:w="4678" w:type="dxa"/>
            <w:gridSpan w:val="2"/>
            <w:shd w:val="clear" w:color="auto" w:fill="auto"/>
          </w:tcPr>
          <w:p w:rsidR="00936344" w:rsidRPr="00BB16EE" w:rsidRDefault="00936344" w:rsidP="003A7E11">
            <w:pPr>
              <w:snapToGrid w:val="0"/>
              <w:rPr>
                <w:rFonts w:ascii="Palatino Linotype" w:hAnsi="Palatino Linotype"/>
                <w:b/>
                <w:i/>
                <w:color w:val="002060"/>
                <w:szCs w:val="22"/>
              </w:rPr>
            </w:pPr>
            <w:r w:rsidRPr="00BB16EE">
              <w:rPr>
                <w:rFonts w:ascii="Palatino Linotype" w:hAnsi="Palatino Linotype"/>
                <w:b/>
                <w:i/>
                <w:color w:val="002060"/>
                <w:szCs w:val="22"/>
                <w:lang w:val="uk-UA"/>
              </w:rPr>
              <w:t>Отримувач гранту</w:t>
            </w:r>
            <w:r w:rsidRPr="00BB16EE">
              <w:rPr>
                <w:rFonts w:ascii="Palatino Linotype" w:hAnsi="Palatino Linotype"/>
                <w:b/>
                <w:i/>
                <w:color w:val="002060"/>
                <w:szCs w:val="22"/>
              </w:rPr>
              <w:t xml:space="preserve">: </w:t>
            </w:r>
          </w:p>
          <w:p w:rsidR="00936344" w:rsidRPr="00BB16EE" w:rsidRDefault="00936344" w:rsidP="003A7E11">
            <w:pPr>
              <w:snapToGrid w:val="0"/>
              <w:rPr>
                <w:rFonts w:ascii="Palatino Linotype" w:hAnsi="Palatino Linotype"/>
                <w:b/>
                <w:i/>
                <w:color w:val="002060"/>
                <w:szCs w:val="22"/>
              </w:rPr>
            </w:pPr>
            <w:r w:rsidRPr="00BB16EE">
              <w:rPr>
                <w:rFonts w:ascii="Palatino Linotype" w:hAnsi="Palatino Linotype"/>
                <w:color w:val="002060"/>
                <w:szCs w:val="22"/>
                <w:lang w:val="uk-UA"/>
              </w:rPr>
              <w:t xml:space="preserve">Фонд </w:t>
            </w:r>
            <w:r w:rsidR="001E59AF" w:rsidRPr="00BB16EE">
              <w:rPr>
                <w:rFonts w:ascii="Palatino Linotype" w:hAnsi="Palatino Linotype"/>
                <w:color w:val="002060"/>
                <w:szCs w:val="22"/>
              </w:rPr>
              <w:t>«</w:t>
            </w:r>
            <w:r w:rsidRPr="00BB16EE">
              <w:rPr>
                <w:rFonts w:ascii="Palatino Linotype" w:hAnsi="Palatino Linotype"/>
                <w:color w:val="002060"/>
                <w:szCs w:val="22"/>
                <w:lang w:val="uk-UA"/>
              </w:rPr>
              <w:t>Французький університет Вірменії</w:t>
            </w:r>
            <w:r w:rsidR="001E59AF" w:rsidRPr="00BB16EE">
              <w:rPr>
                <w:rFonts w:ascii="Palatino Linotype" w:hAnsi="Palatino Linotype"/>
                <w:color w:val="002060"/>
                <w:szCs w:val="22"/>
                <w:lang w:val="uk-UA"/>
              </w:rPr>
              <w:t>»</w:t>
            </w:r>
            <w:r w:rsidRPr="00BB16EE">
              <w:rPr>
                <w:rFonts w:ascii="Palatino Linotype" w:hAnsi="Palatino Linotype" w:cs="Palatino Linotype"/>
                <w:bCs/>
                <w:iCs/>
                <w:color w:val="002060"/>
                <w:szCs w:val="22"/>
              </w:rPr>
              <w:t xml:space="preserve">, </w:t>
            </w:r>
            <w:r w:rsidRPr="00BB16EE">
              <w:rPr>
                <w:rFonts w:ascii="Palatino Linotype" w:hAnsi="Palatino Linotype"/>
                <w:color w:val="002060"/>
                <w:szCs w:val="22"/>
                <w:lang w:val="uk-UA"/>
              </w:rPr>
              <w:t>Вірменія</w:t>
            </w:r>
          </w:p>
        </w:tc>
        <w:tc>
          <w:tcPr>
            <w:tcW w:w="5670" w:type="dxa"/>
            <w:gridSpan w:val="2"/>
            <w:shd w:val="clear" w:color="auto" w:fill="auto"/>
          </w:tcPr>
          <w:p w:rsidR="00936344" w:rsidRPr="00BB16EE" w:rsidRDefault="00936344" w:rsidP="003A7E11">
            <w:pPr>
              <w:snapToGrid w:val="0"/>
              <w:rPr>
                <w:rFonts w:ascii="Palatino Linotype" w:hAnsi="Palatino Linotype"/>
                <w:color w:val="002060"/>
                <w:szCs w:val="22"/>
                <w:lang w:val="uk-UA"/>
              </w:rPr>
            </w:pPr>
            <w:r w:rsidRPr="00BB16EE">
              <w:rPr>
                <w:rFonts w:ascii="Palatino Linotype" w:hAnsi="Palatino Linotype"/>
                <w:b/>
                <w:i/>
                <w:color w:val="002060"/>
                <w:szCs w:val="22"/>
                <w:lang w:val="uk-UA"/>
              </w:rPr>
              <w:t>Координатор</w:t>
            </w:r>
            <w:r w:rsidRPr="00BB16EE">
              <w:rPr>
                <w:rFonts w:ascii="Palatino Linotype" w:hAnsi="Palatino Linotype"/>
                <w:b/>
                <w:i/>
                <w:color w:val="002060"/>
                <w:szCs w:val="22"/>
              </w:rPr>
              <w:t>:</w:t>
            </w:r>
            <w:r w:rsidRPr="00BB16EE">
              <w:rPr>
                <w:rFonts w:ascii="Palatino Linotype" w:hAnsi="Palatino Linotype"/>
                <w:color w:val="002060"/>
                <w:szCs w:val="22"/>
              </w:rPr>
              <w:t xml:space="preserve"> </w:t>
            </w:r>
            <w:r w:rsidRPr="00BB16EE">
              <w:rPr>
                <w:rFonts w:ascii="Palatino Linotype" w:eastAsia="MyriadPro-Regular" w:hAnsi="Palatino Linotype"/>
                <w:color w:val="002060"/>
                <w:szCs w:val="22"/>
                <w:lang w:val="uk-UA"/>
              </w:rPr>
              <w:t>Араік</w:t>
            </w:r>
            <w:r w:rsidRPr="00BB16EE">
              <w:rPr>
                <w:rFonts w:ascii="Palatino Linotype" w:eastAsia="MyriadPro-Regular" w:hAnsi="Palatino Linotype"/>
                <w:color w:val="002060"/>
                <w:szCs w:val="22"/>
              </w:rPr>
              <w:t xml:space="preserve"> </w:t>
            </w:r>
            <w:r w:rsidR="00112408" w:rsidRPr="00BB16EE">
              <w:rPr>
                <w:rFonts w:ascii="Palatino Linotype" w:eastAsia="MyriadPro-Regular" w:hAnsi="Palatino Linotype"/>
                <w:color w:val="002060"/>
                <w:szCs w:val="22"/>
                <w:lang w:val="uk-UA"/>
              </w:rPr>
              <w:t>НАВОЯН</w:t>
            </w:r>
            <w:r w:rsidRPr="00BB16EE">
              <w:rPr>
                <w:rFonts w:ascii="Palatino Linotype" w:hAnsi="Palatino Linotype"/>
                <w:color w:val="002060"/>
                <w:szCs w:val="22"/>
              </w:rPr>
              <w:t xml:space="preserve">, </w:t>
            </w:r>
            <w:r w:rsidRPr="00BB16EE">
              <w:rPr>
                <w:rFonts w:ascii="Palatino Linotype" w:hAnsi="Palatino Linotype"/>
                <w:color w:val="002060"/>
                <w:szCs w:val="22"/>
                <w:lang w:val="uk-UA"/>
              </w:rPr>
              <w:t>проректор</w:t>
            </w:r>
          </w:p>
          <w:p w:rsidR="00936344" w:rsidRPr="00BB16EE" w:rsidRDefault="00936344" w:rsidP="003A7E11">
            <w:pPr>
              <w:rPr>
                <w:rFonts w:ascii="Palatino Linotype" w:eastAsia="MyriadPro-Regular" w:hAnsi="Palatino Linotype"/>
                <w:bCs/>
                <w:iCs/>
                <w:color w:val="002060"/>
                <w:szCs w:val="22"/>
              </w:rPr>
            </w:pPr>
            <w:r w:rsidRPr="00BB16EE">
              <w:rPr>
                <w:rFonts w:ascii="Palatino Linotype" w:hAnsi="Palatino Linotype"/>
                <w:b/>
                <w:i/>
                <w:color w:val="002060"/>
                <w:szCs w:val="22"/>
                <w:lang w:val="uk-UA"/>
              </w:rPr>
              <w:t>Контакти</w:t>
            </w:r>
            <w:r w:rsidRPr="00BB16EE">
              <w:rPr>
                <w:rFonts w:ascii="Palatino Linotype" w:hAnsi="Palatino Linotype"/>
                <w:color w:val="002060"/>
                <w:szCs w:val="22"/>
              </w:rPr>
              <w:t xml:space="preserve">: </w:t>
            </w:r>
            <w:r w:rsidRPr="00BB16EE">
              <w:rPr>
                <w:rFonts w:ascii="Palatino Linotype" w:hAnsi="Palatino Linotype"/>
                <w:color w:val="002060"/>
                <w:szCs w:val="22"/>
                <w:lang w:val="uk-UA"/>
              </w:rPr>
              <w:t>тел</w:t>
            </w:r>
            <w:r w:rsidRPr="00BB16EE">
              <w:rPr>
                <w:rFonts w:ascii="Palatino Linotype" w:hAnsi="Palatino Linotype"/>
                <w:color w:val="002060"/>
                <w:szCs w:val="22"/>
              </w:rPr>
              <w:t>:</w:t>
            </w:r>
            <w:r w:rsidRPr="00BB16EE">
              <w:rPr>
                <w:rFonts w:ascii="Palatino Linotype" w:hAnsi="Palatino Linotype"/>
                <w:color w:val="002060"/>
                <w:szCs w:val="22"/>
                <w:shd w:val="clear" w:color="auto" w:fill="FFFFFF"/>
              </w:rPr>
              <w:t xml:space="preserve"> </w:t>
            </w:r>
            <w:r w:rsidRPr="00BB16EE">
              <w:rPr>
                <w:rFonts w:ascii="Palatino Linotype" w:eastAsia="MyriadPro-Regular" w:hAnsi="Palatino Linotype"/>
                <w:bCs/>
                <w:iCs/>
                <w:color w:val="002060"/>
                <w:szCs w:val="22"/>
              </w:rPr>
              <w:t xml:space="preserve">374 10 24-96-48, </w:t>
            </w:r>
          </w:p>
          <w:p w:rsidR="00936344" w:rsidRPr="00BB16EE" w:rsidRDefault="00936344" w:rsidP="003A7E11">
            <w:pPr>
              <w:rPr>
                <w:rFonts w:ascii="Palatino Linotype" w:eastAsia="MyriadPro-It" w:hAnsi="Palatino Linotype"/>
                <w:b/>
                <w:iCs/>
                <w:color w:val="002060"/>
                <w:szCs w:val="22"/>
                <w:lang w:val="uk-UA"/>
              </w:rPr>
            </w:pPr>
            <w:r w:rsidRPr="00BB16EE">
              <w:rPr>
                <w:rFonts w:ascii="Palatino Linotype" w:eastAsia="MyriadPro-Regular" w:hAnsi="Palatino Linotype"/>
                <w:bCs/>
                <w:iCs/>
                <w:color w:val="002060"/>
                <w:szCs w:val="22"/>
              </w:rPr>
              <w:t xml:space="preserve">e-адреса: </w:t>
            </w:r>
            <w:hyperlink r:id="rId260" w:history="1">
              <w:r w:rsidRPr="00BB16EE">
                <w:rPr>
                  <w:rFonts w:ascii="Palatino Linotype" w:eastAsia="MyriadPro-Regular" w:hAnsi="Palatino Linotype"/>
                  <w:bCs/>
                  <w:iCs/>
                  <w:color w:val="002060"/>
                  <w:szCs w:val="22"/>
                </w:rPr>
                <w:t>erasmusplus@ufar.am</w:t>
              </w:r>
            </w:hyperlink>
            <w:r w:rsidRPr="00BB16EE">
              <w:rPr>
                <w:rFonts w:ascii="Palatino Linotype" w:hAnsi="Palatino Linotype"/>
                <w:color w:val="002060"/>
                <w:szCs w:val="22"/>
                <w:lang w:val="uk-UA"/>
              </w:rPr>
              <w:t xml:space="preserve"> </w:t>
            </w:r>
          </w:p>
        </w:tc>
      </w:tr>
      <w:tr w:rsidR="00936344" w:rsidRPr="00BB16EE" w:rsidTr="00831458">
        <w:tc>
          <w:tcPr>
            <w:tcW w:w="4678" w:type="dxa"/>
            <w:gridSpan w:val="2"/>
            <w:shd w:val="clear" w:color="auto" w:fill="auto"/>
          </w:tcPr>
          <w:p w:rsidR="00936344" w:rsidRPr="00BB16EE" w:rsidRDefault="00936344" w:rsidP="00112408">
            <w:pPr>
              <w:pStyle w:val="ad"/>
              <w:snapToGrid w:val="0"/>
              <w:spacing w:line="276" w:lineRule="auto"/>
              <w:ind w:left="465"/>
              <w:jc w:val="both"/>
              <w:rPr>
                <w:rFonts w:ascii="Palatino Linotype" w:hAnsi="Palatino Linotype"/>
                <w:color w:val="002060"/>
                <w:sz w:val="22"/>
                <w:szCs w:val="22"/>
              </w:rPr>
            </w:pPr>
            <w:r w:rsidRPr="00BB16EE">
              <w:rPr>
                <w:rFonts w:ascii="Palatino Linotype" w:hAnsi="Palatino Linotype"/>
                <w:b/>
                <w:i/>
                <w:color w:val="002060"/>
                <w:sz w:val="22"/>
                <w:szCs w:val="22"/>
              </w:rPr>
              <w:t>Партенство</w:t>
            </w:r>
            <w:r w:rsidRPr="00BB16EE">
              <w:rPr>
                <w:rFonts w:ascii="Palatino Linotype" w:hAnsi="Palatino Linotype"/>
                <w:color w:val="002060"/>
                <w:sz w:val="22"/>
                <w:szCs w:val="22"/>
              </w:rPr>
              <w:t>:</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Університет Ліон 3 ім. Жана Муліна, Франція</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Університет Оверн Клермон-Феран 1, Франція</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Вища рада з питань оцінки науково-дослідницької роботи і вищої освіти, Франція</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Університет Алькали, Іспанія </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Університет Яна Кохановського в Кельце, Польща</w:t>
            </w:r>
          </w:p>
          <w:p w:rsidR="00936344" w:rsidRPr="00BB16EE" w:rsidRDefault="001E59AF"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Фонд «</w:t>
            </w:r>
            <w:r w:rsidR="00936344" w:rsidRPr="00BB16EE">
              <w:rPr>
                <w:rFonts w:ascii="Palatino Linotype" w:hAnsi="Palatino Linotype"/>
                <w:color w:val="002060"/>
                <w:sz w:val="22"/>
                <w:szCs w:val="22"/>
              </w:rPr>
              <w:t>Французький</w:t>
            </w:r>
            <w:r w:rsidRPr="00BB16EE">
              <w:rPr>
                <w:rFonts w:ascii="Palatino Linotype" w:hAnsi="Palatino Linotype"/>
                <w:color w:val="002060"/>
                <w:sz w:val="22"/>
                <w:szCs w:val="22"/>
              </w:rPr>
              <w:t xml:space="preserve"> університет Вірменії»</w:t>
            </w:r>
            <w:r w:rsidR="00936344" w:rsidRPr="00BB16EE">
              <w:rPr>
                <w:rFonts w:ascii="Palatino Linotype" w:hAnsi="Palatino Linotype"/>
                <w:color w:val="002060"/>
                <w:sz w:val="22"/>
                <w:szCs w:val="22"/>
              </w:rPr>
              <w:t>, Вірменія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Єреванська державна академія образотворчого мистецтва, Вірменія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Єреванський державний університет, Вірменія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Фонд національного центру забезпечення якості професійної освіти, Вірменія</w:t>
            </w:r>
          </w:p>
        </w:tc>
        <w:tc>
          <w:tcPr>
            <w:tcW w:w="5670" w:type="dxa"/>
            <w:gridSpan w:val="2"/>
            <w:shd w:val="clear" w:color="auto" w:fill="auto"/>
          </w:tcPr>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Міністерство освіти і науки Республіки Вірменія, Вірменія </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Південно-Казахстанський державний університет ім. М. Ауезова, Казахстан</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Казахський університет гуманітарних наук і права, Казахстан</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Незалежна казахстанська агенція з забезпечення якості освіти, Казахстан</w:t>
            </w:r>
          </w:p>
          <w:p w:rsidR="004574E8" w:rsidRPr="00BB16EE" w:rsidRDefault="004574E8"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Міністерство освіти і науки Казахстану, Казахстан </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Національний університет Монголії, Монголія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Університет Отгонтенгер, Монголія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Монгольська національна рада з питань акредитації освіти, Монголія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Міністерство освіти і науки Монголії, Монголія</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Міністерство освіти і науки України, </w:t>
            </w:r>
            <w:r w:rsidRPr="00BB16EE">
              <w:rPr>
                <w:rFonts w:ascii="Palatino Linotype" w:hAnsi="Palatino Linotype"/>
                <w:color w:val="002060"/>
                <w:sz w:val="22"/>
                <w:szCs w:val="22"/>
                <w:u w:val="single"/>
              </w:rPr>
              <w:t>Україна</w:t>
            </w:r>
            <w:r w:rsidRPr="00BB16EE">
              <w:rPr>
                <w:rFonts w:ascii="Palatino Linotype" w:hAnsi="Palatino Linotype"/>
                <w:color w:val="002060"/>
                <w:sz w:val="22"/>
                <w:szCs w:val="22"/>
              </w:rPr>
              <w:t xml:space="preserve"> </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Київський національний торговельно-економічний університет, </w:t>
            </w:r>
            <w:r w:rsidRPr="00BB16EE">
              <w:rPr>
                <w:rFonts w:ascii="Palatino Linotype" w:hAnsi="Palatino Linotype"/>
                <w:color w:val="002060"/>
                <w:sz w:val="22"/>
                <w:szCs w:val="22"/>
                <w:u w:val="single"/>
              </w:rPr>
              <w:t>Україна</w:t>
            </w:r>
          </w:p>
          <w:p w:rsidR="00936344" w:rsidRPr="00BB16EE" w:rsidRDefault="00936344" w:rsidP="00AA51DA">
            <w:pPr>
              <w:pStyle w:val="ad"/>
              <w:numPr>
                <w:ilvl w:val="0"/>
                <w:numId w:val="81"/>
              </w:numPr>
              <w:snapToGrid w:val="0"/>
              <w:spacing w:line="276" w:lineRule="auto"/>
              <w:ind w:left="465"/>
              <w:jc w:val="both"/>
              <w:rPr>
                <w:rFonts w:ascii="Palatino Linotype" w:hAnsi="Palatino Linotype"/>
                <w:color w:val="002060"/>
                <w:sz w:val="22"/>
                <w:szCs w:val="22"/>
              </w:rPr>
            </w:pPr>
            <w:r w:rsidRPr="00BB16EE">
              <w:rPr>
                <w:rFonts w:ascii="Palatino Linotype" w:hAnsi="Palatino Linotype"/>
                <w:color w:val="002060"/>
                <w:sz w:val="22"/>
                <w:szCs w:val="22"/>
              </w:rPr>
              <w:t xml:space="preserve">Харківський національний економічний університет ім. С. Кузнеця, </w:t>
            </w:r>
            <w:r w:rsidRPr="00BB16EE">
              <w:rPr>
                <w:rFonts w:ascii="Palatino Linotype" w:hAnsi="Palatino Linotype"/>
                <w:color w:val="002060"/>
                <w:sz w:val="22"/>
                <w:szCs w:val="22"/>
                <w:u w:val="single"/>
              </w:rPr>
              <w:t>Україна</w:t>
            </w:r>
          </w:p>
        </w:tc>
      </w:tr>
      <w:tr w:rsidR="00936344" w:rsidRPr="009B2262" w:rsidTr="00D254B0">
        <w:tc>
          <w:tcPr>
            <w:tcW w:w="10348" w:type="dxa"/>
            <w:gridSpan w:val="4"/>
            <w:shd w:val="clear" w:color="auto" w:fill="auto"/>
          </w:tcPr>
          <w:p w:rsidR="00936344" w:rsidRPr="00BB16EE" w:rsidRDefault="00936344" w:rsidP="00112408">
            <w:pPr>
              <w:snapToGrid w:val="0"/>
              <w:jc w:val="both"/>
              <w:rPr>
                <w:rFonts w:ascii="Palatino Linotype" w:hAnsi="Palatino Linotype"/>
                <w:b/>
                <w:i/>
                <w:color w:val="002060"/>
                <w:szCs w:val="22"/>
              </w:rPr>
            </w:pPr>
            <w:r w:rsidRPr="00BB16EE">
              <w:rPr>
                <w:rFonts w:ascii="Palatino Linotype" w:hAnsi="Palatino Linotype"/>
                <w:b/>
                <w:i/>
                <w:color w:val="002060"/>
                <w:szCs w:val="22"/>
                <w:lang w:val="uk-UA"/>
              </w:rPr>
              <w:t>Мета та завдання проекту</w:t>
            </w:r>
            <w:r w:rsidRPr="00BB16EE">
              <w:rPr>
                <w:rFonts w:ascii="Palatino Linotype" w:hAnsi="Palatino Linotype"/>
                <w:b/>
                <w:i/>
                <w:color w:val="002060"/>
                <w:szCs w:val="22"/>
              </w:rPr>
              <w:t>:</w:t>
            </w:r>
          </w:p>
          <w:p w:rsidR="00936344" w:rsidRPr="00BB16EE" w:rsidRDefault="00936344" w:rsidP="00112408">
            <w:pPr>
              <w:jc w:val="both"/>
              <w:rPr>
                <w:rFonts w:ascii="Palatino Linotype" w:eastAsia="MyriadPro-Regular" w:hAnsi="Palatino Linotype"/>
                <w:color w:val="002060"/>
                <w:szCs w:val="22"/>
                <w:lang w:val="uk-UA"/>
              </w:rPr>
            </w:pPr>
            <w:r w:rsidRPr="00BB16EE">
              <w:rPr>
                <w:rFonts w:ascii="Palatino Linotype" w:eastAsia="MyriadPro-Regular" w:hAnsi="Palatino Linotype"/>
                <w:color w:val="002060"/>
                <w:szCs w:val="22"/>
                <w:lang w:val="uk-UA"/>
              </w:rPr>
              <w:t>Мета проекту полягає у внеску в становлення суспільства знань у Вірменії, Казахстані, Монголії та Україні через запровадження та операціоналізацію дієвої системи забезпечення якості програм третього рівня вищої освіти на основі інтернаціоналізації.</w:t>
            </w:r>
          </w:p>
          <w:p w:rsidR="00936344" w:rsidRPr="00BB16EE" w:rsidRDefault="00936344" w:rsidP="00112408">
            <w:pPr>
              <w:snapToGrid w:val="0"/>
              <w:jc w:val="both"/>
              <w:rPr>
                <w:rFonts w:ascii="Palatino Linotype" w:eastAsia="MyriadPro-Regular" w:hAnsi="Palatino Linotype"/>
                <w:b/>
                <w:i/>
                <w:color w:val="002060"/>
                <w:szCs w:val="22"/>
                <w:lang w:val="en-GB"/>
              </w:rPr>
            </w:pPr>
            <w:r w:rsidRPr="00BB16EE">
              <w:rPr>
                <w:rFonts w:ascii="Palatino Linotype" w:eastAsia="MyriadPro-Regular" w:hAnsi="Palatino Linotype"/>
                <w:b/>
                <w:i/>
                <w:color w:val="002060"/>
                <w:szCs w:val="22"/>
                <w:lang w:val="uk-UA"/>
              </w:rPr>
              <w:t>Завдання проекту</w:t>
            </w:r>
            <w:r w:rsidRPr="00BB16EE">
              <w:rPr>
                <w:rFonts w:ascii="Palatino Linotype" w:eastAsia="MyriadPro-Regular" w:hAnsi="Palatino Linotype"/>
                <w:b/>
                <w:i/>
                <w:color w:val="002060"/>
                <w:szCs w:val="22"/>
                <w:lang w:val="en-GB"/>
              </w:rPr>
              <w:t>:</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uk-UA"/>
              </w:rPr>
              <w:t>розробити національну рамкову політику забезпечення якості програм третього рівня вищої освіти в контексті вимог щодо європейської інтеграції;</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uk-UA"/>
              </w:rPr>
              <w:t xml:space="preserve">сформувати на базі діючих освітніх систем з метою ефективного введення в дію </w:t>
            </w:r>
            <w:r w:rsidRPr="00BB16EE">
              <w:rPr>
                <w:rFonts w:ascii="Palatino Linotype" w:hAnsi="Palatino Linotype" w:cs="Palatino Linotype"/>
                <w:bCs/>
                <w:iCs/>
                <w:color w:val="002060"/>
                <w:szCs w:val="22"/>
                <w:lang w:val="uk-UA"/>
              </w:rPr>
              <w:lastRenderedPageBreak/>
              <w:t>внутрішні та зовнішні системи забезпечення якості програм третього рівня вищої освіти;</w:t>
            </w:r>
          </w:p>
          <w:p w:rsidR="00936344" w:rsidRPr="00BB16EE" w:rsidRDefault="00936344" w:rsidP="00AA51DA">
            <w:pPr>
              <w:widowControl w:val="0"/>
              <w:numPr>
                <w:ilvl w:val="0"/>
                <w:numId w:val="90"/>
              </w:numPr>
              <w:suppressAutoHyphens/>
              <w:ind w:left="465"/>
              <w:jc w:val="both"/>
              <w:rPr>
                <w:rFonts w:ascii="Palatino Linotype" w:eastAsia="MyriadPro-Regular" w:hAnsi="Palatino Linotype"/>
                <w:color w:val="002060"/>
                <w:szCs w:val="22"/>
                <w:lang w:val="en-GB"/>
              </w:rPr>
            </w:pPr>
            <w:r w:rsidRPr="00BB16EE">
              <w:rPr>
                <w:rFonts w:ascii="Palatino Linotype" w:eastAsia="MyriadPro-Regular" w:hAnsi="Palatino Linotype"/>
                <w:color w:val="002060"/>
                <w:szCs w:val="22"/>
                <w:lang w:val="uk-UA"/>
              </w:rPr>
              <w:t xml:space="preserve">запровадити зовнішню та внутрішні системи забезпечення якості для підвищення якості програм </w:t>
            </w:r>
            <w:r w:rsidRPr="00BB16EE">
              <w:rPr>
                <w:rFonts w:ascii="Palatino Linotype" w:hAnsi="Palatino Linotype" w:cs="Palatino Linotype"/>
                <w:bCs/>
                <w:iCs/>
                <w:color w:val="002060"/>
                <w:szCs w:val="22"/>
                <w:lang w:val="uk-UA"/>
              </w:rPr>
              <w:t>третього рівня вищої освіти;</w:t>
            </w:r>
          </w:p>
          <w:p w:rsidR="00936344" w:rsidRPr="00BB16EE" w:rsidRDefault="00936344" w:rsidP="00AA51DA">
            <w:pPr>
              <w:widowControl w:val="0"/>
              <w:numPr>
                <w:ilvl w:val="0"/>
                <w:numId w:val="90"/>
              </w:numPr>
              <w:suppressAutoHyphens/>
              <w:ind w:left="465"/>
              <w:jc w:val="both"/>
              <w:rPr>
                <w:rFonts w:ascii="Palatino Linotype" w:eastAsia="MyriadPro-Regular" w:hAnsi="Palatino Linotype"/>
                <w:color w:val="002060"/>
                <w:szCs w:val="22"/>
                <w:lang w:val="en-GB"/>
              </w:rPr>
            </w:pPr>
            <w:r w:rsidRPr="00BB16EE">
              <w:rPr>
                <w:rFonts w:ascii="Palatino Linotype" w:eastAsia="MyriadPro-Regular" w:hAnsi="Palatino Linotype"/>
                <w:color w:val="002060"/>
                <w:szCs w:val="22"/>
                <w:lang w:val="uk-UA"/>
              </w:rPr>
              <w:t>стимулювати інтернаціоналізацію програм третього рівня вищої освіти спільними зусиллями ключових учасників проекту та засобами міжрегіонального співробітництва.</w:t>
            </w:r>
          </w:p>
        </w:tc>
      </w:tr>
      <w:tr w:rsidR="00936344" w:rsidRPr="00BB16EE" w:rsidTr="00D254B0">
        <w:tc>
          <w:tcPr>
            <w:tcW w:w="10348" w:type="dxa"/>
            <w:gridSpan w:val="4"/>
            <w:shd w:val="clear" w:color="auto" w:fill="auto"/>
          </w:tcPr>
          <w:p w:rsidR="00936344" w:rsidRPr="00BB16EE" w:rsidRDefault="00936344" w:rsidP="00112408">
            <w:pPr>
              <w:snapToGrid w:val="0"/>
              <w:jc w:val="both"/>
              <w:rPr>
                <w:rFonts w:ascii="Palatino Linotype" w:hAnsi="Palatino Linotype"/>
                <w:b/>
                <w:i/>
                <w:color w:val="002060"/>
                <w:szCs w:val="22"/>
                <w:lang w:val="en-GB"/>
              </w:rPr>
            </w:pPr>
            <w:r w:rsidRPr="00BB16EE">
              <w:rPr>
                <w:rFonts w:ascii="Palatino Linotype" w:hAnsi="Palatino Linotype"/>
                <w:b/>
                <w:i/>
                <w:color w:val="002060"/>
                <w:szCs w:val="22"/>
                <w:lang w:val="uk-UA"/>
              </w:rPr>
              <w:t>Напрямки діяльності за проектом</w:t>
            </w:r>
            <w:r w:rsidRPr="00BB16EE">
              <w:rPr>
                <w:rFonts w:ascii="Palatino Linotype" w:hAnsi="Palatino Linotype"/>
                <w:b/>
                <w:i/>
                <w:color w:val="002060"/>
                <w:szCs w:val="22"/>
                <w:lang w:val="en-GB"/>
              </w:rPr>
              <w:t>:</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uk-UA"/>
              </w:rPr>
            </w:pPr>
            <w:r w:rsidRPr="00BB16EE">
              <w:rPr>
                <w:rFonts w:ascii="Palatino Linotype" w:hAnsi="Palatino Linotype" w:cs="Palatino Linotype"/>
                <w:bCs/>
                <w:iCs/>
                <w:color w:val="002060"/>
                <w:szCs w:val="22"/>
                <w:lang w:val="uk-UA"/>
              </w:rPr>
              <w:t>розробка регуляторних засад (в тому числі стандартів та процедур) забезпечення якості програм третього рівня вищої освіти у Вірменії, Казахстані, Монголії та Україні;</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uk-UA"/>
              </w:rPr>
            </w:pPr>
            <w:r w:rsidRPr="00BB16EE">
              <w:rPr>
                <w:rFonts w:ascii="Palatino Linotype" w:hAnsi="Palatino Linotype" w:cs="Palatino Linotype"/>
                <w:bCs/>
                <w:iCs/>
                <w:color w:val="002060"/>
                <w:szCs w:val="22"/>
                <w:lang w:val="uk-UA"/>
              </w:rPr>
              <w:t>формування інститутів зовнішньої системи забезпечення якості програм третього рівня вищої освіти;</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uk-UA"/>
              </w:rPr>
            </w:pPr>
            <w:r w:rsidRPr="00BB16EE">
              <w:rPr>
                <w:rFonts w:ascii="Palatino Linotype" w:hAnsi="Palatino Linotype" w:cs="Palatino Linotype"/>
                <w:bCs/>
                <w:iCs/>
                <w:color w:val="002060"/>
                <w:szCs w:val="22"/>
                <w:lang w:val="uk-UA"/>
              </w:rPr>
              <w:t>заснування підрозділів внутрішнього забезпечення якості у вузах;</w:t>
            </w:r>
          </w:p>
          <w:p w:rsidR="00936344" w:rsidRPr="00BB16EE" w:rsidRDefault="00936344" w:rsidP="00AA51DA">
            <w:pPr>
              <w:widowControl w:val="0"/>
              <w:numPr>
                <w:ilvl w:val="0"/>
                <w:numId w:val="90"/>
              </w:numPr>
              <w:suppressAutoHyphens/>
              <w:ind w:left="465"/>
              <w:jc w:val="both"/>
              <w:rPr>
                <w:rFonts w:ascii="Palatino Linotype" w:hAnsi="Palatino Linotype" w:cs="Palatino Linotype"/>
                <w:bCs/>
                <w:iCs/>
                <w:color w:val="002060"/>
                <w:szCs w:val="22"/>
                <w:lang w:val="uk-UA"/>
              </w:rPr>
            </w:pPr>
            <w:r w:rsidRPr="00BB16EE">
              <w:rPr>
                <w:rFonts w:ascii="Palatino Linotype" w:hAnsi="Palatino Linotype" w:cs="Palatino Linotype"/>
                <w:bCs/>
                <w:iCs/>
                <w:color w:val="002060"/>
                <w:szCs w:val="22"/>
                <w:lang w:val="uk-UA"/>
              </w:rPr>
              <w:t>розробка політики та регламентів внутрішнього забезпечення якості програм третього рівня вищої освіти;</w:t>
            </w:r>
          </w:p>
          <w:p w:rsidR="00936344" w:rsidRPr="00BB16EE" w:rsidRDefault="00936344" w:rsidP="00AA51DA">
            <w:pPr>
              <w:widowControl w:val="0"/>
              <w:numPr>
                <w:ilvl w:val="0"/>
                <w:numId w:val="90"/>
              </w:numPr>
              <w:suppressAutoHyphens/>
              <w:ind w:left="465"/>
              <w:jc w:val="both"/>
              <w:rPr>
                <w:rFonts w:ascii="Palatino Linotype" w:hAnsi="Palatino Linotype"/>
                <w:color w:val="002060"/>
                <w:szCs w:val="22"/>
              </w:rPr>
            </w:pPr>
            <w:r w:rsidRPr="00BB16EE">
              <w:rPr>
                <w:rFonts w:ascii="Palatino Linotype" w:hAnsi="Palatino Linotype" w:cs="Palatino Linotype"/>
                <w:bCs/>
                <w:iCs/>
                <w:color w:val="002060"/>
                <w:szCs w:val="22"/>
                <w:lang w:val="uk-UA"/>
              </w:rPr>
              <w:t>пробна акредитація суб'єктів надання освітніх послуг за програмами третього рівня вищої освіти.</w:t>
            </w:r>
          </w:p>
        </w:tc>
      </w:tr>
      <w:tr w:rsidR="00936344" w:rsidRPr="00BB16EE" w:rsidTr="00D254B0">
        <w:tc>
          <w:tcPr>
            <w:tcW w:w="10348" w:type="dxa"/>
            <w:gridSpan w:val="4"/>
            <w:shd w:val="clear" w:color="auto" w:fill="auto"/>
          </w:tcPr>
          <w:p w:rsidR="00936344" w:rsidRPr="00BB16EE" w:rsidRDefault="000A4F38" w:rsidP="00112408">
            <w:pPr>
              <w:pStyle w:val="ad"/>
              <w:snapToGrid w:val="0"/>
              <w:jc w:val="both"/>
              <w:rPr>
                <w:rFonts w:ascii="Palatino Linotype" w:hAnsi="Palatino Linotype"/>
                <w:b/>
                <w:i/>
                <w:color w:val="002060"/>
                <w:szCs w:val="22"/>
                <w:lang w:val="en-GB"/>
              </w:rPr>
            </w:pPr>
            <w:r>
              <w:rPr>
                <w:rFonts w:ascii="Palatino Linotype" w:hAnsi="Palatino Linotype"/>
                <w:b/>
                <w:i/>
                <w:color w:val="002060"/>
                <w:szCs w:val="22"/>
                <w:lang w:val="uk-UA"/>
              </w:rPr>
              <w:t>P</w:t>
            </w:r>
            <w:r w:rsidR="00936344" w:rsidRPr="00BB16EE">
              <w:rPr>
                <w:rFonts w:ascii="Palatino Linotype" w:hAnsi="Palatino Linotype"/>
                <w:b/>
                <w:i/>
                <w:color w:val="002060"/>
                <w:szCs w:val="22"/>
                <w:lang w:val="uk-UA"/>
              </w:rPr>
              <w:t>езультати</w:t>
            </w:r>
            <w:r w:rsidR="00936344" w:rsidRPr="00BB16EE">
              <w:rPr>
                <w:rFonts w:ascii="Palatino Linotype" w:hAnsi="Palatino Linotype"/>
                <w:b/>
                <w:i/>
                <w:color w:val="002060"/>
                <w:szCs w:val="22"/>
                <w:lang w:val="en-GB"/>
              </w:rPr>
              <w:t>:</w:t>
            </w:r>
          </w:p>
          <w:p w:rsidR="00936344" w:rsidRPr="00BB16EE" w:rsidRDefault="00936344" w:rsidP="00AA51DA">
            <w:pPr>
              <w:widowControl w:val="0"/>
              <w:numPr>
                <w:ilvl w:val="0"/>
                <w:numId w:val="91"/>
              </w:numPr>
              <w:suppressAutoHyphens/>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uk-UA"/>
              </w:rPr>
              <w:t>регуляторна база забезпечення якості програм третього рівня вищої освіти у Вірменії, Казахстані, Монголії та Україні</w:t>
            </w:r>
            <w:r w:rsidR="004E56DF" w:rsidRPr="00BB16EE">
              <w:rPr>
                <w:rFonts w:ascii="Palatino Linotype" w:hAnsi="Palatino Linotype" w:cs="Palatino Linotype"/>
                <w:bCs/>
                <w:iCs/>
                <w:color w:val="002060"/>
                <w:szCs w:val="22"/>
                <w:lang w:val="uk-UA"/>
              </w:rPr>
              <w:t>.</w:t>
            </w:r>
          </w:p>
          <w:p w:rsidR="00936344" w:rsidRPr="00BB16EE" w:rsidRDefault="00936344" w:rsidP="00AA51DA">
            <w:pPr>
              <w:widowControl w:val="0"/>
              <w:numPr>
                <w:ilvl w:val="0"/>
                <w:numId w:val="91"/>
              </w:numPr>
              <w:suppressAutoHyphens/>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uk-UA"/>
              </w:rPr>
              <w:t xml:space="preserve">створений повнофункціональний орган забезпечення якості програм третього рівня вищої освіти у Вірменії, </w:t>
            </w:r>
            <w:r w:rsidR="004E56DF" w:rsidRPr="00BB16EE">
              <w:rPr>
                <w:rFonts w:ascii="Palatino Linotype" w:hAnsi="Palatino Linotype" w:cs="Palatino Linotype"/>
                <w:bCs/>
                <w:iCs/>
                <w:color w:val="002060"/>
                <w:szCs w:val="22"/>
                <w:lang w:val="uk-UA"/>
              </w:rPr>
              <w:t>Казахстані, Монголії та Україні.</w:t>
            </w:r>
          </w:p>
          <w:p w:rsidR="00936344" w:rsidRPr="00BB16EE" w:rsidRDefault="00936344" w:rsidP="00AA51DA">
            <w:pPr>
              <w:widowControl w:val="0"/>
              <w:numPr>
                <w:ilvl w:val="0"/>
                <w:numId w:val="91"/>
              </w:numPr>
              <w:suppressAutoHyphens/>
              <w:jc w:val="both"/>
              <w:rPr>
                <w:rFonts w:ascii="Palatino Linotype" w:hAnsi="Palatino Linotype" w:cs="Palatino Linotype"/>
                <w:bCs/>
                <w:iCs/>
                <w:color w:val="002060"/>
                <w:szCs w:val="22"/>
                <w:lang w:val="en-GB"/>
              </w:rPr>
            </w:pPr>
            <w:r w:rsidRPr="00BB16EE">
              <w:rPr>
                <w:rFonts w:ascii="Palatino Linotype" w:hAnsi="Palatino Linotype" w:cs="Palatino Linotype"/>
                <w:bCs/>
                <w:iCs/>
                <w:color w:val="002060"/>
                <w:szCs w:val="22"/>
                <w:lang w:val="uk-UA"/>
              </w:rPr>
              <w:t>функціонуючі підрозділи внутрішнього забезпечення якості у партнерських вузах Вірменії, Казахстану, Монголії та України</w:t>
            </w:r>
            <w:r w:rsidRPr="00BB16EE">
              <w:rPr>
                <w:rFonts w:ascii="Palatino Linotype" w:hAnsi="Palatino Linotype" w:cs="Palatino Linotype"/>
                <w:bCs/>
                <w:iCs/>
                <w:color w:val="002060"/>
                <w:szCs w:val="22"/>
                <w:lang w:val="en-GB"/>
              </w:rPr>
              <w:t>.</w:t>
            </w:r>
          </w:p>
          <w:p w:rsidR="00936344" w:rsidRPr="00BB16EE" w:rsidRDefault="00936344" w:rsidP="00AA51DA">
            <w:pPr>
              <w:widowControl w:val="0"/>
              <w:numPr>
                <w:ilvl w:val="0"/>
                <w:numId w:val="91"/>
              </w:numPr>
              <w:suppressAutoHyphens/>
              <w:jc w:val="both"/>
              <w:rPr>
                <w:rFonts w:ascii="Palatino Linotype" w:hAnsi="Palatino Linotype" w:cs="Palatino Linotype"/>
                <w:bCs/>
                <w:iCs/>
                <w:color w:val="002060"/>
                <w:szCs w:val="22"/>
              </w:rPr>
            </w:pPr>
            <w:r w:rsidRPr="00BB16EE">
              <w:rPr>
                <w:rFonts w:ascii="Palatino Linotype" w:hAnsi="Palatino Linotype" w:cs="Palatino Linotype"/>
                <w:bCs/>
                <w:iCs/>
                <w:color w:val="002060"/>
                <w:szCs w:val="22"/>
                <w:lang w:val="uk-UA"/>
              </w:rPr>
              <w:t>діюча політика та регламенти внутрішнього забезпечення якості прог</w:t>
            </w:r>
            <w:r w:rsidR="004E56DF" w:rsidRPr="00BB16EE">
              <w:rPr>
                <w:rFonts w:ascii="Palatino Linotype" w:hAnsi="Palatino Linotype" w:cs="Palatino Linotype"/>
                <w:bCs/>
                <w:iCs/>
                <w:color w:val="002060"/>
                <w:szCs w:val="22"/>
                <w:lang w:val="uk-UA"/>
              </w:rPr>
              <w:t>рам третього рівня вищої освіти.</w:t>
            </w:r>
          </w:p>
          <w:p w:rsidR="00936344" w:rsidRPr="00BB16EE" w:rsidRDefault="00936344" w:rsidP="00AA51DA">
            <w:pPr>
              <w:widowControl w:val="0"/>
              <w:numPr>
                <w:ilvl w:val="0"/>
                <w:numId w:val="91"/>
              </w:numPr>
              <w:suppressAutoHyphens/>
              <w:jc w:val="both"/>
              <w:rPr>
                <w:rFonts w:ascii="Palatino Linotype" w:hAnsi="Palatino Linotype" w:cs="Palatino Linotype"/>
                <w:bCs/>
                <w:iCs/>
                <w:color w:val="002060"/>
                <w:szCs w:val="22"/>
              </w:rPr>
            </w:pPr>
            <w:r w:rsidRPr="00BB16EE">
              <w:rPr>
                <w:rFonts w:ascii="Palatino Linotype" w:hAnsi="Palatino Linotype" w:cs="Palatino Linotype"/>
                <w:bCs/>
                <w:iCs/>
                <w:color w:val="002060"/>
                <w:szCs w:val="22"/>
                <w:lang w:val="uk-UA"/>
              </w:rPr>
              <w:t xml:space="preserve">рішення щодо акредитації партнерських вузів Вірменії, Казахстану, Монголії та України за програмами </w:t>
            </w:r>
            <w:r w:rsidRPr="00BB16EE">
              <w:rPr>
                <w:rFonts w:ascii="Palatino Linotype" w:hAnsi="Palatino Linotype"/>
                <w:color w:val="002060"/>
                <w:szCs w:val="22"/>
                <w:lang w:val="uk-UA"/>
              </w:rPr>
              <w:t>третього рівня вищої освіти.</w:t>
            </w:r>
          </w:p>
        </w:tc>
      </w:tr>
      <w:tr w:rsidR="00936344" w:rsidRPr="00BB16EE" w:rsidTr="00D254B0">
        <w:tc>
          <w:tcPr>
            <w:tcW w:w="10348" w:type="dxa"/>
            <w:gridSpan w:val="4"/>
            <w:shd w:val="clear" w:color="auto" w:fill="auto"/>
          </w:tcPr>
          <w:p w:rsidR="00936344" w:rsidRPr="00BB16EE" w:rsidRDefault="00936344" w:rsidP="003A7E11">
            <w:pPr>
              <w:snapToGrid w:val="0"/>
              <w:rPr>
                <w:rFonts w:ascii="Palatino Linotype" w:hAnsi="Palatino Linotype"/>
                <w:color w:val="002060"/>
                <w:sz w:val="22"/>
                <w:szCs w:val="22"/>
                <w:u w:val="single"/>
                <w:lang w:val="en-GB"/>
              </w:rPr>
            </w:pPr>
            <w:r w:rsidRPr="00BB16EE">
              <w:rPr>
                <w:rFonts w:ascii="Palatino Linotype" w:hAnsi="Palatino Linotype"/>
                <w:b/>
                <w:i/>
                <w:color w:val="002060"/>
                <w:sz w:val="22"/>
                <w:szCs w:val="22"/>
                <w:lang w:val="uk-UA"/>
              </w:rPr>
              <w:t>Партнери з України</w:t>
            </w:r>
            <w:r w:rsidRPr="00BB16EE">
              <w:rPr>
                <w:rFonts w:ascii="Palatino Linotype" w:hAnsi="Palatino Linotype"/>
                <w:b/>
                <w:i/>
                <w:color w:val="002060"/>
                <w:sz w:val="22"/>
                <w:szCs w:val="22"/>
                <w:lang w:val="en-GB"/>
              </w:rPr>
              <w:t>:</w:t>
            </w:r>
          </w:p>
        </w:tc>
      </w:tr>
      <w:tr w:rsidR="00936344" w:rsidRPr="00BB16EE" w:rsidTr="00115F8E">
        <w:trPr>
          <w:trHeight w:val="170"/>
        </w:trPr>
        <w:tc>
          <w:tcPr>
            <w:tcW w:w="4995" w:type="dxa"/>
            <w:gridSpan w:val="3"/>
            <w:shd w:val="clear" w:color="auto" w:fill="auto"/>
          </w:tcPr>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u w:val="single"/>
              </w:rPr>
              <w:t>Київський національний торговельно-економічний університет</w:t>
            </w:r>
            <w:r w:rsidR="00112408" w:rsidRPr="00BB16EE">
              <w:rPr>
                <w:rFonts w:ascii="Palatino Linotype" w:eastAsia="MyriadPro-Regular" w:hAnsi="Palatino Linotype"/>
                <w:color w:val="002060"/>
                <w:szCs w:val="22"/>
                <w:u w:val="single"/>
              </w:rPr>
              <w:t>,</w:t>
            </w:r>
            <w:r w:rsidRPr="00BB16EE">
              <w:rPr>
                <w:rFonts w:ascii="Palatino Linotype" w:eastAsia="MyriadPro-Regular" w:hAnsi="Palatino Linotype"/>
                <w:color w:val="002060"/>
                <w:szCs w:val="22"/>
              </w:rPr>
              <w:t xml:space="preserve"> </w:t>
            </w:r>
            <w:hyperlink r:id="rId261" w:history="1">
              <w:r w:rsidRPr="00BB16EE">
                <w:rPr>
                  <w:rFonts w:ascii="Palatino Linotype" w:eastAsia="MyriadPro-Regular" w:hAnsi="Palatino Linotype"/>
                  <w:color w:val="002060"/>
                  <w:szCs w:val="22"/>
                  <w:lang w:val="en-GB"/>
                </w:rPr>
                <w:t>www</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knteu</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kiev</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ua</w:t>
              </w:r>
            </w:hyperlink>
            <w:r w:rsidRPr="00BB16EE">
              <w:rPr>
                <w:rFonts w:ascii="Palatino Linotype" w:eastAsia="MyriadPro-Regular" w:hAnsi="Palatino Linotype"/>
                <w:color w:val="002060"/>
                <w:szCs w:val="22"/>
              </w:rPr>
              <w:t xml:space="preserve"> </w:t>
            </w:r>
          </w:p>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rPr>
              <w:t>тел.: +380445132309; факс: +380445447414</w:t>
            </w:r>
          </w:p>
          <w:p w:rsidR="00936344" w:rsidRPr="00BB16EE" w:rsidRDefault="00936344" w:rsidP="00112408">
            <w:pPr>
              <w:snapToGrid w:val="0"/>
              <w:ind w:right="-57"/>
              <w:jc w:val="both"/>
              <w:rPr>
                <w:rFonts w:ascii="Palatino Linotype" w:eastAsia="MyriadPro-Regular" w:hAnsi="Palatino Linotype"/>
                <w:b/>
                <w:i/>
                <w:color w:val="002060"/>
                <w:szCs w:val="22"/>
              </w:rPr>
            </w:pPr>
            <w:r w:rsidRPr="00BB16EE">
              <w:rPr>
                <w:rFonts w:ascii="Palatino Linotype" w:eastAsia="MyriadPro-Regular" w:hAnsi="Palatino Linotype"/>
                <w:b/>
                <w:i/>
                <w:color w:val="002060"/>
                <w:szCs w:val="22"/>
              </w:rPr>
              <w:t>Відповідальна особа:</w:t>
            </w:r>
          </w:p>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rPr>
              <w:t>Анжеліка ГЕРАСИМЕНКО</w:t>
            </w:r>
            <w:r w:rsidR="00112408"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rPr>
              <w:t xml:space="preserve"> д.е.н., професор кафедри економічної теорії та конкурентної політики</w:t>
            </w:r>
          </w:p>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b/>
                <w:i/>
                <w:color w:val="002060"/>
                <w:szCs w:val="22"/>
              </w:rPr>
              <w:t>Контакти</w:t>
            </w:r>
            <w:r w:rsidRPr="00BB16EE">
              <w:rPr>
                <w:rFonts w:ascii="Palatino Linotype" w:eastAsia="MyriadPro-Regular" w:hAnsi="Palatino Linotype"/>
                <w:color w:val="002060"/>
                <w:szCs w:val="22"/>
              </w:rPr>
              <w:t xml:space="preserve">: тел.: +380667246871 </w:t>
            </w:r>
          </w:p>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lang w:val="en-GB"/>
              </w:rPr>
              <w:t>e</w:t>
            </w:r>
            <w:r w:rsidRPr="00BB16EE">
              <w:rPr>
                <w:rFonts w:ascii="Palatino Linotype" w:eastAsia="MyriadPro-Regular" w:hAnsi="Palatino Linotype"/>
                <w:color w:val="002060"/>
                <w:szCs w:val="22"/>
              </w:rPr>
              <w:t xml:space="preserve">-адреса: </w:t>
            </w:r>
            <w:hyperlink r:id="rId262" w:history="1">
              <w:r w:rsidRPr="00BB16EE">
                <w:rPr>
                  <w:rFonts w:ascii="Palatino Linotype" w:eastAsia="MyriadPro-Regular" w:hAnsi="Palatino Linotype"/>
                  <w:color w:val="002060"/>
                  <w:szCs w:val="22"/>
                  <w:lang w:val="en-GB"/>
                </w:rPr>
                <w:t>geranzhel</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gmail</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com</w:t>
              </w:r>
            </w:hyperlink>
          </w:p>
        </w:tc>
        <w:tc>
          <w:tcPr>
            <w:tcW w:w="5353" w:type="dxa"/>
            <w:shd w:val="clear" w:color="auto" w:fill="auto"/>
          </w:tcPr>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hAnsi="Palatino Linotype"/>
                <w:color w:val="002060"/>
                <w:szCs w:val="22"/>
                <w:u w:val="single"/>
                <w:lang w:val="uk-UA"/>
              </w:rPr>
              <w:t>Харківський національний економічний університет імені С. Кузнеця</w:t>
            </w:r>
            <w:r w:rsidR="00112408" w:rsidRPr="00BB16EE">
              <w:rPr>
                <w:rFonts w:ascii="Palatino Linotype" w:hAnsi="Palatino Linotype"/>
                <w:color w:val="002060"/>
                <w:szCs w:val="22"/>
                <w:u w:val="single"/>
              </w:rPr>
              <w:t>,</w:t>
            </w:r>
            <w:r w:rsidRPr="00BB16EE">
              <w:rPr>
                <w:rFonts w:ascii="Palatino Linotype" w:hAnsi="Palatino Linotype"/>
                <w:color w:val="002060"/>
                <w:szCs w:val="22"/>
              </w:rPr>
              <w:t xml:space="preserve"> </w:t>
            </w:r>
            <w:hyperlink r:id="rId263" w:history="1">
              <w:r w:rsidRPr="00BB16EE">
                <w:rPr>
                  <w:rFonts w:ascii="Palatino Linotype" w:eastAsia="MyriadPro-Regular" w:hAnsi="Palatino Linotype"/>
                  <w:color w:val="002060"/>
                  <w:szCs w:val="22"/>
                  <w:lang w:val="en-GB"/>
                </w:rPr>
                <w:t>www</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hneu</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edu</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ua</w:t>
              </w:r>
            </w:hyperlink>
          </w:p>
          <w:p w:rsidR="00936344" w:rsidRPr="00BB16EE" w:rsidRDefault="00936344" w:rsidP="00112408">
            <w:pPr>
              <w:snapToGrid w:val="0"/>
              <w:ind w:right="-57"/>
              <w:jc w:val="both"/>
              <w:rPr>
                <w:rFonts w:ascii="Palatino Linotype" w:eastAsia="MyriadPro-Regular" w:hAnsi="Palatino Linotype"/>
                <w:bCs/>
                <w:iCs/>
                <w:color w:val="002060"/>
                <w:szCs w:val="22"/>
              </w:rPr>
            </w:pPr>
            <w:r w:rsidRPr="00BB16EE">
              <w:rPr>
                <w:rFonts w:ascii="Palatino Linotype" w:hAnsi="Palatino Linotype"/>
                <w:color w:val="002060"/>
                <w:szCs w:val="22"/>
                <w:lang w:val="uk-UA"/>
              </w:rPr>
              <w:t>тел</w:t>
            </w:r>
            <w:r w:rsidRPr="00BB16EE">
              <w:rPr>
                <w:rFonts w:ascii="Palatino Linotype" w:hAnsi="Palatino Linotype"/>
                <w:color w:val="002060"/>
                <w:szCs w:val="22"/>
              </w:rPr>
              <w:t xml:space="preserve">.: </w:t>
            </w:r>
            <w:r w:rsidRPr="00BB16EE">
              <w:rPr>
                <w:rFonts w:ascii="Palatino Linotype" w:eastAsia="MyriadPro-Regular" w:hAnsi="Palatino Linotype"/>
                <w:bCs/>
                <w:iCs/>
                <w:color w:val="002060"/>
                <w:szCs w:val="22"/>
              </w:rPr>
              <w:t>+380577020304</w:t>
            </w:r>
            <w:r w:rsidRPr="00BB16EE">
              <w:rPr>
                <w:rFonts w:ascii="Palatino Linotype" w:hAnsi="Palatino Linotype"/>
                <w:color w:val="002060"/>
                <w:szCs w:val="22"/>
              </w:rPr>
              <w:t xml:space="preserve">, </w:t>
            </w:r>
            <w:r w:rsidRPr="00BB16EE">
              <w:rPr>
                <w:rFonts w:ascii="Palatino Linotype" w:hAnsi="Palatino Linotype"/>
                <w:color w:val="002060"/>
                <w:szCs w:val="22"/>
                <w:lang w:val="uk-UA"/>
              </w:rPr>
              <w:t>факс</w:t>
            </w:r>
            <w:r w:rsidRPr="00BB16EE">
              <w:rPr>
                <w:rFonts w:ascii="Palatino Linotype" w:hAnsi="Palatino Linotype"/>
                <w:color w:val="002060"/>
                <w:szCs w:val="22"/>
              </w:rPr>
              <w:t xml:space="preserve">: </w:t>
            </w:r>
            <w:r w:rsidRPr="00BB16EE">
              <w:rPr>
                <w:rFonts w:ascii="Palatino Linotype" w:eastAsia="MyriadPro-Regular" w:hAnsi="Palatino Linotype"/>
                <w:bCs/>
                <w:iCs/>
                <w:color w:val="002060"/>
                <w:szCs w:val="22"/>
              </w:rPr>
              <w:t>+380577020717</w:t>
            </w:r>
          </w:p>
          <w:p w:rsidR="00936344" w:rsidRPr="00BB16EE" w:rsidRDefault="00936344" w:rsidP="00112408">
            <w:pPr>
              <w:snapToGrid w:val="0"/>
              <w:ind w:right="-57"/>
              <w:jc w:val="both"/>
              <w:rPr>
                <w:rFonts w:ascii="Palatino Linotype" w:hAnsi="Palatino Linotype"/>
                <w:b/>
                <w:i/>
                <w:color w:val="002060"/>
                <w:szCs w:val="22"/>
                <w:lang w:val="uk-UA"/>
              </w:rPr>
            </w:pPr>
            <w:r w:rsidRPr="00BB16EE">
              <w:rPr>
                <w:rFonts w:ascii="Palatino Linotype" w:hAnsi="Palatino Linotype"/>
                <w:b/>
                <w:i/>
                <w:color w:val="002060"/>
                <w:szCs w:val="22"/>
                <w:lang w:val="uk-UA"/>
              </w:rPr>
              <w:t>Відповідальна особа</w:t>
            </w:r>
            <w:r w:rsidRPr="00BB16EE">
              <w:rPr>
                <w:rFonts w:ascii="Palatino Linotype" w:hAnsi="Palatino Linotype"/>
                <w:b/>
                <w:i/>
                <w:color w:val="002060"/>
                <w:szCs w:val="22"/>
              </w:rPr>
              <w:t>:</w:t>
            </w:r>
          </w:p>
          <w:p w:rsidR="00936344" w:rsidRPr="00BB16EE" w:rsidRDefault="00936344" w:rsidP="00112408">
            <w:pPr>
              <w:snapToGrid w:val="0"/>
              <w:ind w:right="-57"/>
              <w:jc w:val="both"/>
              <w:rPr>
                <w:rFonts w:ascii="Palatino Linotype" w:eastAsia="MyriadPro-Regular" w:hAnsi="Palatino Linotype"/>
                <w:color w:val="002060"/>
                <w:szCs w:val="22"/>
                <w:lang w:val="uk-UA"/>
              </w:rPr>
            </w:pPr>
            <w:r w:rsidRPr="00BB16EE">
              <w:rPr>
                <w:rFonts w:ascii="Palatino Linotype" w:eastAsia="MyriadPro-Regular" w:hAnsi="Palatino Linotype"/>
                <w:color w:val="002060"/>
                <w:szCs w:val="22"/>
                <w:lang w:val="uk-UA"/>
              </w:rPr>
              <w:t>Ірина ЗОЛОТАРЬОВА</w:t>
            </w:r>
            <w:r w:rsidRPr="00BB16EE">
              <w:rPr>
                <w:rFonts w:ascii="Palatino Linotype" w:eastAsia="MyriadPro-Regular" w:hAnsi="Palatino Linotype"/>
                <w:color w:val="002060"/>
                <w:szCs w:val="22"/>
              </w:rPr>
              <w:t xml:space="preserve">, </w:t>
            </w:r>
            <w:r w:rsidRPr="00BB16EE">
              <w:rPr>
                <w:rFonts w:ascii="Palatino Linotype" w:eastAsia="MyriadPro-Regular" w:hAnsi="Palatino Linotype"/>
                <w:color w:val="002060"/>
                <w:szCs w:val="22"/>
                <w:lang w:val="uk-UA"/>
              </w:rPr>
              <w:t>к.е.н., радник ректора щодо міжнародних проектів</w:t>
            </w:r>
          </w:p>
          <w:p w:rsidR="00112408" w:rsidRPr="00BB16EE" w:rsidRDefault="00936344" w:rsidP="00112408">
            <w:pPr>
              <w:snapToGrid w:val="0"/>
              <w:ind w:right="-57"/>
              <w:jc w:val="both"/>
              <w:rPr>
                <w:rFonts w:ascii="Palatino Linotype" w:hAnsi="Palatino Linotype"/>
                <w:b/>
                <w:i/>
                <w:color w:val="002060"/>
                <w:szCs w:val="22"/>
              </w:rPr>
            </w:pPr>
            <w:r w:rsidRPr="00BB16EE">
              <w:rPr>
                <w:rFonts w:ascii="Palatino Linotype" w:eastAsia="MyriadPro-Regular" w:hAnsi="Palatino Linotype" w:cs="Palatino Linotype"/>
                <w:b/>
                <w:bCs/>
                <w:i/>
                <w:iCs/>
                <w:color w:val="002060"/>
                <w:szCs w:val="22"/>
                <w:lang w:val="uk-UA"/>
              </w:rPr>
              <w:t>Контакти</w:t>
            </w:r>
            <w:r w:rsidRPr="00BB16EE">
              <w:rPr>
                <w:rFonts w:ascii="Palatino Linotype" w:hAnsi="Palatino Linotype"/>
                <w:b/>
                <w:i/>
                <w:color w:val="002060"/>
                <w:szCs w:val="22"/>
              </w:rPr>
              <w:t xml:space="preserve">: </w:t>
            </w:r>
          </w:p>
          <w:p w:rsidR="00FE6A6B"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hAnsi="Palatino Linotype"/>
                <w:color w:val="002060"/>
                <w:szCs w:val="22"/>
                <w:lang w:val="uk-UA"/>
              </w:rPr>
              <w:t>тел</w:t>
            </w:r>
            <w:r w:rsidR="00390500" w:rsidRPr="00BB16EE">
              <w:rPr>
                <w:rFonts w:ascii="Palatino Linotype" w:eastAsia="MyriadPro-Regular" w:hAnsi="Palatino Linotype"/>
                <w:color w:val="002060"/>
                <w:szCs w:val="22"/>
              </w:rPr>
              <w:t>.: +380677596158</w:t>
            </w:r>
            <w:r w:rsidR="00112408" w:rsidRPr="00BB16EE">
              <w:rPr>
                <w:rFonts w:ascii="Palatino Linotype" w:eastAsia="MyriadPro-Regular" w:hAnsi="Palatino Linotype"/>
                <w:color w:val="002060"/>
                <w:szCs w:val="22"/>
              </w:rPr>
              <w:t xml:space="preserve">, </w:t>
            </w:r>
            <w:r w:rsidRPr="00BB16EE">
              <w:rPr>
                <w:rFonts w:ascii="Palatino Linotype" w:eastAsia="MyriadPro-Regular" w:hAnsi="Palatino Linotype"/>
                <w:color w:val="002060"/>
                <w:szCs w:val="22"/>
              </w:rPr>
              <w:t xml:space="preserve">+380997218145 </w:t>
            </w:r>
          </w:p>
          <w:p w:rsidR="00936344" w:rsidRPr="00BB16EE" w:rsidRDefault="00936344" w:rsidP="00112408">
            <w:pPr>
              <w:snapToGrid w:val="0"/>
              <w:ind w:right="-57"/>
              <w:jc w:val="both"/>
              <w:rPr>
                <w:rFonts w:ascii="Palatino Linotype" w:hAnsi="Palatino Linotype"/>
                <w:color w:val="002060"/>
                <w:szCs w:val="22"/>
              </w:rPr>
            </w:pPr>
            <w:r w:rsidRPr="00BB16EE">
              <w:rPr>
                <w:rFonts w:ascii="Palatino Linotype" w:eastAsia="MyriadPro-Regular" w:hAnsi="Palatino Linotype"/>
                <w:color w:val="002060"/>
                <w:szCs w:val="22"/>
                <w:lang w:val="en-GB"/>
              </w:rPr>
              <w:t>e</w:t>
            </w:r>
            <w:r w:rsidRPr="00BB16EE">
              <w:rPr>
                <w:rFonts w:ascii="Palatino Linotype" w:eastAsia="MyriadPro-Regular" w:hAnsi="Palatino Linotype"/>
                <w:color w:val="002060"/>
                <w:szCs w:val="22"/>
              </w:rPr>
              <w:t xml:space="preserve">-адреса: </w:t>
            </w:r>
            <w:hyperlink r:id="rId264" w:history="1">
              <w:r w:rsidRPr="00BB16EE">
                <w:rPr>
                  <w:rFonts w:ascii="Palatino Linotype" w:eastAsia="MyriadPro-Regular" w:hAnsi="Palatino Linotype"/>
                  <w:color w:val="002060"/>
                  <w:szCs w:val="22"/>
                  <w:lang w:val="en-GB"/>
                </w:rPr>
                <w:t>iryna</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zolotaryova</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hneu</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net</w:t>
              </w:r>
            </w:hyperlink>
            <w:r w:rsidRPr="00BB16EE">
              <w:rPr>
                <w:rFonts w:ascii="Palatino Linotype" w:eastAsia="MyriadPro-Regular" w:hAnsi="Palatino Linotype"/>
                <w:bCs/>
                <w:iCs/>
                <w:color w:val="002060"/>
                <w:szCs w:val="22"/>
              </w:rPr>
              <w:t xml:space="preserve"> </w:t>
            </w:r>
          </w:p>
        </w:tc>
      </w:tr>
      <w:tr w:rsidR="00936344" w:rsidRPr="00BB16EE" w:rsidTr="00D254B0">
        <w:trPr>
          <w:trHeight w:val="170"/>
        </w:trPr>
        <w:tc>
          <w:tcPr>
            <w:tcW w:w="10348" w:type="dxa"/>
            <w:gridSpan w:val="4"/>
            <w:shd w:val="clear" w:color="auto" w:fill="auto"/>
          </w:tcPr>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rPr>
              <w:t xml:space="preserve">Міністерство освіти і науки України;   </w:t>
            </w:r>
            <w:r w:rsidRPr="00BB16EE">
              <w:rPr>
                <w:rFonts w:ascii="Palatino Linotype" w:eastAsia="MyriadPro-Regular" w:hAnsi="Palatino Linotype"/>
                <w:color w:val="002060"/>
                <w:szCs w:val="22"/>
                <w:lang w:val="en-GB"/>
              </w:rPr>
              <w:t>www</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mon</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gov</w:t>
            </w:r>
            <w:r w:rsidRPr="00BB16EE">
              <w:rPr>
                <w:rFonts w:ascii="Palatino Linotype" w:eastAsia="MyriadPro-Regular" w:hAnsi="Palatino Linotype"/>
                <w:color w:val="002060"/>
                <w:szCs w:val="22"/>
              </w:rPr>
              <w:t>.</w:t>
            </w:r>
            <w:r w:rsidRPr="00BB16EE">
              <w:rPr>
                <w:rFonts w:ascii="Palatino Linotype" w:eastAsia="MyriadPro-Regular" w:hAnsi="Palatino Linotype"/>
                <w:color w:val="002060"/>
                <w:szCs w:val="22"/>
                <w:lang w:val="en-GB"/>
              </w:rPr>
              <w:t>ua</w:t>
            </w:r>
          </w:p>
          <w:p w:rsidR="00936344" w:rsidRPr="00BB16EE" w:rsidRDefault="00936344" w:rsidP="00112408">
            <w:pPr>
              <w:snapToGrid w:val="0"/>
              <w:ind w:right="-57"/>
              <w:jc w:val="both"/>
              <w:rPr>
                <w:rFonts w:ascii="Palatino Linotype" w:eastAsia="MyriadPro-Regular" w:hAnsi="Palatino Linotype"/>
                <w:color w:val="002060"/>
                <w:szCs w:val="22"/>
              </w:rPr>
            </w:pPr>
            <w:r w:rsidRPr="00BB16EE">
              <w:rPr>
                <w:rFonts w:ascii="Palatino Linotype" w:eastAsia="MyriadPro-Regular" w:hAnsi="Palatino Linotype"/>
                <w:color w:val="002060"/>
                <w:szCs w:val="22"/>
              </w:rPr>
              <w:t>тел.: +380444813221; тел.: +380444813280; факс: +380444814796</w:t>
            </w:r>
          </w:p>
          <w:p w:rsidR="00516E78" w:rsidRPr="00BB16EE" w:rsidRDefault="00936344" w:rsidP="00516E78">
            <w:pPr>
              <w:jc w:val="both"/>
              <w:rPr>
                <w:rFonts w:ascii="Palatino Linotype" w:hAnsi="Palatino Linotype" w:cs="Palatino Linotype"/>
                <w:bCs/>
                <w:iCs/>
                <w:color w:val="003366"/>
                <w:lang w:val="uk-UA"/>
              </w:rPr>
            </w:pPr>
            <w:r w:rsidRPr="00BB16EE">
              <w:rPr>
                <w:rFonts w:ascii="Palatino Linotype" w:eastAsia="MyriadPro-Regular" w:hAnsi="Palatino Linotype"/>
                <w:b/>
                <w:i/>
                <w:color w:val="002060"/>
                <w:szCs w:val="22"/>
              </w:rPr>
              <w:t>Відповідальна особа:</w:t>
            </w:r>
            <w:r w:rsidRPr="00BB16EE">
              <w:rPr>
                <w:rFonts w:ascii="Palatino Linotype" w:eastAsia="MyriadPro-Regular" w:hAnsi="Palatino Linotype"/>
                <w:color w:val="002060"/>
                <w:szCs w:val="22"/>
              </w:rPr>
              <w:t xml:space="preserve"> </w:t>
            </w:r>
            <w:r w:rsidR="00516E78" w:rsidRPr="00BB16EE">
              <w:rPr>
                <w:rFonts w:ascii="Palatino Linotype" w:hAnsi="Palatino Linotype" w:cs="Palatino Linotype"/>
                <w:bCs/>
                <w:iCs/>
                <w:color w:val="003366"/>
                <w:lang w:val="uk-UA"/>
              </w:rPr>
              <w:t xml:space="preserve">Ганна НОВОСАД, </w:t>
            </w:r>
            <w:r w:rsidR="00686B3C">
              <w:rPr>
                <w:rFonts w:ascii="Palatino Linotype" w:hAnsi="Palatino Linotype" w:cs="Palatino Linotype"/>
                <w:bCs/>
                <w:iCs/>
                <w:color w:val="003366"/>
                <w:lang w:val="uk-UA"/>
              </w:rPr>
              <w:t>Г</w:t>
            </w:r>
            <w:r w:rsidR="00516E78">
              <w:rPr>
                <w:rFonts w:ascii="Palatino Linotype" w:hAnsi="Palatino Linotype" w:cs="Palatino Linotype"/>
                <w:bCs/>
                <w:iCs/>
                <w:color w:val="003366"/>
                <w:lang w:val="uk-UA"/>
              </w:rPr>
              <w:t xml:space="preserve">енеральний директор, </w:t>
            </w:r>
            <w:r w:rsidR="00686B3C">
              <w:rPr>
                <w:rFonts w:ascii="Palatino Linotype" w:hAnsi="Palatino Linotype" w:cs="Palatino Linotype"/>
                <w:bCs/>
                <w:iCs/>
                <w:color w:val="003366"/>
                <w:lang w:val="uk-UA"/>
              </w:rPr>
              <w:t>Д</w:t>
            </w:r>
            <w:r w:rsidR="00516E78" w:rsidRPr="00686B3C">
              <w:rPr>
                <w:rFonts w:ascii="Palatino Linotype" w:hAnsi="Palatino Linotype" w:cs="Palatino Linotype"/>
                <w:bCs/>
                <w:iCs/>
                <w:color w:val="003366"/>
                <w:lang w:val="uk-UA"/>
              </w:rPr>
              <w:t>иректорат стратегічного планування та європейської інтеграції</w:t>
            </w:r>
          </w:p>
          <w:p w:rsidR="00936344" w:rsidRPr="00BB16EE" w:rsidRDefault="00516E78" w:rsidP="00516E78">
            <w:pPr>
              <w:ind w:left="12"/>
              <w:jc w:val="both"/>
              <w:rPr>
                <w:rFonts w:ascii="Palatino Linotype" w:eastAsia="MyriadPro-Regular" w:hAnsi="Palatino Linotype"/>
                <w:color w:val="002060"/>
                <w:szCs w:val="22"/>
              </w:rPr>
            </w:pPr>
            <w:r w:rsidRPr="00BB16EE">
              <w:rPr>
                <w:rFonts w:ascii="Palatino Linotype" w:hAnsi="Palatino Linotype" w:cs="Palatino Linotype"/>
                <w:b/>
                <w:bCs/>
                <w:i/>
                <w:iCs/>
                <w:color w:val="003366"/>
                <w:lang w:val="uk-UA"/>
              </w:rPr>
              <w:t xml:space="preserve">Контакти: </w:t>
            </w:r>
            <w:r>
              <w:rPr>
                <w:rFonts w:ascii="Palatino Linotype" w:hAnsi="Palatino Linotype" w:cs="Palatino Linotype"/>
                <w:b/>
                <w:bCs/>
                <w:i/>
                <w:iCs/>
                <w:color w:val="003366"/>
                <w:lang w:val="uk-UA"/>
              </w:rPr>
              <w:t xml:space="preserve"> </w:t>
            </w:r>
            <w:r w:rsidRPr="00BB16EE">
              <w:rPr>
                <w:rFonts w:ascii="Palatino Linotype" w:hAnsi="Palatino Linotype" w:cs="Palatino Linotype"/>
                <w:bCs/>
                <w:iCs/>
                <w:color w:val="003366"/>
                <w:lang w:val="uk-UA"/>
              </w:rPr>
              <w:t>тел.: +380</w:t>
            </w:r>
            <w:r>
              <w:rPr>
                <w:rFonts w:ascii="Palatino Linotype" w:hAnsi="Palatino Linotype" w:cs="Palatino Linotype"/>
                <w:bCs/>
                <w:iCs/>
                <w:color w:val="003366"/>
                <w:lang w:val="uk-UA"/>
              </w:rPr>
              <w:t>44</w:t>
            </w:r>
            <w:r w:rsidRPr="00516E78">
              <w:rPr>
                <w:rFonts w:ascii="Palatino Linotype" w:hAnsi="Palatino Linotype" w:cs="Palatino Linotype"/>
                <w:bCs/>
                <w:iCs/>
                <w:color w:val="003366"/>
                <w:lang w:val="uk-UA"/>
              </w:rPr>
              <w:t>481-32-25</w:t>
            </w:r>
            <w:r>
              <w:rPr>
                <w:rFonts w:ascii="Palatino Linotype" w:hAnsi="Palatino Linotype" w:cs="Palatino Linotype"/>
                <w:bCs/>
                <w:iCs/>
                <w:color w:val="003366"/>
                <w:lang w:val="uk-UA"/>
              </w:rPr>
              <w:t xml:space="preserve">; </w:t>
            </w:r>
            <w:r w:rsidRPr="00BB16EE">
              <w:rPr>
                <w:rFonts w:ascii="Palatino Linotype" w:hAnsi="Palatino Linotype" w:cs="Palatino Linotype"/>
                <w:bCs/>
                <w:iCs/>
                <w:color w:val="003366"/>
                <w:lang w:val="uk-UA"/>
              </w:rPr>
              <w:t xml:space="preserve">e-адреса: </w:t>
            </w:r>
            <w:hyperlink r:id="rId265" w:history="1">
              <w:r w:rsidRPr="00BB16EE">
                <w:rPr>
                  <w:rFonts w:ascii="Palatino Linotype" w:hAnsi="Palatino Linotype" w:cs="Palatino Linotype"/>
                  <w:bCs/>
                  <w:iCs/>
                  <w:color w:val="003366"/>
                  <w:lang w:val="uk-UA"/>
                </w:rPr>
                <w:t>a_novosad@mon.gov.ua</w:t>
              </w:r>
            </w:hyperlink>
          </w:p>
        </w:tc>
      </w:tr>
      <w:tr w:rsidR="00936344" w:rsidRPr="009B2262" w:rsidTr="00D254B0">
        <w:trPr>
          <w:trHeight w:val="170"/>
        </w:trPr>
        <w:tc>
          <w:tcPr>
            <w:tcW w:w="10348" w:type="dxa"/>
            <w:gridSpan w:val="4"/>
            <w:shd w:val="clear" w:color="auto" w:fill="auto"/>
          </w:tcPr>
          <w:p w:rsidR="00936344" w:rsidRPr="00BB16EE" w:rsidRDefault="00936344" w:rsidP="00115F8E">
            <w:pPr>
              <w:rPr>
                <w:rFonts w:ascii="Palatino Linotype" w:hAnsi="Palatino Linotype"/>
                <w:lang w:val="en-US"/>
              </w:rPr>
            </w:pPr>
            <w:r w:rsidRPr="00BB16EE">
              <w:rPr>
                <w:rFonts w:ascii="Palatino Linotype" w:hAnsi="Palatino Linotype"/>
                <w:b/>
                <w:i/>
                <w:color w:val="002060"/>
                <w:szCs w:val="22"/>
                <w:lang w:val="en-GB"/>
              </w:rPr>
              <w:t>Project web-site:</w:t>
            </w:r>
            <w:r w:rsidRPr="00BB16EE">
              <w:rPr>
                <w:rFonts w:ascii="Palatino Linotype" w:hAnsi="Palatino Linotype"/>
                <w:color w:val="002060"/>
                <w:szCs w:val="22"/>
                <w:lang w:val="en-GB"/>
              </w:rPr>
              <w:t xml:space="preserve"> </w:t>
            </w:r>
            <w:r w:rsidR="00115F8E" w:rsidRPr="00BB16EE">
              <w:rPr>
                <w:rFonts w:ascii="Palatino Linotype" w:eastAsia="MyriadPro-Regular" w:hAnsi="Palatino Linotype"/>
                <w:color w:val="002060"/>
                <w:szCs w:val="22"/>
                <w:lang w:val="en-US"/>
              </w:rPr>
              <w:t>https://c3-qa.com/</w:t>
            </w:r>
          </w:p>
        </w:tc>
      </w:tr>
    </w:tbl>
    <w:p w:rsidR="00027678" w:rsidRPr="00BB16EE" w:rsidRDefault="00797E3E" w:rsidP="00027678">
      <w:pPr>
        <w:spacing w:after="160" w:line="259" w:lineRule="auto"/>
        <w:jc w:val="center"/>
        <w:rPr>
          <w:rFonts w:ascii="Palatino Linotype" w:hAnsi="Palatino Linotype"/>
          <w:b/>
          <w:color w:val="C00000"/>
          <w:sz w:val="28"/>
          <w:szCs w:val="20"/>
          <w:u w:val="single"/>
          <w:lang w:val="en-GB"/>
        </w:rPr>
      </w:pPr>
      <w:r w:rsidRPr="00BB16EE">
        <w:rPr>
          <w:rFonts w:ascii="Palatino Linotype" w:eastAsia="MyriadPro-Regular" w:hAnsi="Palatino Linotype"/>
          <w:b/>
          <w:color w:val="002060"/>
          <w:sz w:val="28"/>
          <w:lang w:val="en-US"/>
        </w:rPr>
        <w:br w:type="page"/>
      </w:r>
      <w:r w:rsidR="00027678" w:rsidRPr="00BB16EE">
        <w:rPr>
          <w:rFonts w:ascii="Palatino Linotype" w:hAnsi="Palatino Linotype"/>
          <w:b/>
          <w:color w:val="C00000"/>
          <w:sz w:val="28"/>
          <w:szCs w:val="20"/>
          <w:u w:val="single"/>
          <w:lang w:val="en-GB"/>
        </w:rPr>
        <w:lastRenderedPageBreak/>
        <w:t>2017 Calls for Proposals Projects</w:t>
      </w:r>
      <w:r w:rsidR="00027678" w:rsidRPr="00BB16EE">
        <w:rPr>
          <w:rFonts w:ascii="Palatino Linotype" w:hAnsi="Palatino Linotype"/>
          <w:b/>
          <w:color w:val="C00000"/>
          <w:sz w:val="28"/>
          <w:szCs w:val="20"/>
          <w:u w:val="single"/>
          <w:lang w:val="uk-UA"/>
        </w:rPr>
        <w:t xml:space="preserve"> </w:t>
      </w:r>
      <w:r w:rsidR="00027678" w:rsidRPr="00BB16EE">
        <w:rPr>
          <w:rFonts w:ascii="Palatino Linotype" w:hAnsi="Palatino Linotype"/>
          <w:b/>
          <w:color w:val="C00000"/>
          <w:sz w:val="28"/>
          <w:szCs w:val="20"/>
          <w:u w:val="single"/>
          <w:lang w:val="en-US"/>
        </w:rPr>
        <w:t>Profiles</w:t>
      </w:r>
      <w:r w:rsidR="00027678" w:rsidRPr="00BB16EE">
        <w:rPr>
          <w:rFonts w:ascii="Palatino Linotype" w:hAnsi="Palatino Linotype"/>
          <w:b/>
          <w:color w:val="C00000"/>
          <w:sz w:val="28"/>
          <w:szCs w:val="20"/>
          <w:u w:val="single"/>
          <w:lang w:val="en-GB"/>
        </w:rPr>
        <w:t>/ Проекти конкурсу 2017 р.</w:t>
      </w:r>
    </w:p>
    <w:tbl>
      <w:tblPr>
        <w:tblW w:w="0" w:type="auto"/>
        <w:tblInd w:w="-459" w:type="dxa"/>
        <w:tblLook w:val="04A0" w:firstRow="1" w:lastRow="0" w:firstColumn="1" w:lastColumn="0" w:noHBand="0" w:noVBand="1"/>
      </w:tblPr>
      <w:tblGrid>
        <w:gridCol w:w="3436"/>
        <w:gridCol w:w="1476"/>
        <w:gridCol w:w="411"/>
        <w:gridCol w:w="4765"/>
      </w:tblGrid>
      <w:tr w:rsidR="00102A62" w:rsidRPr="009B2262" w:rsidTr="00CE6A68">
        <w:tc>
          <w:tcPr>
            <w:tcW w:w="3436" w:type="dxa"/>
            <w:tcBorders>
              <w:top w:val="nil"/>
              <w:left w:val="nil"/>
              <w:bottom w:val="single" w:sz="4" w:space="0" w:color="auto"/>
              <w:right w:val="nil"/>
            </w:tcBorders>
          </w:tcPr>
          <w:p w:rsidR="00102A62" w:rsidRPr="00BB16EE" w:rsidRDefault="00102A62" w:rsidP="00DB4978">
            <w:pPr>
              <w:spacing w:line="259" w:lineRule="auto"/>
              <w:jc w:val="right"/>
              <w:rPr>
                <w:rFonts w:ascii="Palatino Linotype" w:eastAsia="MyriadPro-Regular" w:hAnsi="Palatino Linotype"/>
                <w:b/>
                <w:color w:val="002060"/>
                <w:lang w:val="en-GB"/>
              </w:rPr>
            </w:pPr>
            <w:r w:rsidRPr="00BB16EE">
              <w:rPr>
                <w:rFonts w:ascii="Palatino Linotype" w:eastAsia="MyriadPro-Regular" w:hAnsi="Palatino Linotype"/>
                <w:b/>
                <w:noProof/>
                <w:color w:val="002060"/>
              </w:rPr>
              <w:drawing>
                <wp:inline distT="0" distB="0" distL="0" distR="0" wp14:anchorId="47910FE4" wp14:editId="231B6F0D">
                  <wp:extent cx="1707866" cy="753853"/>
                  <wp:effectExtent l="19050" t="0" r="6634" b="0"/>
                  <wp:docPr id="46" name="Рисунок 46" descr="C:\Users\4460~1\AppData\Local\Temp\Rar$DIa0.550\Logo-TO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460~1\AppData\Local\Temp\Rar$DIa0.550\Logo-TOPAS.jpg"/>
                          <pic:cNvPicPr>
                            <a:picLocks noChangeAspect="1" noChangeArrowheads="1"/>
                          </pic:cNvPicPr>
                        </pic:nvPicPr>
                        <pic:blipFill>
                          <a:blip r:embed="rId266" cstate="print"/>
                          <a:srcRect/>
                          <a:stretch>
                            <a:fillRect/>
                          </a:stretch>
                        </pic:blipFill>
                        <pic:spPr bwMode="auto">
                          <a:xfrm>
                            <a:off x="0" y="0"/>
                            <a:ext cx="1714076" cy="756594"/>
                          </a:xfrm>
                          <a:prstGeom prst="rect">
                            <a:avLst/>
                          </a:prstGeom>
                          <a:noFill/>
                          <a:ln w="9525">
                            <a:noFill/>
                            <a:miter lim="800000"/>
                            <a:headEnd/>
                            <a:tailEnd/>
                          </a:ln>
                        </pic:spPr>
                      </pic:pic>
                    </a:graphicData>
                  </a:graphic>
                </wp:inline>
              </w:drawing>
            </w:r>
          </w:p>
        </w:tc>
        <w:tc>
          <w:tcPr>
            <w:tcW w:w="6652" w:type="dxa"/>
            <w:gridSpan w:val="3"/>
            <w:tcBorders>
              <w:top w:val="nil"/>
              <w:left w:val="nil"/>
              <w:bottom w:val="single" w:sz="4" w:space="0" w:color="auto"/>
              <w:right w:val="nil"/>
            </w:tcBorders>
          </w:tcPr>
          <w:p w:rsidR="00DB4978" w:rsidRPr="00BB16EE" w:rsidRDefault="00112408" w:rsidP="006223B4">
            <w:pPr>
              <w:spacing w:line="259" w:lineRule="auto"/>
              <w:jc w:val="center"/>
              <w:rPr>
                <w:rFonts w:ascii="Palatino Linotype" w:eastAsia="MyriadPro-Regular" w:hAnsi="Palatino Linotype"/>
                <w:b/>
                <w:iCs/>
                <w:color w:val="002060"/>
                <w:lang w:val="en-GB"/>
              </w:rPr>
            </w:pPr>
            <w:r w:rsidRPr="00BB16EE">
              <w:rPr>
                <w:rFonts w:ascii="Palatino Linotype" w:eastAsia="MyriadPro-Regular" w:hAnsi="Palatino Linotype"/>
                <w:b/>
                <w:iCs/>
                <w:color w:val="002060"/>
                <w:lang w:val="en-GB"/>
              </w:rPr>
              <w:t xml:space="preserve">FROM THEORETICAL-ORIENTED </w:t>
            </w:r>
          </w:p>
          <w:p w:rsidR="00102A62" w:rsidRPr="00BB16EE" w:rsidRDefault="00112408" w:rsidP="006223B4">
            <w:pPr>
              <w:spacing w:line="259" w:lineRule="auto"/>
              <w:jc w:val="center"/>
              <w:rPr>
                <w:rFonts w:ascii="Palatino Linotype" w:eastAsia="MyriadPro-Regular" w:hAnsi="Palatino Linotype"/>
                <w:b/>
                <w:iCs/>
                <w:color w:val="002060"/>
                <w:lang w:val="en-GB"/>
              </w:rPr>
            </w:pPr>
            <w:r w:rsidRPr="00BB16EE">
              <w:rPr>
                <w:rFonts w:ascii="Palatino Linotype" w:eastAsia="MyriadPro-Regular" w:hAnsi="Palatino Linotype"/>
                <w:b/>
                <w:iCs/>
                <w:color w:val="002060"/>
                <w:lang w:val="en-GB"/>
              </w:rPr>
              <w:t>TO PRACTICAL EDUCATION IN AGRARIAN STUDIES</w:t>
            </w:r>
          </w:p>
          <w:p w:rsidR="00102A62" w:rsidRPr="00BB16EE" w:rsidRDefault="00102A62" w:rsidP="006223B4">
            <w:pPr>
              <w:spacing w:line="259" w:lineRule="auto"/>
              <w:jc w:val="center"/>
              <w:rPr>
                <w:rFonts w:ascii="Palatino Linotype" w:eastAsia="MyriadPro-Regular" w:hAnsi="Palatino Linotype"/>
                <w:b/>
                <w:iCs/>
                <w:color w:val="002060"/>
                <w:lang w:val="en-GB"/>
              </w:rPr>
            </w:pPr>
            <w:r w:rsidRPr="00BB16EE">
              <w:rPr>
                <w:rFonts w:ascii="Palatino Linotype" w:eastAsia="MyriadPro-Regular" w:hAnsi="Palatino Linotype"/>
                <w:b/>
                <w:iCs/>
                <w:color w:val="002060"/>
                <w:lang w:val="en-GB"/>
              </w:rPr>
              <w:t>585603-EPP-1-2017-1-DE-EPPKA2-CBHE-JP</w:t>
            </w:r>
          </w:p>
        </w:tc>
      </w:tr>
      <w:tr w:rsidR="00102A62" w:rsidRPr="00BB16EE"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Project acronym: TOPAS</w:t>
            </w:r>
          </w:p>
        </w:tc>
      </w:tr>
      <w:tr w:rsidR="00102A62" w:rsidRPr="009B2262" w:rsidTr="00CE6A68">
        <w:tc>
          <w:tcPr>
            <w:tcW w:w="3436" w:type="dxa"/>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US"/>
              </w:rPr>
              <w:t>Multi-Country</w:t>
            </w:r>
            <w:r w:rsidR="00DB4978" w:rsidRPr="00BB16EE">
              <w:rPr>
                <w:rFonts w:ascii="Palatino Linotype" w:eastAsia="MyriadPro-Regular" w:hAnsi="Palatino Linotype"/>
                <w:b/>
                <w:i/>
                <w:color w:val="002060"/>
                <w:lang w:val="en-US"/>
              </w:rPr>
              <w:t xml:space="preserve"> Cross-Regional</w:t>
            </w:r>
            <w:r w:rsidRPr="00BB16EE">
              <w:rPr>
                <w:rFonts w:ascii="Palatino Linotype" w:eastAsia="MyriadPro-Regular" w:hAnsi="Palatino Linotype"/>
                <w:b/>
                <w:i/>
                <w:color w:val="002060"/>
                <w:lang w:val="en-US"/>
              </w:rPr>
              <w:t xml:space="preserve"> Joint </w:t>
            </w:r>
            <w:r w:rsidRPr="00BB16EE">
              <w:rPr>
                <w:rFonts w:ascii="Palatino Linotype" w:eastAsia="MyriadPro-Regular" w:hAnsi="Palatino Linotype"/>
                <w:b/>
                <w:i/>
                <w:color w:val="002060"/>
                <w:lang w:val="en-GB"/>
              </w:rPr>
              <w:t>Project</w:t>
            </w:r>
          </w:p>
        </w:tc>
        <w:tc>
          <w:tcPr>
            <w:tcW w:w="6652" w:type="dxa"/>
            <w:gridSpan w:val="3"/>
            <w:tcBorders>
              <w:top w:val="single" w:sz="4" w:space="0" w:color="auto"/>
              <w:left w:val="single" w:sz="4" w:space="0" w:color="auto"/>
              <w:bottom w:val="single" w:sz="4" w:space="0" w:color="auto"/>
              <w:right w:val="single" w:sz="4" w:space="0" w:color="auto"/>
            </w:tcBorders>
          </w:tcPr>
          <w:p w:rsidR="00102A62" w:rsidRPr="00BB16EE" w:rsidRDefault="00102A62" w:rsidP="006223B4">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 xml:space="preserve">Priority – </w:t>
            </w:r>
            <w:r w:rsidRPr="00BB16EE">
              <w:rPr>
                <w:rFonts w:ascii="Palatino Linotype" w:eastAsia="MyriadPro-Regular" w:hAnsi="Palatino Linotype"/>
                <w:color w:val="002060"/>
                <w:lang w:val="en-GB"/>
              </w:rPr>
              <w:t xml:space="preserve">Higher Education and </w:t>
            </w:r>
            <w:r w:rsidR="006223B4" w:rsidRPr="00BB16EE">
              <w:rPr>
                <w:rFonts w:ascii="Palatino Linotype" w:eastAsia="MyriadPro-Regular" w:hAnsi="Palatino Linotype"/>
                <w:color w:val="002060"/>
                <w:lang w:val="en-GB"/>
              </w:rPr>
              <w:t xml:space="preserve">Wider Economic and </w:t>
            </w:r>
            <w:r w:rsidRPr="00BB16EE">
              <w:rPr>
                <w:rFonts w:ascii="Palatino Linotype" w:eastAsia="MyriadPro-Regular" w:hAnsi="Palatino Linotype"/>
                <w:color w:val="002060"/>
                <w:lang w:val="en-GB"/>
              </w:rPr>
              <w:t>Soci</w:t>
            </w:r>
            <w:r w:rsidR="006223B4" w:rsidRPr="00BB16EE">
              <w:rPr>
                <w:rFonts w:ascii="Palatino Linotype" w:eastAsia="MyriadPro-Regular" w:hAnsi="Palatino Linotype"/>
                <w:color w:val="002060"/>
                <w:lang w:val="en-GB"/>
              </w:rPr>
              <w:t>al Environment</w:t>
            </w:r>
          </w:p>
        </w:tc>
      </w:tr>
      <w:tr w:rsidR="00102A62" w:rsidRPr="00BB16EE"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 xml:space="preserve">Project duration: </w:t>
            </w:r>
            <w:r w:rsidRPr="00BB16EE">
              <w:rPr>
                <w:rFonts w:ascii="Palatino Linotype" w:eastAsia="MyriadPro-Regular" w:hAnsi="Palatino Linotype"/>
                <w:color w:val="002060"/>
                <w:lang w:val="en-GB"/>
              </w:rPr>
              <w:t>15 October 2017 – 14 October 2020</w:t>
            </w:r>
          </w:p>
        </w:tc>
      </w:tr>
      <w:tr w:rsidR="00102A62" w:rsidRPr="009B2262"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 xml:space="preserve">EU funding instrument: </w:t>
            </w:r>
            <w:r w:rsidRPr="00BB16EE">
              <w:rPr>
                <w:rFonts w:ascii="Palatino Linotype" w:eastAsia="MyriadPro-Regular" w:hAnsi="Palatino Linotype"/>
                <w:color w:val="002060"/>
                <w:lang w:val="en-GB"/>
              </w:rPr>
              <w:t>European Neighbourhood Instrument (Erasmus+</w:t>
            </w:r>
            <w:r w:rsidRPr="00BB16EE">
              <w:rPr>
                <w:rFonts w:ascii="Palatino Linotype" w:eastAsia="MyriadPro-Regular" w:hAnsi="Palatino Linotype"/>
                <w:color w:val="002060"/>
                <w:lang w:val="uk-UA"/>
              </w:rPr>
              <w:t xml:space="preserve">:КА2 </w:t>
            </w:r>
            <w:r w:rsidRPr="00BB16EE">
              <w:rPr>
                <w:rFonts w:ascii="Palatino Linotype" w:eastAsia="MyriadPro-Regular" w:hAnsi="Palatino Linotype"/>
                <w:color w:val="002060"/>
                <w:lang w:val="en-US"/>
              </w:rPr>
              <w:t>CBHE</w:t>
            </w:r>
            <w:r w:rsidRPr="00BB16EE">
              <w:rPr>
                <w:rFonts w:ascii="Palatino Linotype" w:eastAsia="MyriadPro-Regular" w:hAnsi="Palatino Linotype"/>
                <w:color w:val="002060"/>
                <w:lang w:val="en-GB"/>
              </w:rPr>
              <w:t>)</w:t>
            </w:r>
          </w:p>
        </w:tc>
      </w:tr>
      <w:tr w:rsidR="00102A62" w:rsidRPr="00BB16EE"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Erasmus+ (CBHE) grant amount</w:t>
            </w:r>
            <w:r w:rsidRPr="00BB16EE">
              <w:rPr>
                <w:rFonts w:ascii="Palatino Linotype" w:eastAsia="MyriadPro-Regular" w:hAnsi="Palatino Linotype"/>
                <w:i/>
                <w:color w:val="002060"/>
                <w:lang w:val="en-GB"/>
              </w:rPr>
              <w:t xml:space="preserve">: </w:t>
            </w:r>
            <w:r w:rsidRPr="00BB16EE">
              <w:rPr>
                <w:rFonts w:ascii="Palatino Linotype" w:eastAsia="MyriadPro-Regular" w:hAnsi="Palatino Linotype"/>
                <w:bCs/>
                <w:i/>
                <w:iCs/>
                <w:color w:val="002060"/>
                <w:lang w:val="en-GB"/>
              </w:rPr>
              <w:t xml:space="preserve"> </w:t>
            </w:r>
            <w:r w:rsidRPr="00BB16EE">
              <w:rPr>
                <w:rFonts w:ascii="Palatino Linotype" w:eastAsia="MyriadPro-Regular" w:hAnsi="Palatino Linotype"/>
                <w:bCs/>
                <w:iCs/>
                <w:color w:val="002060"/>
                <w:lang w:val="en-GB"/>
              </w:rPr>
              <w:t xml:space="preserve">977963,00 </w:t>
            </w:r>
            <w:r w:rsidRPr="00BB16EE">
              <w:rPr>
                <w:rFonts w:ascii="Palatino Linotype" w:eastAsia="MyriadPro-Regular" w:hAnsi="Palatino Linotype"/>
                <w:iCs/>
                <w:color w:val="002060"/>
                <w:lang w:val="en-GB"/>
              </w:rPr>
              <w:t>€</w:t>
            </w:r>
          </w:p>
        </w:tc>
      </w:tr>
      <w:tr w:rsidR="00102A62" w:rsidRPr="009B2262"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Cs/>
                <w:color w:val="002060"/>
                <w:lang w:val="en-GB"/>
              </w:rPr>
            </w:pPr>
            <w:r w:rsidRPr="00BB16EE">
              <w:rPr>
                <w:rFonts w:ascii="Palatino Linotype" w:eastAsia="MyriadPro-Regular" w:hAnsi="Palatino Linotype"/>
                <w:b/>
                <w:i/>
                <w:color w:val="002060"/>
                <w:lang w:val="en-GB"/>
              </w:rPr>
              <w:t xml:space="preserve">Target groups: </w:t>
            </w:r>
            <w:r w:rsidRPr="00BB16EE">
              <w:rPr>
                <w:rFonts w:ascii="Palatino Linotype" w:eastAsia="MyriadPro-Regular" w:hAnsi="Palatino Linotype"/>
                <w:color w:val="002060"/>
                <w:lang w:val="en-GB"/>
              </w:rPr>
              <w:t>university students and staff, practical Education in Agrarian Studies</w:t>
            </w:r>
          </w:p>
        </w:tc>
      </w:tr>
      <w:tr w:rsidR="00102A62" w:rsidRPr="009B2262" w:rsidTr="00CE6A68">
        <w:tc>
          <w:tcPr>
            <w:tcW w:w="4912" w:type="dxa"/>
            <w:gridSpan w:val="2"/>
            <w:tcBorders>
              <w:top w:val="single" w:sz="4" w:space="0" w:color="auto"/>
              <w:left w:val="single" w:sz="4" w:space="0" w:color="auto"/>
              <w:bottom w:val="single" w:sz="4" w:space="0" w:color="auto"/>
              <w:right w:val="single" w:sz="4" w:space="0" w:color="auto"/>
            </w:tcBorders>
          </w:tcPr>
          <w:p w:rsidR="00102A62" w:rsidRPr="00BB16EE" w:rsidRDefault="00102A62" w:rsidP="00112408">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 xml:space="preserve">Grant holder: </w:t>
            </w:r>
          </w:p>
          <w:p w:rsidR="00102A62" w:rsidRPr="00BB16EE" w:rsidRDefault="00102A62" w:rsidP="00112408">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Weihenstephan-Triesdorf University of Applied Sciences</w:t>
            </w:r>
          </w:p>
          <w:p w:rsidR="00102A62" w:rsidRPr="00BB16EE" w:rsidRDefault="00102A62" w:rsidP="00112408">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color w:val="002060"/>
                <w:lang w:val="en-GB"/>
              </w:rPr>
              <w:t>Germany</w:t>
            </w:r>
          </w:p>
        </w:tc>
        <w:tc>
          <w:tcPr>
            <w:tcW w:w="5176" w:type="dxa"/>
            <w:gridSpan w:val="2"/>
            <w:tcBorders>
              <w:top w:val="single" w:sz="4" w:space="0" w:color="auto"/>
              <w:left w:val="single" w:sz="4" w:space="0" w:color="auto"/>
              <w:bottom w:val="single" w:sz="4" w:space="0" w:color="auto"/>
              <w:right w:val="single" w:sz="4" w:space="0" w:color="auto"/>
            </w:tcBorders>
          </w:tcPr>
          <w:p w:rsidR="00102A62" w:rsidRPr="00BB16EE" w:rsidRDefault="00102A62" w:rsidP="00112408">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Coordinator and General Manager:</w:t>
            </w:r>
          </w:p>
          <w:p w:rsidR="00102A62" w:rsidRPr="00BB16EE" w:rsidRDefault="00B41725" w:rsidP="00112408">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Cs/>
                <w:iCs/>
                <w:color w:val="002060"/>
                <w:lang w:val="en-GB"/>
              </w:rPr>
              <w:t>Ralf SCHLAUDERER</w:t>
            </w:r>
            <w:r w:rsidRPr="00BB16EE">
              <w:rPr>
                <w:rFonts w:ascii="Palatino Linotype" w:eastAsia="MyriadPro-Regular" w:hAnsi="Palatino Linotype"/>
                <w:bCs/>
                <w:iCs/>
                <w:color w:val="002060"/>
                <w:lang w:val="uk-UA"/>
              </w:rPr>
              <w:t>,</w:t>
            </w:r>
            <w:r w:rsidRPr="00BB16EE">
              <w:rPr>
                <w:rFonts w:ascii="Palatino Linotype" w:eastAsia="MyriadPro-Regular" w:hAnsi="Palatino Linotype"/>
                <w:b/>
                <w:i/>
                <w:color w:val="002060"/>
                <w:lang w:val="en-GB"/>
              </w:rPr>
              <w:t xml:space="preserve"> </w:t>
            </w:r>
            <w:r w:rsidR="00102A62" w:rsidRPr="00BB16EE">
              <w:rPr>
                <w:rFonts w:ascii="Palatino Linotype" w:eastAsia="MyriadPro-Regular" w:hAnsi="Palatino Linotype"/>
                <w:bCs/>
                <w:iCs/>
                <w:color w:val="002060"/>
                <w:lang w:val="en-GB"/>
              </w:rPr>
              <w:t>Prof.</w:t>
            </w:r>
            <w:r w:rsidRPr="00BB16EE">
              <w:rPr>
                <w:rFonts w:ascii="Palatino Linotype" w:eastAsia="MyriadPro-Regular" w:hAnsi="Palatino Linotype"/>
                <w:bCs/>
                <w:iCs/>
                <w:color w:val="002060"/>
                <w:lang w:val="uk-UA"/>
              </w:rPr>
              <w:t>,</w:t>
            </w:r>
            <w:r w:rsidR="00102A62" w:rsidRPr="00BB16EE">
              <w:rPr>
                <w:rFonts w:ascii="Palatino Linotype" w:eastAsia="MyriadPro-Regular" w:hAnsi="Palatino Linotype"/>
                <w:bCs/>
                <w:iCs/>
                <w:color w:val="002060"/>
                <w:lang w:val="en-GB"/>
              </w:rPr>
              <w:t xml:space="preserve"> Dr.</w:t>
            </w:r>
            <w:r w:rsidRPr="00BB16EE">
              <w:rPr>
                <w:rFonts w:ascii="Palatino Linotype" w:eastAsia="MyriadPro-Regular" w:hAnsi="Palatino Linotype"/>
                <w:bCs/>
                <w:iCs/>
                <w:color w:val="002060"/>
                <w:lang w:val="uk-UA"/>
              </w:rPr>
              <w:t>,</w:t>
            </w:r>
            <w:r w:rsidR="00102A62" w:rsidRPr="00BB16EE">
              <w:rPr>
                <w:rFonts w:ascii="Palatino Linotype" w:eastAsia="MyriadPro-Regular" w:hAnsi="Palatino Linotype"/>
                <w:bCs/>
                <w:iCs/>
                <w:color w:val="002060"/>
                <w:lang w:val="en-GB"/>
              </w:rPr>
              <w:t xml:space="preserve"> Dr.h.</w:t>
            </w:r>
            <w:r w:rsidRPr="00BB16EE">
              <w:rPr>
                <w:rFonts w:ascii="Palatino Linotype" w:eastAsia="MyriadPro-Regular" w:hAnsi="Palatino Linotype"/>
                <w:bCs/>
                <w:iCs/>
                <w:color w:val="002060"/>
                <w:lang w:val="en-GB"/>
              </w:rPr>
              <w:t>c. mult</w:t>
            </w:r>
            <w:r w:rsidR="00102A62" w:rsidRPr="00BB16EE">
              <w:rPr>
                <w:rFonts w:ascii="Palatino Linotype" w:eastAsia="MyriadPro-Regular" w:hAnsi="Palatino Linotype"/>
                <w:bCs/>
                <w:iCs/>
                <w:color w:val="002060"/>
                <w:lang w:val="en-GB"/>
              </w:rPr>
              <w:t xml:space="preserve">. SNAU, ANAU </w:t>
            </w:r>
          </w:p>
          <w:p w:rsidR="00102A62" w:rsidRPr="00BB16EE" w:rsidRDefault="00102A62" w:rsidP="00112408">
            <w:pPr>
              <w:spacing w:line="259" w:lineRule="auto"/>
              <w:jc w:val="both"/>
              <w:rPr>
                <w:rFonts w:ascii="Palatino Linotype" w:eastAsia="MyriadPro-Regular" w:hAnsi="Palatino Linotype"/>
                <w:bCs/>
                <w:iCs/>
                <w:color w:val="002060"/>
                <w:lang w:val="en-GB"/>
              </w:rPr>
            </w:pPr>
            <w:r w:rsidRPr="00BB16EE">
              <w:rPr>
                <w:rFonts w:ascii="Palatino Linotype" w:eastAsia="MyriadPro-Regular" w:hAnsi="Palatino Linotype"/>
                <w:b/>
                <w:i/>
                <w:color w:val="002060"/>
                <w:lang w:val="en-GB"/>
              </w:rPr>
              <w:t>Contacts</w:t>
            </w:r>
            <w:r w:rsidRPr="00BB16EE">
              <w:rPr>
                <w:rFonts w:ascii="Palatino Linotype" w:eastAsia="MyriadPro-Regular" w:hAnsi="Palatino Linotype"/>
                <w:color w:val="002060"/>
                <w:lang w:val="en-GB"/>
              </w:rPr>
              <w:t>: tel</w:t>
            </w:r>
            <w:r w:rsidR="00B41725"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w:t>
            </w:r>
            <w:r w:rsidRPr="00BB16EE">
              <w:rPr>
                <w:rFonts w:ascii="Palatino Linotype" w:eastAsia="MyriadPro-Regular" w:hAnsi="Palatino Linotype"/>
                <w:color w:val="002060"/>
                <w:lang w:val="en-US"/>
              </w:rPr>
              <w:t xml:space="preserve"> </w:t>
            </w:r>
            <w:r w:rsidRPr="00BB16EE">
              <w:rPr>
                <w:rFonts w:ascii="Palatino Linotype" w:eastAsia="MyriadPro-Regular" w:hAnsi="Palatino Linotype"/>
                <w:bCs/>
                <w:iCs/>
                <w:color w:val="002060"/>
                <w:lang w:val="en-GB"/>
              </w:rPr>
              <w:t>+499826654101</w:t>
            </w:r>
          </w:p>
          <w:p w:rsidR="00102A62" w:rsidRPr="00BB16EE" w:rsidRDefault="00102A62" w:rsidP="00112408">
            <w:pPr>
              <w:spacing w:line="259" w:lineRule="auto"/>
              <w:jc w:val="both"/>
              <w:rPr>
                <w:rFonts w:ascii="Palatino Linotype" w:eastAsia="MyriadPro-Regular" w:hAnsi="Palatino Linotype"/>
                <w:b/>
                <w:iCs/>
                <w:color w:val="002060"/>
                <w:lang w:val="de-DE"/>
              </w:rPr>
            </w:pP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olor w:val="002060"/>
                <w:lang w:val="de-DE"/>
              </w:rPr>
              <w:t xml:space="preserve">e-mail: </w:t>
            </w:r>
            <w:r w:rsidRPr="00BB16EE">
              <w:rPr>
                <w:rFonts w:ascii="Palatino Linotype" w:eastAsia="MyriadPro-Regular" w:hAnsi="Palatino Linotype"/>
                <w:bCs/>
                <w:iCs/>
                <w:color w:val="002060"/>
                <w:lang w:val="de-DE"/>
              </w:rPr>
              <w:t>ralf.schlauderer@hswt.de</w:t>
            </w:r>
          </w:p>
        </w:tc>
      </w:tr>
      <w:tr w:rsidR="00102A62" w:rsidRPr="009B2262" w:rsidTr="00CE6A68">
        <w:tc>
          <w:tcPr>
            <w:tcW w:w="4912" w:type="dxa"/>
            <w:gridSpan w:val="2"/>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102A62" w:rsidRPr="00BB16EE" w:rsidRDefault="00102A62" w:rsidP="00AA51DA">
            <w:pPr>
              <w:numPr>
                <w:ilvl w:val="0"/>
                <w:numId w:val="4"/>
              </w:numPr>
              <w:spacing w:line="259" w:lineRule="auto"/>
              <w:ind w:left="484"/>
              <w:jc w:val="both"/>
              <w:rPr>
                <w:rFonts w:ascii="Palatino Linotype" w:eastAsia="MyriadPro-Regular" w:hAnsi="Palatino Linotype"/>
                <w:bCs/>
                <w:iCs/>
                <w:color w:val="002060"/>
                <w:lang w:val="en-GB"/>
              </w:rPr>
            </w:pPr>
            <w:r w:rsidRPr="00BB16EE">
              <w:rPr>
                <w:rFonts w:ascii="Palatino Linotype" w:eastAsia="MyriadPro-Regular" w:hAnsi="Palatino Linotype"/>
                <w:color w:val="002060"/>
                <w:lang w:val="en-GB"/>
              </w:rPr>
              <w:t>Weihenstephan-Triesdorf University of Applied Sciences, Germany</w:t>
            </w:r>
          </w:p>
          <w:p w:rsidR="00102A62" w:rsidRPr="00BB16EE" w:rsidRDefault="00102A62"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Writtle University College, United Kingdom</w:t>
            </w:r>
          </w:p>
          <w:p w:rsidR="00102A62" w:rsidRPr="00BB16EE" w:rsidRDefault="00102A62"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Wrocław University of Environmental and Life Sciences, Poland</w:t>
            </w:r>
          </w:p>
          <w:p w:rsidR="00102A62" w:rsidRPr="00BB16EE" w:rsidRDefault="00102A62" w:rsidP="00AA51DA">
            <w:pPr>
              <w:numPr>
                <w:ilvl w:val="0"/>
                <w:numId w:val="4"/>
              </w:numPr>
              <w:spacing w:line="259" w:lineRule="auto"/>
              <w:ind w:left="484"/>
              <w:jc w:val="both"/>
              <w:rPr>
                <w:rFonts w:ascii="Palatino Linotype" w:eastAsia="MyriadPro-Regular" w:hAnsi="Palatino Linotype"/>
                <w:bCs/>
                <w:iCs/>
                <w:color w:val="002060"/>
                <w:lang w:val="en-GB"/>
              </w:rPr>
            </w:pPr>
            <w:r w:rsidRPr="00BB16EE">
              <w:rPr>
                <w:rFonts w:ascii="Palatino Linotype" w:eastAsia="MyriadPro-Regular" w:hAnsi="Palatino Linotype"/>
                <w:color w:val="002060"/>
                <w:lang w:val="en-GB"/>
              </w:rPr>
              <w:t>University of Agronomic Sciences and Veterinary Medicine of Bucharest, Romania</w:t>
            </w:r>
          </w:p>
        </w:tc>
        <w:tc>
          <w:tcPr>
            <w:tcW w:w="5176" w:type="dxa"/>
            <w:gridSpan w:val="2"/>
            <w:tcBorders>
              <w:top w:val="single" w:sz="4" w:space="0" w:color="auto"/>
              <w:left w:val="single" w:sz="4" w:space="0" w:color="auto"/>
              <w:bottom w:val="single" w:sz="4" w:space="0" w:color="auto"/>
              <w:right w:val="single" w:sz="4" w:space="0" w:color="auto"/>
            </w:tcBorders>
          </w:tcPr>
          <w:p w:rsidR="006C0C8D" w:rsidRPr="00BB16EE" w:rsidRDefault="006C0C8D"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Armenian National Agrarian University, Armenia </w:t>
            </w:r>
          </w:p>
          <w:p w:rsidR="006C0C8D" w:rsidRPr="00BB16EE" w:rsidRDefault="006C0C8D"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Yerevan State University, Armenia</w:t>
            </w:r>
          </w:p>
          <w:p w:rsidR="006C0C8D" w:rsidRPr="00BB16EE" w:rsidRDefault="006C0C8D"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Samarkand Agricultural Institute, Uzbekistan</w:t>
            </w:r>
          </w:p>
          <w:p w:rsidR="00DE590D" w:rsidRPr="00BB16EE" w:rsidRDefault="006C0C8D"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Andijan agricultural institute, Uzbekistan</w:t>
            </w:r>
          </w:p>
          <w:p w:rsidR="00102A62" w:rsidRPr="00BB16EE" w:rsidRDefault="009B2262" w:rsidP="00AA51DA">
            <w:pPr>
              <w:numPr>
                <w:ilvl w:val="0"/>
                <w:numId w:val="4"/>
              </w:numPr>
              <w:spacing w:line="259" w:lineRule="auto"/>
              <w:ind w:left="484"/>
              <w:jc w:val="both"/>
              <w:rPr>
                <w:rFonts w:ascii="Palatino Linotype" w:eastAsia="MyriadPro-Regular" w:hAnsi="Palatino Linotype"/>
                <w:color w:val="002060"/>
                <w:lang w:val="en-GB"/>
              </w:rPr>
            </w:pPr>
            <w:hyperlink r:id="rId267" w:history="1">
              <w:r w:rsidR="00102A62" w:rsidRPr="00BB16EE">
                <w:rPr>
                  <w:rFonts w:ascii="Palatino Linotype" w:eastAsia="MyriadPro-Regular" w:hAnsi="Palatino Linotype"/>
                  <w:color w:val="002060"/>
                  <w:lang w:val="en-GB"/>
                </w:rPr>
                <w:t>National University of Life and Environmental Sciences of Ukraine</w:t>
              </w:r>
            </w:hyperlink>
            <w:r w:rsidR="00102A62" w:rsidRPr="00BB16EE">
              <w:rPr>
                <w:rFonts w:ascii="Palatino Linotype" w:eastAsia="MyriadPro-Regular" w:hAnsi="Palatino Linotype"/>
                <w:color w:val="002060"/>
                <w:lang w:val="en-GB"/>
              </w:rPr>
              <w:t xml:space="preserve">, </w:t>
            </w:r>
            <w:r w:rsidR="00102A62" w:rsidRPr="00BB16EE">
              <w:rPr>
                <w:rFonts w:ascii="Palatino Linotype" w:eastAsia="MyriadPro-Regular" w:hAnsi="Palatino Linotype"/>
                <w:color w:val="002060"/>
                <w:u w:val="single"/>
                <w:lang w:val="en-GB"/>
              </w:rPr>
              <w:t>Ukraine</w:t>
            </w:r>
          </w:p>
          <w:p w:rsidR="00102A62" w:rsidRPr="00BB16EE" w:rsidRDefault="00102A62" w:rsidP="00AA51DA">
            <w:pPr>
              <w:numPr>
                <w:ilvl w:val="0"/>
                <w:numId w:val="4"/>
              </w:numPr>
              <w:spacing w:line="259" w:lineRule="auto"/>
              <w:ind w:left="4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Sumy National Agrarian University, </w:t>
            </w:r>
            <w:r w:rsidRPr="00BB16EE">
              <w:rPr>
                <w:rFonts w:ascii="Palatino Linotype" w:eastAsia="MyriadPro-Regular" w:hAnsi="Palatino Linotype"/>
                <w:color w:val="002060"/>
                <w:u w:val="single"/>
                <w:lang w:val="en-GB"/>
              </w:rPr>
              <w:t>Ukraine</w:t>
            </w:r>
          </w:p>
        </w:tc>
      </w:tr>
      <w:tr w:rsidR="00102A62" w:rsidRPr="009B2262"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Cs/>
                <w:i/>
                <w:iCs/>
                <w:color w:val="002060"/>
                <w:lang w:val="en-GB"/>
              </w:rPr>
            </w:pPr>
            <w:r w:rsidRPr="00BB16EE">
              <w:rPr>
                <w:rFonts w:ascii="Palatino Linotype" w:eastAsia="MyriadPro-Regular" w:hAnsi="Palatino Linotype"/>
                <w:b/>
                <w:bCs/>
                <w:i/>
                <w:iCs/>
                <w:color w:val="002060"/>
                <w:lang w:val="en-GB"/>
              </w:rPr>
              <w:t>Project goals and objectives</w:t>
            </w:r>
            <w:r w:rsidRPr="00BB16EE">
              <w:rPr>
                <w:rFonts w:ascii="Palatino Linotype" w:eastAsia="MyriadPro-Regular" w:hAnsi="Palatino Linotype"/>
                <w:bCs/>
                <w:i/>
                <w:iCs/>
                <w:color w:val="002060"/>
                <w:lang w:val="en-GB"/>
              </w:rPr>
              <w:t>:</w:t>
            </w:r>
          </w:p>
          <w:p w:rsidR="00102A62" w:rsidRPr="00BB16EE" w:rsidRDefault="00102A62" w:rsidP="00C015C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en-GB"/>
              </w:rPr>
              <w:t>Wide-range of project activities will facilitate the transition from teacher centered knowledge-based form of education to student-centered practice based education in Agrarian studies and hence employability in Ukraine, Armenia and Uzbekistan by introducing and improving vocationally oriented practical programs based on a learning outcomes and competencies approach.</w:t>
            </w:r>
          </w:p>
          <w:p w:rsidR="00102A62" w:rsidRPr="00BB16EE" w:rsidRDefault="00102A62" w:rsidP="00102A62">
            <w:pPr>
              <w:spacing w:line="259" w:lineRule="auto"/>
              <w:rPr>
                <w:rFonts w:ascii="Palatino Linotype" w:eastAsia="MyriadPro-Regular" w:hAnsi="Palatino Linotype"/>
                <w:b/>
                <w:bCs/>
                <w:i/>
                <w:iCs/>
                <w:color w:val="002060"/>
                <w:lang w:val="en-GB"/>
              </w:rPr>
            </w:pPr>
            <w:r w:rsidRPr="00BB16EE">
              <w:rPr>
                <w:rFonts w:ascii="Palatino Linotype" w:eastAsia="MyriadPro-Regular" w:hAnsi="Palatino Linotype"/>
                <w:b/>
                <w:bCs/>
                <w:i/>
                <w:iCs/>
                <w:color w:val="002060"/>
                <w:lang w:val="en-GB"/>
              </w:rPr>
              <w:t>Specific project objectives are:</w:t>
            </w:r>
          </w:p>
          <w:p w:rsidR="00102A62" w:rsidRPr="00BB16EE" w:rsidRDefault="00102A62" w:rsidP="00AA51DA">
            <w:pPr>
              <w:numPr>
                <w:ilvl w:val="0"/>
                <w:numId w:val="128"/>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Revision of course assessment and learning outcomes on Agrarian Management programs based on competence-based models;</w:t>
            </w:r>
          </w:p>
          <w:p w:rsidR="00102A62" w:rsidRPr="00BB16EE" w:rsidRDefault="00102A62" w:rsidP="00AA51DA">
            <w:pPr>
              <w:numPr>
                <w:ilvl w:val="0"/>
                <w:numId w:val="128"/>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Intensive teacher training program;</w:t>
            </w:r>
          </w:p>
          <w:p w:rsidR="00102A62" w:rsidRPr="00BB16EE" w:rsidRDefault="00102A62" w:rsidP="00AA51DA">
            <w:pPr>
              <w:numPr>
                <w:ilvl w:val="0"/>
                <w:numId w:val="128"/>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Capacity building and formation of supporting staff to monitor and administrate internship schemes according to EU models.</w:t>
            </w:r>
          </w:p>
          <w:p w:rsidR="00102A62" w:rsidRPr="00BB16EE" w:rsidRDefault="00102A62" w:rsidP="00AA51DA">
            <w:pPr>
              <w:numPr>
                <w:ilvl w:val="0"/>
                <w:numId w:val="128"/>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Raising awareness of practice-based education.</w:t>
            </w:r>
          </w:p>
          <w:p w:rsidR="00102A62" w:rsidRPr="00BB16EE" w:rsidRDefault="00102A62" w:rsidP="00AA51DA">
            <w:pPr>
              <w:numPr>
                <w:ilvl w:val="0"/>
                <w:numId w:val="128"/>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lastRenderedPageBreak/>
              <w:t>Use of internship data collection for further research activities, educational and farm policy guidelines.</w:t>
            </w:r>
          </w:p>
        </w:tc>
      </w:tr>
      <w:tr w:rsidR="00102A62" w:rsidRPr="00BB16EE"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12408">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Activities:</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Revision of existing programs in agriculture management.</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Suggestion of new models for internships where a network of agriculture and farm firms cooperate to put them into practice.</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Development of more student-centered and practice-based form of education teaching methodology, tools &amp; infrastructure.</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At least 42 international internships are expected to be funded (PC to EU).</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Cross-disciplinary and multi-stakeholder platform for promoting enterprise-university cooperation, increasing collaboration with farm industry and innovating in practice-based teaching and learning.</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Quality monitoring and project evaluation.</w:t>
            </w:r>
          </w:p>
          <w:p w:rsidR="00102A62" w:rsidRPr="00BB16EE" w:rsidRDefault="00102A62" w:rsidP="00AA51DA">
            <w:pPr>
              <w:numPr>
                <w:ilvl w:val="0"/>
                <w:numId w:val="129"/>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Diffusion and exploitation of the project process and results.</w:t>
            </w:r>
          </w:p>
          <w:p w:rsidR="00102A62" w:rsidRPr="00BB16EE" w:rsidRDefault="00102A62" w:rsidP="00AA51DA">
            <w:pPr>
              <w:numPr>
                <w:ilvl w:val="0"/>
                <w:numId w:val="129"/>
              </w:numPr>
              <w:spacing w:line="259" w:lineRule="auto"/>
              <w:ind w:left="490"/>
              <w:jc w:val="both"/>
              <w:rPr>
                <w:rFonts w:ascii="Palatino Linotype" w:eastAsia="MyriadPro-Regular" w:hAnsi="Palatino Linotype"/>
                <w:b/>
                <w:i/>
                <w:color w:val="002060"/>
                <w:lang w:val="en-GB"/>
              </w:rPr>
            </w:pPr>
            <w:r w:rsidRPr="00BB16EE">
              <w:rPr>
                <w:rFonts w:ascii="Palatino Linotype" w:eastAsia="MyriadPro-Regular" w:hAnsi="Palatino Linotype"/>
                <w:bCs/>
                <w:iCs/>
                <w:color w:val="002060"/>
                <w:lang w:val="en-GB"/>
              </w:rPr>
              <w:t>Financial &amp; operational project management.</w:t>
            </w:r>
          </w:p>
          <w:p w:rsidR="006B11E5" w:rsidRPr="00BB16EE" w:rsidRDefault="006B11E5" w:rsidP="00112408">
            <w:pPr>
              <w:spacing w:line="259" w:lineRule="auto"/>
              <w:ind w:left="490"/>
              <w:jc w:val="both"/>
              <w:rPr>
                <w:rFonts w:ascii="Palatino Linotype" w:eastAsia="MyriadPro-Regular" w:hAnsi="Palatino Linotype"/>
                <w:b/>
                <w:i/>
                <w:color w:val="002060"/>
                <w:lang w:val="en-GB"/>
              </w:rPr>
            </w:pPr>
          </w:p>
        </w:tc>
      </w:tr>
      <w:tr w:rsidR="00102A62" w:rsidRPr="009B2262"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12408">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Expected results:</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Reinforcement of direct connections between both HEIs, enterprises and the Ministries.</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Creation of a specific databank that can be useful for the needs of farm enterprises, economists, policy makers and decision-makers in the agricultural sector.</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Establishing of publications, round tables, conferences, presentations and portfolio of teaching materials available to deliver practice-based education that present best practices and to hand out a handbook with lessons learned from the piloting phase.</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ECQIP is a model of reference in beneficiary countries</w:t>
            </w:r>
            <w:r w:rsidR="00F55196"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en-GB"/>
              </w:rPr>
              <w:t xml:space="preserve"> </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EU partners consolidate the existing links with third country partners.</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Dissemination &amp; raising awareness on the project and the project results.</w:t>
            </w:r>
          </w:p>
          <w:p w:rsidR="00102A62" w:rsidRPr="00BB16EE" w:rsidRDefault="00102A62" w:rsidP="00AA51DA">
            <w:pPr>
              <w:numPr>
                <w:ilvl w:val="0"/>
                <w:numId w:val="130"/>
              </w:numPr>
              <w:spacing w:line="259" w:lineRule="auto"/>
              <w:ind w:left="490"/>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Project coordination, financial and operational management performed.</w:t>
            </w:r>
          </w:p>
          <w:p w:rsidR="006B11E5" w:rsidRPr="00BB16EE" w:rsidRDefault="006B11E5" w:rsidP="00112408">
            <w:pPr>
              <w:spacing w:line="259" w:lineRule="auto"/>
              <w:ind w:left="490"/>
              <w:jc w:val="both"/>
              <w:rPr>
                <w:rFonts w:ascii="Palatino Linotype" w:eastAsia="MyriadPro-Regular" w:hAnsi="Palatino Linotype"/>
                <w:bCs/>
                <w:iCs/>
                <w:color w:val="002060"/>
                <w:lang w:val="en-GB"/>
              </w:rPr>
            </w:pPr>
          </w:p>
        </w:tc>
      </w:tr>
      <w:tr w:rsidR="00102A62" w:rsidRPr="00BB16EE" w:rsidTr="00CE6A68">
        <w:tc>
          <w:tcPr>
            <w:tcW w:w="10088" w:type="dxa"/>
            <w:gridSpan w:val="4"/>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color w:val="002060"/>
                <w:u w:val="single"/>
                <w:lang w:val="en-GB"/>
              </w:rPr>
            </w:pPr>
            <w:r w:rsidRPr="00BB16EE">
              <w:rPr>
                <w:rFonts w:ascii="Palatino Linotype" w:eastAsia="MyriadPro-Regular" w:hAnsi="Palatino Linotype"/>
                <w:b/>
                <w:i/>
                <w:color w:val="002060"/>
                <w:lang w:val="en-GB"/>
              </w:rPr>
              <w:t>Partners from Ukraine:</w:t>
            </w:r>
          </w:p>
        </w:tc>
      </w:tr>
      <w:tr w:rsidR="00102A62" w:rsidRPr="009B2262" w:rsidTr="00CE6A68">
        <w:trPr>
          <w:trHeight w:val="170"/>
        </w:trPr>
        <w:tc>
          <w:tcPr>
            <w:tcW w:w="5323" w:type="dxa"/>
            <w:gridSpan w:val="3"/>
            <w:tcBorders>
              <w:top w:val="single" w:sz="4" w:space="0" w:color="auto"/>
              <w:left w:val="single" w:sz="4" w:space="0" w:color="auto"/>
              <w:bottom w:val="single" w:sz="4" w:space="0" w:color="auto"/>
              <w:right w:val="single" w:sz="4" w:space="0" w:color="auto"/>
            </w:tcBorders>
          </w:tcPr>
          <w:p w:rsidR="00102A62" w:rsidRPr="00BB16EE" w:rsidRDefault="00102A62" w:rsidP="00B8532D">
            <w:pPr>
              <w:spacing w:line="259" w:lineRule="auto"/>
              <w:jc w:val="both"/>
              <w:rPr>
                <w:rFonts w:ascii="Palatino Linotype" w:eastAsia="MyriadPro-Regular" w:hAnsi="Palatino Linotype"/>
                <w:bCs/>
                <w:iCs/>
                <w:color w:val="002060"/>
                <w:u w:val="single"/>
                <w:lang w:val="uk-UA"/>
              </w:rPr>
            </w:pPr>
            <w:r w:rsidRPr="00BB16EE">
              <w:rPr>
                <w:rFonts w:ascii="Palatino Linotype" w:eastAsia="MyriadPro-Regular" w:hAnsi="Palatino Linotype"/>
                <w:bCs/>
                <w:iCs/>
                <w:color w:val="002060"/>
                <w:u w:val="single"/>
                <w:lang w:val="en-GB"/>
              </w:rPr>
              <w:t>Sumy National Agrarian University</w:t>
            </w:r>
            <w:r w:rsidR="00112408" w:rsidRPr="00BB16EE">
              <w:rPr>
                <w:rFonts w:ascii="Palatino Linotype" w:eastAsia="MyriadPro-Regular" w:hAnsi="Palatino Linotype"/>
                <w:bCs/>
                <w:iCs/>
                <w:color w:val="002060"/>
                <w:u w:val="single"/>
                <w:lang w:val="uk-UA"/>
              </w:rPr>
              <w:t>,</w:t>
            </w:r>
          </w:p>
          <w:p w:rsidR="00102A62" w:rsidRPr="00BB16EE" w:rsidRDefault="00102A62" w:rsidP="00B8532D">
            <w:pPr>
              <w:spacing w:line="259"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www.sau.sumy.ua</w:t>
            </w:r>
          </w:p>
          <w:p w:rsidR="00BF6671" w:rsidRPr="00BB16EE" w:rsidRDefault="00BF6671" w:rsidP="00B8532D">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w:t>
            </w:r>
            <w:r w:rsidR="00102A62" w:rsidRPr="00BB16EE">
              <w:rPr>
                <w:rFonts w:ascii="Palatino Linotype" w:eastAsia="MyriadPro-Regular" w:hAnsi="Palatino Linotype"/>
                <w:color w:val="002060"/>
                <w:lang w:val="en-US"/>
              </w:rPr>
              <w:t>el</w:t>
            </w:r>
            <w:r w:rsidR="006B11E5" w:rsidRPr="00BB16EE">
              <w:rPr>
                <w:rFonts w:ascii="Palatino Linotype" w:eastAsia="MyriadPro-Regular" w:hAnsi="Palatino Linotype"/>
                <w:color w:val="002060"/>
                <w:lang w:val="en-US"/>
              </w:rPr>
              <w:t>.</w:t>
            </w:r>
            <w:r w:rsidR="00102A62" w:rsidRPr="00BB16EE">
              <w:rPr>
                <w:rFonts w:ascii="Palatino Linotype" w:eastAsia="MyriadPro-Regular" w:hAnsi="Palatino Linotype"/>
                <w:color w:val="002060"/>
                <w:lang w:val="en-US"/>
              </w:rPr>
              <w:t>/</w:t>
            </w:r>
            <w:r w:rsidRPr="00BB16EE">
              <w:rPr>
                <w:rFonts w:ascii="Palatino Linotype" w:eastAsia="MyriadPro-Regular" w:hAnsi="Palatino Linotype"/>
                <w:color w:val="002060"/>
                <w:lang w:val="en-US"/>
              </w:rPr>
              <w:t>f</w:t>
            </w:r>
            <w:r w:rsidR="00102A62" w:rsidRPr="00BB16EE">
              <w:rPr>
                <w:rFonts w:ascii="Palatino Linotype" w:eastAsia="MyriadPro-Regular" w:hAnsi="Palatino Linotype"/>
                <w:color w:val="002060"/>
                <w:lang w:val="en-US"/>
              </w:rPr>
              <w:t>ax: +38054270 10 12</w:t>
            </w:r>
          </w:p>
          <w:p w:rsidR="00102A62" w:rsidRPr="00BB16EE" w:rsidRDefault="00102A62" w:rsidP="00B8532D">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e-mail:</w:t>
            </w:r>
            <w:r w:rsidR="00112408"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US"/>
              </w:rPr>
              <w:t>sau.sumy.ua@gmail.com</w:t>
            </w:r>
          </w:p>
          <w:p w:rsidR="00102A62" w:rsidRPr="00BB16EE" w:rsidRDefault="00102A62" w:rsidP="00B8532D">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 xml:space="preserve">Responsible person: </w:t>
            </w:r>
          </w:p>
          <w:p w:rsidR="00BF6671" w:rsidRPr="00BB16EE" w:rsidRDefault="00102A62" w:rsidP="00BF6671">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 xml:space="preserve">Mrs. Larysa </w:t>
            </w:r>
            <w:r w:rsidR="006A02EC" w:rsidRPr="00BB16EE">
              <w:rPr>
                <w:rFonts w:ascii="Palatino Linotype" w:eastAsia="MyriadPro-Regular" w:hAnsi="Palatino Linotype"/>
                <w:color w:val="002060"/>
                <w:lang w:val="en-US"/>
              </w:rPr>
              <w:t>KALACHEVSKA</w:t>
            </w:r>
          </w:p>
          <w:p w:rsidR="006B11E5" w:rsidRPr="00BB16EE" w:rsidRDefault="00102A62" w:rsidP="00BF6671">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PhD in economics, Head of the International Cooperation Department</w:t>
            </w:r>
          </w:p>
          <w:p w:rsidR="006B11E5" w:rsidRPr="00BB16EE" w:rsidRDefault="006B11E5" w:rsidP="00BF6671">
            <w:pPr>
              <w:spacing w:line="259"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Contacts:</w:t>
            </w:r>
          </w:p>
          <w:p w:rsidR="00BF6671" w:rsidRPr="00BB16EE" w:rsidRDefault="00BF6671" w:rsidP="00BF6671">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w:t>
            </w:r>
            <w:r w:rsidR="00102A62" w:rsidRPr="00BB16EE">
              <w:rPr>
                <w:rFonts w:ascii="Palatino Linotype" w:eastAsia="MyriadPro-Regular" w:hAnsi="Palatino Linotype"/>
                <w:color w:val="002060"/>
                <w:lang w:val="en-US"/>
              </w:rPr>
              <w:t>el</w:t>
            </w:r>
            <w:r w:rsidRPr="00BB16EE">
              <w:rPr>
                <w:rFonts w:ascii="Palatino Linotype" w:eastAsia="MyriadPro-Regular" w:hAnsi="Palatino Linotype"/>
                <w:color w:val="002060"/>
                <w:lang w:val="en-US"/>
              </w:rPr>
              <w:t>.</w:t>
            </w:r>
            <w:r w:rsidR="00102A62" w:rsidRPr="00BB16EE">
              <w:rPr>
                <w:rFonts w:ascii="Palatino Linotype" w:eastAsia="MyriadPro-Regular" w:hAnsi="Palatino Linotype"/>
                <w:color w:val="002060"/>
                <w:lang w:val="en-US"/>
              </w:rPr>
              <w:t>/</w:t>
            </w:r>
            <w:r w:rsidRPr="00BB16EE">
              <w:rPr>
                <w:rFonts w:ascii="Palatino Linotype" w:eastAsia="MyriadPro-Regular" w:hAnsi="Palatino Linotype"/>
                <w:color w:val="002060"/>
                <w:lang w:val="en-US"/>
              </w:rPr>
              <w:t>f</w:t>
            </w:r>
            <w:r w:rsidR="00102A62" w:rsidRPr="00BB16EE">
              <w:rPr>
                <w:rFonts w:ascii="Palatino Linotype" w:eastAsia="MyriadPro-Regular" w:hAnsi="Palatino Linotype"/>
                <w:color w:val="002060"/>
                <w:lang w:val="en-US"/>
              </w:rPr>
              <w:t>ax: +38 0542 70 10 30</w:t>
            </w:r>
          </w:p>
          <w:p w:rsidR="00102A62" w:rsidRPr="00BB16EE" w:rsidRDefault="00102A62" w:rsidP="00BF6671">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e-mail: likalachevska@gmail.com</w:t>
            </w:r>
          </w:p>
        </w:tc>
        <w:tc>
          <w:tcPr>
            <w:tcW w:w="4765" w:type="dxa"/>
            <w:tcBorders>
              <w:top w:val="single" w:sz="4" w:space="0" w:color="auto"/>
              <w:left w:val="single" w:sz="4" w:space="0" w:color="auto"/>
              <w:bottom w:val="single" w:sz="4" w:space="0" w:color="auto"/>
              <w:right w:val="single" w:sz="4" w:space="0" w:color="auto"/>
            </w:tcBorders>
          </w:tcPr>
          <w:p w:rsidR="00102A62" w:rsidRPr="00BB16EE" w:rsidRDefault="00102A62" w:rsidP="00B8532D">
            <w:pPr>
              <w:spacing w:line="259" w:lineRule="auto"/>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en-GB"/>
              </w:rPr>
              <w:t>National University of Life and Environmental Sciences</w:t>
            </w:r>
            <w:r w:rsidR="00112408" w:rsidRPr="00BB16EE">
              <w:rPr>
                <w:rFonts w:ascii="Palatino Linotype" w:eastAsia="MyriadPro-Regular" w:hAnsi="Palatino Linotype"/>
                <w:color w:val="002060"/>
                <w:u w:val="single"/>
                <w:lang w:val="uk-UA"/>
              </w:rPr>
              <w:t>,</w:t>
            </w:r>
          </w:p>
          <w:p w:rsidR="00102A62" w:rsidRPr="00BB16EE" w:rsidRDefault="00102A62" w:rsidP="00B8532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en-GB"/>
              </w:rPr>
              <w:t>www</w:t>
            </w:r>
            <w:r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en-GB"/>
              </w:rPr>
              <w:t>nubip</w:t>
            </w:r>
            <w:r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en-GB"/>
              </w:rPr>
              <w:t>edu</w:t>
            </w:r>
            <w:r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en-GB"/>
              </w:rPr>
              <w:t>ua</w:t>
            </w:r>
          </w:p>
          <w:p w:rsidR="00102A62" w:rsidRPr="00BB16EE" w:rsidRDefault="006B11E5" w:rsidP="00B8532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en-GB"/>
              </w:rPr>
              <w:t>t</w:t>
            </w:r>
            <w:r w:rsidR="00102A62" w:rsidRPr="00BB16EE">
              <w:rPr>
                <w:rFonts w:ascii="Palatino Linotype" w:eastAsia="MyriadPro-Regular" w:hAnsi="Palatino Linotype"/>
                <w:bCs/>
                <w:iCs/>
                <w:color w:val="002060"/>
                <w:lang w:val="en-GB"/>
              </w:rPr>
              <w:t>el</w:t>
            </w:r>
            <w:r w:rsidR="00102A62" w:rsidRPr="00BB16EE">
              <w:rPr>
                <w:rFonts w:ascii="Palatino Linotype" w:eastAsia="MyriadPro-Regular" w:hAnsi="Palatino Linotype"/>
                <w:bCs/>
                <w:iCs/>
                <w:color w:val="002060"/>
                <w:lang w:val="uk-UA"/>
              </w:rPr>
              <w:t>.: +380</w:t>
            </w:r>
            <w:r w:rsidR="00102A62" w:rsidRPr="00BB16EE">
              <w:rPr>
                <w:rFonts w:ascii="Palatino Linotype" w:eastAsia="MyriadPro-Regular" w:hAnsi="Palatino Linotype"/>
                <w:bCs/>
                <w:iCs/>
                <w:color w:val="002060"/>
                <w:lang w:val="en-GB"/>
              </w:rPr>
              <w:t> </w:t>
            </w:r>
            <w:r w:rsidR="00102A62" w:rsidRPr="00BB16EE">
              <w:rPr>
                <w:rFonts w:ascii="Palatino Linotype" w:eastAsia="MyriadPro-Regular" w:hAnsi="Palatino Linotype"/>
                <w:bCs/>
                <w:iCs/>
                <w:color w:val="002060"/>
                <w:lang w:val="uk-UA"/>
              </w:rPr>
              <w:t>44</w:t>
            </w:r>
            <w:r w:rsidR="00102A62" w:rsidRPr="00BB16EE">
              <w:rPr>
                <w:rFonts w:ascii="Palatino Linotype" w:eastAsia="MyriadPro-Regular" w:hAnsi="Palatino Linotype"/>
                <w:bCs/>
                <w:iCs/>
                <w:color w:val="002060"/>
                <w:lang w:val="en-GB"/>
              </w:rPr>
              <w:t> </w:t>
            </w:r>
            <w:r w:rsidR="00102A62" w:rsidRPr="00BB16EE">
              <w:rPr>
                <w:rFonts w:ascii="Palatino Linotype" w:eastAsia="MyriadPro-Regular" w:hAnsi="Palatino Linotype"/>
                <w:bCs/>
                <w:iCs/>
                <w:color w:val="002060"/>
                <w:lang w:val="uk-UA"/>
              </w:rPr>
              <w:t>527</w:t>
            </w:r>
            <w:r w:rsidR="00102A62" w:rsidRPr="00BB16EE">
              <w:rPr>
                <w:rFonts w:ascii="Palatino Linotype" w:eastAsia="MyriadPro-Regular" w:hAnsi="Palatino Linotype"/>
                <w:bCs/>
                <w:iCs/>
                <w:color w:val="002060"/>
                <w:lang w:val="en-GB"/>
              </w:rPr>
              <w:t> </w:t>
            </w:r>
            <w:r w:rsidR="00102A62" w:rsidRPr="00BB16EE">
              <w:rPr>
                <w:rFonts w:ascii="Palatino Linotype" w:eastAsia="MyriadPro-Regular" w:hAnsi="Palatino Linotype"/>
                <w:bCs/>
                <w:iCs/>
                <w:color w:val="002060"/>
                <w:lang w:val="uk-UA"/>
              </w:rPr>
              <w:t>85</w:t>
            </w:r>
            <w:r w:rsidR="00102A62" w:rsidRPr="00BB16EE">
              <w:rPr>
                <w:rFonts w:ascii="Palatino Linotype" w:eastAsia="MyriadPro-Regular" w:hAnsi="Palatino Linotype"/>
                <w:bCs/>
                <w:iCs/>
                <w:color w:val="002060"/>
                <w:lang w:val="en-GB"/>
              </w:rPr>
              <w:t> </w:t>
            </w:r>
            <w:r w:rsidR="00102A62" w:rsidRPr="00BB16EE">
              <w:rPr>
                <w:rFonts w:ascii="Palatino Linotype" w:eastAsia="MyriadPro-Regular" w:hAnsi="Palatino Linotype"/>
                <w:bCs/>
                <w:iCs/>
                <w:color w:val="002060"/>
                <w:lang w:val="uk-UA"/>
              </w:rPr>
              <w:t>40</w:t>
            </w:r>
          </w:p>
          <w:p w:rsidR="00102A62" w:rsidRPr="00BB16EE" w:rsidRDefault="00102A62" w:rsidP="00B8532D">
            <w:pPr>
              <w:spacing w:line="259" w:lineRule="auto"/>
              <w:jc w:val="both"/>
              <w:rPr>
                <w:rFonts w:ascii="Palatino Linotype" w:eastAsia="MyriadPro-Regular" w:hAnsi="Palatino Linotype"/>
                <w:b/>
                <w:bCs/>
                <w:i/>
                <w:iCs/>
                <w:color w:val="002060"/>
                <w:lang w:val="en-GB"/>
              </w:rPr>
            </w:pPr>
            <w:r w:rsidRPr="00BB16EE">
              <w:rPr>
                <w:rFonts w:ascii="Palatino Linotype" w:eastAsia="MyriadPro-Regular" w:hAnsi="Palatino Linotype"/>
                <w:b/>
                <w:bCs/>
                <w:i/>
                <w:iCs/>
                <w:color w:val="002060"/>
                <w:lang w:val="en-GB"/>
              </w:rPr>
              <w:t>Responsible person:</w:t>
            </w:r>
          </w:p>
          <w:p w:rsidR="00E45DF6" w:rsidRPr="00BB16EE" w:rsidRDefault="00102A62" w:rsidP="00B8532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en-GB"/>
              </w:rPr>
              <w:t>Mr.</w:t>
            </w:r>
            <w:r w:rsidRPr="00BB16EE">
              <w:rPr>
                <w:rFonts w:ascii="Palatino Linotype" w:eastAsia="MyriadPro-Regular" w:hAnsi="Palatino Linotype"/>
                <w:bCs/>
                <w:iCs/>
                <w:color w:val="002060"/>
                <w:lang w:val="en-US"/>
              </w:rPr>
              <w:t> </w:t>
            </w:r>
            <w:r w:rsidRPr="00BB16EE">
              <w:rPr>
                <w:rFonts w:ascii="Palatino Linotype" w:eastAsia="MyriadPro-Regular" w:hAnsi="Palatino Linotype"/>
                <w:bCs/>
                <w:iCs/>
                <w:color w:val="002060"/>
                <w:lang w:val="en-GB"/>
              </w:rPr>
              <w:t xml:space="preserve">Anatolii </w:t>
            </w:r>
            <w:r w:rsidR="006A02EC" w:rsidRPr="00BB16EE">
              <w:rPr>
                <w:rFonts w:ascii="Palatino Linotype" w:eastAsia="MyriadPro-Regular" w:hAnsi="Palatino Linotype"/>
                <w:bCs/>
                <w:iCs/>
                <w:color w:val="002060"/>
                <w:lang w:val="en-GB"/>
              </w:rPr>
              <w:t>DIBROVA</w:t>
            </w:r>
          </w:p>
          <w:p w:rsidR="00102A62" w:rsidRPr="00BB16EE" w:rsidRDefault="00102A62" w:rsidP="00B8532D">
            <w:pPr>
              <w:spacing w:line="259"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Doctor of science,</w:t>
            </w:r>
            <w:r w:rsidRPr="00BB16EE">
              <w:rPr>
                <w:rFonts w:ascii="Palatino Linotype" w:eastAsia="MyriadPro-Regular" w:hAnsi="Palatino Linotype"/>
                <w:bCs/>
                <w:iCs/>
                <w:color w:val="002060"/>
                <w:lang w:val="en-US"/>
              </w:rPr>
              <w:t> </w:t>
            </w:r>
            <w:r w:rsidRPr="00BB16EE">
              <w:rPr>
                <w:rFonts w:ascii="Palatino Linotype" w:eastAsia="MyriadPro-Regular" w:hAnsi="Palatino Linotype"/>
                <w:bCs/>
                <w:iCs/>
                <w:color w:val="002060"/>
                <w:lang w:val="en-GB"/>
              </w:rPr>
              <w:t>Professor, Dean of economic faculty</w:t>
            </w:r>
          </w:p>
          <w:p w:rsidR="006B11E5" w:rsidRPr="00BB16EE" w:rsidRDefault="006B11E5" w:rsidP="006B11E5">
            <w:pPr>
              <w:spacing w:line="259"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Contacts:</w:t>
            </w:r>
          </w:p>
          <w:p w:rsidR="00102A62" w:rsidRPr="00BB16EE" w:rsidRDefault="006B11E5" w:rsidP="00B8532D">
            <w:pPr>
              <w:spacing w:line="259" w:lineRule="auto"/>
              <w:jc w:val="both"/>
              <w:rPr>
                <w:rFonts w:ascii="Palatino Linotype" w:eastAsia="MyriadPro-Regular" w:hAnsi="Palatino Linotype"/>
                <w:bCs/>
                <w:iCs/>
                <w:color w:val="002060"/>
                <w:lang w:val="en-GB"/>
              </w:rPr>
            </w:pPr>
            <w:r w:rsidRPr="00BB16EE">
              <w:rPr>
                <w:rFonts w:ascii="Palatino Linotype" w:eastAsia="MyriadPro-Regular" w:hAnsi="Palatino Linotype"/>
                <w:bCs/>
                <w:iCs/>
                <w:color w:val="002060"/>
                <w:lang w:val="en-GB"/>
              </w:rPr>
              <w:t>t</w:t>
            </w:r>
            <w:r w:rsidR="00102A62" w:rsidRPr="00BB16EE">
              <w:rPr>
                <w:rFonts w:ascii="Palatino Linotype" w:eastAsia="MyriadPro-Regular" w:hAnsi="Palatino Linotype"/>
                <w:bCs/>
                <w:iCs/>
                <w:color w:val="002060"/>
                <w:lang w:val="en-GB"/>
              </w:rPr>
              <w:t>el.: +380978927638</w:t>
            </w:r>
          </w:p>
          <w:p w:rsidR="00102A62" w:rsidRPr="00BB16EE" w:rsidRDefault="00102A62" w:rsidP="00B8532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en-GB"/>
              </w:rPr>
              <w:t>e-mail: dibrova@nubip.edu.ua</w:t>
            </w:r>
          </w:p>
        </w:tc>
      </w:tr>
      <w:tr w:rsidR="00C06C82" w:rsidRPr="009B2262" w:rsidTr="00CE6A68">
        <w:trPr>
          <w:trHeight w:val="170"/>
        </w:trPr>
        <w:tc>
          <w:tcPr>
            <w:tcW w:w="5323" w:type="dxa"/>
            <w:gridSpan w:val="3"/>
            <w:tcBorders>
              <w:top w:val="single" w:sz="4" w:space="0" w:color="auto"/>
              <w:left w:val="single" w:sz="4" w:space="0" w:color="auto"/>
              <w:bottom w:val="single" w:sz="4" w:space="0" w:color="auto"/>
              <w:right w:val="single" w:sz="4" w:space="0" w:color="auto"/>
            </w:tcBorders>
          </w:tcPr>
          <w:p w:rsidR="00C06C82" w:rsidRPr="00BB16EE" w:rsidRDefault="00C06C82" w:rsidP="00C06C82">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u w:val="single"/>
                <w:lang w:val="en-GB"/>
              </w:rPr>
              <w:lastRenderedPageBreak/>
              <w:t>National Association of Agricultural Advisory Services of Ukraine</w:t>
            </w:r>
            <w:r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lang w:val="en-GB"/>
              </w:rPr>
              <w:t xml:space="preserve"> http://www.dorada.org.ua</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03680, Kyiv, Heroiv Oborony, 10</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tel.: (044) 223 02 70</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fax: (044) 223 02 70</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Responsible person:</w:t>
            </w:r>
            <w:r w:rsidRPr="00BB16EE">
              <w:rPr>
                <w:rFonts w:ascii="Palatino Linotype" w:eastAsia="MyriadPro-Regular" w:hAnsi="Palatino Linotype"/>
                <w:color w:val="002060"/>
                <w:lang w:val="en-GB"/>
              </w:rPr>
              <w:t xml:space="preserve"> </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Mr. Roman KORINETS, President</w:t>
            </w:r>
          </w:p>
          <w:p w:rsidR="00C06C82" w:rsidRPr="00BB16EE" w:rsidRDefault="00C06C82" w:rsidP="00C06C82">
            <w:pPr>
              <w:spacing w:line="259"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Contacts:</w:t>
            </w:r>
          </w:p>
          <w:p w:rsidR="00C06C82" w:rsidRPr="00BB16EE" w:rsidRDefault="00C06C82" w:rsidP="00C06C82">
            <w:pPr>
              <w:spacing w:line="259" w:lineRule="auto"/>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lang w:val="en-GB"/>
              </w:rPr>
              <w:t>e-mail: doradaukraine@gmail.com</w:t>
            </w:r>
          </w:p>
        </w:tc>
        <w:tc>
          <w:tcPr>
            <w:tcW w:w="4765" w:type="dxa"/>
            <w:tcBorders>
              <w:top w:val="single" w:sz="4" w:space="0" w:color="auto"/>
              <w:left w:val="single" w:sz="4" w:space="0" w:color="auto"/>
              <w:bottom w:val="single" w:sz="4" w:space="0" w:color="auto"/>
              <w:right w:val="single" w:sz="4" w:space="0" w:color="auto"/>
            </w:tcBorders>
          </w:tcPr>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u w:val="single"/>
                <w:lang w:val="en-GB"/>
              </w:rPr>
              <w:t>Ministry of A</w:t>
            </w:r>
            <w:r w:rsidRPr="00BB16EE">
              <w:rPr>
                <w:rFonts w:ascii="Palatino Linotype" w:eastAsia="MyriadPro-Regular" w:hAnsi="Palatino Linotype"/>
                <w:color w:val="002060"/>
                <w:u w:val="single"/>
                <w:lang w:val="en-US"/>
              </w:rPr>
              <w:t>grarian Policy and Food of Ukraine</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http://www.minagro.gov.ua</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01001, Kyiv, Khreschatyk, 24, tel.: (044) 278</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49</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46; fax: (044) 278 49 46</w:t>
            </w:r>
          </w:p>
          <w:p w:rsidR="00C06C82" w:rsidRPr="00BB16EE" w:rsidRDefault="00C06C82" w:rsidP="00C06C82">
            <w:pPr>
              <w:spacing w:line="259" w:lineRule="auto"/>
              <w:jc w:val="both"/>
              <w:rPr>
                <w:rFonts w:ascii="Palatino Linotype" w:eastAsia="MyriadPro-Regular" w:hAnsi="Palatino Linotype"/>
                <w:i/>
                <w:color w:val="002060"/>
                <w:lang w:val="en-GB"/>
              </w:rPr>
            </w:pPr>
            <w:r w:rsidRPr="00BB16EE">
              <w:rPr>
                <w:rFonts w:ascii="Palatino Linotype" w:eastAsia="MyriadPro-Regular" w:hAnsi="Palatino Linotype"/>
                <w:b/>
                <w:i/>
                <w:color w:val="002060"/>
                <w:lang w:val="en-GB"/>
              </w:rPr>
              <w:t>Responsible person:</w:t>
            </w:r>
            <w:r w:rsidRPr="00BB16EE">
              <w:rPr>
                <w:rFonts w:ascii="Palatino Linotype" w:eastAsia="MyriadPro-Regular" w:hAnsi="Palatino Linotype"/>
                <w:i/>
                <w:color w:val="002060"/>
                <w:lang w:val="en-GB"/>
              </w:rPr>
              <w:t xml:space="preserve"> </w:t>
            </w:r>
          </w:p>
          <w:p w:rsidR="00C06C82" w:rsidRPr="00BB16EE" w:rsidRDefault="00C06C82" w:rsidP="00C06C82">
            <w:pPr>
              <w:spacing w:line="259"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Oleksandr ROMANOVSKYY, Head of Department of International Cooperation</w:t>
            </w:r>
          </w:p>
          <w:p w:rsidR="00C06C82" w:rsidRPr="00BB16EE" w:rsidRDefault="00C06C82" w:rsidP="00C06C82">
            <w:pPr>
              <w:spacing w:line="259"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Contacts:</w:t>
            </w:r>
            <w:r>
              <w:rPr>
                <w:rFonts w:eastAsia="MyriadPro-Regular"/>
                <w:b/>
                <w:i/>
                <w:color w:val="002060"/>
                <w:lang w:val="uk-UA"/>
              </w:rPr>
              <w:t xml:space="preserve"> </w:t>
            </w:r>
            <w:r w:rsidRPr="00BB16EE">
              <w:rPr>
                <w:rFonts w:ascii="Palatino Linotype" w:eastAsia="MyriadPro-Regular" w:hAnsi="Palatino Linotype"/>
                <w:color w:val="002060"/>
                <w:lang w:val="en-GB"/>
              </w:rPr>
              <w:t>e-mail: oleksandr.romanovskyy@minagro.gov.ua</w:t>
            </w:r>
          </w:p>
        </w:tc>
      </w:tr>
      <w:tr w:rsidR="00C06C82" w:rsidRPr="009B2262" w:rsidTr="00CE6A68">
        <w:trPr>
          <w:trHeight w:val="170"/>
        </w:trPr>
        <w:tc>
          <w:tcPr>
            <w:tcW w:w="10088" w:type="dxa"/>
            <w:gridSpan w:val="4"/>
            <w:tcBorders>
              <w:top w:val="single" w:sz="4" w:space="0" w:color="auto"/>
              <w:left w:val="single" w:sz="4" w:space="0" w:color="auto"/>
              <w:bottom w:val="single" w:sz="4" w:space="0" w:color="auto"/>
              <w:right w:val="single" w:sz="4" w:space="0" w:color="auto"/>
            </w:tcBorders>
          </w:tcPr>
          <w:p w:rsidR="00C06C82" w:rsidRPr="00BB16EE" w:rsidRDefault="00C06C82" w:rsidP="00C06C82">
            <w:pPr>
              <w:spacing w:line="259" w:lineRule="auto"/>
              <w:jc w:val="both"/>
              <w:rPr>
                <w:rFonts w:ascii="Palatino Linotype" w:eastAsia="MyriadPro-Regular" w:hAnsi="Palatino Linotype"/>
                <w:color w:val="002060"/>
                <w:lang w:val="en-US"/>
              </w:rPr>
            </w:pPr>
            <w:r w:rsidRPr="00BB16EE">
              <w:rPr>
                <w:rFonts w:ascii="Palatino Linotype" w:eastAsia="MyriadPro-Regular" w:hAnsi="Palatino Linotype"/>
                <w:b/>
                <w:i/>
                <w:color w:val="002060"/>
                <w:lang w:val="en-GB"/>
              </w:rPr>
              <w:t>Project web-site:</w:t>
            </w:r>
            <w:r w:rsidRPr="00BB16EE">
              <w:rPr>
                <w:rFonts w:ascii="Palatino Linotype" w:eastAsia="MyriadPro-Regular" w:hAnsi="Palatino Linotype"/>
                <w:color w:val="002060"/>
                <w:lang w:val="en-GB"/>
              </w:rPr>
              <w:t xml:space="preserve"> http://www.uaiasi.ro/topas/</w:t>
            </w:r>
          </w:p>
          <w:p w:rsidR="00C06C82" w:rsidRPr="00BB16EE" w:rsidRDefault="00C06C82" w:rsidP="00C06C82">
            <w:pPr>
              <w:spacing w:line="259" w:lineRule="auto"/>
              <w:jc w:val="both"/>
              <w:rPr>
                <w:rFonts w:ascii="Palatino Linotype" w:eastAsia="MyriadPro-Regular" w:hAnsi="Palatino Linotype"/>
                <w:b/>
                <w:i/>
                <w:color w:val="002060"/>
                <w:lang w:val="en-GB"/>
              </w:rPr>
            </w:pPr>
            <w:r w:rsidRPr="00BB16EE">
              <w:rPr>
                <w:rFonts w:ascii="Palatino Linotype" w:eastAsia="MyriadPro-Regular" w:hAnsi="Palatino Linotype"/>
                <w:color w:val="002060"/>
                <w:lang w:val="en-GB"/>
              </w:rPr>
              <w:t>http://www.dorada.org.ua/8-news/504-naaasu-is-a-partner-of-topas.html</w:t>
            </w:r>
          </w:p>
        </w:tc>
      </w:tr>
    </w:tbl>
    <w:p w:rsidR="00102A62" w:rsidRPr="00BB16EE" w:rsidRDefault="00102A62" w:rsidP="00102A62">
      <w:pPr>
        <w:spacing w:line="259" w:lineRule="auto"/>
        <w:rPr>
          <w:rFonts w:ascii="Palatino Linotype" w:eastAsia="MyriadPro-Regular" w:hAnsi="Palatino Linotype"/>
          <w:b/>
          <w:color w:val="002060"/>
          <w:lang w:val="en-GB"/>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102A62" w:rsidP="00102A62">
      <w:pPr>
        <w:spacing w:line="259" w:lineRule="auto"/>
        <w:rPr>
          <w:rFonts w:ascii="Palatino Linotype" w:eastAsia="MyriadPro-Regular" w:hAnsi="Palatino Linotype"/>
          <w:b/>
          <w:color w:val="002060"/>
          <w:lang w:val="uk-UA"/>
        </w:rPr>
      </w:pPr>
    </w:p>
    <w:p w:rsidR="00102A62" w:rsidRPr="00BB16EE" w:rsidRDefault="00887269" w:rsidP="00887269">
      <w:pPr>
        <w:spacing w:after="160" w:line="259" w:lineRule="auto"/>
        <w:rPr>
          <w:rFonts w:ascii="Palatino Linotype" w:eastAsia="MyriadPro-Regular" w:hAnsi="Palatino Linotype"/>
          <w:b/>
          <w:color w:val="002060"/>
          <w:lang w:val="uk-UA"/>
        </w:rPr>
      </w:pPr>
      <w:r w:rsidRPr="00BB16EE">
        <w:rPr>
          <w:rFonts w:ascii="Palatino Linotype" w:eastAsia="MyriadPro-Regular" w:hAnsi="Palatino Linotype"/>
          <w:b/>
          <w:color w:val="002060"/>
          <w:lang w:val="uk-UA"/>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3305"/>
        <w:gridCol w:w="2127"/>
        <w:gridCol w:w="4918"/>
      </w:tblGrid>
      <w:tr w:rsidR="00102A62" w:rsidRPr="009B2262" w:rsidTr="00DB4978">
        <w:trPr>
          <w:trHeight w:val="1078"/>
        </w:trPr>
        <w:tc>
          <w:tcPr>
            <w:tcW w:w="3305" w:type="dxa"/>
            <w:vAlign w:val="center"/>
            <w:hideMark/>
          </w:tcPr>
          <w:p w:rsidR="00102A62" w:rsidRPr="00BB16EE" w:rsidRDefault="00102A62" w:rsidP="00DB4978">
            <w:pPr>
              <w:spacing w:line="259" w:lineRule="auto"/>
              <w:jc w:val="right"/>
              <w:rPr>
                <w:rFonts w:ascii="Palatino Linotype" w:eastAsia="MyriadPro-Regular" w:hAnsi="Palatino Linotype"/>
                <w:b/>
                <w:color w:val="002060"/>
              </w:rPr>
            </w:pPr>
            <w:bookmarkStart w:id="5" w:name="_Hlk508026394"/>
            <w:r w:rsidRPr="00BB16EE">
              <w:rPr>
                <w:rFonts w:ascii="Palatino Linotype" w:eastAsia="MyriadPro-Regular" w:hAnsi="Palatino Linotype"/>
                <w:b/>
                <w:color w:val="002060"/>
                <w:lang w:val="en-US"/>
              </w:rPr>
              <w:lastRenderedPageBreak/>
              <w:br w:type="page"/>
            </w:r>
            <w:r w:rsidRPr="00BB16EE">
              <w:rPr>
                <w:rFonts w:ascii="Palatino Linotype" w:eastAsia="MyriadPro-Regular" w:hAnsi="Palatino Linotype"/>
                <w:b/>
                <w:noProof/>
                <w:color w:val="002060"/>
              </w:rPr>
              <w:drawing>
                <wp:inline distT="0" distB="0" distL="0" distR="0" wp14:anchorId="11912E03" wp14:editId="099ED766">
                  <wp:extent cx="1707866" cy="753853"/>
                  <wp:effectExtent l="19050" t="0" r="6634" b="0"/>
                  <wp:docPr id="47" name="Рисунок 4" descr="C:\Users\4460~1\AppData\Local\Temp\Rar$DIa0.550\Logo-TO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460~1\AppData\Local\Temp\Rar$DIa0.550\Logo-TOPAS.jpg"/>
                          <pic:cNvPicPr>
                            <a:picLocks noChangeAspect="1" noChangeArrowheads="1"/>
                          </pic:cNvPicPr>
                        </pic:nvPicPr>
                        <pic:blipFill>
                          <a:blip r:embed="rId266" cstate="print"/>
                          <a:srcRect/>
                          <a:stretch>
                            <a:fillRect/>
                          </a:stretch>
                        </pic:blipFill>
                        <pic:spPr bwMode="auto">
                          <a:xfrm>
                            <a:off x="0" y="0"/>
                            <a:ext cx="1714076" cy="756594"/>
                          </a:xfrm>
                          <a:prstGeom prst="rect">
                            <a:avLst/>
                          </a:prstGeom>
                          <a:noFill/>
                          <a:ln w="9525">
                            <a:noFill/>
                            <a:miter lim="800000"/>
                            <a:headEnd/>
                            <a:tailEnd/>
                          </a:ln>
                        </pic:spPr>
                      </pic:pic>
                    </a:graphicData>
                  </a:graphic>
                </wp:inline>
              </w:drawing>
            </w:r>
          </w:p>
        </w:tc>
        <w:tc>
          <w:tcPr>
            <w:tcW w:w="7045" w:type="dxa"/>
            <w:gridSpan w:val="2"/>
            <w:vAlign w:val="center"/>
          </w:tcPr>
          <w:p w:rsidR="006B11E5" w:rsidRPr="00BB16EE" w:rsidRDefault="00AC28DD" w:rsidP="00AC28DD">
            <w:pPr>
              <w:spacing w:line="259" w:lineRule="auto"/>
              <w:jc w:val="center"/>
              <w:rPr>
                <w:rFonts w:ascii="Palatino Linotype" w:eastAsia="MyriadPro-Regular" w:hAnsi="Palatino Linotype"/>
                <w:b/>
                <w:iCs/>
                <w:color w:val="002060"/>
                <w:lang w:val="uk-UA"/>
              </w:rPr>
            </w:pPr>
            <w:r w:rsidRPr="00BB16EE">
              <w:rPr>
                <w:rFonts w:ascii="Palatino Linotype" w:eastAsia="MyriadPro-Regular" w:hAnsi="Palatino Linotype"/>
                <w:b/>
                <w:iCs/>
                <w:color w:val="002060"/>
                <w:lang w:val="uk-UA"/>
              </w:rPr>
              <w:t>ВІД ТЕОРЕТИЧНО-ОРІЄНТОВАНОГО</w:t>
            </w:r>
          </w:p>
          <w:p w:rsidR="00102A62" w:rsidRPr="00BB16EE" w:rsidRDefault="00AC28DD" w:rsidP="00AC28DD">
            <w:pPr>
              <w:spacing w:line="259" w:lineRule="auto"/>
              <w:jc w:val="center"/>
              <w:rPr>
                <w:rFonts w:ascii="Palatino Linotype" w:eastAsia="MyriadPro-Regular" w:hAnsi="Palatino Linotype"/>
                <w:b/>
                <w:iCs/>
                <w:color w:val="002060"/>
                <w:lang w:val="uk-UA"/>
              </w:rPr>
            </w:pPr>
            <w:r w:rsidRPr="00BB16EE">
              <w:rPr>
                <w:rFonts w:ascii="Palatino Linotype" w:eastAsia="MyriadPro-Regular" w:hAnsi="Palatino Linotype"/>
                <w:b/>
                <w:iCs/>
                <w:color w:val="002060"/>
                <w:lang w:val="uk-UA"/>
              </w:rPr>
              <w:t>ДО ПРАКТИЧНОГО НАВЧАННЯ У АГРАРНІЙ СФЕРІ</w:t>
            </w:r>
          </w:p>
          <w:p w:rsidR="00102A62" w:rsidRPr="00BB16EE" w:rsidRDefault="00102A62" w:rsidP="00AC28DD">
            <w:pPr>
              <w:spacing w:line="259" w:lineRule="auto"/>
              <w:jc w:val="center"/>
              <w:rPr>
                <w:rFonts w:ascii="Palatino Linotype" w:eastAsia="MyriadPro-Regular" w:hAnsi="Palatino Linotype"/>
                <w:b/>
                <w:iCs/>
                <w:color w:val="002060"/>
                <w:lang w:val="en-US"/>
              </w:rPr>
            </w:pPr>
            <w:r w:rsidRPr="00BB16EE">
              <w:rPr>
                <w:rFonts w:ascii="Palatino Linotype" w:eastAsia="MyriadPro-Regular" w:hAnsi="Palatino Linotype"/>
                <w:b/>
                <w:iCs/>
                <w:color w:val="002060"/>
                <w:lang w:val="en-US"/>
              </w:rPr>
              <w:t>585603-</w:t>
            </w:r>
            <w:r w:rsidRPr="00BB16EE">
              <w:rPr>
                <w:rFonts w:ascii="Palatino Linotype" w:eastAsia="MyriadPro-Regular" w:hAnsi="Palatino Linotype"/>
                <w:b/>
                <w:iCs/>
                <w:color w:val="002060"/>
                <w:lang w:val="en-GB"/>
              </w:rPr>
              <w:t>EPP</w:t>
            </w:r>
            <w:r w:rsidRPr="00BB16EE">
              <w:rPr>
                <w:rFonts w:ascii="Palatino Linotype" w:eastAsia="MyriadPro-Regular" w:hAnsi="Palatino Linotype"/>
                <w:b/>
                <w:iCs/>
                <w:color w:val="002060"/>
                <w:lang w:val="en-US"/>
              </w:rPr>
              <w:t>-1-20</w:t>
            </w:r>
            <w:r w:rsidRPr="00BB16EE">
              <w:rPr>
                <w:rFonts w:ascii="Palatino Linotype" w:eastAsia="MyriadPro-Regular" w:hAnsi="Palatino Linotype"/>
                <w:b/>
                <w:iCs/>
                <w:color w:val="002060"/>
                <w:lang w:val="en-GB"/>
              </w:rPr>
              <w:t>17-1-DE-EPPKA2-CBHE-JP</w:t>
            </w:r>
          </w:p>
        </w:tc>
      </w:tr>
      <w:tr w:rsidR="00102A62" w:rsidRPr="00BB16EE" w:rsidTr="00102A62">
        <w:trPr>
          <w:trHeight w:val="259"/>
        </w:trPr>
        <w:tc>
          <w:tcPr>
            <w:tcW w:w="10350" w:type="dxa"/>
            <w:gridSpan w:val="3"/>
            <w:tcBorders>
              <w:top w:val="single" w:sz="4" w:space="0" w:color="auto"/>
              <w:left w:val="single" w:sz="4" w:space="0" w:color="auto"/>
              <w:bottom w:val="single" w:sz="4" w:space="0" w:color="auto"/>
              <w:right w:val="single" w:sz="4" w:space="0" w:color="auto"/>
            </w:tcBorders>
            <w:hideMark/>
          </w:tcPr>
          <w:p w:rsidR="00102A62" w:rsidRPr="00BB16EE" w:rsidRDefault="00102A62" w:rsidP="00102A62">
            <w:pPr>
              <w:spacing w:line="259" w:lineRule="auto"/>
              <w:rPr>
                <w:rFonts w:ascii="Palatino Linotype" w:eastAsia="MyriadPro-Regular" w:hAnsi="Palatino Linotype"/>
                <w:b/>
                <w:color w:val="002060"/>
                <w:lang w:val="uk-UA"/>
              </w:rPr>
            </w:pPr>
            <w:r w:rsidRPr="00BB16EE">
              <w:rPr>
                <w:rFonts w:ascii="Palatino Linotype" w:eastAsia="MyriadPro-Regular" w:hAnsi="Palatino Linotype"/>
                <w:b/>
                <w:bCs/>
                <w:i/>
                <w:iCs/>
                <w:color w:val="002060"/>
                <w:lang w:val="uk-UA"/>
              </w:rPr>
              <w:t xml:space="preserve">Коротка назва проекту: </w:t>
            </w:r>
            <w:r w:rsidRPr="00BB16EE">
              <w:rPr>
                <w:rFonts w:ascii="Palatino Linotype" w:eastAsia="MyriadPro-Regular" w:hAnsi="Palatino Linotype"/>
                <w:b/>
                <w:i/>
                <w:color w:val="002060"/>
                <w:lang w:val="en-GB"/>
              </w:rPr>
              <w:t>TOPAS</w:t>
            </w:r>
          </w:p>
        </w:tc>
      </w:tr>
      <w:tr w:rsidR="00102A62" w:rsidRPr="00BB16EE" w:rsidTr="00FE6A6B">
        <w:trPr>
          <w:trHeight w:val="179"/>
        </w:trPr>
        <w:tc>
          <w:tcPr>
            <w:tcW w:w="5432" w:type="dxa"/>
            <w:gridSpan w:val="2"/>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Багатонаціональний  Спільний проект</w:t>
            </w:r>
          </w:p>
        </w:tc>
        <w:tc>
          <w:tcPr>
            <w:tcW w:w="4918" w:type="dxa"/>
            <w:tcBorders>
              <w:top w:val="single" w:sz="4" w:space="0" w:color="auto"/>
              <w:left w:val="single" w:sz="4" w:space="0" w:color="auto"/>
              <w:bottom w:val="single" w:sz="4" w:space="0" w:color="auto"/>
              <w:right w:val="single" w:sz="4" w:space="0" w:color="auto"/>
            </w:tcBorders>
          </w:tcPr>
          <w:p w:rsidR="00102A62" w:rsidRPr="00BB16EE" w:rsidRDefault="00102A62" w:rsidP="00102A62">
            <w:pPr>
              <w:spacing w:line="259" w:lineRule="auto"/>
              <w:rPr>
                <w:rFonts w:ascii="Palatino Linotype" w:eastAsia="MyriadPro-Regular" w:hAnsi="Palatino Linotype"/>
                <w:b/>
                <w:bCs/>
                <w:i/>
                <w:iCs/>
                <w:color w:val="002060"/>
                <w:lang w:val="uk-UA"/>
              </w:rPr>
            </w:pPr>
            <w:r w:rsidRPr="00BB16EE">
              <w:rPr>
                <w:rFonts w:ascii="Palatino Linotype" w:eastAsia="MyriadPro-Regular" w:hAnsi="Palatino Linotype"/>
                <w:b/>
                <w:i/>
                <w:color w:val="002060"/>
                <w:lang w:val="uk-UA"/>
              </w:rPr>
              <w:t>Пріоритет</w:t>
            </w:r>
            <w:r w:rsidRPr="00BB16EE">
              <w:rPr>
                <w:rFonts w:ascii="Palatino Linotype" w:eastAsia="MyriadPro-Regular" w:hAnsi="Palatino Linotype"/>
                <w:b/>
                <w:bCs/>
                <w:i/>
                <w:iCs/>
                <w:color w:val="002060"/>
                <w:lang w:val="uk-UA"/>
              </w:rPr>
              <w:t xml:space="preserve"> – </w:t>
            </w:r>
            <w:r w:rsidRPr="00BB16EE">
              <w:rPr>
                <w:rFonts w:ascii="Palatino Linotype" w:eastAsia="MyriadPro-Regular" w:hAnsi="Palatino Linotype"/>
                <w:bCs/>
                <w:iCs/>
                <w:color w:val="002060"/>
                <w:lang w:val="uk-UA"/>
              </w:rPr>
              <w:t>Вища освіта та суспільство</w:t>
            </w:r>
          </w:p>
        </w:tc>
      </w:tr>
      <w:tr w:rsidR="00102A62" w:rsidRPr="00BB16EE" w:rsidTr="00102A62">
        <w:trPr>
          <w:trHeight w:val="195"/>
        </w:trPr>
        <w:tc>
          <w:tcPr>
            <w:tcW w:w="10350" w:type="dxa"/>
            <w:gridSpan w:val="3"/>
            <w:tcBorders>
              <w:top w:val="nil"/>
              <w:left w:val="single" w:sz="4" w:space="0" w:color="000000"/>
              <w:bottom w:val="single" w:sz="4" w:space="0" w:color="000000"/>
              <w:right w:val="single" w:sz="4" w:space="0" w:color="000000"/>
            </w:tcBorders>
            <w:hideMark/>
          </w:tcPr>
          <w:p w:rsidR="00102A62" w:rsidRPr="00BB16EE" w:rsidRDefault="00102A62" w:rsidP="006B11E5">
            <w:pPr>
              <w:spacing w:line="259" w:lineRule="auto"/>
              <w:rPr>
                <w:rFonts w:ascii="Palatino Linotype" w:eastAsia="MyriadPro-Regular" w:hAnsi="Palatino Linotype"/>
                <w:color w:val="002060"/>
                <w:lang w:val="uk-UA"/>
              </w:rPr>
            </w:pPr>
            <w:r w:rsidRPr="00BB16EE">
              <w:rPr>
                <w:rFonts w:ascii="Palatino Linotype" w:eastAsia="MyriadPro-Regular" w:hAnsi="Palatino Linotype"/>
                <w:b/>
                <w:bCs/>
                <w:i/>
                <w:iCs/>
                <w:color w:val="002060"/>
                <w:lang w:val="uk-UA"/>
              </w:rPr>
              <w:t xml:space="preserve">Тривалість проекту: </w:t>
            </w:r>
            <w:r w:rsidRPr="00BB16EE">
              <w:rPr>
                <w:rFonts w:ascii="Palatino Linotype" w:eastAsia="MyriadPro-Regular" w:hAnsi="Palatino Linotype"/>
                <w:color w:val="002060"/>
                <w:lang w:val="en-GB"/>
              </w:rPr>
              <w:t xml:space="preserve">15 </w:t>
            </w:r>
            <w:r w:rsidRPr="00BB16EE">
              <w:rPr>
                <w:rFonts w:ascii="Palatino Linotype" w:eastAsia="MyriadPro-Regular" w:hAnsi="Palatino Linotype"/>
                <w:color w:val="002060"/>
                <w:lang w:val="uk-UA"/>
              </w:rPr>
              <w:t>жовтня</w:t>
            </w:r>
            <w:r w:rsidRPr="00BB16EE">
              <w:rPr>
                <w:rFonts w:ascii="Palatino Linotype" w:eastAsia="MyriadPro-Regular" w:hAnsi="Palatino Linotype"/>
                <w:color w:val="002060"/>
                <w:lang w:val="en-GB"/>
              </w:rPr>
              <w:t xml:space="preserve"> 2017 – 14 </w:t>
            </w:r>
            <w:r w:rsidRPr="00BB16EE">
              <w:rPr>
                <w:rFonts w:ascii="Palatino Linotype" w:eastAsia="MyriadPro-Regular" w:hAnsi="Palatino Linotype"/>
                <w:color w:val="002060"/>
                <w:lang w:val="uk-UA"/>
              </w:rPr>
              <w:t>жовтня</w:t>
            </w:r>
            <w:r w:rsidRPr="00BB16EE">
              <w:rPr>
                <w:rFonts w:ascii="Palatino Linotype" w:eastAsia="MyriadPro-Regular" w:hAnsi="Palatino Linotype"/>
                <w:color w:val="002060"/>
                <w:lang w:val="en-GB"/>
              </w:rPr>
              <w:t xml:space="preserve"> 2020</w:t>
            </w:r>
          </w:p>
        </w:tc>
      </w:tr>
      <w:tr w:rsidR="00102A62" w:rsidRPr="00BB16EE" w:rsidTr="00102A62">
        <w:trPr>
          <w:trHeight w:val="215"/>
        </w:trPr>
        <w:tc>
          <w:tcPr>
            <w:tcW w:w="10350" w:type="dxa"/>
            <w:gridSpan w:val="3"/>
            <w:tcBorders>
              <w:top w:val="nil"/>
              <w:left w:val="single" w:sz="4" w:space="0" w:color="000000"/>
              <w:bottom w:val="single" w:sz="4" w:space="0" w:color="000000"/>
              <w:right w:val="single" w:sz="4" w:space="0" w:color="000000"/>
            </w:tcBorders>
            <w:hideMark/>
          </w:tcPr>
          <w:p w:rsidR="00102A62" w:rsidRPr="00BB16EE" w:rsidRDefault="00102A62" w:rsidP="00102A62">
            <w:pPr>
              <w:spacing w:line="259" w:lineRule="auto"/>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 xml:space="preserve">Програма фінансування ЄС:  </w:t>
            </w:r>
            <w:r w:rsidRPr="00BB16EE">
              <w:rPr>
                <w:rFonts w:ascii="Palatino Linotype" w:eastAsia="MyriadPro-Regular" w:hAnsi="Palatino Linotype"/>
                <w:color w:val="002060"/>
                <w:lang w:val="uk-UA"/>
              </w:rPr>
              <w:t>Європейський інструмент сусідства (</w:t>
            </w:r>
            <w:r w:rsidRPr="00BB16EE">
              <w:rPr>
                <w:rFonts w:ascii="Palatino Linotype" w:eastAsia="MyriadPro-Regular" w:hAnsi="Palatino Linotype"/>
                <w:color w:val="002060"/>
                <w:lang w:val="en-GB"/>
              </w:rPr>
              <w:t>Erasmus</w:t>
            </w:r>
            <w:r w:rsidRPr="00BB16EE">
              <w:rPr>
                <w:rFonts w:ascii="Palatino Linotype" w:eastAsia="MyriadPro-Regular" w:hAnsi="Palatino Linotype"/>
                <w:color w:val="002060"/>
              </w:rPr>
              <w:t>+</w:t>
            </w:r>
            <w:r w:rsidRPr="00BB16EE">
              <w:rPr>
                <w:rFonts w:ascii="Palatino Linotype" w:eastAsia="MyriadPro-Regular" w:hAnsi="Palatino Linotype"/>
                <w:color w:val="002060"/>
                <w:lang w:val="uk-UA"/>
              </w:rPr>
              <w:t xml:space="preserve">:КА2 </w:t>
            </w:r>
            <w:r w:rsidRPr="00BB16EE">
              <w:rPr>
                <w:rFonts w:ascii="Palatino Linotype" w:eastAsia="MyriadPro-Regular" w:hAnsi="Palatino Linotype"/>
                <w:color w:val="002060"/>
                <w:lang w:val="en-US"/>
              </w:rPr>
              <w:t>CBHE</w:t>
            </w:r>
            <w:r w:rsidRPr="00BB16EE">
              <w:rPr>
                <w:rFonts w:ascii="Palatino Linotype" w:eastAsia="MyriadPro-Regular" w:hAnsi="Palatino Linotype"/>
                <w:color w:val="002060"/>
                <w:lang w:val="uk-UA"/>
              </w:rPr>
              <w:t>)</w:t>
            </w:r>
          </w:p>
        </w:tc>
      </w:tr>
      <w:tr w:rsidR="00102A62" w:rsidRPr="00BB16EE" w:rsidTr="00102A62">
        <w:trPr>
          <w:trHeight w:val="221"/>
        </w:trPr>
        <w:tc>
          <w:tcPr>
            <w:tcW w:w="10350" w:type="dxa"/>
            <w:gridSpan w:val="3"/>
            <w:tcBorders>
              <w:top w:val="nil"/>
              <w:left w:val="single" w:sz="4" w:space="0" w:color="000000"/>
              <w:bottom w:val="single" w:sz="4" w:space="0" w:color="000000"/>
              <w:right w:val="single" w:sz="4" w:space="0" w:color="000000"/>
            </w:tcBorders>
            <w:hideMark/>
          </w:tcPr>
          <w:p w:rsidR="00102A62" w:rsidRPr="00BB16EE" w:rsidRDefault="00102A62" w:rsidP="00102A62">
            <w:pPr>
              <w:spacing w:line="259" w:lineRule="auto"/>
              <w:rPr>
                <w:rFonts w:ascii="Palatino Linotype" w:eastAsia="MyriadPro-Regular" w:hAnsi="Palatino Linotype"/>
                <w:b/>
                <w:i/>
                <w:color w:val="002060"/>
              </w:rPr>
            </w:pPr>
            <w:r w:rsidRPr="00BB16EE">
              <w:rPr>
                <w:rFonts w:ascii="Palatino Linotype" w:eastAsia="MyriadPro-Regular" w:hAnsi="Palatino Linotype"/>
                <w:b/>
                <w:i/>
                <w:color w:val="002060"/>
                <w:lang w:val="uk-UA"/>
              </w:rPr>
              <w:t xml:space="preserve">Сума гранту програми Еразмус+ (CBHE): </w:t>
            </w:r>
            <w:r w:rsidRPr="00BB16EE">
              <w:rPr>
                <w:rFonts w:ascii="Palatino Linotype" w:eastAsia="MyriadPro-Regular" w:hAnsi="Palatino Linotype"/>
                <w:bCs/>
                <w:iCs/>
                <w:color w:val="002060"/>
              </w:rPr>
              <w:t xml:space="preserve">977963,00 </w:t>
            </w:r>
            <w:r w:rsidRPr="00BB16EE">
              <w:rPr>
                <w:rFonts w:ascii="Palatino Linotype" w:eastAsia="MyriadPro-Regular" w:hAnsi="Palatino Linotype"/>
                <w:iCs/>
                <w:color w:val="002060"/>
              </w:rPr>
              <w:t>€</w:t>
            </w:r>
          </w:p>
        </w:tc>
      </w:tr>
      <w:tr w:rsidR="00102A62" w:rsidRPr="00BB16EE" w:rsidTr="00102A62">
        <w:trPr>
          <w:trHeight w:val="254"/>
        </w:trPr>
        <w:tc>
          <w:tcPr>
            <w:tcW w:w="10350" w:type="dxa"/>
            <w:gridSpan w:val="3"/>
            <w:tcBorders>
              <w:top w:val="nil"/>
              <w:left w:val="single" w:sz="4" w:space="0" w:color="000000"/>
              <w:bottom w:val="single" w:sz="4" w:space="0" w:color="000000"/>
              <w:right w:val="single" w:sz="4" w:space="0" w:color="000000"/>
            </w:tcBorders>
            <w:hideMark/>
          </w:tcPr>
          <w:p w:rsidR="00102A62" w:rsidRPr="00BB16EE" w:rsidRDefault="00102A62" w:rsidP="00102A62">
            <w:pPr>
              <w:spacing w:line="259" w:lineRule="auto"/>
              <w:rPr>
                <w:rFonts w:ascii="Palatino Linotype" w:eastAsia="MyriadPro-Regular" w:hAnsi="Palatino Linotype"/>
                <w:color w:val="002060"/>
                <w:lang w:val="uk-UA"/>
              </w:rPr>
            </w:pPr>
            <w:r w:rsidRPr="00BB16EE">
              <w:rPr>
                <w:rFonts w:ascii="Palatino Linotype" w:eastAsia="MyriadPro-Regular" w:hAnsi="Palatino Linotype"/>
                <w:b/>
                <w:bCs/>
                <w:i/>
                <w:iCs/>
                <w:color w:val="002060"/>
                <w:lang w:val="uk-UA"/>
              </w:rPr>
              <w:t>Цільова група:</w:t>
            </w:r>
            <w:r w:rsidRPr="00BB16EE">
              <w:rPr>
                <w:rFonts w:ascii="Palatino Linotype" w:eastAsia="MyriadPro-Regular" w:hAnsi="Palatino Linotype"/>
                <w:color w:val="002060"/>
                <w:lang w:val="uk-UA"/>
              </w:rPr>
              <w:t xml:space="preserve"> студенти та викладачі університету, практична освіта в аграрних науках</w:t>
            </w:r>
          </w:p>
        </w:tc>
      </w:tr>
      <w:tr w:rsidR="00102A62" w:rsidRPr="00BB16EE" w:rsidTr="00FE6A6B">
        <w:trPr>
          <w:trHeight w:val="1125"/>
        </w:trPr>
        <w:tc>
          <w:tcPr>
            <w:tcW w:w="5432" w:type="dxa"/>
            <w:gridSpan w:val="2"/>
            <w:tcBorders>
              <w:top w:val="nil"/>
              <w:left w:val="single" w:sz="4" w:space="0" w:color="000000"/>
              <w:bottom w:val="single" w:sz="4" w:space="0" w:color="000000"/>
              <w:right w:val="single" w:sz="4" w:space="0" w:color="000000"/>
            </w:tcBorders>
          </w:tcPr>
          <w:p w:rsidR="00102A62" w:rsidRPr="00BB16EE" w:rsidRDefault="00102A62" w:rsidP="00AC28D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b/>
                <w:bCs/>
                <w:i/>
                <w:iCs/>
                <w:color w:val="002060"/>
                <w:lang w:val="uk-UA"/>
              </w:rPr>
              <w:t xml:space="preserve">Отримувач гранту: </w:t>
            </w:r>
          </w:p>
          <w:p w:rsidR="006B11E5" w:rsidRPr="00BB16EE" w:rsidRDefault="00102A62" w:rsidP="00AC28D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Університет прикладних наук </w:t>
            </w:r>
          </w:p>
          <w:p w:rsidR="00102A62" w:rsidRPr="00BB16EE" w:rsidRDefault="00102A62" w:rsidP="00AC28D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Вайєнштефан-Тріздорф </w:t>
            </w:r>
          </w:p>
          <w:p w:rsidR="00102A62" w:rsidRPr="00BB16EE" w:rsidRDefault="00102A62" w:rsidP="00AC28D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color w:val="002060"/>
                <w:lang w:val="uk-UA"/>
              </w:rPr>
              <w:t>Німеччина</w:t>
            </w:r>
          </w:p>
        </w:tc>
        <w:tc>
          <w:tcPr>
            <w:tcW w:w="4918" w:type="dxa"/>
            <w:tcBorders>
              <w:top w:val="nil"/>
              <w:left w:val="single" w:sz="4" w:space="0" w:color="000000"/>
              <w:bottom w:val="single" w:sz="4" w:space="0" w:color="000000"/>
              <w:right w:val="single" w:sz="4" w:space="0" w:color="000000"/>
            </w:tcBorders>
          </w:tcPr>
          <w:p w:rsidR="00102A62" w:rsidRPr="00BB16EE" w:rsidRDefault="00102A62" w:rsidP="00AC28DD">
            <w:pPr>
              <w:spacing w:line="259" w:lineRule="auto"/>
              <w:jc w:val="both"/>
              <w:rPr>
                <w:rFonts w:ascii="Palatino Linotype" w:eastAsia="MyriadPro-Regular" w:hAnsi="Palatino Linotype"/>
                <w:b/>
                <w:i/>
                <w:color w:val="002060"/>
              </w:rPr>
            </w:pPr>
            <w:r w:rsidRPr="00BB16EE">
              <w:rPr>
                <w:rFonts w:ascii="Palatino Linotype" w:eastAsia="MyriadPro-Regular" w:hAnsi="Palatino Linotype"/>
                <w:b/>
                <w:i/>
                <w:color w:val="002060"/>
                <w:lang w:val="uk-UA"/>
              </w:rPr>
              <w:t xml:space="preserve">Координатор та менеджер проекту: </w:t>
            </w:r>
          </w:p>
          <w:p w:rsidR="00102A62" w:rsidRPr="00BB16EE" w:rsidRDefault="00AC28DD" w:rsidP="00AC28D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Ральф ШЛАУДЕРЕР, п</w:t>
            </w:r>
            <w:r w:rsidR="00102A62" w:rsidRPr="00BB16EE">
              <w:rPr>
                <w:rFonts w:ascii="Palatino Linotype" w:eastAsia="MyriadPro-Regular" w:hAnsi="Palatino Linotype"/>
                <w:color w:val="002060"/>
                <w:lang w:val="uk-UA"/>
              </w:rPr>
              <w:t xml:space="preserve">роф., доктор, почесний професор СНАУ та ВНАУ  </w:t>
            </w:r>
          </w:p>
          <w:p w:rsidR="00102A62" w:rsidRPr="00BB16EE" w:rsidRDefault="00102A62" w:rsidP="00AC28D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b/>
                <w:i/>
                <w:color w:val="002060"/>
                <w:lang w:val="uk-UA"/>
              </w:rPr>
              <w:t>Контакти:</w:t>
            </w:r>
            <w:r w:rsidRPr="00BB16EE">
              <w:rPr>
                <w:rFonts w:ascii="Palatino Linotype" w:eastAsia="MyriadPro-Regular" w:hAnsi="Palatino Linotype"/>
                <w:color w:val="002060"/>
                <w:lang w:val="uk-UA"/>
              </w:rPr>
              <w:t xml:space="preserve"> тел.:</w:t>
            </w:r>
            <w:r w:rsidRPr="00BB16EE">
              <w:rPr>
                <w:rFonts w:ascii="Palatino Linotype" w:eastAsia="MyriadPro-Regular" w:hAnsi="Palatino Linotype"/>
                <w:bCs/>
                <w:iCs/>
                <w:color w:val="002060"/>
              </w:rPr>
              <w:t xml:space="preserve"> +499826654101</w:t>
            </w:r>
          </w:p>
          <w:p w:rsidR="00102A62" w:rsidRPr="00BB16EE" w:rsidRDefault="00102A62" w:rsidP="00AC28D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color w:val="002060"/>
                <w:lang w:val="de-DE"/>
              </w:rPr>
              <w:t>e</w:t>
            </w:r>
            <w:r w:rsidRPr="00BB16EE">
              <w:rPr>
                <w:rFonts w:ascii="Palatino Linotype" w:eastAsia="MyriadPro-Regular" w:hAnsi="Palatino Linotype"/>
                <w:color w:val="002060"/>
              </w:rPr>
              <w:t>-</w:t>
            </w:r>
            <w:r w:rsidR="00AC28DD" w:rsidRPr="00BB16EE">
              <w:rPr>
                <w:rFonts w:ascii="Palatino Linotype" w:eastAsia="MyriadPro-Regular" w:hAnsi="Palatino Linotype"/>
                <w:color w:val="002060"/>
                <w:lang w:val="uk-UA"/>
              </w:rPr>
              <w:t>адреса</w:t>
            </w:r>
            <w:r w:rsidRPr="00BB16EE">
              <w:rPr>
                <w:rFonts w:ascii="Palatino Linotype" w:eastAsia="MyriadPro-Regular" w:hAnsi="Palatino Linotype"/>
                <w:color w:val="002060"/>
              </w:rPr>
              <w:t xml:space="preserve">: </w:t>
            </w:r>
            <w:r w:rsidRPr="00BB16EE">
              <w:rPr>
                <w:rFonts w:ascii="Palatino Linotype" w:eastAsia="MyriadPro-Regular" w:hAnsi="Palatino Linotype"/>
                <w:bCs/>
                <w:iCs/>
                <w:color w:val="002060"/>
                <w:lang w:val="de-DE"/>
              </w:rPr>
              <w:t>ralf</w:t>
            </w:r>
            <w:r w:rsidRPr="00BB16EE">
              <w:rPr>
                <w:rFonts w:ascii="Palatino Linotype" w:eastAsia="MyriadPro-Regular" w:hAnsi="Palatino Linotype"/>
                <w:bCs/>
                <w:iCs/>
                <w:color w:val="002060"/>
              </w:rPr>
              <w:t>.</w:t>
            </w:r>
            <w:r w:rsidRPr="00BB16EE">
              <w:rPr>
                <w:rFonts w:ascii="Palatino Linotype" w:eastAsia="MyriadPro-Regular" w:hAnsi="Palatino Linotype"/>
                <w:bCs/>
                <w:iCs/>
                <w:color w:val="002060"/>
                <w:lang w:val="de-DE"/>
              </w:rPr>
              <w:t>schlauderer</w:t>
            </w:r>
            <w:r w:rsidRPr="00BB16EE">
              <w:rPr>
                <w:rFonts w:ascii="Palatino Linotype" w:eastAsia="MyriadPro-Regular" w:hAnsi="Palatino Linotype"/>
                <w:bCs/>
                <w:iCs/>
                <w:color w:val="002060"/>
              </w:rPr>
              <w:t>@</w:t>
            </w:r>
            <w:r w:rsidRPr="00BB16EE">
              <w:rPr>
                <w:rFonts w:ascii="Palatino Linotype" w:eastAsia="MyriadPro-Regular" w:hAnsi="Palatino Linotype"/>
                <w:bCs/>
                <w:iCs/>
                <w:color w:val="002060"/>
                <w:lang w:val="de-DE"/>
              </w:rPr>
              <w:t>hswt</w:t>
            </w:r>
            <w:r w:rsidRPr="00BB16EE">
              <w:rPr>
                <w:rFonts w:ascii="Palatino Linotype" w:eastAsia="MyriadPro-Regular" w:hAnsi="Palatino Linotype"/>
                <w:bCs/>
                <w:iCs/>
                <w:color w:val="002060"/>
              </w:rPr>
              <w:t>.</w:t>
            </w:r>
            <w:r w:rsidRPr="00BB16EE">
              <w:rPr>
                <w:rFonts w:ascii="Palatino Linotype" w:eastAsia="MyriadPro-Regular" w:hAnsi="Palatino Linotype"/>
                <w:bCs/>
                <w:iCs/>
                <w:color w:val="002060"/>
                <w:lang w:val="de-DE"/>
              </w:rPr>
              <w:t>de</w:t>
            </w:r>
          </w:p>
        </w:tc>
      </w:tr>
      <w:tr w:rsidR="00102A62" w:rsidRPr="00BB16EE" w:rsidTr="001D15C2">
        <w:trPr>
          <w:trHeight w:val="422"/>
        </w:trPr>
        <w:tc>
          <w:tcPr>
            <w:tcW w:w="5432" w:type="dxa"/>
            <w:gridSpan w:val="2"/>
            <w:tcBorders>
              <w:top w:val="nil"/>
              <w:left w:val="single" w:sz="4" w:space="0" w:color="000000"/>
              <w:bottom w:val="single" w:sz="4" w:space="0" w:color="auto"/>
              <w:right w:val="nil"/>
            </w:tcBorders>
            <w:hideMark/>
          </w:tcPr>
          <w:p w:rsidR="00102A62" w:rsidRPr="00BB16EE" w:rsidRDefault="00102A62" w:rsidP="00102A62">
            <w:pPr>
              <w:spacing w:line="259" w:lineRule="auto"/>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Партнерство:</w:t>
            </w:r>
          </w:p>
          <w:p w:rsidR="00102A62" w:rsidRPr="00BB16EE" w:rsidRDefault="00102A62" w:rsidP="00C015CD">
            <w:pPr>
              <w:numPr>
                <w:ilvl w:val="0"/>
                <w:numId w:val="2"/>
              </w:numPr>
              <w:spacing w:line="259" w:lineRule="auto"/>
              <w:ind w:left="413"/>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Університет прикладних наук Вайєнштефан-Тріздорф, Німеччина </w:t>
            </w:r>
          </w:p>
          <w:p w:rsidR="00102A62" w:rsidRPr="00BB16EE" w:rsidRDefault="00102A62" w:rsidP="00C015CD">
            <w:pPr>
              <w:numPr>
                <w:ilvl w:val="0"/>
                <w:numId w:val="2"/>
              </w:numPr>
              <w:spacing w:line="259" w:lineRule="auto"/>
              <w:ind w:left="413"/>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Колледж Університету Рітл, Великобританія</w:t>
            </w:r>
          </w:p>
          <w:p w:rsidR="00102A62" w:rsidRPr="00BB16EE" w:rsidRDefault="00102A62" w:rsidP="00C015CD">
            <w:pPr>
              <w:numPr>
                <w:ilvl w:val="0"/>
                <w:numId w:val="2"/>
              </w:numPr>
              <w:spacing w:line="259" w:lineRule="auto"/>
              <w:ind w:left="413"/>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Університет природничих наук Вроцлаву, Польша </w:t>
            </w:r>
          </w:p>
          <w:p w:rsidR="00102A62" w:rsidRPr="00BB16EE" w:rsidRDefault="00102A62" w:rsidP="00C015CD">
            <w:pPr>
              <w:numPr>
                <w:ilvl w:val="0"/>
                <w:numId w:val="2"/>
              </w:numPr>
              <w:spacing w:line="259" w:lineRule="auto"/>
              <w:ind w:left="413"/>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аграрних наук та ветеринарної медицини Бухаресту, Румунія</w:t>
            </w:r>
          </w:p>
          <w:p w:rsidR="00102A62" w:rsidRPr="00BB16EE" w:rsidRDefault="00887269" w:rsidP="00887269">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Вірменський національний аграрний університет, Вірменія</w:t>
            </w:r>
          </w:p>
        </w:tc>
        <w:tc>
          <w:tcPr>
            <w:tcW w:w="4918" w:type="dxa"/>
            <w:tcBorders>
              <w:top w:val="nil"/>
              <w:left w:val="single" w:sz="4" w:space="0" w:color="000000"/>
              <w:bottom w:val="single" w:sz="4" w:space="0" w:color="auto"/>
              <w:right w:val="single" w:sz="4" w:space="0" w:color="000000"/>
            </w:tcBorders>
            <w:hideMark/>
          </w:tcPr>
          <w:p w:rsidR="00887269" w:rsidRPr="00BB16EE" w:rsidRDefault="00887269" w:rsidP="00887269">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Єреванський державний університет, Вірменія</w:t>
            </w:r>
          </w:p>
          <w:p w:rsidR="00887269" w:rsidRPr="00BB16EE" w:rsidRDefault="00887269" w:rsidP="00887269">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Самаркандський сільськогосподарський інститут, Узбекистан</w:t>
            </w:r>
          </w:p>
          <w:p w:rsidR="00887269" w:rsidRPr="00BB16EE" w:rsidRDefault="00887269" w:rsidP="00887269">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Андижанський сільськогосподарський інститут, Узбекистан</w:t>
            </w:r>
          </w:p>
          <w:p w:rsidR="00887269" w:rsidRPr="00BB16EE" w:rsidRDefault="00102A62" w:rsidP="00887269">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Національний університет біоресурсів і природокористування,</w:t>
            </w:r>
            <w:r w:rsidR="004D24C5" w:rsidRPr="00BB16EE">
              <w:rPr>
                <w:rFonts w:ascii="Palatino Linotype" w:eastAsia="MyriadPro-Regular" w:hAnsi="Palatino Linotype"/>
                <w:color w:val="002060"/>
                <w:lang w:val="uk-UA"/>
              </w:rPr>
              <w:t xml:space="preserve"> </w:t>
            </w:r>
            <w:r w:rsidR="00887269" w:rsidRPr="00BB16EE">
              <w:rPr>
                <w:rFonts w:ascii="Palatino Linotype" w:eastAsia="MyriadPro-Regular" w:hAnsi="Palatino Linotype"/>
                <w:color w:val="002060"/>
                <w:u w:val="single"/>
                <w:lang w:val="uk-UA"/>
              </w:rPr>
              <w:t>Україна</w:t>
            </w:r>
          </w:p>
          <w:p w:rsidR="00102A62" w:rsidRPr="00BB16EE" w:rsidRDefault="00102A62" w:rsidP="006B11E5">
            <w:pPr>
              <w:numPr>
                <w:ilvl w:val="0"/>
                <w:numId w:val="2"/>
              </w:numPr>
              <w:spacing w:line="259" w:lineRule="auto"/>
              <w:ind w:left="41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Сумський національний аграрний університет, </w:t>
            </w:r>
            <w:r w:rsidRPr="00BB16EE">
              <w:rPr>
                <w:rFonts w:ascii="Palatino Linotype" w:eastAsia="MyriadPro-Regular" w:hAnsi="Palatino Linotype"/>
                <w:color w:val="002060"/>
                <w:u w:val="single"/>
                <w:lang w:val="uk-UA"/>
              </w:rPr>
              <w:t xml:space="preserve">Україна </w:t>
            </w:r>
          </w:p>
        </w:tc>
      </w:tr>
      <w:tr w:rsidR="00102A62" w:rsidRPr="009B2262" w:rsidTr="001D15C2">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102A62" w:rsidRPr="00BB16EE" w:rsidRDefault="00102A62" w:rsidP="00C015CD">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Мета та завдання проекту:</w:t>
            </w:r>
          </w:p>
          <w:p w:rsidR="00102A62" w:rsidRPr="00BB16EE" w:rsidRDefault="00102A62" w:rsidP="00C015C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Широкий спектр заходів в рамках проекту сприятиме переходу від освіти, </w:t>
            </w:r>
            <w:r w:rsidR="008C057B" w:rsidRPr="00BB16EE">
              <w:rPr>
                <w:rFonts w:ascii="Palatino Linotype" w:eastAsia="MyriadPro-Regular" w:hAnsi="Palatino Linotype"/>
                <w:color w:val="002060"/>
                <w:lang w:val="uk-UA"/>
              </w:rPr>
              <w:t>спрямованої</w:t>
            </w:r>
            <w:r w:rsidRPr="00BB16EE">
              <w:rPr>
                <w:rFonts w:ascii="Palatino Linotype" w:eastAsia="MyriadPro-Regular" w:hAnsi="Palatino Linotype"/>
                <w:color w:val="002060"/>
                <w:lang w:val="uk-UA"/>
              </w:rPr>
              <w:t xml:space="preserve"> на засвоєн</w:t>
            </w:r>
            <w:r w:rsidR="00887269" w:rsidRPr="00BB16EE">
              <w:rPr>
                <w:rFonts w:ascii="Palatino Linotype" w:eastAsia="MyriadPro-Regular" w:hAnsi="Palatino Linotype"/>
                <w:color w:val="002060"/>
                <w:lang w:val="uk-UA"/>
              </w:rPr>
              <w:t>ня</w:t>
            </w:r>
            <w:r w:rsidRPr="00BB16EE">
              <w:rPr>
                <w:rFonts w:ascii="Palatino Linotype" w:eastAsia="MyriadPro-Regular" w:hAnsi="Palatino Linotype"/>
                <w:color w:val="002060"/>
                <w:lang w:val="uk-UA"/>
              </w:rPr>
              <w:t xml:space="preserve"> знань, до</w:t>
            </w:r>
            <w:r w:rsidR="000D5CFD" w:rsidRPr="00BB16EE">
              <w:rPr>
                <w:rFonts w:ascii="Palatino Linotype" w:eastAsia="MyriadPro-Regular" w:hAnsi="Palatino Linotype"/>
                <w:color w:val="002060"/>
                <w:lang w:val="uk-UA"/>
              </w:rPr>
              <w:t xml:space="preserve"> освіти</w:t>
            </w:r>
            <w:r w:rsidRPr="00BB16EE">
              <w:rPr>
                <w:rFonts w:ascii="Palatino Linotype" w:eastAsia="MyriadPro-Regular" w:hAnsi="Palatino Linotype"/>
                <w:color w:val="002060"/>
                <w:lang w:val="uk-UA"/>
              </w:rPr>
              <w:t xml:space="preserve">, </w:t>
            </w:r>
            <w:r w:rsidR="00887269" w:rsidRPr="00BB16EE">
              <w:rPr>
                <w:rFonts w:ascii="Palatino Linotype" w:eastAsia="MyriadPro-Regular" w:hAnsi="Palatino Linotype"/>
                <w:color w:val="002060"/>
                <w:lang w:val="uk-UA"/>
              </w:rPr>
              <w:t>що орієнтована</w:t>
            </w:r>
            <w:r w:rsidRPr="00BB16EE">
              <w:rPr>
                <w:rFonts w:ascii="Palatino Linotype" w:eastAsia="MyriadPro-Regular" w:hAnsi="Palatino Linotype"/>
                <w:color w:val="002060"/>
                <w:lang w:val="uk-UA"/>
              </w:rPr>
              <w:t xml:space="preserve"> на студентів та отриман</w:t>
            </w:r>
            <w:r w:rsidR="00887269" w:rsidRPr="00BB16EE">
              <w:rPr>
                <w:rFonts w:ascii="Palatino Linotype" w:eastAsia="MyriadPro-Regular" w:hAnsi="Palatino Linotype"/>
                <w:color w:val="002060"/>
                <w:lang w:val="uk-UA"/>
              </w:rPr>
              <w:t>ня</w:t>
            </w:r>
            <w:r w:rsidRPr="00BB16EE">
              <w:rPr>
                <w:rFonts w:ascii="Palatino Linotype" w:eastAsia="MyriadPro-Regular" w:hAnsi="Palatino Linotype"/>
                <w:color w:val="002060"/>
                <w:lang w:val="uk-UA"/>
              </w:rPr>
              <w:t xml:space="preserve"> практичних  навичок при підготовці спеціалістів аграрної сфери</w:t>
            </w:r>
            <w:r w:rsidR="008C057B"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w:t>
            </w:r>
            <w:r w:rsidR="00E3290A" w:rsidRPr="00BB16EE">
              <w:rPr>
                <w:rFonts w:ascii="Palatino Linotype" w:eastAsia="MyriadPro-Regular" w:hAnsi="Palatino Linotype"/>
                <w:color w:val="002060"/>
                <w:lang w:val="uk-UA"/>
              </w:rPr>
              <w:t>В</w:t>
            </w:r>
            <w:r w:rsidRPr="00BB16EE">
              <w:rPr>
                <w:rFonts w:ascii="Palatino Linotype" w:eastAsia="MyriadPro-Regular" w:hAnsi="Palatino Linotype"/>
                <w:color w:val="002060"/>
                <w:lang w:val="uk-UA"/>
              </w:rPr>
              <w:t xml:space="preserve">провадження та вдосконалення професійно-орієнтованих практичних програм навчання на основі результатів </w:t>
            </w:r>
            <w:r w:rsidR="006B11E5" w:rsidRPr="00BB16EE">
              <w:rPr>
                <w:rFonts w:ascii="Palatino Linotype" w:eastAsia="MyriadPro-Regular" w:hAnsi="Palatino Linotype"/>
                <w:color w:val="002060"/>
                <w:lang w:val="uk-UA"/>
              </w:rPr>
              <w:t xml:space="preserve">навчвння </w:t>
            </w:r>
            <w:r w:rsidRPr="00BB16EE">
              <w:rPr>
                <w:rFonts w:ascii="Palatino Linotype" w:eastAsia="MyriadPro-Regular" w:hAnsi="Palatino Linotype"/>
                <w:color w:val="002060"/>
                <w:lang w:val="uk-UA"/>
              </w:rPr>
              <w:t>та компетентнісного підходу</w:t>
            </w:r>
            <w:r w:rsidR="00E3290A" w:rsidRPr="00BB16EE">
              <w:rPr>
                <w:rFonts w:ascii="Palatino Linotype" w:eastAsia="MyriadPro-Regular" w:hAnsi="Palatino Linotype"/>
                <w:color w:val="002060"/>
                <w:lang w:val="uk-UA"/>
              </w:rPr>
              <w:t xml:space="preserve"> впливатимуть на підвищення показників працевлаштування в Україні, Вірменії та Узбекистані.</w:t>
            </w:r>
          </w:p>
          <w:p w:rsidR="00102A62" w:rsidRPr="00BB16EE" w:rsidRDefault="00102A62" w:rsidP="00C015CD">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 xml:space="preserve">Завдання проекту: </w:t>
            </w:r>
          </w:p>
          <w:p w:rsidR="00102A62" w:rsidRPr="00BB16EE" w:rsidRDefault="001D0494" w:rsidP="00AA51DA">
            <w:pPr>
              <w:numPr>
                <w:ilvl w:val="0"/>
                <w:numId w:val="93"/>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о</w:t>
            </w:r>
            <w:r w:rsidR="00102A62" w:rsidRPr="00BB16EE">
              <w:rPr>
                <w:rFonts w:ascii="Palatino Linotype" w:eastAsia="MyriadPro-Regular" w:hAnsi="Palatino Linotype"/>
                <w:color w:val="002060"/>
                <w:lang w:val="uk-UA"/>
              </w:rPr>
              <w:t>гляд аналізу існуючого курсу підготовки та результатів навчання за спеціальністю «Аграрний менеджмент» на основі компетентнісних моделей;</w:t>
            </w:r>
          </w:p>
          <w:p w:rsidR="00102A62" w:rsidRPr="00BB16EE" w:rsidRDefault="001D0494" w:rsidP="00AA51DA">
            <w:pPr>
              <w:numPr>
                <w:ilvl w:val="0"/>
                <w:numId w:val="93"/>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р</w:t>
            </w:r>
            <w:r w:rsidR="001D15C2" w:rsidRPr="00BB16EE">
              <w:rPr>
                <w:rFonts w:ascii="Palatino Linotype" w:eastAsia="MyriadPro-Regular" w:hAnsi="Palatino Linotype"/>
                <w:color w:val="002060"/>
                <w:lang w:val="uk-UA"/>
              </w:rPr>
              <w:t>озроблення</w:t>
            </w:r>
            <w:r w:rsidR="00102A62" w:rsidRPr="00BB16EE">
              <w:rPr>
                <w:rFonts w:ascii="Palatino Linotype" w:eastAsia="MyriadPro-Regular" w:hAnsi="Palatino Linotype"/>
                <w:color w:val="002060"/>
                <w:lang w:val="uk-UA"/>
              </w:rPr>
              <w:t xml:space="preserve"> інтенсивної програми підготовки викладачів;</w:t>
            </w:r>
          </w:p>
          <w:p w:rsidR="00102A62" w:rsidRPr="00BB16EE" w:rsidRDefault="001D0494" w:rsidP="00AA51DA">
            <w:pPr>
              <w:numPr>
                <w:ilvl w:val="0"/>
                <w:numId w:val="93"/>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р</w:t>
            </w:r>
            <w:r w:rsidR="00102A62" w:rsidRPr="00BB16EE">
              <w:rPr>
                <w:rFonts w:ascii="Palatino Linotype" w:eastAsia="MyriadPro-Regular" w:hAnsi="Palatino Linotype"/>
                <w:color w:val="002060"/>
                <w:lang w:val="uk-UA"/>
              </w:rPr>
              <w:t>озбудова потенціалу та формування допоміжного персоналу для моніторингу та адміністрування програм стажувань відповідно до моделей ЄС</w:t>
            </w:r>
            <w:r w:rsidRPr="00BB16EE">
              <w:rPr>
                <w:rFonts w:ascii="Palatino Linotype" w:eastAsia="MyriadPro-Regular" w:hAnsi="Palatino Linotype"/>
                <w:color w:val="002060"/>
                <w:lang w:val="uk-UA"/>
              </w:rPr>
              <w:t>;</w:t>
            </w:r>
          </w:p>
          <w:p w:rsidR="00102A62" w:rsidRPr="00BB16EE" w:rsidRDefault="001D0494" w:rsidP="00AA51DA">
            <w:pPr>
              <w:numPr>
                <w:ilvl w:val="0"/>
                <w:numId w:val="93"/>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lastRenderedPageBreak/>
              <w:t>п</w:t>
            </w:r>
            <w:r w:rsidR="00102A62" w:rsidRPr="00BB16EE">
              <w:rPr>
                <w:rFonts w:ascii="Palatino Linotype" w:eastAsia="MyriadPro-Regular" w:hAnsi="Palatino Linotype"/>
                <w:color w:val="002060"/>
                <w:lang w:val="uk-UA"/>
              </w:rPr>
              <w:t>ідвищення обізнаності щодо практично-орієнтованої освіти</w:t>
            </w:r>
            <w:r w:rsidRPr="00BB16EE">
              <w:rPr>
                <w:rFonts w:ascii="Palatino Linotype" w:eastAsia="MyriadPro-Regular" w:hAnsi="Palatino Linotype"/>
                <w:color w:val="002060"/>
                <w:lang w:val="uk-UA"/>
              </w:rPr>
              <w:t>;</w:t>
            </w:r>
          </w:p>
          <w:p w:rsidR="00102A62" w:rsidRPr="00BB16EE" w:rsidRDefault="001D0494" w:rsidP="00AA51DA">
            <w:pPr>
              <w:numPr>
                <w:ilvl w:val="0"/>
                <w:numId w:val="93"/>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в</w:t>
            </w:r>
            <w:r w:rsidR="00102A62" w:rsidRPr="00BB16EE">
              <w:rPr>
                <w:rFonts w:ascii="Palatino Linotype" w:eastAsia="MyriadPro-Regular" w:hAnsi="Palatino Linotype"/>
                <w:color w:val="002060"/>
                <w:lang w:val="uk-UA"/>
              </w:rPr>
              <w:t>икористання даних, зібраних протягом стажування для подальшої дослідницької діяльності, розробки освітніх та сільськогосподарських керівних принципів.</w:t>
            </w:r>
          </w:p>
        </w:tc>
      </w:tr>
      <w:tr w:rsidR="00102A62" w:rsidRPr="00BB16EE" w:rsidTr="001D15C2">
        <w:trPr>
          <w:trHeight w:val="4197"/>
        </w:trPr>
        <w:tc>
          <w:tcPr>
            <w:tcW w:w="10350" w:type="dxa"/>
            <w:gridSpan w:val="3"/>
            <w:tcBorders>
              <w:top w:val="single" w:sz="4" w:space="0" w:color="auto"/>
              <w:left w:val="single" w:sz="4" w:space="0" w:color="000000"/>
              <w:bottom w:val="single" w:sz="4" w:space="0" w:color="000000"/>
              <w:right w:val="single" w:sz="4" w:space="0" w:color="000000"/>
            </w:tcBorders>
          </w:tcPr>
          <w:p w:rsidR="00102A62" w:rsidRPr="00BB16EE" w:rsidRDefault="00102A62" w:rsidP="00C015C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b/>
                <w:bCs/>
                <w:i/>
                <w:iCs/>
                <w:color w:val="002060"/>
                <w:lang w:val="uk-UA"/>
              </w:rPr>
              <w:t>Напрями діяльності за проектом:</w:t>
            </w:r>
          </w:p>
          <w:p w:rsidR="00102A62" w:rsidRPr="00BB16EE" w:rsidRDefault="00102A62"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Перегляд існуючих програм підготовки  за спеціальністю «Аграрний менеджмент».</w:t>
            </w:r>
          </w:p>
          <w:p w:rsidR="00102A62" w:rsidRPr="00BB16EE" w:rsidRDefault="0097404A"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Розроб</w:t>
            </w:r>
            <w:r w:rsidR="001D15C2" w:rsidRPr="00BB16EE">
              <w:rPr>
                <w:rFonts w:ascii="Palatino Linotype" w:eastAsia="MyriadPro-Regular" w:hAnsi="Palatino Linotype"/>
                <w:bCs/>
                <w:iCs/>
                <w:color w:val="002060"/>
                <w:lang w:val="uk-UA"/>
              </w:rPr>
              <w:t>лення</w:t>
            </w:r>
            <w:r w:rsidR="00102A62" w:rsidRPr="00BB16EE">
              <w:rPr>
                <w:rFonts w:ascii="Palatino Linotype" w:eastAsia="MyriadPro-Regular" w:hAnsi="Palatino Linotype"/>
                <w:bCs/>
                <w:iCs/>
                <w:color w:val="002060"/>
                <w:lang w:val="uk-UA"/>
              </w:rPr>
              <w:t xml:space="preserve"> нових моделей стажування </w:t>
            </w:r>
            <w:r w:rsidR="0037454A" w:rsidRPr="00BB16EE">
              <w:rPr>
                <w:rFonts w:ascii="Palatino Linotype" w:eastAsia="MyriadPro-Regular" w:hAnsi="Palatino Linotype"/>
                <w:bCs/>
                <w:iCs/>
                <w:color w:val="002060"/>
                <w:lang w:val="uk-UA"/>
              </w:rPr>
              <w:t>шляхом</w:t>
            </w:r>
            <w:r w:rsidRPr="00BB16EE">
              <w:rPr>
                <w:rFonts w:ascii="Palatino Linotype" w:eastAsia="MyriadPro-Regular" w:hAnsi="Palatino Linotype"/>
                <w:bCs/>
                <w:iCs/>
                <w:color w:val="002060"/>
                <w:lang w:val="uk-UA"/>
              </w:rPr>
              <w:t xml:space="preserve"> співпрац</w:t>
            </w:r>
            <w:r w:rsidR="0037454A" w:rsidRPr="00BB16EE">
              <w:rPr>
                <w:rFonts w:ascii="Palatino Linotype" w:eastAsia="MyriadPro-Regular" w:hAnsi="Palatino Linotype"/>
                <w:bCs/>
                <w:iCs/>
                <w:color w:val="002060"/>
                <w:lang w:val="uk-UA"/>
              </w:rPr>
              <w:t>і</w:t>
            </w:r>
            <w:r w:rsidRPr="00BB16EE">
              <w:rPr>
                <w:rFonts w:ascii="Palatino Linotype" w:eastAsia="MyriadPro-Regular" w:hAnsi="Palatino Linotype"/>
                <w:bCs/>
                <w:iCs/>
                <w:color w:val="002060"/>
                <w:lang w:val="uk-UA"/>
              </w:rPr>
              <w:t xml:space="preserve"> </w:t>
            </w:r>
            <w:r w:rsidR="00102A62" w:rsidRPr="00BB16EE">
              <w:rPr>
                <w:rFonts w:ascii="Palatino Linotype" w:eastAsia="MyriadPro-Regular" w:hAnsi="Palatino Linotype"/>
                <w:bCs/>
                <w:iCs/>
                <w:color w:val="002060"/>
                <w:lang w:val="uk-UA"/>
              </w:rPr>
              <w:t>мереж</w:t>
            </w:r>
            <w:r w:rsidR="0037454A" w:rsidRPr="00BB16EE">
              <w:rPr>
                <w:rFonts w:ascii="Palatino Linotype" w:eastAsia="MyriadPro-Regular" w:hAnsi="Palatino Linotype"/>
                <w:bCs/>
                <w:iCs/>
                <w:color w:val="002060"/>
                <w:lang w:val="uk-UA"/>
              </w:rPr>
              <w:t>і</w:t>
            </w:r>
            <w:r w:rsidR="00102A62" w:rsidRPr="00BB16EE">
              <w:rPr>
                <w:rFonts w:ascii="Palatino Linotype" w:eastAsia="MyriadPro-Regular" w:hAnsi="Palatino Linotype"/>
                <w:bCs/>
                <w:iCs/>
                <w:color w:val="002060"/>
                <w:lang w:val="uk-UA"/>
              </w:rPr>
              <w:t xml:space="preserve"> сільськогосподарських та фермерських господарств</w:t>
            </w:r>
            <w:r w:rsidR="0037454A" w:rsidRPr="00BB16EE">
              <w:rPr>
                <w:rFonts w:ascii="Palatino Linotype" w:eastAsia="MyriadPro-Regular" w:hAnsi="Palatino Linotype"/>
                <w:bCs/>
                <w:iCs/>
                <w:color w:val="002060"/>
                <w:lang w:val="uk-UA"/>
              </w:rPr>
              <w:t xml:space="preserve"> та їх</w:t>
            </w:r>
            <w:r w:rsidR="00102A62" w:rsidRPr="00BB16EE">
              <w:rPr>
                <w:rFonts w:ascii="Palatino Linotype" w:eastAsia="MyriadPro-Regular" w:hAnsi="Palatino Linotype"/>
                <w:bCs/>
                <w:iCs/>
                <w:color w:val="002060"/>
                <w:lang w:val="uk-UA"/>
              </w:rPr>
              <w:t xml:space="preserve"> впровад</w:t>
            </w:r>
            <w:r w:rsidR="0037454A" w:rsidRPr="00BB16EE">
              <w:rPr>
                <w:rFonts w:ascii="Palatino Linotype" w:eastAsia="MyriadPro-Regular" w:hAnsi="Palatino Linotype"/>
                <w:bCs/>
                <w:iCs/>
                <w:color w:val="002060"/>
                <w:lang w:val="uk-UA"/>
              </w:rPr>
              <w:t>ження</w:t>
            </w:r>
            <w:r w:rsidR="00102A62" w:rsidRPr="00BB16EE">
              <w:rPr>
                <w:rFonts w:ascii="Palatino Linotype" w:eastAsia="MyriadPro-Regular" w:hAnsi="Palatino Linotype"/>
                <w:bCs/>
                <w:iCs/>
                <w:color w:val="002060"/>
                <w:lang w:val="uk-UA"/>
              </w:rPr>
              <w:t xml:space="preserve"> на практиці.</w:t>
            </w:r>
          </w:p>
          <w:p w:rsidR="00102A62" w:rsidRPr="00BB16EE" w:rsidRDefault="00102A62"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Розроб</w:t>
            </w:r>
            <w:r w:rsidR="0013190D" w:rsidRPr="00BB16EE">
              <w:rPr>
                <w:rFonts w:ascii="Palatino Linotype" w:eastAsia="MyriadPro-Regular" w:hAnsi="Palatino Linotype"/>
                <w:bCs/>
                <w:iCs/>
                <w:color w:val="002060"/>
                <w:lang w:val="uk-UA"/>
              </w:rPr>
              <w:t>лення</w:t>
            </w:r>
            <w:r w:rsidRPr="00BB16EE">
              <w:rPr>
                <w:rFonts w:ascii="Palatino Linotype" w:eastAsia="MyriadPro-Regular" w:hAnsi="Palatino Linotype"/>
                <w:bCs/>
                <w:iCs/>
                <w:color w:val="002060"/>
                <w:lang w:val="uk-UA"/>
              </w:rPr>
              <w:t xml:space="preserve"> методології</w:t>
            </w:r>
            <w:r w:rsidR="0013190D" w:rsidRPr="00BB16EE">
              <w:rPr>
                <w:rFonts w:ascii="Palatino Linotype" w:eastAsia="MyriadPro-Regular" w:hAnsi="Palatino Linotype"/>
                <w:bCs/>
                <w:iCs/>
                <w:color w:val="002060"/>
                <w:lang w:val="uk-UA"/>
              </w:rPr>
              <w:t xml:space="preserve"> навчання</w:t>
            </w:r>
            <w:r w:rsidRPr="00BB16EE">
              <w:rPr>
                <w:rFonts w:ascii="Palatino Linotype" w:eastAsia="MyriadPro-Regular" w:hAnsi="Palatino Linotype"/>
                <w:bCs/>
                <w:iCs/>
                <w:color w:val="002060"/>
                <w:lang w:val="uk-UA"/>
              </w:rPr>
              <w:t>, інструментів та інфраструктури для нефронтального практично-орієнтованого навчання.</w:t>
            </w:r>
          </w:p>
          <w:p w:rsidR="00102A62" w:rsidRPr="00BB16EE" w:rsidRDefault="000D5CFD"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Ф</w:t>
            </w:r>
            <w:r w:rsidR="00102A62" w:rsidRPr="00BB16EE">
              <w:rPr>
                <w:rFonts w:ascii="Palatino Linotype" w:eastAsia="MyriadPro-Regular" w:hAnsi="Palatino Linotype"/>
                <w:bCs/>
                <w:iCs/>
                <w:color w:val="002060"/>
                <w:lang w:val="uk-UA"/>
              </w:rPr>
              <w:t>інансування щонайменше 42 міжнародних стажувань (з країн-</w:t>
            </w:r>
            <w:r w:rsidRPr="00BB16EE">
              <w:rPr>
                <w:rFonts w:ascii="Palatino Linotype" w:eastAsia="MyriadPro-Regular" w:hAnsi="Palatino Linotype"/>
                <w:bCs/>
                <w:iCs/>
                <w:color w:val="002060"/>
                <w:lang w:val="uk-UA"/>
              </w:rPr>
              <w:t>партнерів</w:t>
            </w:r>
            <w:r w:rsidR="00102A62" w:rsidRPr="00BB16EE">
              <w:rPr>
                <w:rFonts w:ascii="Palatino Linotype" w:eastAsia="MyriadPro-Regular" w:hAnsi="Palatino Linotype"/>
                <w:bCs/>
                <w:iCs/>
                <w:color w:val="002060"/>
                <w:lang w:val="uk-UA"/>
              </w:rPr>
              <w:t xml:space="preserve"> проекту до країн ЄС).</w:t>
            </w:r>
          </w:p>
          <w:p w:rsidR="00102A62" w:rsidRPr="00BB16EE" w:rsidRDefault="00102A62"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Розроб</w:t>
            </w:r>
            <w:r w:rsidR="0037454A" w:rsidRPr="00BB16EE">
              <w:rPr>
                <w:rFonts w:ascii="Palatino Linotype" w:eastAsia="MyriadPro-Regular" w:hAnsi="Palatino Linotype"/>
                <w:bCs/>
                <w:iCs/>
                <w:color w:val="002060"/>
                <w:lang w:val="uk-UA"/>
              </w:rPr>
              <w:t>ка</w:t>
            </w:r>
            <w:r w:rsidRPr="00BB16EE">
              <w:rPr>
                <w:rFonts w:ascii="Palatino Linotype" w:eastAsia="MyriadPro-Regular" w:hAnsi="Palatino Linotype"/>
                <w:bCs/>
                <w:iCs/>
                <w:color w:val="002060"/>
                <w:lang w:val="uk-UA"/>
              </w:rPr>
              <w:t xml:space="preserve"> міждисциплінарної та відкритої для будь-яких користувачів платформи з метою сприянн</w:t>
            </w:r>
            <w:r w:rsidR="0037454A" w:rsidRPr="00BB16EE">
              <w:rPr>
                <w:rFonts w:ascii="Palatino Linotype" w:eastAsia="MyriadPro-Regular" w:hAnsi="Palatino Linotype"/>
                <w:bCs/>
                <w:iCs/>
                <w:color w:val="002060"/>
                <w:lang w:val="uk-UA"/>
              </w:rPr>
              <w:t>я</w:t>
            </w:r>
            <w:r w:rsidRPr="00BB16EE">
              <w:rPr>
                <w:rFonts w:ascii="Palatino Linotype" w:eastAsia="MyriadPro-Regular" w:hAnsi="Palatino Linotype"/>
                <w:bCs/>
                <w:iCs/>
                <w:color w:val="002060"/>
                <w:lang w:val="uk-UA"/>
              </w:rPr>
              <w:t xml:space="preserve"> співробітництву між підприємствами та університетами, розширення співпраці з фермерськими господарствами та впровадження інновацій у практично-орієнтоване навчання та викладання.</w:t>
            </w:r>
          </w:p>
          <w:p w:rsidR="00102A62" w:rsidRPr="00BB16EE" w:rsidRDefault="00102A62"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Моніторинг якості реалізації проекту і проведення оцінювання проекту.</w:t>
            </w:r>
          </w:p>
          <w:p w:rsidR="00102A62" w:rsidRPr="00BB16EE" w:rsidRDefault="00102A62" w:rsidP="00AA51DA">
            <w:pPr>
              <w:numPr>
                <w:ilvl w:val="0"/>
                <w:numId w:val="4"/>
              </w:num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Створення та поширення інформації про хід реалізації та  результати проекту.</w:t>
            </w:r>
          </w:p>
          <w:p w:rsidR="00102A62" w:rsidRPr="00BB16EE" w:rsidRDefault="00102A62" w:rsidP="00AA51DA">
            <w:pPr>
              <w:numPr>
                <w:ilvl w:val="0"/>
                <w:numId w:val="4"/>
              </w:num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bCs/>
                <w:iCs/>
                <w:color w:val="002060"/>
                <w:lang w:val="uk-UA"/>
              </w:rPr>
              <w:t>Операційний та фінансовий менеджмент проекту.</w:t>
            </w:r>
          </w:p>
        </w:tc>
      </w:tr>
      <w:tr w:rsidR="00102A62" w:rsidRPr="00BB16EE" w:rsidTr="00102A62">
        <w:trPr>
          <w:trHeight w:val="492"/>
        </w:trPr>
        <w:tc>
          <w:tcPr>
            <w:tcW w:w="10350" w:type="dxa"/>
            <w:gridSpan w:val="3"/>
            <w:tcBorders>
              <w:top w:val="nil"/>
              <w:left w:val="single" w:sz="4" w:space="0" w:color="000000"/>
              <w:bottom w:val="single" w:sz="4" w:space="0" w:color="000000"/>
              <w:right w:val="single" w:sz="4" w:space="0" w:color="000000"/>
            </w:tcBorders>
          </w:tcPr>
          <w:p w:rsidR="00102A62" w:rsidRPr="00BB16EE" w:rsidRDefault="00102A62" w:rsidP="00C015C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b/>
                <w:bCs/>
                <w:i/>
                <w:iCs/>
                <w:color w:val="002060"/>
                <w:lang w:val="uk-UA"/>
              </w:rPr>
              <w:t>Очікувані результати:</w:t>
            </w:r>
          </w:p>
          <w:p w:rsidR="00102A62" w:rsidRPr="00BB16EE" w:rsidRDefault="00102A62"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Посилення прямих зв'язків між вищими навчальними закладами, підприємствами та міністерствами.</w:t>
            </w:r>
          </w:p>
          <w:p w:rsidR="00102A62" w:rsidRPr="00BB16EE" w:rsidRDefault="00102A62"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Створення бази даних</w:t>
            </w:r>
            <w:r w:rsidR="0037454A" w:rsidRPr="00BB16EE">
              <w:rPr>
                <w:rFonts w:ascii="Palatino Linotype" w:eastAsia="MyriadPro-Regular" w:hAnsi="Palatino Linotype"/>
                <w:bCs/>
                <w:iCs/>
                <w:color w:val="002060"/>
                <w:lang w:val="uk-UA"/>
              </w:rPr>
              <w:t xml:space="preserve"> </w:t>
            </w:r>
            <w:r w:rsidR="004D24C5" w:rsidRPr="00BB16EE">
              <w:rPr>
                <w:rFonts w:ascii="Palatino Linotype" w:eastAsia="MyriadPro-Regular" w:hAnsi="Palatino Linotype"/>
                <w:bCs/>
                <w:iCs/>
                <w:color w:val="002060"/>
                <w:lang w:val="uk-UA"/>
              </w:rPr>
              <w:t xml:space="preserve">індикаторів продуктивності </w:t>
            </w:r>
            <w:r w:rsidR="0037454A" w:rsidRPr="00BB16EE">
              <w:rPr>
                <w:rFonts w:ascii="Palatino Linotype" w:eastAsia="MyriadPro-Regular" w:hAnsi="Palatino Linotype"/>
                <w:bCs/>
                <w:iCs/>
                <w:color w:val="002060"/>
                <w:lang w:val="uk-UA"/>
              </w:rPr>
              <w:t xml:space="preserve">для </w:t>
            </w:r>
            <w:r w:rsidRPr="00BB16EE">
              <w:rPr>
                <w:rFonts w:ascii="Palatino Linotype" w:eastAsia="MyriadPro-Regular" w:hAnsi="Palatino Linotype"/>
                <w:bCs/>
                <w:iCs/>
                <w:color w:val="002060"/>
                <w:lang w:val="uk-UA"/>
              </w:rPr>
              <w:t>сільськогосподарських підприємств, економістів, політиків та осіб, що приймають рішення з питань розвитку аграрного сектора.</w:t>
            </w:r>
          </w:p>
          <w:p w:rsidR="00102A62" w:rsidRPr="00BB16EE" w:rsidRDefault="00102A62"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Проведення круглих столів, конференцій, презентацій</w:t>
            </w:r>
            <w:r w:rsidR="00094B0B"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uk-UA"/>
              </w:rPr>
              <w:t xml:space="preserve"> публікаці</w:t>
            </w:r>
            <w:r w:rsidR="004D24C5" w:rsidRPr="00BB16EE">
              <w:rPr>
                <w:rFonts w:ascii="Palatino Linotype" w:eastAsia="MyriadPro-Regular" w:hAnsi="Palatino Linotype"/>
                <w:bCs/>
                <w:iCs/>
                <w:color w:val="002060"/>
                <w:lang w:val="uk-UA"/>
              </w:rPr>
              <w:t>я</w:t>
            </w:r>
            <w:r w:rsidRPr="00BB16EE">
              <w:rPr>
                <w:rFonts w:ascii="Palatino Linotype" w:eastAsia="MyriadPro-Regular" w:hAnsi="Palatino Linotype"/>
                <w:bCs/>
                <w:iCs/>
                <w:color w:val="002060"/>
                <w:lang w:val="uk-UA"/>
              </w:rPr>
              <w:t xml:space="preserve"> навчальних матеріалів для впровадження практично-орієнтовано</w:t>
            </w:r>
            <w:r w:rsidR="00140C40" w:rsidRPr="00BB16EE">
              <w:rPr>
                <w:rFonts w:ascii="Palatino Linotype" w:eastAsia="MyriadPro-Regular" w:hAnsi="Palatino Linotype"/>
                <w:bCs/>
                <w:iCs/>
                <w:color w:val="002060"/>
                <w:lang w:val="uk-UA"/>
              </w:rPr>
              <w:t>го</w:t>
            </w:r>
            <w:r w:rsidRPr="00BB16EE">
              <w:rPr>
                <w:rFonts w:ascii="Palatino Linotype" w:eastAsia="MyriadPro-Regular" w:hAnsi="Palatino Linotype"/>
                <w:bCs/>
                <w:iCs/>
                <w:color w:val="002060"/>
                <w:lang w:val="uk-UA"/>
              </w:rPr>
              <w:t xml:space="preserve"> навчання</w:t>
            </w:r>
            <w:r w:rsidR="00140C40" w:rsidRPr="00BB16EE">
              <w:rPr>
                <w:rFonts w:ascii="Palatino Linotype" w:eastAsia="MyriadPro-Regular" w:hAnsi="Palatino Linotype"/>
                <w:bCs/>
                <w:iCs/>
                <w:color w:val="002060"/>
                <w:lang w:val="uk-UA"/>
              </w:rPr>
              <w:t xml:space="preserve"> з метою</w:t>
            </w:r>
            <w:r w:rsidRPr="00BB16EE">
              <w:rPr>
                <w:rFonts w:ascii="Palatino Linotype" w:eastAsia="MyriadPro-Regular" w:hAnsi="Palatino Linotype"/>
                <w:bCs/>
                <w:iCs/>
                <w:color w:val="002060"/>
                <w:lang w:val="uk-UA"/>
              </w:rPr>
              <w:t xml:space="preserve"> представлен</w:t>
            </w:r>
            <w:r w:rsidR="00140C40" w:rsidRPr="00BB16EE">
              <w:rPr>
                <w:rFonts w:ascii="Palatino Linotype" w:eastAsia="MyriadPro-Regular" w:hAnsi="Palatino Linotype"/>
                <w:bCs/>
                <w:iCs/>
                <w:color w:val="002060"/>
                <w:lang w:val="uk-UA"/>
              </w:rPr>
              <w:t>ня</w:t>
            </w:r>
            <w:r w:rsidRPr="00BB16EE">
              <w:rPr>
                <w:rFonts w:ascii="Palatino Linotype" w:eastAsia="MyriadPro-Regular" w:hAnsi="Palatino Linotype"/>
                <w:bCs/>
                <w:iCs/>
                <w:color w:val="002060"/>
                <w:lang w:val="uk-UA"/>
              </w:rPr>
              <w:t xml:space="preserve"> </w:t>
            </w:r>
            <w:r w:rsidR="00140C40" w:rsidRPr="00BB16EE">
              <w:rPr>
                <w:rFonts w:ascii="Palatino Linotype" w:eastAsia="MyriadPro-Regular" w:hAnsi="Palatino Linotype"/>
                <w:bCs/>
                <w:iCs/>
                <w:color w:val="002060"/>
                <w:lang w:val="uk-UA"/>
              </w:rPr>
              <w:t>передового</w:t>
            </w:r>
            <w:r w:rsidRPr="00BB16EE">
              <w:rPr>
                <w:rFonts w:ascii="Palatino Linotype" w:eastAsia="MyriadPro-Regular" w:hAnsi="Palatino Linotype"/>
                <w:bCs/>
                <w:iCs/>
                <w:color w:val="002060"/>
                <w:lang w:val="uk-UA"/>
              </w:rPr>
              <w:t xml:space="preserve"> досвід</w:t>
            </w:r>
            <w:r w:rsidR="00140C40" w:rsidRPr="00BB16EE">
              <w:rPr>
                <w:rFonts w:ascii="Palatino Linotype" w:eastAsia="MyriadPro-Regular" w:hAnsi="Palatino Linotype"/>
                <w:bCs/>
                <w:iCs/>
                <w:color w:val="002060"/>
                <w:lang w:val="uk-UA"/>
              </w:rPr>
              <w:t>у.</w:t>
            </w:r>
            <w:r w:rsidRPr="00BB16EE">
              <w:rPr>
                <w:rFonts w:ascii="Palatino Linotype" w:eastAsia="MyriadPro-Regular" w:hAnsi="Palatino Linotype"/>
                <w:bCs/>
                <w:iCs/>
                <w:color w:val="002060"/>
                <w:lang w:val="uk-UA"/>
              </w:rPr>
              <w:t xml:space="preserve"> </w:t>
            </w:r>
            <w:r w:rsidR="00140C40" w:rsidRPr="00BB16EE">
              <w:rPr>
                <w:rFonts w:ascii="Palatino Linotype" w:eastAsia="MyriadPro-Regular" w:hAnsi="Palatino Linotype"/>
                <w:bCs/>
                <w:iCs/>
                <w:color w:val="002060"/>
                <w:lang w:val="uk-UA"/>
              </w:rPr>
              <w:t>В</w:t>
            </w:r>
            <w:r w:rsidRPr="00BB16EE">
              <w:rPr>
                <w:rFonts w:ascii="Palatino Linotype" w:eastAsia="MyriadPro-Regular" w:hAnsi="Palatino Linotype"/>
                <w:bCs/>
                <w:iCs/>
                <w:color w:val="002060"/>
                <w:lang w:val="uk-UA"/>
              </w:rPr>
              <w:t xml:space="preserve">ипуск довідника з результатами </w:t>
            </w:r>
            <w:r w:rsidR="00094B0B" w:rsidRPr="00BB16EE">
              <w:rPr>
                <w:rFonts w:ascii="Palatino Linotype" w:eastAsia="MyriadPro-Regular" w:hAnsi="Palatino Linotype"/>
                <w:bCs/>
                <w:iCs/>
                <w:color w:val="002060"/>
                <w:lang w:val="uk-UA"/>
              </w:rPr>
              <w:t xml:space="preserve">пілотного етапу реалізації </w:t>
            </w:r>
            <w:r w:rsidRPr="00BB16EE">
              <w:rPr>
                <w:rFonts w:ascii="Palatino Linotype" w:eastAsia="MyriadPro-Regular" w:hAnsi="Palatino Linotype"/>
                <w:bCs/>
                <w:iCs/>
                <w:color w:val="002060"/>
                <w:lang w:val="uk-UA"/>
              </w:rPr>
              <w:t>проекту</w:t>
            </w:r>
            <w:r w:rsidR="00094B0B" w:rsidRPr="00BB16EE">
              <w:rPr>
                <w:rFonts w:ascii="Palatino Linotype" w:eastAsia="MyriadPro-Regular" w:hAnsi="Palatino Linotype"/>
                <w:bCs/>
                <w:iCs/>
                <w:color w:val="002060"/>
                <w:lang w:val="uk-UA"/>
              </w:rPr>
              <w:t>.</w:t>
            </w:r>
          </w:p>
          <w:p w:rsidR="00102A62" w:rsidRPr="00BB16EE" w:rsidRDefault="00012E39"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Розроблення</w:t>
            </w:r>
            <w:r w:rsidR="00094B0B" w:rsidRPr="00BB16EE">
              <w:rPr>
                <w:rFonts w:ascii="Palatino Linotype" w:eastAsia="MyriadPro-Regular" w:hAnsi="Palatino Linotype"/>
                <w:bCs/>
                <w:iCs/>
                <w:color w:val="002060"/>
                <w:lang w:val="uk-UA"/>
              </w:rPr>
              <w:t xml:space="preserve"> та імплементація </w:t>
            </w:r>
            <w:r w:rsidR="00102A62" w:rsidRPr="00BB16EE">
              <w:rPr>
                <w:rFonts w:ascii="Palatino Linotype" w:eastAsia="MyriadPro-Regular" w:hAnsi="Palatino Linotype"/>
                <w:bCs/>
                <w:iCs/>
                <w:color w:val="002060"/>
                <w:lang w:val="uk-UA"/>
              </w:rPr>
              <w:t>ECQIP –</w:t>
            </w:r>
            <w:r w:rsidR="00094B0B" w:rsidRPr="00BB16EE">
              <w:rPr>
                <w:rFonts w:ascii="Palatino Linotype" w:eastAsia="MyriadPro-Regular" w:hAnsi="Palatino Linotype"/>
                <w:bCs/>
                <w:iCs/>
                <w:color w:val="002060"/>
                <w:lang w:val="uk-UA"/>
              </w:rPr>
              <w:t xml:space="preserve"> </w:t>
            </w:r>
            <w:r w:rsidR="00102A62" w:rsidRPr="00BB16EE">
              <w:rPr>
                <w:rFonts w:ascii="Palatino Linotype" w:eastAsia="MyriadPro-Regular" w:hAnsi="Palatino Linotype"/>
                <w:bCs/>
                <w:iCs/>
                <w:color w:val="002060"/>
                <w:lang w:val="uk-UA"/>
              </w:rPr>
              <w:t>еталонн</w:t>
            </w:r>
            <w:r w:rsidR="00094B0B" w:rsidRPr="00BB16EE">
              <w:rPr>
                <w:rFonts w:ascii="Palatino Linotype" w:eastAsia="MyriadPro-Regular" w:hAnsi="Palatino Linotype"/>
                <w:bCs/>
                <w:iCs/>
                <w:color w:val="002060"/>
                <w:lang w:val="uk-UA"/>
              </w:rPr>
              <w:t>ої</w:t>
            </w:r>
            <w:r w:rsidR="00102A62" w:rsidRPr="00BB16EE">
              <w:rPr>
                <w:rFonts w:ascii="Palatino Linotype" w:eastAsia="MyriadPro-Regular" w:hAnsi="Palatino Linotype"/>
                <w:bCs/>
                <w:iCs/>
                <w:color w:val="002060"/>
                <w:lang w:val="uk-UA"/>
              </w:rPr>
              <w:t xml:space="preserve"> модел</w:t>
            </w:r>
            <w:r w:rsidR="00094B0B" w:rsidRPr="00BB16EE">
              <w:rPr>
                <w:rFonts w:ascii="Palatino Linotype" w:eastAsia="MyriadPro-Regular" w:hAnsi="Palatino Linotype"/>
                <w:bCs/>
                <w:iCs/>
                <w:color w:val="002060"/>
                <w:lang w:val="uk-UA"/>
              </w:rPr>
              <w:t>і</w:t>
            </w:r>
            <w:r w:rsidR="00102A62" w:rsidRPr="00BB16EE">
              <w:rPr>
                <w:rFonts w:ascii="Palatino Linotype" w:eastAsia="MyriadPro-Regular" w:hAnsi="Palatino Linotype"/>
                <w:bCs/>
                <w:iCs/>
                <w:color w:val="002060"/>
                <w:lang w:val="uk-UA"/>
              </w:rPr>
              <w:t xml:space="preserve"> освіти у країнах</w:t>
            </w:r>
            <w:r w:rsidR="00A334FA" w:rsidRPr="00BB16EE">
              <w:rPr>
                <w:rFonts w:ascii="Palatino Linotype" w:eastAsia="MyriadPro-Regular" w:hAnsi="Palatino Linotype"/>
                <w:bCs/>
                <w:iCs/>
                <w:color w:val="002060"/>
                <w:lang w:val="uk-UA"/>
              </w:rPr>
              <w:t xml:space="preserve"> </w:t>
            </w:r>
            <w:r w:rsidR="00102A62" w:rsidRPr="00BB16EE">
              <w:rPr>
                <w:rFonts w:ascii="Palatino Linotype" w:eastAsia="MyriadPro-Regular" w:hAnsi="Palatino Linotype"/>
                <w:bCs/>
                <w:iCs/>
                <w:color w:val="002060"/>
                <w:lang w:val="uk-UA"/>
              </w:rPr>
              <w:t>- бенефіціарах.</w:t>
            </w:r>
          </w:p>
          <w:p w:rsidR="00102A62" w:rsidRPr="00BB16EE" w:rsidRDefault="00094B0B"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К</w:t>
            </w:r>
            <w:r w:rsidR="00102A62" w:rsidRPr="00BB16EE">
              <w:rPr>
                <w:rFonts w:ascii="Palatino Linotype" w:eastAsia="MyriadPro-Regular" w:hAnsi="Palatino Linotype"/>
                <w:bCs/>
                <w:iCs/>
                <w:color w:val="002060"/>
                <w:lang w:val="uk-UA"/>
              </w:rPr>
              <w:t>онсолід</w:t>
            </w:r>
            <w:r w:rsidRPr="00BB16EE">
              <w:rPr>
                <w:rFonts w:ascii="Palatino Linotype" w:eastAsia="MyriadPro-Regular" w:hAnsi="Palatino Linotype"/>
                <w:bCs/>
                <w:iCs/>
                <w:color w:val="002060"/>
                <w:lang w:val="uk-UA"/>
              </w:rPr>
              <w:t>ація</w:t>
            </w:r>
            <w:r w:rsidR="00102A62" w:rsidRPr="00BB16EE">
              <w:rPr>
                <w:rFonts w:ascii="Palatino Linotype" w:eastAsia="MyriadPro-Regular" w:hAnsi="Palatino Linotype"/>
                <w:bCs/>
                <w:iCs/>
                <w:color w:val="002060"/>
                <w:lang w:val="uk-UA"/>
              </w:rPr>
              <w:t xml:space="preserve"> </w:t>
            </w:r>
            <w:r w:rsidRPr="00BB16EE">
              <w:rPr>
                <w:rFonts w:ascii="Palatino Linotype" w:eastAsia="MyriadPro-Regular" w:hAnsi="Palatino Linotype"/>
                <w:bCs/>
                <w:iCs/>
                <w:color w:val="002060"/>
                <w:lang w:val="uk-UA"/>
              </w:rPr>
              <w:t xml:space="preserve">існуючих зв'язків між партнерами ЄС та </w:t>
            </w:r>
            <w:r w:rsidR="00102A62" w:rsidRPr="00BB16EE">
              <w:rPr>
                <w:rFonts w:ascii="Palatino Linotype" w:eastAsia="MyriadPro-Regular" w:hAnsi="Palatino Linotype"/>
                <w:bCs/>
                <w:iCs/>
                <w:color w:val="002060"/>
                <w:lang w:val="uk-UA"/>
              </w:rPr>
              <w:t>партнерами з країн третього світу.</w:t>
            </w:r>
          </w:p>
          <w:p w:rsidR="00102A62" w:rsidRPr="00BB16EE" w:rsidRDefault="00102A62"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Поширення знань та підвищення поінформованості щодо проекту та його результатів.</w:t>
            </w:r>
          </w:p>
          <w:p w:rsidR="00102A62" w:rsidRPr="00BB16EE" w:rsidRDefault="00E3290A" w:rsidP="00AA51DA">
            <w:pPr>
              <w:numPr>
                <w:ilvl w:val="0"/>
                <w:numId w:val="131"/>
              </w:numPr>
              <w:spacing w:line="259" w:lineRule="auto"/>
              <w:ind w:left="562"/>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О</w:t>
            </w:r>
            <w:r w:rsidR="00102A62" w:rsidRPr="00BB16EE">
              <w:rPr>
                <w:rFonts w:ascii="Palatino Linotype" w:eastAsia="MyriadPro-Regular" w:hAnsi="Palatino Linotype"/>
                <w:bCs/>
                <w:iCs/>
                <w:color w:val="002060"/>
                <w:lang w:val="uk-UA"/>
              </w:rPr>
              <w:t>пераційн</w:t>
            </w:r>
            <w:r w:rsidRPr="00BB16EE">
              <w:rPr>
                <w:rFonts w:ascii="Palatino Linotype" w:eastAsia="MyriadPro-Regular" w:hAnsi="Palatino Linotype"/>
                <w:bCs/>
                <w:iCs/>
                <w:color w:val="002060"/>
                <w:lang w:val="uk-UA"/>
              </w:rPr>
              <w:t>а</w:t>
            </w:r>
            <w:r w:rsidR="00102A62" w:rsidRPr="00BB16EE">
              <w:rPr>
                <w:rFonts w:ascii="Palatino Linotype" w:eastAsia="MyriadPro-Regular" w:hAnsi="Palatino Linotype"/>
                <w:bCs/>
                <w:iCs/>
                <w:color w:val="002060"/>
                <w:lang w:val="uk-UA"/>
              </w:rPr>
              <w:t xml:space="preserve"> та фінансов</w:t>
            </w:r>
            <w:r w:rsidRPr="00BB16EE">
              <w:rPr>
                <w:rFonts w:ascii="Palatino Linotype" w:eastAsia="MyriadPro-Regular" w:hAnsi="Palatino Linotype"/>
                <w:bCs/>
                <w:iCs/>
                <w:color w:val="002060"/>
                <w:lang w:val="uk-UA"/>
              </w:rPr>
              <w:t xml:space="preserve">а </w:t>
            </w:r>
            <w:r w:rsidR="00102A62" w:rsidRPr="00BB16EE">
              <w:rPr>
                <w:rFonts w:ascii="Palatino Linotype" w:eastAsia="MyriadPro-Regular" w:hAnsi="Palatino Linotype"/>
                <w:bCs/>
                <w:iCs/>
                <w:color w:val="002060"/>
                <w:lang w:val="uk-UA"/>
              </w:rPr>
              <w:t>звіт</w:t>
            </w:r>
            <w:r w:rsidRPr="00BB16EE">
              <w:rPr>
                <w:rFonts w:ascii="Palatino Linotype" w:eastAsia="MyriadPro-Regular" w:hAnsi="Palatino Linotype"/>
                <w:bCs/>
                <w:iCs/>
                <w:color w:val="002060"/>
                <w:lang w:val="uk-UA"/>
              </w:rPr>
              <w:t>ність</w:t>
            </w:r>
            <w:r w:rsidR="00102A62" w:rsidRPr="00BB16EE">
              <w:rPr>
                <w:rFonts w:ascii="Palatino Linotype" w:eastAsia="MyriadPro-Regular" w:hAnsi="Palatino Linotype"/>
                <w:bCs/>
                <w:iCs/>
                <w:color w:val="002060"/>
                <w:lang w:val="uk-UA"/>
              </w:rPr>
              <w:t xml:space="preserve"> щодо реалізації проекту.</w:t>
            </w:r>
          </w:p>
        </w:tc>
      </w:tr>
    </w:tbl>
    <w:p w:rsidR="00BD61BB" w:rsidRPr="00BB16EE" w:rsidRDefault="00BD61BB">
      <w:pPr>
        <w:rPr>
          <w:rFonts w:ascii="Palatino Linotype" w:hAnsi="Palatino Linotype"/>
        </w:rPr>
      </w:pPr>
      <w:r w:rsidRPr="00BB16EE">
        <w:rPr>
          <w:rFonts w:ascii="Palatino Linotype" w:hAnsi="Palatino Linotype"/>
        </w:rPr>
        <w:br w:type="page"/>
      </w:r>
    </w:p>
    <w:tbl>
      <w:tblPr>
        <w:tblW w:w="10350" w:type="dxa"/>
        <w:tblInd w:w="-475" w:type="dxa"/>
        <w:tblLayout w:type="fixed"/>
        <w:tblCellMar>
          <w:top w:w="55" w:type="dxa"/>
          <w:left w:w="55" w:type="dxa"/>
          <w:bottom w:w="55" w:type="dxa"/>
          <w:right w:w="55" w:type="dxa"/>
        </w:tblCellMar>
        <w:tblLook w:val="04A0" w:firstRow="1" w:lastRow="0" w:firstColumn="1" w:lastColumn="0" w:noHBand="0" w:noVBand="1"/>
      </w:tblPr>
      <w:tblGrid>
        <w:gridCol w:w="5432"/>
        <w:gridCol w:w="4918"/>
      </w:tblGrid>
      <w:tr w:rsidR="00102A62" w:rsidRPr="00BB16EE" w:rsidTr="00BD61BB">
        <w:trPr>
          <w:trHeight w:val="248"/>
        </w:trPr>
        <w:tc>
          <w:tcPr>
            <w:tcW w:w="10350" w:type="dxa"/>
            <w:gridSpan w:val="2"/>
            <w:tcBorders>
              <w:top w:val="single" w:sz="4" w:space="0" w:color="auto"/>
              <w:left w:val="single" w:sz="4" w:space="0" w:color="auto"/>
              <w:bottom w:val="single" w:sz="4" w:space="0" w:color="auto"/>
              <w:right w:val="single" w:sz="4" w:space="0" w:color="auto"/>
            </w:tcBorders>
            <w:hideMark/>
          </w:tcPr>
          <w:p w:rsidR="00102A62" w:rsidRPr="00BB16EE" w:rsidRDefault="00102A62" w:rsidP="00C015C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color w:val="002060"/>
              </w:rPr>
              <w:lastRenderedPageBreak/>
              <w:br w:type="page"/>
            </w:r>
            <w:r w:rsidRPr="00BB16EE">
              <w:rPr>
                <w:rFonts w:ascii="Palatino Linotype" w:eastAsia="MyriadPro-Regular" w:hAnsi="Palatino Linotype"/>
                <w:color w:val="002060"/>
              </w:rPr>
              <w:br w:type="page"/>
            </w:r>
            <w:r w:rsidRPr="00BB16EE">
              <w:rPr>
                <w:rFonts w:ascii="Palatino Linotype" w:eastAsia="MyriadPro-Regular" w:hAnsi="Palatino Linotype"/>
                <w:b/>
                <w:bCs/>
                <w:i/>
                <w:iCs/>
                <w:color w:val="002060"/>
                <w:lang w:val="uk-UA"/>
              </w:rPr>
              <w:t xml:space="preserve">Партнери з України: </w:t>
            </w:r>
          </w:p>
        </w:tc>
      </w:tr>
      <w:tr w:rsidR="00102A62" w:rsidRPr="009B2262" w:rsidTr="00BD61BB">
        <w:trPr>
          <w:trHeight w:val="3185"/>
        </w:trPr>
        <w:tc>
          <w:tcPr>
            <w:tcW w:w="5432" w:type="dxa"/>
            <w:tcBorders>
              <w:top w:val="single" w:sz="4" w:space="0" w:color="auto"/>
              <w:left w:val="single" w:sz="4" w:space="0" w:color="000000"/>
              <w:bottom w:val="single" w:sz="4" w:space="0" w:color="000000"/>
              <w:right w:val="nil"/>
            </w:tcBorders>
          </w:tcPr>
          <w:p w:rsidR="00102A62" w:rsidRPr="00BB16EE" w:rsidRDefault="00102A62" w:rsidP="00C015CD">
            <w:pPr>
              <w:spacing w:line="259" w:lineRule="auto"/>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uk-UA"/>
              </w:rPr>
              <w:t>Сумський національний аграрний університет</w:t>
            </w:r>
            <w:r w:rsidR="00AC28DD" w:rsidRPr="00BB16EE">
              <w:rPr>
                <w:rFonts w:ascii="Palatino Linotype" w:eastAsia="MyriadPro-Regular" w:hAnsi="Palatino Linotype"/>
                <w:color w:val="002060"/>
                <w:u w:val="single"/>
                <w:lang w:val="uk-UA"/>
              </w:rPr>
              <w:t>,</w:t>
            </w:r>
          </w:p>
          <w:p w:rsidR="00102A62" w:rsidRPr="00BB16EE" w:rsidRDefault="00102A62" w:rsidP="00C015CD">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rPr>
              <w:t>www.sau.sumy.ua</w:t>
            </w:r>
          </w:p>
          <w:p w:rsidR="00102A62" w:rsidRPr="00BB16EE" w:rsidRDefault="00102A62" w:rsidP="00C015C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тел./факс: +38 0542 70 10 12</w:t>
            </w:r>
          </w:p>
          <w:p w:rsidR="00102A62" w:rsidRPr="00BB16EE" w:rsidRDefault="00B41725" w:rsidP="00C015C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e-адреса</w:t>
            </w:r>
            <w:r w:rsidR="00102A62" w:rsidRPr="00BB16EE">
              <w:rPr>
                <w:rFonts w:ascii="Palatino Linotype" w:eastAsia="MyriadPro-Regular" w:hAnsi="Palatino Linotype"/>
                <w:bCs/>
                <w:iCs/>
                <w:color w:val="002060"/>
                <w:lang w:val="uk-UA"/>
              </w:rPr>
              <w:t>:</w:t>
            </w:r>
            <w:r w:rsidRPr="00BB16EE">
              <w:rPr>
                <w:rFonts w:ascii="Palatino Linotype" w:eastAsia="MyriadPro-Regular" w:hAnsi="Palatino Linotype"/>
                <w:bCs/>
                <w:iCs/>
                <w:color w:val="002060"/>
                <w:lang w:val="uk-UA"/>
              </w:rPr>
              <w:t xml:space="preserve"> </w:t>
            </w:r>
            <w:r w:rsidR="00102A62" w:rsidRPr="00BB16EE">
              <w:rPr>
                <w:rFonts w:ascii="Palatino Linotype" w:eastAsia="MyriadPro-Regular" w:hAnsi="Palatino Linotype"/>
                <w:bCs/>
                <w:iCs/>
                <w:color w:val="002060"/>
                <w:lang w:val="uk-UA"/>
              </w:rPr>
              <w:t xml:space="preserve">sau.sumy.ua@gmail.com </w:t>
            </w:r>
          </w:p>
          <w:p w:rsidR="00102A62" w:rsidRPr="00BB16EE" w:rsidRDefault="00102A62" w:rsidP="00C015C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b/>
                <w:bCs/>
                <w:i/>
                <w:iCs/>
                <w:color w:val="002060"/>
                <w:lang w:val="uk-UA"/>
              </w:rPr>
              <w:t>Відповідальна особа:</w:t>
            </w:r>
          </w:p>
          <w:p w:rsidR="00DB4978" w:rsidRPr="00BB16EE" w:rsidRDefault="00102A62" w:rsidP="00C015C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Лариса </w:t>
            </w:r>
            <w:r w:rsidR="006A02EC" w:rsidRPr="00BB16EE">
              <w:rPr>
                <w:rFonts w:ascii="Palatino Linotype" w:eastAsia="MyriadPro-Regular" w:hAnsi="Palatino Linotype"/>
                <w:color w:val="002060"/>
                <w:lang w:val="uk-UA"/>
              </w:rPr>
              <w:t>КАЛАЧЕВСЬКА</w:t>
            </w:r>
          </w:p>
          <w:p w:rsidR="00102A62" w:rsidRPr="00BB16EE" w:rsidRDefault="00102A62" w:rsidP="00C015CD">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к.е.н., керівник відділу міжнародних зв’язків </w:t>
            </w:r>
          </w:p>
          <w:p w:rsidR="00102A62" w:rsidRPr="00BB16EE" w:rsidRDefault="00390500" w:rsidP="00C015CD">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Контакти:</w:t>
            </w:r>
            <w:r w:rsidR="00AC28DD" w:rsidRPr="00BB16EE">
              <w:rPr>
                <w:rFonts w:ascii="Palatino Linotype" w:eastAsia="MyriadPro-Regular" w:hAnsi="Palatino Linotype"/>
                <w:b/>
                <w:i/>
                <w:color w:val="002060"/>
                <w:lang w:val="uk-UA"/>
              </w:rPr>
              <w:t xml:space="preserve"> </w:t>
            </w:r>
            <w:r w:rsidR="00102A62" w:rsidRPr="00BB16EE">
              <w:rPr>
                <w:rFonts w:ascii="Palatino Linotype" w:eastAsia="MyriadPro-Regular" w:hAnsi="Palatino Linotype"/>
                <w:color w:val="002060"/>
                <w:lang w:val="uk-UA"/>
              </w:rPr>
              <w:t>тел./факс</w:t>
            </w:r>
            <w:r w:rsidR="00102A62" w:rsidRPr="00BB16EE">
              <w:rPr>
                <w:rFonts w:ascii="Palatino Linotype" w:eastAsia="MyriadPro-Regular" w:hAnsi="Palatino Linotype"/>
                <w:bCs/>
                <w:iCs/>
                <w:color w:val="002060"/>
                <w:lang w:val="uk-UA"/>
              </w:rPr>
              <w:t>: +38 0542 70 10 30</w:t>
            </w:r>
          </w:p>
          <w:p w:rsidR="00102A62" w:rsidRPr="00BB16EE" w:rsidRDefault="00390500" w:rsidP="00390500">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color w:val="002060"/>
                <w:szCs w:val="22"/>
                <w:lang w:val="en-GB"/>
              </w:rPr>
              <w:t>e</w:t>
            </w:r>
            <w:r w:rsidRPr="00BB16EE">
              <w:rPr>
                <w:rFonts w:ascii="Palatino Linotype" w:eastAsia="MyriadPro-Regular" w:hAnsi="Palatino Linotype"/>
                <w:color w:val="002060"/>
                <w:szCs w:val="22"/>
              </w:rPr>
              <w:t>-адреса:</w:t>
            </w:r>
            <w:r w:rsidR="00102A62" w:rsidRPr="00BB16EE">
              <w:rPr>
                <w:rFonts w:ascii="Palatino Linotype" w:eastAsia="MyriadPro-Regular" w:hAnsi="Palatino Linotype"/>
                <w:bCs/>
                <w:iCs/>
                <w:color w:val="002060"/>
                <w:lang w:val="uk-UA"/>
              </w:rPr>
              <w:t xml:space="preserve"> likalachevska@gmail.com</w:t>
            </w:r>
          </w:p>
        </w:tc>
        <w:tc>
          <w:tcPr>
            <w:tcW w:w="4918" w:type="dxa"/>
            <w:tcBorders>
              <w:top w:val="single" w:sz="4" w:space="0" w:color="auto"/>
              <w:left w:val="single" w:sz="4" w:space="0" w:color="000000"/>
              <w:bottom w:val="single" w:sz="4" w:space="0" w:color="000000"/>
              <w:right w:val="single" w:sz="4" w:space="0" w:color="000000"/>
            </w:tcBorders>
            <w:hideMark/>
          </w:tcPr>
          <w:p w:rsidR="00102A62" w:rsidRPr="00BB16EE" w:rsidRDefault="00102A62" w:rsidP="00C015CD">
            <w:pPr>
              <w:spacing w:line="259" w:lineRule="auto"/>
              <w:jc w:val="both"/>
              <w:rPr>
                <w:rFonts w:ascii="Palatino Linotype" w:eastAsia="MyriadPro-Regular" w:hAnsi="Palatino Linotype"/>
                <w:bCs/>
                <w:iCs/>
                <w:color w:val="002060"/>
                <w:u w:val="single"/>
              </w:rPr>
            </w:pPr>
            <w:r w:rsidRPr="00BB16EE">
              <w:rPr>
                <w:rFonts w:ascii="Palatino Linotype" w:eastAsia="MyriadPro-Regular" w:hAnsi="Palatino Linotype"/>
                <w:bCs/>
                <w:iCs/>
                <w:color w:val="002060"/>
                <w:u w:val="single"/>
                <w:lang w:val="uk-UA"/>
              </w:rPr>
              <w:t>Національний університет біоресурсів і природокористування</w:t>
            </w:r>
            <w:r w:rsidR="00AC28DD" w:rsidRPr="00BB16EE">
              <w:rPr>
                <w:rFonts w:ascii="Palatino Linotype" w:eastAsia="MyriadPro-Regular" w:hAnsi="Palatino Linotype"/>
                <w:bCs/>
                <w:iCs/>
                <w:color w:val="002060"/>
                <w:lang w:val="uk-UA"/>
              </w:rPr>
              <w:t xml:space="preserve">, </w:t>
            </w:r>
            <w:r w:rsidRPr="00BB16EE">
              <w:rPr>
                <w:rFonts w:ascii="Palatino Linotype" w:eastAsia="MyriadPro-Regular" w:hAnsi="Palatino Linotype"/>
                <w:bCs/>
                <w:iCs/>
                <w:color w:val="002060"/>
                <w:lang w:val="en-GB"/>
              </w:rPr>
              <w:t>www</w:t>
            </w:r>
            <w:r w:rsidRPr="00BB16EE">
              <w:rPr>
                <w:rFonts w:ascii="Palatino Linotype" w:eastAsia="MyriadPro-Regular" w:hAnsi="Palatino Linotype"/>
                <w:bCs/>
                <w:iCs/>
                <w:color w:val="002060"/>
                <w:lang w:val="uk-UA"/>
              </w:rPr>
              <w:t>.nubip.edu.ua</w:t>
            </w:r>
          </w:p>
          <w:p w:rsidR="00102A62" w:rsidRPr="00BB16EE" w:rsidRDefault="00102A62" w:rsidP="00C015C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тел.: +380</w:t>
            </w:r>
            <w:r w:rsidRPr="00BB16EE">
              <w:rPr>
                <w:rFonts w:ascii="Palatino Linotype" w:eastAsia="MyriadPro-Regular" w:hAnsi="Palatino Linotype"/>
                <w:bCs/>
                <w:iCs/>
                <w:color w:val="002060"/>
                <w:lang w:val="en-GB"/>
              </w:rPr>
              <w:t> </w:t>
            </w:r>
            <w:r w:rsidRPr="00BB16EE">
              <w:rPr>
                <w:rFonts w:ascii="Palatino Linotype" w:eastAsia="MyriadPro-Regular" w:hAnsi="Palatino Linotype"/>
                <w:bCs/>
                <w:iCs/>
                <w:color w:val="002060"/>
                <w:lang w:val="uk-UA"/>
              </w:rPr>
              <w:t>44</w:t>
            </w:r>
            <w:r w:rsidRPr="00BB16EE">
              <w:rPr>
                <w:rFonts w:ascii="Palatino Linotype" w:eastAsia="MyriadPro-Regular" w:hAnsi="Palatino Linotype"/>
                <w:bCs/>
                <w:iCs/>
                <w:color w:val="002060"/>
                <w:lang w:val="en-GB"/>
              </w:rPr>
              <w:t> </w:t>
            </w:r>
            <w:r w:rsidRPr="00BB16EE">
              <w:rPr>
                <w:rFonts w:ascii="Palatino Linotype" w:eastAsia="MyriadPro-Regular" w:hAnsi="Palatino Linotype"/>
                <w:bCs/>
                <w:iCs/>
                <w:color w:val="002060"/>
                <w:lang w:val="uk-UA"/>
              </w:rPr>
              <w:t>527</w:t>
            </w:r>
            <w:r w:rsidRPr="00BB16EE">
              <w:rPr>
                <w:rFonts w:ascii="Palatino Linotype" w:eastAsia="MyriadPro-Regular" w:hAnsi="Palatino Linotype"/>
                <w:bCs/>
                <w:iCs/>
                <w:color w:val="002060"/>
                <w:lang w:val="en-GB"/>
              </w:rPr>
              <w:t> </w:t>
            </w:r>
            <w:r w:rsidRPr="00BB16EE">
              <w:rPr>
                <w:rFonts w:ascii="Palatino Linotype" w:eastAsia="MyriadPro-Regular" w:hAnsi="Palatino Linotype"/>
                <w:bCs/>
                <w:iCs/>
                <w:color w:val="002060"/>
                <w:lang w:val="uk-UA"/>
              </w:rPr>
              <w:t>85</w:t>
            </w:r>
            <w:r w:rsidRPr="00BB16EE">
              <w:rPr>
                <w:rFonts w:ascii="Palatino Linotype" w:eastAsia="MyriadPro-Regular" w:hAnsi="Palatino Linotype"/>
                <w:bCs/>
                <w:iCs/>
                <w:color w:val="002060"/>
                <w:lang w:val="en-GB"/>
              </w:rPr>
              <w:t> </w:t>
            </w:r>
            <w:r w:rsidRPr="00BB16EE">
              <w:rPr>
                <w:rFonts w:ascii="Palatino Linotype" w:eastAsia="MyriadPro-Regular" w:hAnsi="Palatino Linotype"/>
                <w:bCs/>
                <w:iCs/>
                <w:color w:val="002060"/>
                <w:lang w:val="uk-UA"/>
              </w:rPr>
              <w:t>40</w:t>
            </w:r>
          </w:p>
          <w:p w:rsidR="00102A62" w:rsidRPr="00BB16EE" w:rsidRDefault="00102A62" w:rsidP="00C015CD">
            <w:pPr>
              <w:spacing w:line="259" w:lineRule="auto"/>
              <w:jc w:val="both"/>
              <w:rPr>
                <w:rFonts w:ascii="Palatino Linotype" w:eastAsia="MyriadPro-Regular" w:hAnsi="Palatino Linotype"/>
                <w:b/>
                <w:bCs/>
                <w:i/>
                <w:iCs/>
                <w:color w:val="002060"/>
                <w:lang w:val="uk-UA"/>
              </w:rPr>
            </w:pPr>
            <w:r w:rsidRPr="00BB16EE">
              <w:rPr>
                <w:rFonts w:ascii="Palatino Linotype" w:eastAsia="MyriadPro-Regular" w:hAnsi="Palatino Linotype"/>
                <w:b/>
                <w:bCs/>
                <w:i/>
                <w:iCs/>
                <w:color w:val="002060"/>
                <w:lang w:val="uk-UA"/>
              </w:rPr>
              <w:t>Відповідальна особа:</w:t>
            </w:r>
          </w:p>
          <w:p w:rsidR="00DB4978" w:rsidRPr="00BB16EE" w:rsidRDefault="00DB4978" w:rsidP="00C015C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п</w:t>
            </w:r>
            <w:r w:rsidR="00102A62" w:rsidRPr="00BB16EE">
              <w:rPr>
                <w:rFonts w:ascii="Palatino Linotype" w:eastAsia="MyriadPro-Regular" w:hAnsi="Palatino Linotype"/>
                <w:bCs/>
                <w:iCs/>
                <w:color w:val="002060"/>
                <w:lang w:val="uk-UA"/>
              </w:rPr>
              <w:t xml:space="preserve">роф., </w:t>
            </w:r>
            <w:r w:rsidR="00102A62" w:rsidRPr="00BB16EE">
              <w:rPr>
                <w:rFonts w:ascii="Palatino Linotype" w:eastAsia="MyriadPro-Regular" w:hAnsi="Palatino Linotype"/>
                <w:color w:val="002060"/>
              </w:rPr>
              <w:t>д.е.н</w:t>
            </w:r>
            <w:r w:rsidR="00AC28DD" w:rsidRPr="00BB16EE">
              <w:rPr>
                <w:rFonts w:ascii="Palatino Linotype" w:eastAsia="MyriadPro-Regular" w:hAnsi="Palatino Linotype"/>
                <w:color w:val="002060"/>
                <w:lang w:val="uk-UA"/>
              </w:rPr>
              <w:t>.</w:t>
            </w:r>
            <w:r w:rsidR="00102A62" w:rsidRPr="00BB16EE">
              <w:rPr>
                <w:rFonts w:ascii="Palatino Linotype" w:eastAsia="MyriadPro-Regular" w:hAnsi="Palatino Linotype"/>
                <w:bCs/>
                <w:iCs/>
                <w:color w:val="002060"/>
                <w:lang w:val="uk-UA"/>
              </w:rPr>
              <w:t xml:space="preserve"> Анатолій </w:t>
            </w:r>
            <w:r w:rsidR="006A02EC" w:rsidRPr="00BB16EE">
              <w:rPr>
                <w:rFonts w:ascii="Palatino Linotype" w:eastAsia="MyriadPro-Regular" w:hAnsi="Palatino Linotype"/>
                <w:bCs/>
                <w:iCs/>
                <w:color w:val="002060"/>
                <w:lang w:val="uk-UA"/>
              </w:rPr>
              <w:t>ДІБРОВА</w:t>
            </w:r>
          </w:p>
          <w:p w:rsidR="00102A62" w:rsidRPr="00BB16EE" w:rsidRDefault="00102A62" w:rsidP="00C015CD">
            <w:pPr>
              <w:spacing w:line="259" w:lineRule="auto"/>
              <w:jc w:val="both"/>
              <w:rPr>
                <w:rFonts w:ascii="Palatino Linotype" w:eastAsia="MyriadPro-Regular" w:hAnsi="Palatino Linotype"/>
                <w:bCs/>
                <w:iCs/>
                <w:color w:val="002060"/>
              </w:rPr>
            </w:pPr>
            <w:r w:rsidRPr="00BB16EE">
              <w:rPr>
                <w:rFonts w:ascii="Palatino Linotype" w:eastAsia="MyriadPro-Regular" w:hAnsi="Palatino Linotype"/>
                <w:bCs/>
                <w:iCs/>
                <w:color w:val="002060"/>
                <w:lang w:val="uk-UA"/>
              </w:rPr>
              <w:t>декан факультету економіки</w:t>
            </w:r>
          </w:p>
          <w:p w:rsidR="00390500" w:rsidRPr="00BB16EE" w:rsidRDefault="00390500" w:rsidP="00390500">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Контакти:</w:t>
            </w:r>
          </w:p>
          <w:p w:rsidR="00102A62" w:rsidRPr="00BB16EE" w:rsidRDefault="00102A62" w:rsidP="00C015CD">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тел.:</w:t>
            </w:r>
            <w:r w:rsidRPr="00BB16EE">
              <w:rPr>
                <w:rFonts w:ascii="Palatino Linotype" w:eastAsia="MyriadPro-Regular" w:hAnsi="Palatino Linotype"/>
                <w:bCs/>
                <w:iCs/>
                <w:color w:val="002060"/>
                <w:lang w:val="en-GB"/>
              </w:rPr>
              <w:t> </w:t>
            </w:r>
            <w:r w:rsidRPr="00BB16EE">
              <w:rPr>
                <w:rFonts w:ascii="Palatino Linotype" w:eastAsia="MyriadPro-Regular" w:hAnsi="Palatino Linotype"/>
                <w:bCs/>
                <w:iCs/>
                <w:color w:val="002060"/>
                <w:lang w:val="uk-UA"/>
              </w:rPr>
              <w:t>+380978927638</w:t>
            </w:r>
          </w:p>
          <w:p w:rsidR="00102A62" w:rsidRPr="00BB16EE" w:rsidRDefault="00390500" w:rsidP="00390500">
            <w:pPr>
              <w:spacing w:line="259" w:lineRule="auto"/>
              <w:jc w:val="both"/>
              <w:rPr>
                <w:rFonts w:ascii="Palatino Linotype" w:eastAsia="MyriadPro-Regular" w:hAnsi="Palatino Linotype"/>
                <w:bCs/>
                <w:iCs/>
                <w:color w:val="002060"/>
                <w:lang w:val="uk-UA"/>
              </w:rPr>
            </w:pPr>
            <w:r w:rsidRPr="00BB16EE">
              <w:rPr>
                <w:rFonts w:ascii="Palatino Linotype" w:eastAsia="MyriadPro-Regular" w:hAnsi="Palatino Linotype"/>
                <w:bCs/>
                <w:iCs/>
                <w:color w:val="002060"/>
                <w:lang w:val="uk-UA"/>
              </w:rPr>
              <w:t>e-адреса:</w:t>
            </w:r>
            <w:r w:rsidR="00102A62" w:rsidRPr="00BB16EE">
              <w:rPr>
                <w:rFonts w:ascii="Palatino Linotype" w:eastAsia="MyriadPro-Regular" w:hAnsi="Palatino Linotype"/>
                <w:bCs/>
                <w:iCs/>
                <w:color w:val="002060"/>
                <w:lang w:val="uk-UA"/>
              </w:rPr>
              <w:t> dibrova@nubip.edu.ua</w:t>
            </w:r>
          </w:p>
        </w:tc>
      </w:tr>
      <w:tr w:rsidR="009F32EE" w:rsidRPr="00BB16EE" w:rsidTr="00BD61BB">
        <w:trPr>
          <w:trHeight w:val="3185"/>
        </w:trPr>
        <w:tc>
          <w:tcPr>
            <w:tcW w:w="5432" w:type="dxa"/>
            <w:tcBorders>
              <w:top w:val="single" w:sz="4" w:space="0" w:color="auto"/>
              <w:left w:val="single" w:sz="4" w:space="0" w:color="000000"/>
              <w:bottom w:val="single" w:sz="4" w:space="0" w:color="000000"/>
              <w:right w:val="nil"/>
            </w:tcBorders>
          </w:tcPr>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u w:val="single"/>
              </w:rPr>
              <w:t>Національна асоціація сільськогосподарських дорадчих служб України</w:t>
            </w:r>
          </w:p>
          <w:p w:rsidR="009F32EE" w:rsidRPr="00BB16EE" w:rsidRDefault="009F32EE" w:rsidP="009F32EE">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GB"/>
              </w:rPr>
              <w:t>http</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www</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dorada</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org</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ua</w:t>
            </w:r>
          </w:p>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rPr>
              <w:t xml:space="preserve">03680, </w:t>
            </w:r>
            <w:r w:rsidRPr="00BB16EE">
              <w:rPr>
                <w:rFonts w:ascii="Palatino Linotype" w:eastAsia="MyriadPro-Regular" w:hAnsi="Palatino Linotype"/>
                <w:color w:val="002060"/>
                <w:lang w:val="uk-UA"/>
              </w:rPr>
              <w:t>м. Київ, вул. Героїв оборони, 10</w:t>
            </w:r>
          </w:p>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lang w:val="uk-UA"/>
              </w:rPr>
              <w:t>тел./факс:</w:t>
            </w:r>
            <w:r w:rsidRPr="00BB16EE">
              <w:rPr>
                <w:rFonts w:ascii="Palatino Linotype" w:eastAsia="MyriadPro-Regular" w:hAnsi="Palatino Linotype"/>
                <w:color w:val="002060"/>
              </w:rPr>
              <w:t xml:space="preserve"> (044) 223 02 70</w:t>
            </w:r>
          </w:p>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b/>
                <w:i/>
                <w:color w:val="002060"/>
                <w:lang w:val="uk-UA"/>
              </w:rPr>
              <w:t>Відповідальна особа</w:t>
            </w:r>
            <w:r w:rsidRPr="00BB16EE">
              <w:rPr>
                <w:rFonts w:ascii="Palatino Linotype" w:eastAsia="MyriadPro-Regular" w:hAnsi="Palatino Linotype"/>
                <w:b/>
                <w:i/>
                <w:color w:val="002060"/>
              </w:rPr>
              <w:t>:</w:t>
            </w:r>
            <w:r w:rsidRPr="00BB16EE">
              <w:rPr>
                <w:rFonts w:ascii="Palatino Linotype" w:eastAsia="MyriadPro-Regular" w:hAnsi="Palatino Linotype"/>
                <w:color w:val="002060"/>
              </w:rPr>
              <w:t xml:space="preserve"> </w:t>
            </w:r>
          </w:p>
          <w:p w:rsidR="009F32EE" w:rsidRPr="00BB16EE" w:rsidRDefault="009F32EE" w:rsidP="009F32EE">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Роман КОРНІЄЦЬ, президент</w:t>
            </w:r>
          </w:p>
          <w:p w:rsidR="009F32EE" w:rsidRPr="00BB16EE" w:rsidRDefault="009F32EE" w:rsidP="009F32EE">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Контакти:</w:t>
            </w:r>
          </w:p>
          <w:p w:rsidR="009F32EE" w:rsidRPr="00BB16EE" w:rsidRDefault="009F32EE" w:rsidP="009F32EE">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color w:val="002060"/>
                <w:szCs w:val="22"/>
                <w:lang w:val="en-GB"/>
              </w:rPr>
              <w:t>e</w:t>
            </w:r>
            <w:r w:rsidRPr="00BB16EE">
              <w:rPr>
                <w:rFonts w:ascii="Palatino Linotype" w:eastAsia="MyriadPro-Regular" w:hAnsi="Palatino Linotype"/>
                <w:color w:val="002060"/>
                <w:szCs w:val="22"/>
              </w:rPr>
              <w:t>-адреса:</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en-GB"/>
              </w:rPr>
              <w:t>doradaukraine</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gmail</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com</w:t>
            </w:r>
          </w:p>
        </w:tc>
        <w:tc>
          <w:tcPr>
            <w:tcW w:w="4918" w:type="dxa"/>
            <w:tcBorders>
              <w:top w:val="single" w:sz="4" w:space="0" w:color="auto"/>
              <w:left w:val="single" w:sz="4" w:space="0" w:color="000000"/>
              <w:bottom w:val="single" w:sz="4" w:space="0" w:color="000000"/>
              <w:right w:val="single" w:sz="4" w:space="0" w:color="000000"/>
            </w:tcBorders>
          </w:tcPr>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u w:val="single"/>
                <w:lang w:val="uk-UA"/>
              </w:rPr>
              <w:t>Міністерство аграрної політики та продовольства України,</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en-GB"/>
              </w:rPr>
              <w:t>http</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www</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minagro</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gov</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ua</w:t>
            </w:r>
          </w:p>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color w:val="002060"/>
                <w:lang w:val="uk-UA"/>
              </w:rPr>
              <w:t xml:space="preserve">01001, м. Київ, вул. Хрещатик, 24; тел./факс: </w:t>
            </w:r>
            <w:r w:rsidRPr="00BB16EE">
              <w:rPr>
                <w:rFonts w:ascii="Palatino Linotype" w:eastAsia="MyriadPro-Regular" w:hAnsi="Palatino Linotype"/>
                <w:color w:val="002060"/>
              </w:rPr>
              <w:t>(044) 278</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rPr>
              <w:t>49</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rPr>
              <w:t>46</w:t>
            </w:r>
          </w:p>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b/>
                <w:i/>
                <w:color w:val="002060"/>
                <w:lang w:val="uk-UA"/>
              </w:rPr>
              <w:t>Відповідальна особа</w:t>
            </w:r>
            <w:r w:rsidRPr="00BB16EE">
              <w:rPr>
                <w:rFonts w:ascii="Palatino Linotype" w:eastAsia="MyriadPro-Regular" w:hAnsi="Palatino Linotype"/>
                <w:b/>
                <w:i/>
                <w:color w:val="002060"/>
              </w:rPr>
              <w:t>:</w:t>
            </w:r>
            <w:r w:rsidRPr="00BB16EE">
              <w:rPr>
                <w:rFonts w:ascii="Palatino Linotype" w:eastAsia="MyriadPro-Regular" w:hAnsi="Palatino Linotype"/>
                <w:color w:val="002060"/>
              </w:rPr>
              <w:t xml:space="preserve"> </w:t>
            </w:r>
          </w:p>
          <w:p w:rsidR="009F32EE" w:rsidRPr="00BB16EE" w:rsidRDefault="009F32EE" w:rsidP="009F32EE">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Олександр РОМАНОВСЬКИЙ</w:t>
            </w:r>
            <w:r w:rsidRPr="00BB16EE">
              <w:rPr>
                <w:rFonts w:ascii="Palatino Linotype" w:eastAsia="MyriadPro-Regular" w:hAnsi="Palatino Linotype"/>
                <w:color w:val="002060"/>
              </w:rPr>
              <w:t>,</w:t>
            </w:r>
            <w:r w:rsidRPr="00BB16EE">
              <w:rPr>
                <w:rFonts w:ascii="Palatino Linotype" w:eastAsia="MyriadPro-Regular" w:hAnsi="Palatino Linotype"/>
                <w:color w:val="002060"/>
                <w:lang w:val="uk-UA"/>
              </w:rPr>
              <w:t xml:space="preserve"> директор департаменту міжнародного співробітництва</w:t>
            </w:r>
          </w:p>
          <w:p w:rsidR="009F32EE" w:rsidRPr="00BB16EE" w:rsidRDefault="009F32EE" w:rsidP="009F32EE">
            <w:pPr>
              <w:spacing w:line="259" w:lineRule="auto"/>
              <w:jc w:val="both"/>
              <w:rPr>
                <w:rFonts w:ascii="Palatino Linotype" w:eastAsia="MyriadPro-Regular" w:hAnsi="Palatino Linotype"/>
                <w:b/>
                <w:i/>
                <w:color w:val="002060"/>
                <w:lang w:val="uk-UA"/>
              </w:rPr>
            </w:pPr>
            <w:r w:rsidRPr="00BB16EE">
              <w:rPr>
                <w:rFonts w:ascii="Palatino Linotype" w:eastAsia="MyriadPro-Regular" w:hAnsi="Palatino Linotype"/>
                <w:b/>
                <w:i/>
                <w:color w:val="002060"/>
                <w:lang w:val="uk-UA"/>
              </w:rPr>
              <w:t xml:space="preserve">Контакти: </w:t>
            </w:r>
            <w:r w:rsidRPr="00BB16EE">
              <w:rPr>
                <w:rFonts w:ascii="Palatino Linotype" w:eastAsia="MyriadPro-Regular" w:hAnsi="Palatino Linotype"/>
                <w:color w:val="002060"/>
                <w:szCs w:val="22"/>
                <w:lang w:val="en-GB"/>
              </w:rPr>
              <w:t>e</w:t>
            </w:r>
            <w:r w:rsidRPr="00BB16EE">
              <w:rPr>
                <w:rFonts w:ascii="Palatino Linotype" w:eastAsia="MyriadPro-Regular" w:hAnsi="Palatino Linotype"/>
                <w:color w:val="002060"/>
                <w:szCs w:val="22"/>
              </w:rPr>
              <w:t>-адреса:</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en-GB"/>
              </w:rPr>
              <w:t>oleksandr</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romanovskyy</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minagro</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gov</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ua</w:t>
            </w:r>
          </w:p>
        </w:tc>
      </w:tr>
      <w:tr w:rsidR="009F32EE" w:rsidRPr="00BB16EE" w:rsidTr="00390500">
        <w:trPr>
          <w:trHeight w:val="840"/>
        </w:trPr>
        <w:tc>
          <w:tcPr>
            <w:tcW w:w="10350" w:type="dxa"/>
            <w:gridSpan w:val="2"/>
            <w:tcBorders>
              <w:top w:val="single" w:sz="4" w:space="0" w:color="auto"/>
              <w:left w:val="single" w:sz="4" w:space="0" w:color="000000"/>
              <w:bottom w:val="single" w:sz="4" w:space="0" w:color="000000"/>
              <w:right w:val="single" w:sz="4" w:space="0" w:color="000000"/>
            </w:tcBorders>
          </w:tcPr>
          <w:p w:rsidR="009F32EE" w:rsidRPr="00BB16EE" w:rsidRDefault="009F32EE" w:rsidP="009F32EE">
            <w:pPr>
              <w:spacing w:line="259" w:lineRule="auto"/>
              <w:jc w:val="both"/>
              <w:rPr>
                <w:rFonts w:ascii="Palatino Linotype" w:eastAsia="MyriadPro-Regular" w:hAnsi="Palatino Linotype"/>
                <w:color w:val="002060"/>
              </w:rPr>
            </w:pPr>
            <w:r w:rsidRPr="00BB16EE">
              <w:rPr>
                <w:rFonts w:ascii="Palatino Linotype" w:eastAsia="MyriadPro-Regular" w:hAnsi="Palatino Linotype"/>
                <w:b/>
                <w:bCs/>
                <w:i/>
                <w:iCs/>
                <w:color w:val="002060"/>
                <w:lang w:val="uk-UA"/>
              </w:rPr>
              <w:t>Сайт проекту:</w:t>
            </w:r>
            <w:hyperlink w:history="1"/>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http</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www</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uaiasi</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ro</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topas</w:t>
            </w:r>
            <w:r w:rsidRPr="00BB16EE">
              <w:rPr>
                <w:rFonts w:ascii="Palatino Linotype" w:eastAsia="MyriadPro-Regular" w:hAnsi="Palatino Linotype"/>
                <w:color w:val="002060"/>
              </w:rPr>
              <w:t>/</w:t>
            </w:r>
          </w:p>
          <w:p w:rsidR="009F32EE" w:rsidRPr="00BB16EE" w:rsidRDefault="009F32EE" w:rsidP="009F32EE">
            <w:pPr>
              <w:spacing w:line="259" w:lineRule="auto"/>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GB"/>
              </w:rPr>
              <w:t>http</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www</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dorada</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org</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ua</w:t>
            </w:r>
            <w:r w:rsidRPr="00BB16EE">
              <w:rPr>
                <w:rFonts w:ascii="Palatino Linotype" w:eastAsia="MyriadPro-Regular" w:hAnsi="Palatino Linotype"/>
                <w:color w:val="002060"/>
              </w:rPr>
              <w:t>/8-</w:t>
            </w:r>
            <w:r w:rsidRPr="00BB16EE">
              <w:rPr>
                <w:rFonts w:ascii="Palatino Linotype" w:eastAsia="MyriadPro-Regular" w:hAnsi="Palatino Linotype"/>
                <w:color w:val="002060"/>
                <w:lang w:val="en-GB"/>
              </w:rPr>
              <w:t>news</w:t>
            </w:r>
            <w:r w:rsidRPr="00BB16EE">
              <w:rPr>
                <w:rFonts w:ascii="Palatino Linotype" w:eastAsia="MyriadPro-Regular" w:hAnsi="Palatino Linotype"/>
                <w:color w:val="002060"/>
              </w:rPr>
              <w:t>/504-</w:t>
            </w:r>
            <w:r w:rsidRPr="00BB16EE">
              <w:rPr>
                <w:rFonts w:ascii="Palatino Linotype" w:eastAsia="MyriadPro-Regular" w:hAnsi="Palatino Linotype"/>
                <w:color w:val="002060"/>
                <w:lang w:val="en-GB"/>
              </w:rPr>
              <w:t>naaasu</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is</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a</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partner</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of</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topas</w:t>
            </w:r>
            <w:r w:rsidRPr="00BB16EE">
              <w:rPr>
                <w:rFonts w:ascii="Palatino Linotype" w:eastAsia="MyriadPro-Regular" w:hAnsi="Palatino Linotype"/>
                <w:color w:val="002060"/>
              </w:rPr>
              <w:t>.</w:t>
            </w:r>
            <w:r w:rsidRPr="00BB16EE">
              <w:rPr>
                <w:rFonts w:ascii="Palatino Linotype" w:eastAsia="MyriadPro-Regular" w:hAnsi="Palatino Linotype"/>
                <w:color w:val="002060"/>
                <w:lang w:val="en-GB"/>
              </w:rPr>
              <w:t>html</w:t>
            </w:r>
          </w:p>
        </w:tc>
      </w:tr>
      <w:bookmarkEnd w:id="5"/>
    </w:tbl>
    <w:p w:rsidR="00102A62" w:rsidRPr="00BB16EE" w:rsidRDefault="00102A62" w:rsidP="00C015CD">
      <w:pPr>
        <w:spacing w:line="259" w:lineRule="auto"/>
        <w:jc w:val="both"/>
        <w:rPr>
          <w:rFonts w:ascii="Palatino Linotype" w:eastAsia="MyriadPro-Regular" w:hAnsi="Palatino Linotype"/>
          <w:b/>
          <w:color w:val="002060"/>
          <w:sz w:val="32"/>
          <w:lang w:val="uk-UA"/>
        </w:rPr>
      </w:pPr>
    </w:p>
    <w:p w:rsidR="00682991" w:rsidRPr="00BB16EE" w:rsidRDefault="00682991" w:rsidP="00C015CD">
      <w:pPr>
        <w:spacing w:after="160" w:line="259" w:lineRule="auto"/>
        <w:jc w:val="both"/>
        <w:rPr>
          <w:rFonts w:ascii="Palatino Linotype" w:eastAsia="MyriadPro-Regular" w:hAnsi="Palatino Linotype"/>
          <w:b/>
          <w:color w:val="002060"/>
          <w:sz w:val="32"/>
          <w:lang w:val="uk-UA"/>
        </w:rPr>
      </w:pPr>
      <w:r w:rsidRPr="00BB16EE">
        <w:rPr>
          <w:rFonts w:ascii="Palatino Linotype" w:eastAsia="MyriadPro-Regular" w:hAnsi="Palatino Linotype"/>
          <w:b/>
          <w:color w:val="002060"/>
          <w:sz w:val="32"/>
          <w:lang w:val="uk-UA"/>
        </w:rPr>
        <w:br w:type="page"/>
      </w:r>
    </w:p>
    <w:tbl>
      <w:tblPr>
        <w:tblStyle w:val="16"/>
        <w:tblW w:w="0" w:type="auto"/>
        <w:tblInd w:w="-459" w:type="dxa"/>
        <w:tblLook w:val="04A0" w:firstRow="1" w:lastRow="0" w:firstColumn="1" w:lastColumn="0" w:noHBand="0" w:noVBand="1"/>
      </w:tblPr>
      <w:tblGrid>
        <w:gridCol w:w="4145"/>
        <w:gridCol w:w="65"/>
        <w:gridCol w:w="696"/>
        <w:gridCol w:w="414"/>
        <w:gridCol w:w="4768"/>
      </w:tblGrid>
      <w:tr w:rsidR="00C454FA" w:rsidRPr="009B2262" w:rsidTr="00390500">
        <w:tc>
          <w:tcPr>
            <w:tcW w:w="4145" w:type="dxa"/>
            <w:tcBorders>
              <w:top w:val="nil"/>
              <w:left w:val="nil"/>
              <w:bottom w:val="single" w:sz="4" w:space="0" w:color="auto"/>
              <w:right w:val="nil"/>
            </w:tcBorders>
          </w:tcPr>
          <w:p w:rsidR="00C454FA" w:rsidRPr="00BB16EE" w:rsidRDefault="00C454FA" w:rsidP="00C454FA">
            <w:pPr>
              <w:tabs>
                <w:tab w:val="center" w:pos="4819"/>
                <w:tab w:val="right" w:pos="9639"/>
              </w:tabs>
              <w:jc w:val="center"/>
              <w:rPr>
                <w:rFonts w:ascii="Palatino Linotype" w:hAnsi="Palatino Linotype"/>
                <w:b/>
                <w:color w:val="002060"/>
                <w:szCs w:val="20"/>
                <w:lang w:val="en-GB"/>
              </w:rPr>
            </w:pPr>
            <w:r w:rsidRPr="00BB16EE">
              <w:rPr>
                <w:rFonts w:ascii="Palatino Linotype" w:hAnsi="Palatino Linotype"/>
                <w:noProof/>
              </w:rPr>
              <w:lastRenderedPageBreak/>
              <w:drawing>
                <wp:inline distT="0" distB="0" distL="0" distR="0" wp14:anchorId="68D6F239" wp14:editId="191774C3">
                  <wp:extent cx="1647646" cy="797380"/>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650728" cy="798872"/>
                          </a:xfrm>
                          <a:prstGeom prst="rect">
                            <a:avLst/>
                          </a:prstGeom>
                        </pic:spPr>
                      </pic:pic>
                    </a:graphicData>
                  </a:graphic>
                </wp:inline>
              </w:drawing>
            </w:r>
          </w:p>
        </w:tc>
        <w:tc>
          <w:tcPr>
            <w:tcW w:w="5943" w:type="dxa"/>
            <w:gridSpan w:val="4"/>
            <w:tcBorders>
              <w:top w:val="nil"/>
              <w:left w:val="nil"/>
              <w:bottom w:val="single" w:sz="4" w:space="0" w:color="auto"/>
              <w:right w:val="nil"/>
            </w:tcBorders>
            <w:vAlign w:val="center"/>
          </w:tcPr>
          <w:p w:rsidR="00EF0CAF" w:rsidRPr="00BB16EE" w:rsidRDefault="00595B5F" w:rsidP="00C454FA">
            <w:pPr>
              <w:autoSpaceDE w:val="0"/>
              <w:adjustRightInd w:val="0"/>
              <w:jc w:val="center"/>
              <w:rPr>
                <w:rFonts w:ascii="Palatino Linotype" w:hAnsi="Palatino Linotype"/>
                <w:b/>
                <w:color w:val="002060"/>
                <w:lang w:val="en-US"/>
              </w:rPr>
            </w:pPr>
            <w:r w:rsidRPr="00BB16EE">
              <w:rPr>
                <w:rFonts w:ascii="Palatino Linotype" w:hAnsi="Palatino Linotype"/>
                <w:b/>
                <w:color w:val="002060"/>
                <w:lang w:val="en-US"/>
              </w:rPr>
              <w:t xml:space="preserve">MASTER IN SMART </w:t>
            </w:r>
          </w:p>
          <w:p w:rsidR="00C454FA" w:rsidRPr="00BB16EE" w:rsidRDefault="00595B5F" w:rsidP="00C454FA">
            <w:pPr>
              <w:autoSpaceDE w:val="0"/>
              <w:adjustRightInd w:val="0"/>
              <w:jc w:val="center"/>
              <w:rPr>
                <w:rFonts w:ascii="Palatino Linotype" w:hAnsi="Palatino Linotype"/>
                <w:b/>
                <w:color w:val="002060"/>
                <w:lang w:val="en-US"/>
              </w:rPr>
            </w:pPr>
            <w:r w:rsidRPr="00BB16EE">
              <w:rPr>
                <w:rFonts w:ascii="Palatino Linotype" w:hAnsi="Palatino Linotype"/>
                <w:b/>
                <w:color w:val="002060"/>
                <w:lang w:val="en-US"/>
              </w:rPr>
              <w:t>TRANSPORT AND LOGISTICS FOR CITIES</w:t>
            </w:r>
          </w:p>
          <w:p w:rsidR="00390500" w:rsidRPr="00BB16EE" w:rsidRDefault="00390500" w:rsidP="00C454FA">
            <w:pPr>
              <w:autoSpaceDE w:val="0"/>
              <w:adjustRightInd w:val="0"/>
              <w:jc w:val="center"/>
              <w:rPr>
                <w:rFonts w:ascii="Palatino Linotype" w:hAnsi="Palatino Linotype"/>
                <w:b/>
                <w:color w:val="002060"/>
                <w:lang w:val="en-US"/>
              </w:rPr>
            </w:pPr>
          </w:p>
          <w:p w:rsidR="00C454FA" w:rsidRPr="00BB16EE" w:rsidRDefault="00595B5F" w:rsidP="00C454FA">
            <w:pPr>
              <w:autoSpaceDE w:val="0"/>
              <w:adjustRightInd w:val="0"/>
              <w:jc w:val="center"/>
              <w:rPr>
                <w:rFonts w:ascii="Palatino Linotype" w:hAnsi="Palatino Linotype"/>
                <w:b/>
                <w:bCs/>
                <w:i/>
                <w:noProof/>
                <w:color w:val="002060"/>
                <w:sz w:val="28"/>
                <w:szCs w:val="28"/>
                <w:lang w:val="en-GB" w:eastAsia="hr-HR"/>
              </w:rPr>
            </w:pPr>
            <w:r w:rsidRPr="00BB16EE">
              <w:rPr>
                <w:rFonts w:ascii="Palatino Linotype" w:hAnsi="Palatino Linotype"/>
                <w:b/>
                <w:color w:val="002060"/>
                <w:lang w:val="en-US"/>
              </w:rPr>
              <w:t>585832-EPP-1-2017-1-IT-EPPKA2-CBHE-JP</w:t>
            </w:r>
          </w:p>
        </w:tc>
      </w:tr>
      <w:tr w:rsidR="00C454FA" w:rsidRPr="00BB16EE" w:rsidTr="00390500">
        <w:tc>
          <w:tcPr>
            <w:tcW w:w="10088" w:type="dxa"/>
            <w:gridSpan w:val="5"/>
            <w:tcBorders>
              <w:top w:val="single" w:sz="4" w:space="0" w:color="auto"/>
            </w:tcBorders>
          </w:tcPr>
          <w:p w:rsidR="00C454FA" w:rsidRPr="00BB16EE" w:rsidRDefault="00C454FA" w:rsidP="00C454F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w:t>
            </w:r>
            <w:r w:rsidRPr="00BB16EE">
              <w:rPr>
                <w:rFonts w:ascii="Palatino Linotype" w:hAnsi="Palatino Linotype"/>
                <w:i/>
                <w:color w:val="002060"/>
                <w:lang w:val="en-GB"/>
              </w:rPr>
              <w:t xml:space="preserve"> </w:t>
            </w:r>
            <w:r w:rsidRPr="00BB16EE">
              <w:rPr>
                <w:rFonts w:ascii="Palatino Linotype" w:hAnsi="Palatino Linotype"/>
                <w:b/>
                <w:color w:val="002060"/>
                <w:lang w:val="en-US"/>
              </w:rPr>
              <w:t>SMALOG</w:t>
            </w:r>
          </w:p>
        </w:tc>
      </w:tr>
      <w:tr w:rsidR="00AC28DD" w:rsidRPr="00BB16EE" w:rsidTr="00AC28DD">
        <w:tc>
          <w:tcPr>
            <w:tcW w:w="4210" w:type="dxa"/>
            <w:gridSpan w:val="2"/>
          </w:tcPr>
          <w:p w:rsidR="00AC28DD" w:rsidRPr="00BB16EE" w:rsidRDefault="00AC28DD" w:rsidP="00AC28DD">
            <w:pPr>
              <w:snapToGrid w:val="0"/>
              <w:rPr>
                <w:rFonts w:ascii="Palatino Linotype" w:hAnsi="Palatino Linotype"/>
                <w:b/>
                <w:i/>
                <w:color w:val="002060"/>
                <w:lang w:val="en-GB"/>
              </w:rPr>
            </w:pPr>
            <w:r w:rsidRPr="00BB16EE">
              <w:rPr>
                <w:rFonts w:ascii="Palatino Linotype" w:hAnsi="Palatino Linotype"/>
                <w:b/>
                <w:i/>
                <w:color w:val="002060"/>
                <w:lang w:val="en-US"/>
              </w:rPr>
              <w:t xml:space="preserve">Regional Joint </w:t>
            </w:r>
            <w:r w:rsidRPr="00BB16EE">
              <w:rPr>
                <w:rFonts w:ascii="Palatino Linotype" w:hAnsi="Palatino Linotype"/>
                <w:b/>
                <w:i/>
                <w:color w:val="002060"/>
                <w:lang w:val="en-GB"/>
              </w:rPr>
              <w:t>Project</w:t>
            </w:r>
          </w:p>
        </w:tc>
        <w:tc>
          <w:tcPr>
            <w:tcW w:w="5878" w:type="dxa"/>
            <w:gridSpan w:val="3"/>
          </w:tcPr>
          <w:p w:rsidR="00AC28DD" w:rsidRPr="00BB16EE" w:rsidRDefault="00AC28DD" w:rsidP="00AC28DD">
            <w:pPr>
              <w:snapToGrid w:val="0"/>
              <w:rPr>
                <w:rFonts w:ascii="Palatino Linotype" w:hAnsi="Palatino Linotype"/>
                <w:b/>
                <w:i/>
                <w:color w:val="002060"/>
                <w:lang w:val="en-GB"/>
              </w:rPr>
            </w:pPr>
            <w:r w:rsidRPr="00BB16EE">
              <w:rPr>
                <w:rFonts w:ascii="Palatino Linotype" w:hAnsi="Palatino Linotype"/>
                <w:b/>
                <w:i/>
                <w:color w:val="002060"/>
                <w:lang w:val="en-GB"/>
              </w:rPr>
              <w:t xml:space="preserve">Priority – </w:t>
            </w:r>
            <w:r w:rsidR="000D5CFD" w:rsidRPr="00BB16EE">
              <w:rPr>
                <w:rFonts w:ascii="Palatino Linotype" w:hAnsi="Palatino Linotype"/>
                <w:color w:val="002060"/>
                <w:lang w:val="en-GB"/>
              </w:rPr>
              <w:t>Curricula Development</w:t>
            </w:r>
          </w:p>
        </w:tc>
      </w:tr>
      <w:tr w:rsidR="00C454FA" w:rsidRPr="00BB16EE" w:rsidTr="00C454FA">
        <w:trPr>
          <w:trHeight w:val="74"/>
        </w:trPr>
        <w:tc>
          <w:tcPr>
            <w:tcW w:w="10088" w:type="dxa"/>
            <w:gridSpan w:val="5"/>
          </w:tcPr>
          <w:p w:rsidR="00C454FA" w:rsidRPr="00BB16EE" w:rsidRDefault="00C454FA" w:rsidP="00C454F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2017 – 14 October 2020</w:t>
            </w:r>
          </w:p>
        </w:tc>
      </w:tr>
      <w:tr w:rsidR="00C454FA" w:rsidRPr="009B2262" w:rsidTr="00C454FA">
        <w:tc>
          <w:tcPr>
            <w:tcW w:w="10088" w:type="dxa"/>
            <w:gridSpan w:val="5"/>
          </w:tcPr>
          <w:p w:rsidR="00C454FA" w:rsidRPr="00BB16EE" w:rsidRDefault="00C454FA" w:rsidP="00C454F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C454FA" w:rsidRPr="00BB16EE" w:rsidTr="00C454FA">
        <w:tc>
          <w:tcPr>
            <w:tcW w:w="10088" w:type="dxa"/>
            <w:gridSpan w:val="5"/>
          </w:tcPr>
          <w:p w:rsidR="00C454FA" w:rsidRPr="00BB16EE" w:rsidRDefault="00C454FA" w:rsidP="00C454F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Erasmus+ (CBHE) 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1</w:t>
            </w:r>
            <w:r w:rsidR="00390500" w:rsidRPr="00BB16EE">
              <w:rPr>
                <w:rFonts w:ascii="Palatino Linotype" w:hAnsi="Palatino Linotype"/>
                <w:bCs/>
                <w:iCs/>
                <w:color w:val="002060"/>
                <w:lang w:val="en-GB"/>
              </w:rPr>
              <w:t> </w:t>
            </w:r>
            <w:r w:rsidRPr="00BB16EE">
              <w:rPr>
                <w:rFonts w:ascii="Palatino Linotype" w:hAnsi="Palatino Linotype"/>
                <w:bCs/>
                <w:iCs/>
                <w:color w:val="002060"/>
                <w:lang w:val="en-GB"/>
              </w:rPr>
              <w:t>479</w:t>
            </w:r>
            <w:r w:rsidR="00390500" w:rsidRPr="00BB16EE">
              <w:rPr>
                <w:rFonts w:ascii="Palatino Linotype" w:hAnsi="Palatino Linotype"/>
                <w:bCs/>
                <w:iCs/>
                <w:color w:val="002060"/>
                <w:lang w:val="en-GB"/>
              </w:rPr>
              <w:t xml:space="preserve"> </w:t>
            </w:r>
            <w:r w:rsidRPr="00BB16EE">
              <w:rPr>
                <w:rFonts w:ascii="Palatino Linotype" w:hAnsi="Palatino Linotype"/>
                <w:bCs/>
                <w:iCs/>
                <w:color w:val="002060"/>
                <w:lang w:val="en-GB"/>
              </w:rPr>
              <w:t xml:space="preserve">002,00 </w:t>
            </w:r>
            <w:r w:rsidRPr="00BB16EE">
              <w:rPr>
                <w:rFonts w:ascii="Palatino Linotype" w:hAnsi="Palatino Linotype"/>
                <w:iCs/>
                <w:color w:val="002060"/>
                <w:lang w:val="en-GB"/>
              </w:rPr>
              <w:t>€</w:t>
            </w:r>
          </w:p>
        </w:tc>
      </w:tr>
      <w:tr w:rsidR="00C454FA" w:rsidRPr="00BB16EE" w:rsidTr="00C454FA">
        <w:tc>
          <w:tcPr>
            <w:tcW w:w="10088" w:type="dxa"/>
            <w:gridSpan w:val="5"/>
          </w:tcPr>
          <w:p w:rsidR="00C454FA" w:rsidRPr="00BB16EE" w:rsidRDefault="00C454FA" w:rsidP="00C454F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 </w:t>
            </w:r>
          </w:p>
        </w:tc>
      </w:tr>
      <w:tr w:rsidR="00C454FA" w:rsidRPr="009B2262" w:rsidTr="00C454FA">
        <w:tc>
          <w:tcPr>
            <w:tcW w:w="4906" w:type="dxa"/>
            <w:gridSpan w:val="3"/>
          </w:tcPr>
          <w:p w:rsidR="00C454FA" w:rsidRPr="00BB16EE" w:rsidRDefault="00C454FA" w:rsidP="00AC28DD">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C454FA" w:rsidRPr="00BB16EE" w:rsidRDefault="00C454FA" w:rsidP="00AC2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b/>
                <w:color w:val="002060"/>
                <w:lang w:val="uk-UA"/>
              </w:rPr>
            </w:pPr>
            <w:r w:rsidRPr="00BB16EE">
              <w:rPr>
                <w:rFonts w:ascii="Palatino Linotype" w:hAnsi="Palatino Linotype"/>
                <w:color w:val="002060"/>
                <w:lang w:val="it-IT"/>
              </w:rPr>
              <w:t>Università degli Studi di Roma Tor Vergata</w:t>
            </w:r>
            <w:r w:rsidRPr="00BB16EE">
              <w:rPr>
                <w:rFonts w:ascii="Palatino Linotype" w:hAnsi="Palatino Linotype"/>
                <w:b/>
                <w:color w:val="002060"/>
                <w:lang w:val="it-IT"/>
              </w:rPr>
              <w:t xml:space="preserve"> </w:t>
            </w:r>
          </w:p>
          <w:p w:rsidR="00C454FA" w:rsidRPr="00BB16EE" w:rsidRDefault="00C454FA" w:rsidP="00AC28DD">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Italy</w:t>
            </w:r>
          </w:p>
        </w:tc>
        <w:tc>
          <w:tcPr>
            <w:tcW w:w="5182" w:type="dxa"/>
            <w:gridSpan w:val="2"/>
          </w:tcPr>
          <w:p w:rsidR="00C454FA" w:rsidRPr="00BB16EE" w:rsidRDefault="00C454FA" w:rsidP="00AC28DD">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C454FA" w:rsidRPr="00BB16EE" w:rsidRDefault="00C454FA" w:rsidP="00AC28DD">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Prof. Antonio COMI</w:t>
            </w:r>
            <w:r w:rsidRPr="00BB16EE">
              <w:rPr>
                <w:rFonts w:ascii="Palatino Linotype" w:hAnsi="Palatino Linotype"/>
                <w:color w:val="002060"/>
                <w:lang w:val="en-GB"/>
              </w:rPr>
              <w:t>, Associate Professor</w:t>
            </w:r>
          </w:p>
          <w:p w:rsidR="00C454FA" w:rsidRPr="00BB16EE" w:rsidRDefault="00C454FA" w:rsidP="00AC28DD">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AC28DD"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lang w:val="en-GB"/>
              </w:rPr>
              <w:t xml:space="preserve">+390672597059 </w:t>
            </w:r>
          </w:p>
          <w:p w:rsidR="00C454FA" w:rsidRPr="00BB16EE" w:rsidRDefault="00C454FA" w:rsidP="00AC28DD">
            <w:pPr>
              <w:jc w:val="both"/>
              <w:rPr>
                <w:rFonts w:ascii="Palatino Linotype" w:eastAsia="MyriadPro-It" w:hAnsi="Palatino Linotype"/>
                <w:b/>
                <w:iCs/>
                <w:color w:val="002060"/>
                <w:lang w:val="en-US"/>
              </w:rPr>
            </w:pPr>
            <w:r w:rsidRPr="00BB16EE">
              <w:rPr>
                <w:rFonts w:ascii="Palatino Linotype" w:hAnsi="Palatino Linotype"/>
                <w:color w:val="002060"/>
                <w:lang w:val="en-US"/>
              </w:rPr>
              <w:t xml:space="preserve"> e-mail: comi@ing.uniroma2.it</w:t>
            </w:r>
          </w:p>
        </w:tc>
      </w:tr>
      <w:tr w:rsidR="00C454FA" w:rsidRPr="009B2262" w:rsidTr="00C454FA">
        <w:tc>
          <w:tcPr>
            <w:tcW w:w="4906" w:type="dxa"/>
            <w:gridSpan w:val="3"/>
          </w:tcPr>
          <w:p w:rsidR="00C454FA" w:rsidRPr="00BB16EE" w:rsidRDefault="00C454FA" w:rsidP="00B82207">
            <w:pPr>
              <w:snapToGrid w:val="0"/>
              <w:spacing w:line="276" w:lineRule="auto"/>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University of Rome Tor Vergata</w:t>
            </w:r>
            <w:r w:rsidRPr="00BB16EE">
              <w:rPr>
                <w:rFonts w:ascii="Palatino Linotype" w:hAnsi="Palatino Linotype" w:cs="Palatino Linotype"/>
                <w:bCs/>
                <w:iCs/>
                <w:color w:val="002060"/>
                <w:lang w:val="en-GB"/>
              </w:rPr>
              <w:t xml:space="preserve">, </w:t>
            </w:r>
            <w:r w:rsidRPr="00BB16EE">
              <w:rPr>
                <w:rFonts w:ascii="Palatino Linotype" w:hAnsi="Palatino Linotype"/>
                <w:color w:val="002060"/>
                <w:lang w:val="en-GB"/>
              </w:rPr>
              <w:t>Italy</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Sapienza University of Rome</w:t>
            </w:r>
            <w:r w:rsidRPr="00BB16EE">
              <w:rPr>
                <w:rFonts w:ascii="Palatino Linotype" w:hAnsi="Palatino Linotype"/>
                <w:color w:val="002060"/>
                <w:lang w:val="it-IT"/>
              </w:rPr>
              <w:t xml:space="preserve">, </w:t>
            </w:r>
            <w:r w:rsidRPr="00BB16EE">
              <w:rPr>
                <w:rFonts w:ascii="Palatino Linotype" w:hAnsi="Palatino Linotype"/>
                <w:color w:val="002060"/>
                <w:lang w:val="en-GB"/>
              </w:rPr>
              <w:t>Italy</w:t>
            </w:r>
          </w:p>
          <w:p w:rsidR="00C454FA" w:rsidRPr="00BB16EE" w:rsidRDefault="00C454FA" w:rsidP="00AA51DA">
            <w:pPr>
              <w:widowControl w:val="0"/>
              <w:numPr>
                <w:ilvl w:val="0"/>
                <w:numId w:val="4"/>
              </w:numPr>
              <w:suppressAutoHyphens/>
              <w:ind w:left="317"/>
              <w:jc w:val="both"/>
              <w:rPr>
                <w:rFonts w:ascii="Palatino Linotype" w:eastAsia="MyriadPro-Regular" w:hAnsi="Palatino Linotype"/>
                <w:color w:val="002060"/>
                <w:lang w:val="en-GB"/>
              </w:rPr>
            </w:pPr>
            <w:r w:rsidRPr="00BB16EE">
              <w:rPr>
                <w:rFonts w:ascii="Palatino Linotype" w:hAnsi="Palatino Linotype"/>
                <w:color w:val="002060"/>
                <w:lang w:val="en-GB"/>
              </w:rPr>
              <w:t xml:space="preserve">Politechnika Slaska, </w:t>
            </w:r>
            <w:r w:rsidRPr="00BB16EE">
              <w:rPr>
                <w:rFonts w:ascii="Palatino Linotype" w:hAnsi="Palatino Linotype"/>
                <w:color w:val="002060"/>
                <w:lang w:val="en"/>
              </w:rPr>
              <w:t>Poland</w:t>
            </w:r>
            <w:r w:rsidRPr="00BB16EE">
              <w:rPr>
                <w:rFonts w:ascii="Palatino Linotype" w:eastAsia="MyriadPro-Regular" w:hAnsi="Palatino Linotype"/>
                <w:color w:val="002060"/>
                <w:lang w:val="en-GB"/>
              </w:rPr>
              <w:t xml:space="preserve"> </w:t>
            </w:r>
          </w:p>
          <w:p w:rsidR="00C454FA" w:rsidRPr="00BB16EE" w:rsidRDefault="00C454FA" w:rsidP="00AA51DA">
            <w:pPr>
              <w:widowControl w:val="0"/>
              <w:numPr>
                <w:ilvl w:val="0"/>
                <w:numId w:val="4"/>
              </w:numPr>
              <w:suppressAutoHyphens/>
              <w:spacing w:line="276" w:lineRule="auto"/>
              <w:ind w:left="317"/>
              <w:jc w:val="both"/>
              <w:rPr>
                <w:rFonts w:ascii="Palatino Linotype" w:eastAsia="MyriadPro-Regular" w:hAnsi="Palatino Linotype"/>
                <w:color w:val="002060"/>
                <w:lang w:val="en-GB"/>
              </w:rPr>
            </w:pPr>
            <w:r w:rsidRPr="00BB16EE">
              <w:rPr>
                <w:rFonts w:ascii="Palatino Linotype" w:hAnsi="Palatino Linotype"/>
                <w:color w:val="002060"/>
                <w:lang w:val="en-GB"/>
              </w:rPr>
              <w:t>Hochschule Wismar</w:t>
            </w:r>
            <w:r w:rsidRPr="00BB16EE">
              <w:rPr>
                <w:rFonts w:ascii="Palatino Linotype" w:hAnsi="Palatino Linotype"/>
                <w:color w:val="002060"/>
                <w:lang w:val="uk-UA"/>
              </w:rPr>
              <w:t xml:space="preserve">, </w:t>
            </w:r>
            <w:r w:rsidRPr="00BB16EE">
              <w:rPr>
                <w:rFonts w:ascii="Palatino Linotype" w:hAnsi="Palatino Linotype"/>
                <w:color w:val="002060"/>
                <w:lang w:val="en-US"/>
              </w:rPr>
              <w:t>University of applied Science: Technology, Business</w:t>
            </w:r>
            <w:r w:rsidRPr="00BB16EE">
              <w:rPr>
                <w:rFonts w:ascii="Palatino Linotype" w:hAnsi="Palatino Linotype"/>
                <w:color w:val="002060"/>
                <w:lang w:val="en-GB"/>
              </w:rPr>
              <w:t xml:space="preserve"> and Design, Germany</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Georgian Technical University, Georgi</w:t>
            </w:r>
            <w:r w:rsidRPr="00BB16EE">
              <w:rPr>
                <w:rFonts w:ascii="Palatino Linotype" w:hAnsi="Palatino Linotype"/>
                <w:color w:val="002060"/>
                <w:lang w:val="en-US"/>
              </w:rPr>
              <w:t>a</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Batumi State Maritime Academy, Georgia</w:t>
            </w:r>
          </w:p>
        </w:tc>
        <w:tc>
          <w:tcPr>
            <w:tcW w:w="5182" w:type="dxa"/>
            <w:gridSpan w:val="2"/>
          </w:tcPr>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O.M. Beketov National University of Urban Economy in Kharkiv, </w:t>
            </w:r>
            <w:r w:rsidRPr="00BB16EE">
              <w:rPr>
                <w:rFonts w:ascii="Palatino Linotype" w:hAnsi="Palatino Linotype"/>
                <w:color w:val="002060"/>
                <w:u w:val="single"/>
                <w:lang w:val="en-GB"/>
              </w:rPr>
              <w:t>Ukraine</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Lviv Polytechnic National University, </w:t>
            </w:r>
            <w:r w:rsidRPr="00BB16EE">
              <w:rPr>
                <w:rFonts w:ascii="Palatino Linotype" w:hAnsi="Palatino Linotype"/>
                <w:color w:val="002060"/>
                <w:u w:val="single"/>
                <w:lang w:val="en-GB"/>
              </w:rPr>
              <w:t>Ukraine</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Zhytomyr State Technological University, </w:t>
            </w:r>
            <w:r w:rsidRPr="00BB16EE">
              <w:rPr>
                <w:rFonts w:ascii="Palatino Linotype" w:hAnsi="Palatino Linotype"/>
                <w:color w:val="002060"/>
                <w:u w:val="single"/>
                <w:lang w:val="en-GB"/>
              </w:rPr>
              <w:t>Ukraine</w:t>
            </w:r>
          </w:p>
          <w:p w:rsidR="00C454FA" w:rsidRPr="00BB16EE" w:rsidRDefault="00C454FA"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National Transport University</w:t>
            </w:r>
            <w:r w:rsidRPr="00BB16EE">
              <w:rPr>
                <w:rFonts w:ascii="Palatino Linotype" w:hAnsi="Palatino Linotype"/>
                <w:sz w:val="22"/>
                <w:szCs w:val="22"/>
                <w:lang w:val="en-GB"/>
              </w:rPr>
              <w:t xml:space="preserve">, </w:t>
            </w:r>
            <w:r w:rsidRPr="00BB16EE">
              <w:rPr>
                <w:rFonts w:ascii="Palatino Linotype" w:hAnsi="Palatino Linotype"/>
                <w:color w:val="002060"/>
                <w:u w:val="single"/>
                <w:lang w:val="en-GB"/>
              </w:rPr>
              <w:t>Ukraine</w:t>
            </w:r>
          </w:p>
          <w:p w:rsidR="00C454FA" w:rsidRPr="00BB16EE" w:rsidRDefault="00C454FA" w:rsidP="00AA51DA">
            <w:pPr>
              <w:widowControl w:val="0"/>
              <w:numPr>
                <w:ilvl w:val="0"/>
                <w:numId w:val="4"/>
              </w:numPr>
              <w:suppressAutoHyphens/>
              <w:ind w:left="317"/>
              <w:jc w:val="both"/>
              <w:rPr>
                <w:rFonts w:ascii="Palatino Linotype" w:eastAsia="MyriadPro-Regular" w:hAnsi="Palatino Linotype"/>
                <w:color w:val="002060"/>
                <w:lang w:val="en-GB"/>
              </w:rPr>
            </w:pPr>
            <w:r w:rsidRPr="00BB16EE">
              <w:rPr>
                <w:rFonts w:ascii="Palatino Linotype" w:hAnsi="Palatino Linotype"/>
                <w:color w:val="002060"/>
                <w:lang w:val="en-GB"/>
              </w:rPr>
              <w:t xml:space="preserve">Institute of Market Problems and Economical and Ecological Researches of the National Academy of Science of Ukraine, </w:t>
            </w:r>
            <w:r w:rsidRPr="00BB16EE">
              <w:rPr>
                <w:rFonts w:ascii="Palatino Linotype" w:hAnsi="Palatino Linotype"/>
                <w:color w:val="002060"/>
                <w:u w:val="single"/>
                <w:lang w:val="en-GB"/>
              </w:rPr>
              <w:t>Ukraine</w:t>
            </w:r>
          </w:p>
        </w:tc>
      </w:tr>
      <w:tr w:rsidR="00C454FA" w:rsidRPr="009B2262" w:rsidTr="00C454FA">
        <w:tc>
          <w:tcPr>
            <w:tcW w:w="10088" w:type="dxa"/>
            <w:gridSpan w:val="5"/>
          </w:tcPr>
          <w:p w:rsidR="00C454FA" w:rsidRPr="00BB16EE" w:rsidRDefault="00C454FA" w:rsidP="00C454FA">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C454FA" w:rsidRPr="00BB16EE" w:rsidRDefault="00C454FA" w:rsidP="00C454FA">
            <w:pPr>
              <w:tabs>
                <w:tab w:val="left" w:pos="3649"/>
                <w:tab w:val="left" w:pos="5349"/>
                <w:tab w:val="left" w:pos="7992"/>
                <w:tab w:val="left" w:pos="9409"/>
                <w:tab w:val="left" w:pos="10778"/>
              </w:tabs>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To develop EU based advanced interdisciplinary Master Programme in the Smart Transport and Logistics for Cities focused on the integration of the smart transport and information technology into management of cities transport systems and to introduce them in the UA and GE Universities participating in SmaLog.</w:t>
            </w:r>
          </w:p>
          <w:p w:rsidR="00C454FA" w:rsidRPr="00BB16EE" w:rsidRDefault="00C454FA" w:rsidP="00C454FA">
            <w:pPr>
              <w:tabs>
                <w:tab w:val="left" w:pos="3649"/>
                <w:tab w:val="left" w:pos="5349"/>
                <w:tab w:val="left" w:pos="7992"/>
                <w:tab w:val="left" w:pos="9409"/>
                <w:tab w:val="left" w:pos="10778"/>
              </w:tabs>
              <w:jc w:val="both"/>
              <w:rPr>
                <w:rFonts w:ascii="Palatino Linotype" w:hAnsi="Palatino Linotype"/>
                <w:noProof/>
                <w:color w:val="002060"/>
                <w:szCs w:val="22"/>
                <w:lang w:val="en-US"/>
              </w:rPr>
            </w:pPr>
          </w:p>
          <w:p w:rsidR="00C454FA" w:rsidRPr="00BB16EE" w:rsidRDefault="00C454FA" w:rsidP="00C454FA">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C454FA" w:rsidRPr="00BB16EE" w:rsidRDefault="00C454FA" w:rsidP="00C454FA">
            <w:pPr>
              <w:tabs>
                <w:tab w:val="left" w:pos="3649"/>
                <w:tab w:val="left" w:pos="5349"/>
                <w:tab w:val="left" w:pos="7992"/>
                <w:tab w:val="left" w:pos="9409"/>
                <w:tab w:val="left" w:pos="10778"/>
              </w:tabs>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 xml:space="preserve">To develop and introduce by the end of the project some complementary measures which will support the Smart Transport and Logistics for Cities students’ training in UA and GE Universities in accordance with the EU standards and the Bologna process </w:t>
            </w:r>
            <w:r w:rsidR="00390500" w:rsidRPr="00BB16EE">
              <w:rPr>
                <w:rFonts w:ascii="Palatino Linotype" w:hAnsi="Palatino Linotype"/>
                <w:noProof/>
                <w:color w:val="002060"/>
                <w:szCs w:val="22"/>
                <w:lang w:val="en-US"/>
              </w:rPr>
              <w:t>recommendations</w:t>
            </w:r>
            <w:r w:rsidRPr="00BB16EE">
              <w:rPr>
                <w:rFonts w:ascii="Palatino Linotype" w:hAnsi="Palatino Linotype"/>
                <w:noProof/>
                <w:color w:val="002060"/>
                <w:szCs w:val="22"/>
                <w:lang w:val="en-US"/>
              </w:rPr>
              <w:t>, in order to prepare graduates to address the new challenges coming from the cities, namely:</w:t>
            </w:r>
          </w:p>
          <w:p w:rsidR="00C454FA" w:rsidRPr="00BB16EE" w:rsidRDefault="00C454FA" w:rsidP="00AA51DA">
            <w:pPr>
              <w:pStyle w:val="ad"/>
              <w:numPr>
                <w:ilvl w:val="0"/>
                <w:numId w:val="132"/>
              </w:numPr>
              <w:tabs>
                <w:tab w:val="left" w:pos="3649"/>
                <w:tab w:val="left" w:pos="5349"/>
                <w:tab w:val="left" w:pos="7992"/>
                <w:tab w:val="left" w:pos="9409"/>
                <w:tab w:val="left" w:pos="10778"/>
              </w:tabs>
              <w:ind w:left="490"/>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System of UA&amp;GE teachers’ skills upgrading;</w:t>
            </w:r>
          </w:p>
          <w:p w:rsidR="00C454FA" w:rsidRPr="00BB16EE" w:rsidRDefault="00C454FA" w:rsidP="00AA51DA">
            <w:pPr>
              <w:pStyle w:val="ad"/>
              <w:numPr>
                <w:ilvl w:val="0"/>
                <w:numId w:val="132"/>
              </w:numPr>
              <w:tabs>
                <w:tab w:val="left" w:pos="3649"/>
                <w:tab w:val="left" w:pos="5349"/>
                <w:tab w:val="left" w:pos="7992"/>
                <w:tab w:val="left" w:pos="9409"/>
                <w:tab w:val="left" w:pos="10778"/>
              </w:tabs>
              <w:ind w:left="490"/>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Methodological and technological support of the Smart Transport and Logistics for Cities students’ training;</w:t>
            </w:r>
          </w:p>
          <w:p w:rsidR="00C454FA" w:rsidRPr="00BB16EE" w:rsidRDefault="00C454FA" w:rsidP="00AA51DA">
            <w:pPr>
              <w:pStyle w:val="ad"/>
              <w:numPr>
                <w:ilvl w:val="0"/>
                <w:numId w:val="132"/>
              </w:numPr>
              <w:tabs>
                <w:tab w:val="left" w:pos="3649"/>
                <w:tab w:val="left" w:pos="5349"/>
                <w:tab w:val="left" w:pos="7992"/>
                <w:tab w:val="left" w:pos="9409"/>
                <w:tab w:val="left" w:pos="10778"/>
              </w:tabs>
              <w:ind w:left="490"/>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Methodological and technological support of the theoretical fundamentals of PhD Programme in Smart Transport and Logistics for Cities;</w:t>
            </w:r>
          </w:p>
          <w:p w:rsidR="00C454FA" w:rsidRPr="00BB16EE" w:rsidRDefault="00C454FA" w:rsidP="00AA51DA">
            <w:pPr>
              <w:pStyle w:val="ad"/>
              <w:numPr>
                <w:ilvl w:val="0"/>
                <w:numId w:val="132"/>
              </w:numPr>
              <w:tabs>
                <w:tab w:val="left" w:pos="3649"/>
                <w:tab w:val="left" w:pos="5349"/>
                <w:tab w:val="left" w:pos="7992"/>
                <w:tab w:val="left" w:pos="9409"/>
                <w:tab w:val="left" w:pos="10778"/>
              </w:tabs>
              <w:ind w:left="490"/>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International Quality Assurance System;</w:t>
            </w:r>
          </w:p>
          <w:p w:rsidR="00C454FA" w:rsidRPr="00CE6A68" w:rsidRDefault="00C454FA" w:rsidP="00AA51DA">
            <w:pPr>
              <w:pStyle w:val="ad"/>
              <w:numPr>
                <w:ilvl w:val="0"/>
                <w:numId w:val="132"/>
              </w:numPr>
              <w:tabs>
                <w:tab w:val="left" w:pos="3649"/>
                <w:tab w:val="left" w:pos="5349"/>
                <w:tab w:val="left" w:pos="7992"/>
                <w:tab w:val="left" w:pos="9409"/>
                <w:tab w:val="left" w:pos="10778"/>
              </w:tabs>
              <w:ind w:left="490"/>
              <w:rPr>
                <w:rFonts w:ascii="Palatino Linotype" w:hAnsi="Palatino Linotype"/>
                <w:noProof/>
                <w:szCs w:val="22"/>
                <w:lang w:val="en-US"/>
              </w:rPr>
            </w:pPr>
            <w:r w:rsidRPr="00BB16EE">
              <w:rPr>
                <w:rFonts w:ascii="Palatino Linotype" w:hAnsi="Palatino Linotype"/>
                <w:noProof/>
                <w:color w:val="002060"/>
                <w:szCs w:val="22"/>
                <w:lang w:val="en-US"/>
              </w:rPr>
              <w:t>Students’ and teachers’ mobility including virtual mobility.</w:t>
            </w:r>
          </w:p>
          <w:p w:rsidR="00CE6A68" w:rsidRPr="00BB16EE" w:rsidRDefault="00CE6A68" w:rsidP="00CE6A68">
            <w:pPr>
              <w:pStyle w:val="ad"/>
              <w:tabs>
                <w:tab w:val="left" w:pos="3649"/>
                <w:tab w:val="left" w:pos="5349"/>
                <w:tab w:val="left" w:pos="7992"/>
                <w:tab w:val="left" w:pos="9409"/>
                <w:tab w:val="left" w:pos="10778"/>
              </w:tabs>
              <w:ind w:left="490"/>
              <w:rPr>
                <w:rFonts w:ascii="Palatino Linotype" w:hAnsi="Palatino Linotype"/>
                <w:noProof/>
                <w:szCs w:val="22"/>
                <w:lang w:val="en-US"/>
              </w:rPr>
            </w:pPr>
          </w:p>
        </w:tc>
      </w:tr>
      <w:tr w:rsidR="00C454FA" w:rsidRPr="009B2262" w:rsidTr="00C454FA">
        <w:tc>
          <w:tcPr>
            <w:tcW w:w="10088" w:type="dxa"/>
            <w:gridSpan w:val="5"/>
          </w:tcPr>
          <w:p w:rsidR="00C454FA" w:rsidRPr="00BB16EE" w:rsidRDefault="00C454FA" w:rsidP="00B4172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lastRenderedPageBreak/>
              <w:t>Activities:</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Consolidated Work Plan.</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EU-UA-GE Joint Master Programme in SmaLog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Theoretical fundamentals of PhD Programme in SmaLog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System of UA&amp;GE University SmaLog teachers’ skills upgrading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Methodical, organizational and technical support of SmaLog students’ training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Pilot SmaLog students’ training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International Quality Assurance System (IQAS)</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Project Quality Control &amp; Monitoring</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noProof/>
                <w:color w:val="002060"/>
                <w:szCs w:val="22"/>
                <w:lang w:val="en-US"/>
              </w:rPr>
            </w:pPr>
            <w:r w:rsidRPr="00BB16EE">
              <w:rPr>
                <w:rFonts w:ascii="Palatino Linotype" w:hAnsi="Palatino Linotype"/>
                <w:noProof/>
                <w:color w:val="002060"/>
                <w:szCs w:val="22"/>
                <w:lang w:val="en-US"/>
              </w:rPr>
              <w:t>Dissemenation and Exploitation activities of the project</w:t>
            </w:r>
            <w:r w:rsidR="00390500" w:rsidRPr="00BB16EE">
              <w:rPr>
                <w:rFonts w:ascii="Palatino Linotype" w:hAnsi="Palatino Linotype"/>
                <w:noProof/>
                <w:color w:val="002060"/>
                <w:szCs w:val="22"/>
                <w:lang w:val="en-US"/>
              </w:rPr>
              <w:t>.</w:t>
            </w:r>
          </w:p>
          <w:p w:rsidR="00C454FA" w:rsidRPr="00BB16EE" w:rsidRDefault="00C454FA" w:rsidP="00AA51DA">
            <w:pPr>
              <w:numPr>
                <w:ilvl w:val="0"/>
                <w:numId w:val="106"/>
              </w:numPr>
              <w:tabs>
                <w:tab w:val="left" w:pos="3649"/>
                <w:tab w:val="left" w:pos="5349"/>
                <w:tab w:val="left" w:pos="7992"/>
                <w:tab w:val="left" w:pos="9409"/>
                <w:tab w:val="left" w:pos="10778"/>
              </w:tabs>
              <w:contextualSpacing/>
              <w:jc w:val="both"/>
              <w:rPr>
                <w:rFonts w:ascii="Palatino Linotype" w:hAnsi="Palatino Linotype"/>
                <w:b/>
                <w:i/>
                <w:color w:val="002060"/>
                <w:lang w:val="en-GB"/>
              </w:rPr>
            </w:pPr>
            <w:r w:rsidRPr="00BB16EE">
              <w:rPr>
                <w:rFonts w:ascii="Palatino Linotype" w:hAnsi="Palatino Linotype"/>
                <w:noProof/>
                <w:color w:val="002060"/>
                <w:szCs w:val="22"/>
                <w:lang w:val="en-US"/>
              </w:rPr>
              <w:t>Management activities of the project</w:t>
            </w:r>
            <w:r w:rsidR="00390500" w:rsidRPr="00BB16EE">
              <w:rPr>
                <w:rFonts w:ascii="Palatino Linotype" w:hAnsi="Palatino Linotype"/>
                <w:noProof/>
                <w:color w:val="002060"/>
                <w:szCs w:val="22"/>
                <w:lang w:val="en-US"/>
              </w:rPr>
              <w:t>.</w:t>
            </w:r>
          </w:p>
        </w:tc>
      </w:tr>
      <w:tr w:rsidR="00C454FA" w:rsidRPr="009B2262" w:rsidTr="00C454FA">
        <w:tc>
          <w:tcPr>
            <w:tcW w:w="10088" w:type="dxa"/>
            <w:gridSpan w:val="5"/>
          </w:tcPr>
          <w:p w:rsidR="00C454FA" w:rsidRPr="00BB16EE" w:rsidRDefault="00C454FA" w:rsidP="00B4172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Expected results:</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M</w:t>
            </w:r>
            <w:r w:rsidRPr="00BB16EE">
              <w:rPr>
                <w:rFonts w:ascii="Palatino Linotype" w:hAnsi="Palatino Linotype" w:cs="Palatino Linotype"/>
                <w:bCs/>
                <w:iCs/>
                <w:color w:val="002060"/>
                <w:lang w:val="en-GB"/>
              </w:rPr>
              <w:t>aster in Smart Transport and Logistics for Cities formally approved</w:t>
            </w:r>
            <w:r w:rsidRPr="00BB16EE">
              <w:rPr>
                <w:rFonts w:ascii="Palatino Linotype" w:hAnsi="Palatino Linotype" w:cs="Palatino Linotype"/>
                <w:bCs/>
                <w:iCs/>
                <w:color w:val="002060"/>
                <w:lang w:val="uk-UA"/>
              </w:rPr>
              <w:t xml:space="preserve"> </w:t>
            </w:r>
            <w:r w:rsidR="00390500" w:rsidRPr="00BB16EE">
              <w:rPr>
                <w:rFonts w:ascii="Palatino Linotype" w:hAnsi="Palatino Linotype" w:cs="Palatino Linotype"/>
                <w:bCs/>
                <w:iCs/>
                <w:color w:val="002060"/>
                <w:lang w:val="en-GB"/>
              </w:rPr>
              <w:t>(EU-GE/UA double-joint degree).</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Integrated transnational student mobility will be introduced into the Curricula and Agreements regulated this process will be signed by the EU and PC Universities</w:t>
            </w:r>
            <w:r w:rsidR="00390500" w:rsidRPr="00BB16EE">
              <w:rPr>
                <w:rFonts w:ascii="Palatino Linotype" w:hAnsi="Palatino Linotype" w:cs="Palatino Linotype"/>
                <w:bCs/>
                <w:iCs/>
                <w:color w:val="002060"/>
                <w:lang w:val="en-GB"/>
              </w:rPr>
              <w:t>.</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PC project academic staff will be retrained</w:t>
            </w:r>
            <w:r w:rsidR="00390500" w:rsidRPr="00BB16EE">
              <w:rPr>
                <w:rFonts w:ascii="Palatino Linotype" w:hAnsi="Palatino Linotype" w:cs="Palatino Linotype"/>
                <w:bCs/>
                <w:iCs/>
                <w:color w:val="002060"/>
                <w:lang w:val="en-GB"/>
              </w:rPr>
              <w:t>.</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E-learning System for the PC teachers s’ skills upgrading in the field of SmaLog will be developed and introduced in operation</w:t>
            </w:r>
            <w:r w:rsidR="00390500" w:rsidRPr="00BB16EE">
              <w:rPr>
                <w:rFonts w:ascii="Palatino Linotype" w:hAnsi="Palatino Linotype" w:cs="Palatino Linotype"/>
                <w:bCs/>
                <w:iCs/>
                <w:color w:val="002060"/>
                <w:lang w:val="en-GB"/>
              </w:rPr>
              <w:t>.</w:t>
            </w:r>
          </w:p>
          <w:p w:rsidR="00C454FA" w:rsidRPr="00BB16EE" w:rsidRDefault="00C454FA" w:rsidP="00AA51DA">
            <w:pPr>
              <w:widowControl w:val="0"/>
              <w:numPr>
                <w:ilvl w:val="0"/>
                <w:numId w:val="124"/>
              </w:numPr>
              <w:tabs>
                <w:tab w:val="left" w:pos="228"/>
              </w:tabs>
              <w:ind w:left="490"/>
              <w:jc w:val="both"/>
              <w:rPr>
                <w:rFonts w:ascii="Palatino Linotype" w:hAnsi="Palatino Linotype"/>
                <w:lang w:val="en-GB" w:eastAsia="en-US"/>
              </w:rPr>
            </w:pPr>
            <w:r w:rsidRPr="00BB16EE">
              <w:rPr>
                <w:rFonts w:ascii="Palatino Linotype" w:hAnsi="Palatino Linotype" w:cs="Palatino Linotype"/>
                <w:bCs/>
                <w:iCs/>
                <w:color w:val="002060"/>
                <w:lang w:val="en-GB" w:eastAsia="en-US"/>
              </w:rPr>
              <w:t>Research Centres for the SmaLog students’ training will be created and teaching materials w</w:t>
            </w:r>
            <w:r w:rsidR="00390500" w:rsidRPr="00BB16EE">
              <w:rPr>
                <w:rFonts w:ascii="Palatino Linotype" w:hAnsi="Palatino Linotype" w:cs="Palatino Linotype"/>
                <w:bCs/>
                <w:iCs/>
                <w:color w:val="002060"/>
                <w:lang w:val="en-GB" w:eastAsia="en-US"/>
              </w:rPr>
              <w:t>ill be developed and published.</w:t>
            </w:r>
          </w:p>
          <w:p w:rsidR="00C454FA" w:rsidRPr="00BB16EE" w:rsidRDefault="00C454FA" w:rsidP="00AA51DA">
            <w:pPr>
              <w:widowControl w:val="0"/>
              <w:numPr>
                <w:ilvl w:val="0"/>
                <w:numId w:val="124"/>
              </w:numPr>
              <w:tabs>
                <w:tab w:val="left" w:pos="228"/>
              </w:tabs>
              <w:ind w:left="490"/>
              <w:jc w:val="both"/>
              <w:rPr>
                <w:rFonts w:ascii="Palatino Linotype" w:hAnsi="Palatino Linotype"/>
                <w:color w:val="002060"/>
                <w:lang w:val="en-GB" w:eastAsia="en-US"/>
              </w:rPr>
            </w:pPr>
            <w:r w:rsidRPr="00BB16EE">
              <w:rPr>
                <w:rFonts w:ascii="Palatino Linotype" w:hAnsi="Palatino Linotype"/>
                <w:color w:val="002060"/>
                <w:lang w:val="en-GB" w:eastAsia="en-US"/>
              </w:rPr>
              <w:t>International Quality Assurance System will be developed and introduced in operation;</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Project website, Facebook Page/Group, advertising in Google will be created and operates</w:t>
            </w:r>
          </w:p>
          <w:p w:rsidR="00C454FA" w:rsidRPr="00BB16EE" w:rsidRDefault="00C454FA" w:rsidP="00AA51DA">
            <w:pPr>
              <w:widowControl w:val="0"/>
              <w:numPr>
                <w:ilvl w:val="0"/>
                <w:numId w:val="12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Image Booklets of SmaLog Master Programme will be developed and published</w:t>
            </w:r>
            <w:r w:rsidR="00390500" w:rsidRPr="00BB16EE">
              <w:rPr>
                <w:rFonts w:ascii="Palatino Linotype" w:hAnsi="Palatino Linotype" w:cs="Palatino Linotype"/>
                <w:bCs/>
                <w:iCs/>
                <w:color w:val="002060"/>
                <w:lang w:val="en-GB"/>
              </w:rPr>
              <w:t>.</w:t>
            </w:r>
          </w:p>
        </w:tc>
      </w:tr>
      <w:tr w:rsidR="00C454FA" w:rsidRPr="00BB16EE" w:rsidTr="00C454FA">
        <w:tc>
          <w:tcPr>
            <w:tcW w:w="10088" w:type="dxa"/>
            <w:gridSpan w:val="5"/>
          </w:tcPr>
          <w:p w:rsidR="00C454FA" w:rsidRPr="00BB16EE" w:rsidRDefault="00C454FA" w:rsidP="00C454FA">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C454FA" w:rsidRPr="009B2262" w:rsidTr="00C454FA">
        <w:tc>
          <w:tcPr>
            <w:tcW w:w="10088" w:type="dxa"/>
            <w:gridSpan w:val="5"/>
          </w:tcPr>
          <w:p w:rsidR="00C454FA" w:rsidRPr="00BB16EE" w:rsidRDefault="00C454FA" w:rsidP="00B82207">
            <w:pPr>
              <w:snapToGrid w:val="0"/>
              <w:spacing w:line="276" w:lineRule="auto"/>
              <w:ind w:left="32"/>
              <w:jc w:val="both"/>
              <w:rPr>
                <w:rFonts w:ascii="Palatino Linotype" w:eastAsia="MyriadPro-Regular" w:hAnsi="Palatino Linotype"/>
                <w:color w:val="002060"/>
                <w:u w:val="single"/>
                <w:lang w:val="en-US"/>
              </w:rPr>
            </w:pPr>
            <w:r w:rsidRPr="00BB16EE">
              <w:rPr>
                <w:rFonts w:ascii="Palatino Linotype" w:eastAsia="Calibri" w:hAnsi="Palatino Linotype"/>
                <w:color w:val="002060"/>
                <w:u w:val="single"/>
                <w:lang w:val="en-GB"/>
              </w:rPr>
              <w:t>O.M. Beketov National University of Urban Economy in Kharkiv</w:t>
            </w:r>
            <w:r w:rsidR="00AC28DD" w:rsidRPr="00BB16EE">
              <w:rPr>
                <w:rFonts w:ascii="Palatino Linotype" w:eastAsia="Calibri" w:hAnsi="Palatino Linotype"/>
                <w:color w:val="002060"/>
                <w:u w:val="single"/>
                <w:lang w:val="uk-UA"/>
              </w:rPr>
              <w:t>,</w:t>
            </w:r>
            <w:r w:rsidRPr="00BB16EE">
              <w:rPr>
                <w:rFonts w:ascii="Palatino Linotype" w:eastAsia="MyriadPro-Regular" w:hAnsi="Palatino Linotype"/>
                <w:color w:val="002060"/>
                <w:lang w:val="en-GB"/>
              </w:rPr>
              <w:t xml:space="preserve"> </w:t>
            </w:r>
            <w:r w:rsidRPr="00BB16EE">
              <w:rPr>
                <w:rFonts w:ascii="Palatino Linotype" w:eastAsia="Calibri" w:hAnsi="Palatino Linotype"/>
                <w:color w:val="002060"/>
                <w:lang w:val="en-US"/>
              </w:rPr>
              <w:t>http://kname.edu.ua</w:t>
            </w:r>
          </w:p>
          <w:p w:rsidR="00C454FA" w:rsidRPr="00BB16EE" w:rsidRDefault="00C454FA" w:rsidP="00C454FA">
            <w:pPr>
              <w:snapToGrid w:val="0"/>
              <w:spacing w:line="276" w:lineRule="auto"/>
              <w:jc w:val="both"/>
              <w:rPr>
                <w:rFonts w:ascii="Palatino Linotype" w:eastAsia="MyriadPro-Regular" w:hAnsi="Palatino Linotype"/>
                <w:bCs/>
                <w:iCs/>
                <w:color w:val="002060"/>
                <w:lang w:val="en-GB"/>
              </w:rPr>
            </w:pPr>
            <w:r w:rsidRPr="00BB16EE">
              <w:rPr>
                <w:rFonts w:ascii="Palatino Linotype" w:hAnsi="Palatino Linotype"/>
                <w:color w:val="002060"/>
                <w:lang w:val="en-GB"/>
              </w:rPr>
              <w:t>tel.:</w:t>
            </w:r>
            <w:r w:rsidRPr="00BB16EE">
              <w:rPr>
                <w:rFonts w:ascii="Palatino Linotype" w:hAnsi="Palatino Linotype"/>
                <w:lang w:val="en-US"/>
              </w:rPr>
              <w:t xml:space="preserve"> </w:t>
            </w:r>
            <w:r w:rsidRPr="00BB16EE">
              <w:rPr>
                <w:rFonts w:ascii="Palatino Linotype" w:hAnsi="Palatino Linotype"/>
                <w:color w:val="002060"/>
                <w:lang w:val="en-GB"/>
              </w:rPr>
              <w:t>+380577073050, +380957420686</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fax: +380577061554</w:t>
            </w:r>
          </w:p>
          <w:p w:rsidR="00390500" w:rsidRPr="00BB16EE" w:rsidRDefault="00C454FA" w:rsidP="00C454FA">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C454FA" w:rsidRPr="00BB16EE" w:rsidRDefault="00C454FA" w:rsidP="00C454FA">
            <w:pPr>
              <w:snapToGrid w:val="0"/>
              <w:spacing w:line="276" w:lineRule="auto"/>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GB"/>
              </w:rPr>
              <w:t xml:space="preserve">Prof. Oleksii </w:t>
            </w:r>
            <w:r w:rsidR="00AC28DD" w:rsidRPr="00BB16EE">
              <w:rPr>
                <w:rFonts w:ascii="Palatino Linotype" w:eastAsia="MyriadPro-Regular" w:hAnsi="Palatino Linotype"/>
                <w:color w:val="002060"/>
                <w:lang w:val="en-GB"/>
              </w:rPr>
              <w:t>LOBASHOV</w:t>
            </w:r>
            <w:r w:rsidRPr="00BB16EE">
              <w:rPr>
                <w:rFonts w:ascii="Palatino Linotype" w:eastAsia="MyriadPro-Regular" w:hAnsi="Palatino Linotype"/>
                <w:color w:val="002060"/>
                <w:lang w:val="en-GB"/>
              </w:rPr>
              <w:t>, Head of Transport Systems</w:t>
            </w:r>
            <w:r w:rsidRPr="00BB16EE">
              <w:rPr>
                <w:rFonts w:ascii="Palatino Linotype" w:eastAsia="MyriadPro-Regular" w:hAnsi="Palatino Linotype"/>
                <w:color w:val="FF0000"/>
                <w:lang w:val="en-GB"/>
              </w:rPr>
              <w:t xml:space="preserve"> </w:t>
            </w:r>
            <w:r w:rsidRPr="00BB16EE">
              <w:rPr>
                <w:rFonts w:ascii="Palatino Linotype" w:eastAsia="MyriadPro-Regular" w:hAnsi="Palatino Linotype"/>
                <w:color w:val="002060"/>
                <w:lang w:val="en-GB"/>
              </w:rPr>
              <w:t>and Logistics Department</w:t>
            </w:r>
          </w:p>
          <w:p w:rsidR="00C454FA" w:rsidRPr="00BB16EE" w:rsidRDefault="00C454FA" w:rsidP="00C454FA">
            <w:pPr>
              <w:snapToGrid w:val="0"/>
              <w:spacing w:line="276" w:lineRule="auto"/>
              <w:jc w:val="both"/>
              <w:rPr>
                <w:rFonts w:ascii="Palatino Linotype" w:eastAsia="MyriadPro-Regular" w:hAnsi="Palatino Linotype"/>
                <w:color w:val="002060"/>
                <w:lang w:val="en-US"/>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+38057707</w:t>
            </w:r>
            <w:r w:rsidRPr="00BB16EE">
              <w:rPr>
                <w:rFonts w:ascii="Palatino Linotype" w:eastAsia="MyriadPro-Regular" w:hAnsi="Palatino Linotype"/>
                <w:bCs/>
                <w:iCs/>
                <w:color w:val="002060"/>
                <w:lang w:val="en-US"/>
              </w:rPr>
              <w:t>3261</w:t>
            </w:r>
            <w:r w:rsidRPr="00BB16EE">
              <w:rPr>
                <w:rFonts w:ascii="Palatino Linotype" w:hAnsi="Palatino Linotype"/>
                <w:color w:val="002060"/>
                <w:lang w:val="en-GB"/>
              </w:rPr>
              <w:t xml:space="preserve">; </w:t>
            </w:r>
            <w:r w:rsidR="00390500" w:rsidRPr="00BB16EE">
              <w:rPr>
                <w:rFonts w:ascii="Palatino Linotype" w:hAnsi="Palatino Linotype"/>
                <w:color w:val="002060"/>
                <w:lang w:val="en-GB"/>
              </w:rPr>
              <w:t xml:space="preserve">tel.: </w:t>
            </w:r>
            <w:r w:rsidRPr="00BB16EE">
              <w:rPr>
                <w:rFonts w:ascii="Palatino Linotype" w:hAnsi="Palatino Linotype"/>
                <w:color w:val="002060"/>
                <w:lang w:val="en-GB"/>
              </w:rPr>
              <w:t>+30503236927</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fax:</w:t>
            </w:r>
            <w:r w:rsidRPr="00BB16EE">
              <w:rPr>
                <w:rFonts w:ascii="Palatino Linotype" w:hAnsi="Palatino Linotype"/>
                <w:lang w:val="en-US"/>
              </w:rPr>
              <w:t xml:space="preserve"> </w:t>
            </w:r>
            <w:r w:rsidRPr="00BB16EE">
              <w:rPr>
                <w:rFonts w:ascii="Palatino Linotype" w:hAnsi="Palatino Linotype"/>
                <w:color w:val="002060"/>
                <w:lang w:val="en-GB"/>
              </w:rPr>
              <w:t>+38057</w:t>
            </w:r>
            <w:r w:rsidRPr="00BB16EE">
              <w:rPr>
                <w:rFonts w:ascii="Palatino Linotype" w:hAnsi="Palatino Linotype"/>
                <w:color w:val="002060"/>
                <w:lang w:val="en-US"/>
              </w:rPr>
              <w:t>7156242</w:t>
            </w:r>
          </w:p>
          <w:p w:rsidR="00C454FA" w:rsidRPr="00BB16EE" w:rsidRDefault="00C454FA" w:rsidP="00C454FA">
            <w:pPr>
              <w:snapToGrid w:val="0"/>
              <w:spacing w:line="276" w:lineRule="auto"/>
              <w:jc w:val="both"/>
              <w:rPr>
                <w:rFonts w:ascii="Palatino Linotype" w:hAnsi="Palatino Linotype"/>
                <w:color w:val="0000FF"/>
                <w:u w:val="single"/>
                <w:lang w:val="de-DE"/>
              </w:rPr>
            </w:pPr>
            <w:r w:rsidRPr="00BB16EE">
              <w:rPr>
                <w:rFonts w:ascii="Palatino Linotype" w:hAnsi="Palatino Linotype"/>
                <w:color w:val="002060"/>
                <w:lang w:val="de-DE"/>
              </w:rPr>
              <w:t xml:space="preserve">e-mail: </w:t>
            </w:r>
            <w:r w:rsidRPr="00BB16EE">
              <w:rPr>
                <w:rFonts w:ascii="Palatino Linotype" w:eastAsia="MyriadPro-Regular" w:hAnsi="Palatino Linotype"/>
                <w:color w:val="002060"/>
                <w:lang w:val="en-GB"/>
              </w:rPr>
              <w:t>nuuesmalog@gmail.com, lobashov61@gmail.com</w:t>
            </w:r>
          </w:p>
        </w:tc>
      </w:tr>
      <w:tr w:rsidR="00C454FA" w:rsidRPr="00BB16EE" w:rsidTr="00C454FA">
        <w:tc>
          <w:tcPr>
            <w:tcW w:w="10088" w:type="dxa"/>
            <w:gridSpan w:val="5"/>
          </w:tcPr>
          <w:p w:rsidR="00C454FA" w:rsidRPr="00BB16EE" w:rsidRDefault="00C454FA" w:rsidP="00C454FA">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C454FA" w:rsidRPr="00761234" w:rsidTr="00C454FA">
        <w:trPr>
          <w:trHeight w:val="170"/>
        </w:trPr>
        <w:tc>
          <w:tcPr>
            <w:tcW w:w="5320" w:type="dxa"/>
            <w:gridSpan w:val="4"/>
          </w:tcPr>
          <w:p w:rsidR="00C454FA" w:rsidRPr="00BB16EE" w:rsidRDefault="00C454FA" w:rsidP="00503F6B">
            <w:pPr>
              <w:snapToGrid w:val="0"/>
              <w:ind w:left="32"/>
              <w:jc w:val="both"/>
              <w:rPr>
                <w:rFonts w:ascii="Palatino Linotype" w:eastAsia="Calibri" w:hAnsi="Palatino Linotype"/>
                <w:color w:val="002060"/>
                <w:u w:val="single"/>
                <w:lang w:val="uk-UA"/>
              </w:rPr>
            </w:pPr>
            <w:r w:rsidRPr="00BB16EE">
              <w:rPr>
                <w:rFonts w:ascii="Palatino Linotype" w:eastAsia="Calibri" w:hAnsi="Palatino Linotype"/>
                <w:color w:val="002060"/>
                <w:u w:val="single"/>
                <w:lang w:val="en-GB"/>
              </w:rPr>
              <w:t>Lviv Polytechnic National University</w:t>
            </w:r>
            <w:r w:rsidR="00503F6B" w:rsidRPr="00BB16EE">
              <w:rPr>
                <w:rFonts w:ascii="Palatino Linotype" w:eastAsia="Calibri" w:hAnsi="Palatino Linotype"/>
                <w:color w:val="002060"/>
                <w:u w:val="single"/>
                <w:lang w:val="uk-UA"/>
              </w:rPr>
              <w:t xml:space="preserve">,  </w:t>
            </w:r>
            <w:hyperlink r:id="rId269" w:history="1">
              <w:r w:rsidRPr="00BB16EE">
                <w:rPr>
                  <w:rFonts w:ascii="Palatino Linotype" w:hAnsi="Palatino Linotype"/>
                  <w:color w:val="002060"/>
                  <w:lang w:val="en-US"/>
                </w:rPr>
                <w:t>www.lp.edu.ua</w:t>
              </w:r>
            </w:hyperlink>
            <w:r w:rsidRPr="00BB16EE">
              <w:rPr>
                <w:rFonts w:ascii="Palatino Linotype" w:hAnsi="Palatino Linotype"/>
                <w:color w:val="002060"/>
                <w:lang w:val="en-US"/>
              </w:rPr>
              <w:t xml:space="preserve"> </w:t>
            </w:r>
          </w:p>
          <w:p w:rsidR="00C454FA" w:rsidRPr="00BB16EE" w:rsidRDefault="00C454FA" w:rsidP="00503F6B">
            <w:pPr>
              <w:snapToGrid w:val="0"/>
              <w:ind w:left="32"/>
              <w:jc w:val="both"/>
              <w:rPr>
                <w:rFonts w:ascii="Palatino Linotype" w:eastAsia="Calibri" w:hAnsi="Palatino Linotype"/>
                <w:color w:val="002060"/>
                <w:lang w:val="en-GB"/>
              </w:rPr>
            </w:pPr>
            <w:r w:rsidRPr="00BB16EE">
              <w:rPr>
                <w:rFonts w:ascii="Palatino Linotype" w:eastAsia="MyriadPro-Regular" w:hAnsi="Palatino Linotype" w:cs="Palatino Linotype"/>
                <w:bCs/>
                <w:iCs/>
                <w:color w:val="002060"/>
                <w:lang w:val="en-GB"/>
              </w:rPr>
              <w:t xml:space="preserve">tеl.: </w:t>
            </w:r>
            <w:r w:rsidRPr="00BB16EE">
              <w:rPr>
                <w:rFonts w:ascii="Palatino Linotype" w:eastAsia="Calibri" w:hAnsi="Palatino Linotype"/>
                <w:color w:val="002060"/>
                <w:lang w:val="en-GB"/>
              </w:rPr>
              <w:t>+</w:t>
            </w:r>
            <w:r w:rsidRPr="00BB16EE">
              <w:rPr>
                <w:rFonts w:ascii="Palatino Linotype" w:eastAsia="MyriadPro-Regular" w:hAnsi="Palatino Linotype" w:cs="Palatino Linotype"/>
                <w:bCs/>
                <w:iCs/>
                <w:color w:val="002060"/>
                <w:lang w:val="en-GB"/>
              </w:rPr>
              <w:t>380322744300</w:t>
            </w:r>
            <w:r w:rsidR="00503F6B"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fax: +3</w:t>
            </w:r>
            <w:r w:rsidRPr="00BB16EE">
              <w:rPr>
                <w:rFonts w:ascii="Palatino Linotype" w:eastAsia="Calibri" w:hAnsi="Palatino Linotype"/>
                <w:lang w:val="en-US"/>
              </w:rPr>
              <w:t xml:space="preserve"> </w:t>
            </w:r>
            <w:r w:rsidRPr="00BB16EE">
              <w:rPr>
                <w:rFonts w:ascii="Palatino Linotype" w:eastAsia="MyriadPro-Regular" w:hAnsi="Palatino Linotype" w:cs="Palatino Linotype"/>
                <w:bCs/>
                <w:iCs/>
                <w:color w:val="002060"/>
                <w:lang w:val="en-GB"/>
              </w:rPr>
              <w:t>80322744300</w:t>
            </w:r>
          </w:p>
          <w:p w:rsidR="00C454FA" w:rsidRPr="00BB16EE" w:rsidRDefault="00C454FA" w:rsidP="00503F6B">
            <w:pPr>
              <w:jc w:val="both"/>
              <w:rPr>
                <w:rFonts w:ascii="Palatino Linotype" w:eastAsia="MyriadPro-Regular" w:hAnsi="Palatino Linotype" w:cs="Palatino Linotype"/>
                <w:bCs/>
                <w:iCs/>
                <w:color w:val="002060"/>
                <w:lang w:val="uk-UA"/>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s="Palatino Linotype"/>
                <w:bCs/>
                <w:iCs/>
                <w:color w:val="002060"/>
                <w:lang w:val="en-GB"/>
              </w:rPr>
              <w:t>Mr. Mykola ZHUK</w:t>
            </w:r>
            <w:r w:rsidR="00503F6B"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color w:val="002060"/>
                <w:lang w:val="en-GB"/>
              </w:rPr>
              <w:t>PhD</w:t>
            </w:r>
            <w:r w:rsidRPr="00BB16EE">
              <w:rPr>
                <w:rFonts w:ascii="Palatino Linotype" w:hAnsi="Palatino Linotype"/>
                <w:color w:val="002060"/>
                <w:lang w:val="en-US"/>
              </w:rPr>
              <w:t>, Associate professor in Transport Systems, Associate professor of Transport Technologies Department</w:t>
            </w:r>
          </w:p>
          <w:p w:rsidR="00C454FA" w:rsidRPr="00BB16EE" w:rsidRDefault="00C454FA" w:rsidP="00503F6B">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w:t>
            </w:r>
            <w:r w:rsidR="00390500" w:rsidRPr="00BB16EE">
              <w:rPr>
                <w:rFonts w:ascii="Palatino Linotype" w:eastAsia="MyriadPro-Regular" w:hAnsi="Palatino Linotype" w:cs="Palatino Linotype"/>
                <w:bCs/>
                <w:iCs/>
                <w:color w:val="002060"/>
                <w:lang w:val="en-GB"/>
              </w:rPr>
              <w:t>38-032-2375601, +38-032-2582421</w:t>
            </w:r>
          </w:p>
          <w:p w:rsidR="00C454FA" w:rsidRPr="00BB16EE" w:rsidRDefault="00C454FA" w:rsidP="00503F6B">
            <w:pPr>
              <w:jc w:val="both"/>
              <w:rPr>
                <w:rFonts w:ascii="Palatino Linotype" w:hAnsi="Palatino Linotype"/>
                <w:sz w:val="28"/>
                <w:szCs w:val="28"/>
                <w:lang w:val="en-US"/>
              </w:rPr>
            </w:pPr>
            <w:r w:rsidRPr="00BB16EE">
              <w:rPr>
                <w:rFonts w:ascii="Palatino Linotype" w:eastAsia="MyriadPro-Regular" w:hAnsi="Palatino Linotype"/>
                <w:bCs/>
                <w:iCs/>
                <w:color w:val="002060"/>
                <w:lang w:val="en-US"/>
              </w:rPr>
              <w:t>fax</w:t>
            </w:r>
            <w:r w:rsidRPr="00BB16EE">
              <w:rPr>
                <w:rFonts w:ascii="Palatino Linotype" w:hAnsi="Palatino Linotype"/>
                <w:color w:val="002060"/>
                <w:lang w:val="en-US"/>
              </w:rPr>
              <w:t>:</w:t>
            </w:r>
            <w:r w:rsidRPr="00BB16EE">
              <w:rPr>
                <w:rFonts w:ascii="Palatino Linotype" w:hAnsi="Palatino Linotype"/>
                <w:lang w:val="en-US"/>
              </w:rPr>
              <w:t xml:space="preserve"> </w:t>
            </w:r>
            <w:r w:rsidRPr="00BB16EE">
              <w:rPr>
                <w:rFonts w:ascii="Palatino Linotype" w:hAnsi="Palatino Linotype"/>
                <w:color w:val="002060"/>
                <w:lang w:val="en-US"/>
              </w:rPr>
              <w:t>+38-032-2375601</w:t>
            </w:r>
          </w:p>
          <w:p w:rsidR="00C454FA" w:rsidRPr="00BB16EE" w:rsidRDefault="00C454FA" w:rsidP="00503F6B">
            <w:pPr>
              <w:ind w:left="12"/>
              <w:jc w:val="both"/>
              <w:rPr>
                <w:rFonts w:ascii="Palatino Linotype" w:hAnsi="Palatino Linotype"/>
                <w:color w:val="002060"/>
                <w:lang w:val="en-US"/>
              </w:rPr>
            </w:pPr>
            <w:r w:rsidRPr="00BB16EE">
              <w:rPr>
                <w:rFonts w:ascii="Palatino Linotype" w:eastAsia="MyriadPro-Regular" w:hAnsi="Palatino Linotype" w:cs="Palatino Linotype"/>
                <w:bCs/>
                <w:iCs/>
                <w:color w:val="002060"/>
                <w:lang w:val="en-US"/>
              </w:rPr>
              <w:t>e-mail:</w:t>
            </w:r>
            <w:r w:rsidRPr="00BB16EE">
              <w:rPr>
                <w:rFonts w:ascii="Palatino Linotype" w:hAnsi="Palatino Linotype"/>
                <w:color w:val="002060"/>
                <w:lang w:val="en-US"/>
              </w:rPr>
              <w:t xml:space="preserve"> </w:t>
            </w:r>
            <w:hyperlink r:id="rId270" w:history="1">
              <w:r w:rsidRPr="00BB16EE">
                <w:rPr>
                  <w:rFonts w:ascii="Palatino Linotype" w:hAnsi="Palatino Linotype"/>
                  <w:color w:val="002060"/>
                  <w:lang w:val="en-US"/>
                </w:rPr>
                <w:t>zhukmm65@gmail.com</w:t>
              </w:r>
            </w:hyperlink>
          </w:p>
          <w:p w:rsidR="00C454FA" w:rsidRPr="00BB16EE" w:rsidRDefault="00C454FA" w:rsidP="00503F6B">
            <w:pPr>
              <w:ind w:left="12"/>
              <w:jc w:val="both"/>
              <w:rPr>
                <w:rFonts w:ascii="Palatino Linotype" w:hAnsi="Palatino Linotype"/>
                <w:color w:val="002060"/>
                <w:u w:val="single"/>
                <w:lang w:val="uk-UA"/>
              </w:rPr>
            </w:pPr>
            <w:r w:rsidRPr="00BB16EE">
              <w:rPr>
                <w:rFonts w:ascii="Palatino Linotype" w:hAnsi="Palatino Linotype"/>
                <w:color w:val="002060"/>
                <w:u w:val="single"/>
                <w:lang w:val="en-GB"/>
              </w:rPr>
              <w:lastRenderedPageBreak/>
              <w:t>Zhytomyr State Technological University</w:t>
            </w:r>
            <w:r w:rsidR="00503F6B" w:rsidRPr="00BB16EE">
              <w:rPr>
                <w:rFonts w:ascii="Palatino Linotype" w:hAnsi="Palatino Linotype"/>
                <w:color w:val="002060"/>
                <w:u w:val="single"/>
                <w:lang w:val="uk-UA"/>
              </w:rPr>
              <w:t>,</w:t>
            </w:r>
          </w:p>
          <w:p w:rsidR="00C454FA" w:rsidRPr="00BB16EE" w:rsidRDefault="009B2262" w:rsidP="00503F6B">
            <w:pPr>
              <w:ind w:left="12"/>
              <w:jc w:val="both"/>
              <w:rPr>
                <w:rFonts w:ascii="Palatino Linotype" w:hAnsi="Palatino Linotype"/>
                <w:color w:val="002060"/>
                <w:lang w:val="en-US"/>
              </w:rPr>
            </w:pPr>
            <w:hyperlink r:id="rId271" w:history="1">
              <w:r w:rsidR="00C454FA" w:rsidRPr="00BB16EE">
                <w:rPr>
                  <w:rFonts w:ascii="Palatino Linotype" w:hAnsi="Palatino Linotype"/>
                  <w:color w:val="002060"/>
                  <w:lang w:val="en-US"/>
                </w:rPr>
                <w:t>www.ztu.edu.ua</w:t>
              </w:r>
            </w:hyperlink>
          </w:p>
          <w:p w:rsidR="003F2F4B" w:rsidRPr="00BB16EE" w:rsidRDefault="003F2F4B" w:rsidP="00503F6B">
            <w:pPr>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w:t>
            </w:r>
            <w:r w:rsidR="00503F6B" w:rsidRPr="00BB16EE">
              <w:rPr>
                <w:rFonts w:ascii="Palatino Linotype" w:eastAsia="MyriadPro-Regular" w:hAnsi="Palatino Linotype" w:cs="Palatino Linotype"/>
                <w:bCs/>
                <w:iCs/>
                <w:color w:val="002060"/>
                <w:lang w:val="en-GB"/>
              </w:rPr>
              <w:t>l.: +</w:t>
            </w:r>
            <w:r w:rsidRPr="00BB16EE">
              <w:rPr>
                <w:rFonts w:ascii="Palatino Linotype" w:eastAsia="MyriadPro-Regular" w:hAnsi="Palatino Linotype" w:cs="Palatino Linotype"/>
                <w:bCs/>
                <w:iCs/>
                <w:color w:val="002060"/>
                <w:lang w:val="en-GB"/>
              </w:rPr>
              <w:t>380412241422</w:t>
            </w:r>
          </w:p>
          <w:p w:rsidR="00C454FA" w:rsidRPr="00BB16EE" w:rsidRDefault="00C454FA" w:rsidP="00503F6B">
            <w:pPr>
              <w:snapToGrid w:val="0"/>
              <w:ind w:left="32"/>
              <w:jc w:val="both"/>
              <w:rPr>
                <w:rFonts w:ascii="Palatino Linotype" w:eastAsia="Calibri" w:hAnsi="Palatino Linotype"/>
                <w:color w:val="002060"/>
                <w:lang w:val="en-GB"/>
              </w:rPr>
            </w:pPr>
            <w:r w:rsidRPr="00BB16EE">
              <w:rPr>
                <w:rFonts w:ascii="Palatino Linotype" w:eastAsia="MyriadPro-Regular" w:hAnsi="Palatino Linotype" w:cs="Palatino Linotype"/>
                <w:bCs/>
                <w:iCs/>
                <w:color w:val="002060"/>
                <w:lang w:val="en-GB"/>
              </w:rPr>
              <w:t>fax: +380412241422</w:t>
            </w:r>
          </w:p>
          <w:p w:rsidR="00390500" w:rsidRPr="00BB16EE" w:rsidRDefault="00C454FA" w:rsidP="00503F6B">
            <w:pPr>
              <w:ind w:left="12"/>
              <w:jc w:val="both"/>
              <w:rPr>
                <w:rFonts w:ascii="Palatino Linotype" w:hAnsi="Palatino Linotype"/>
                <w:b/>
                <w:i/>
                <w:color w:val="002060"/>
                <w:lang w:val="en-GB"/>
              </w:rPr>
            </w:pPr>
            <w:r w:rsidRPr="00BB16EE">
              <w:rPr>
                <w:rFonts w:ascii="Palatino Linotype" w:hAnsi="Palatino Linotype"/>
                <w:b/>
                <w:i/>
                <w:color w:val="002060"/>
                <w:lang w:val="en-GB"/>
              </w:rPr>
              <w:t>Responsible person:</w:t>
            </w:r>
          </w:p>
          <w:p w:rsidR="00C454FA" w:rsidRPr="00BB16EE" w:rsidRDefault="00503F6B" w:rsidP="00503F6B">
            <w:pPr>
              <w:ind w:left="1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Mr. Vasyl</w:t>
            </w:r>
            <w:r w:rsidR="00C454FA" w:rsidRPr="00BB16EE">
              <w:rPr>
                <w:rFonts w:ascii="Palatino Linotype" w:eastAsia="MyriadPro-Regular" w:hAnsi="Palatino Linotype" w:cs="Palatino Linotype"/>
                <w:bCs/>
                <w:iCs/>
                <w:color w:val="002060"/>
                <w:lang w:val="en-GB"/>
              </w:rPr>
              <w:t xml:space="preserve"> MAMRAY</w:t>
            </w:r>
          </w:p>
          <w:p w:rsidR="00C454FA" w:rsidRPr="00BB16EE" w:rsidRDefault="00C454FA" w:rsidP="00503F6B">
            <w:pPr>
              <w:ind w:left="12"/>
              <w:jc w:val="both"/>
              <w:rPr>
                <w:rFonts w:ascii="Palatino Linotype" w:hAnsi="Palatino Linotype"/>
                <w:color w:val="002060"/>
                <w:lang w:val="en-US"/>
              </w:rPr>
            </w:pPr>
            <w:r w:rsidRPr="00BB16EE">
              <w:rPr>
                <w:rFonts w:ascii="Palatino Linotype" w:hAnsi="Palatino Linotype"/>
                <w:color w:val="002060"/>
                <w:lang w:val="en-US"/>
              </w:rPr>
              <w:t>Head of International Relations Department</w:t>
            </w:r>
          </w:p>
          <w:p w:rsidR="003F2F4B" w:rsidRPr="00BB16EE" w:rsidRDefault="00C454FA" w:rsidP="00503F6B">
            <w:pPr>
              <w:ind w:left="12"/>
              <w:jc w:val="both"/>
              <w:rPr>
                <w:rFonts w:ascii="Palatino Linotype" w:eastAsia="MyriadPro-Regular" w:hAnsi="Palatino Linotype" w:cs="Palatino Linotype"/>
                <w:b/>
                <w:bCs/>
                <w:i/>
                <w:iCs/>
                <w:color w:val="002060"/>
                <w:lang w:val="en-US"/>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
                <w:bCs/>
                <w:i/>
                <w:iCs/>
                <w:color w:val="002060"/>
                <w:lang w:val="en-US"/>
              </w:rPr>
              <w:t xml:space="preserve"> </w:t>
            </w:r>
          </w:p>
          <w:p w:rsidR="00C454FA" w:rsidRPr="00BB16EE" w:rsidRDefault="00C454FA" w:rsidP="00503F6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+380412418541</w:t>
            </w:r>
          </w:p>
          <w:p w:rsidR="00C454FA" w:rsidRPr="00BB16EE" w:rsidRDefault="00C454FA" w:rsidP="00503F6B">
            <w:pPr>
              <w:jc w:val="both"/>
              <w:rPr>
                <w:rFonts w:ascii="Palatino Linotype" w:hAnsi="Palatino Linotype"/>
                <w:sz w:val="28"/>
                <w:szCs w:val="28"/>
                <w:lang w:val="de-DE"/>
              </w:rPr>
            </w:pPr>
            <w:r w:rsidRPr="00BB16EE">
              <w:rPr>
                <w:rFonts w:ascii="Palatino Linotype" w:eastAsia="MyriadPro-Regular" w:hAnsi="Palatino Linotype"/>
                <w:bCs/>
                <w:iCs/>
                <w:color w:val="002060"/>
                <w:lang w:val="de-DE"/>
              </w:rPr>
              <w:t>fax</w:t>
            </w:r>
            <w:r w:rsidRPr="00BB16EE">
              <w:rPr>
                <w:rFonts w:ascii="Palatino Linotype" w:hAnsi="Palatino Linotype"/>
                <w:color w:val="002060"/>
                <w:lang w:val="de-DE"/>
              </w:rPr>
              <w:t>:+380412241422</w:t>
            </w:r>
          </w:p>
          <w:p w:rsidR="00C454FA" w:rsidRPr="00BB16EE" w:rsidRDefault="00C454FA" w:rsidP="00503F6B">
            <w:pPr>
              <w:ind w:left="12"/>
              <w:jc w:val="both"/>
              <w:rPr>
                <w:rFonts w:ascii="Palatino Linotype" w:hAnsi="Palatino Linotype"/>
                <w:u w:val="single"/>
                <w:lang w:val="de-DE"/>
              </w:rPr>
            </w:pPr>
            <w:r w:rsidRPr="00BB16EE">
              <w:rPr>
                <w:rFonts w:ascii="Palatino Linotype" w:eastAsia="MyriadPro-Regular" w:hAnsi="Palatino Linotype" w:cs="Palatino Linotype"/>
                <w:bCs/>
                <w:iCs/>
                <w:color w:val="002060"/>
                <w:lang w:val="de-DE"/>
              </w:rPr>
              <w:t>e-mail:</w:t>
            </w:r>
            <w:r w:rsidRPr="00BB16EE">
              <w:rPr>
                <w:rFonts w:ascii="Palatino Linotype" w:hAnsi="Palatino Linotype"/>
                <w:color w:val="002060"/>
                <w:lang w:val="en-US"/>
              </w:rPr>
              <w:t xml:space="preserve"> </w:t>
            </w:r>
            <w:hyperlink r:id="rId272" w:history="1">
              <w:r w:rsidRPr="00BB16EE">
                <w:rPr>
                  <w:rFonts w:ascii="Palatino Linotype" w:hAnsi="Palatino Linotype"/>
                  <w:color w:val="002060"/>
                  <w:lang w:val="en-US"/>
                </w:rPr>
                <w:t>mamrayv@ukr.net</w:t>
              </w:r>
            </w:hyperlink>
          </w:p>
        </w:tc>
        <w:tc>
          <w:tcPr>
            <w:tcW w:w="4768" w:type="dxa"/>
          </w:tcPr>
          <w:p w:rsidR="00C454FA" w:rsidRPr="00BB16EE" w:rsidRDefault="00C454FA" w:rsidP="00503F6B">
            <w:pPr>
              <w:ind w:left="12"/>
              <w:jc w:val="both"/>
              <w:rPr>
                <w:rFonts w:ascii="Palatino Linotype" w:eastAsia="MyriadPro-Regular" w:hAnsi="Palatino Linotype"/>
                <w:color w:val="002060"/>
                <w:u w:val="single"/>
                <w:lang w:val="uk-UA"/>
              </w:rPr>
            </w:pPr>
            <w:r w:rsidRPr="00BB16EE">
              <w:rPr>
                <w:rFonts w:ascii="Palatino Linotype" w:hAnsi="Palatino Linotype"/>
                <w:color w:val="002060"/>
                <w:u w:val="single"/>
                <w:lang w:val="en-GB"/>
              </w:rPr>
              <w:lastRenderedPageBreak/>
              <w:t>National Transport University</w:t>
            </w:r>
            <w:r w:rsidR="00503F6B" w:rsidRPr="00BB16EE">
              <w:rPr>
                <w:rFonts w:ascii="Palatino Linotype" w:hAnsi="Palatino Linotype"/>
                <w:color w:val="002060"/>
                <w:u w:val="single"/>
                <w:lang w:val="uk-UA"/>
              </w:rPr>
              <w:t>,</w:t>
            </w:r>
          </w:p>
          <w:p w:rsidR="00C454FA" w:rsidRPr="00BB16EE" w:rsidRDefault="009B2262" w:rsidP="00503F6B">
            <w:pPr>
              <w:jc w:val="both"/>
              <w:rPr>
                <w:rFonts w:ascii="Palatino Linotype" w:hAnsi="Palatino Linotype"/>
                <w:color w:val="002060"/>
                <w:lang w:val="en-US"/>
              </w:rPr>
            </w:pPr>
            <w:hyperlink r:id="rId273" w:history="1">
              <w:r w:rsidR="00C454FA" w:rsidRPr="00BB16EE">
                <w:rPr>
                  <w:rFonts w:ascii="Palatino Linotype" w:hAnsi="Palatino Linotype"/>
                  <w:color w:val="002060"/>
                  <w:lang w:val="en-US"/>
                </w:rPr>
                <w:t>www.ntu.kar.net</w:t>
              </w:r>
            </w:hyperlink>
          </w:p>
          <w:p w:rsidR="00C454FA" w:rsidRPr="00BB16EE" w:rsidRDefault="00C454FA" w:rsidP="00503F6B">
            <w:pPr>
              <w:jc w:val="both"/>
              <w:rPr>
                <w:rFonts w:ascii="Palatino Linotype" w:hAnsi="Palatino Linotype"/>
                <w:color w:val="002060"/>
                <w:lang w:val="en-GB"/>
              </w:rPr>
            </w:pPr>
            <w:r w:rsidRPr="00BB16EE">
              <w:rPr>
                <w:rFonts w:ascii="Palatino Linotype" w:hAnsi="Palatino Linotype"/>
                <w:color w:val="002060"/>
                <w:lang w:val="en-GB"/>
              </w:rPr>
              <w:t>tel.: +380442808203, fax: +380442808203</w:t>
            </w:r>
          </w:p>
          <w:p w:rsidR="00C454FA" w:rsidRPr="00BB16EE" w:rsidRDefault="00C454FA" w:rsidP="00503F6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C454FA" w:rsidRPr="00BB16EE" w:rsidRDefault="00C454FA" w:rsidP="00503F6B">
            <w:pPr>
              <w:jc w:val="both"/>
              <w:rPr>
                <w:rFonts w:ascii="Palatino Linotype" w:hAnsi="Palatino Linotype"/>
                <w:sz w:val="28"/>
                <w:szCs w:val="28"/>
                <w:lang w:val="en-US"/>
              </w:rPr>
            </w:pPr>
            <w:r w:rsidRPr="00BB16EE">
              <w:rPr>
                <w:rFonts w:ascii="Palatino Linotype" w:eastAsia="MyriadPro-Regular" w:hAnsi="Palatino Linotype"/>
                <w:color w:val="002060"/>
                <w:lang w:val="en-GB"/>
              </w:rPr>
              <w:t xml:space="preserve">Mr. </w:t>
            </w:r>
            <w:r w:rsidRPr="00BB16EE">
              <w:rPr>
                <w:rFonts w:ascii="Palatino Linotype" w:eastAsia="MyriadPro-Regular" w:hAnsi="Palatino Linotype" w:cs="Palatino Linotype"/>
                <w:color w:val="002060"/>
                <w:lang w:val="en-GB"/>
              </w:rPr>
              <w:t xml:space="preserve">Volodymyr POLISHCHUK, Full </w:t>
            </w:r>
            <w:r w:rsidRPr="00BB16EE">
              <w:rPr>
                <w:rFonts w:ascii="Palatino Linotype" w:eastAsia="MyriadPro-Regular" w:hAnsi="Palatino Linotype" w:cs="Palatino Linotype"/>
                <w:bCs/>
                <w:iCs/>
                <w:color w:val="002060"/>
                <w:lang w:val="en-GB"/>
              </w:rPr>
              <w:t xml:space="preserve">Professor, Head of </w:t>
            </w:r>
            <w:r w:rsidRPr="00BB16EE">
              <w:rPr>
                <w:rFonts w:ascii="Palatino Linotype" w:hAnsi="Palatino Linotype"/>
                <w:color w:val="002060"/>
                <w:lang w:val="en-US"/>
              </w:rPr>
              <w:t>Transport system and traffic safety Department</w:t>
            </w:r>
          </w:p>
          <w:p w:rsidR="00390500" w:rsidRPr="00BB16EE" w:rsidRDefault="00C454FA" w:rsidP="00503F6B">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+38044-280-82-03, </w:t>
            </w:r>
          </w:p>
          <w:p w:rsidR="00C454FA" w:rsidRPr="00BB16EE" w:rsidRDefault="00C454FA" w:rsidP="00503F6B">
            <w:pPr>
              <w:jc w:val="both"/>
              <w:rPr>
                <w:rFonts w:ascii="Palatino Linotype" w:eastAsia="MyriadPro-Regular" w:hAnsi="Palatino Linotype"/>
                <w:bCs/>
                <w:iCs/>
                <w:color w:val="002060"/>
                <w:lang w:val="en-GB"/>
              </w:rPr>
            </w:pPr>
            <w:r w:rsidRPr="00BB16EE">
              <w:rPr>
                <w:rFonts w:ascii="Palatino Linotype" w:eastAsia="MyriadPro-Regular" w:hAnsi="Palatino Linotype" w:cs="Palatino Linotype"/>
                <w:bCs/>
                <w:iCs/>
                <w:color w:val="002060"/>
                <w:lang w:val="en-GB"/>
              </w:rPr>
              <w:t xml:space="preserve">+38044-280-48-85, </w:t>
            </w:r>
            <w:r w:rsidRPr="00BB16EE">
              <w:rPr>
                <w:rFonts w:ascii="Palatino Linotype" w:eastAsia="MyriadPro-Regular" w:hAnsi="Palatino Linotype"/>
                <w:bCs/>
                <w:iCs/>
                <w:color w:val="002060"/>
                <w:lang w:val="en-US"/>
              </w:rPr>
              <w:t>fax</w:t>
            </w:r>
            <w:r w:rsidRPr="00BB16EE">
              <w:rPr>
                <w:rFonts w:ascii="Palatino Linotype" w:hAnsi="Palatino Linotype"/>
                <w:color w:val="002060"/>
                <w:lang w:val="en-US"/>
              </w:rPr>
              <w:t>: +38044-280-82-03</w:t>
            </w:r>
          </w:p>
          <w:p w:rsidR="00C454FA" w:rsidRPr="00BB16EE" w:rsidRDefault="00C454FA" w:rsidP="00503F6B">
            <w:pPr>
              <w:jc w:val="both"/>
              <w:rPr>
                <w:rFonts w:ascii="Palatino Linotype" w:eastAsia="MyriadPro-Regular" w:hAnsi="Palatino Linotype"/>
                <w:color w:val="0000FF"/>
                <w:u w:val="single"/>
                <w:lang w:val="en-US"/>
              </w:rPr>
            </w:pPr>
            <w:r w:rsidRPr="00BB16EE">
              <w:rPr>
                <w:rFonts w:ascii="Palatino Linotype" w:hAnsi="Palatino Linotype"/>
                <w:color w:val="002060"/>
                <w:lang w:val="en-US"/>
              </w:rPr>
              <w:t xml:space="preserve">e-mail: </w:t>
            </w:r>
            <w:hyperlink r:id="rId274" w:history="1">
              <w:r w:rsidRPr="00BB16EE">
                <w:rPr>
                  <w:rFonts w:ascii="Palatino Linotype" w:hAnsi="Palatino Linotype"/>
                  <w:color w:val="002060"/>
                  <w:lang w:val="en-US"/>
                </w:rPr>
                <w:t>tsbdr@ukr.net</w:t>
              </w:r>
            </w:hyperlink>
          </w:p>
          <w:p w:rsidR="00C454FA" w:rsidRPr="00BB16EE" w:rsidRDefault="00C454FA" w:rsidP="00503F6B">
            <w:pPr>
              <w:jc w:val="both"/>
              <w:rPr>
                <w:rFonts w:ascii="Palatino Linotype" w:hAnsi="Palatino Linotype"/>
                <w:color w:val="002060"/>
                <w:u w:val="single"/>
                <w:lang w:val="uk-UA"/>
              </w:rPr>
            </w:pPr>
            <w:r w:rsidRPr="00BB16EE">
              <w:rPr>
                <w:rFonts w:ascii="Palatino Linotype" w:hAnsi="Palatino Linotype"/>
                <w:color w:val="002060"/>
                <w:u w:val="single"/>
                <w:lang w:val="en-GB"/>
              </w:rPr>
              <w:lastRenderedPageBreak/>
              <w:t>Institute of Market Problems and Economic</w:t>
            </w:r>
            <w:r w:rsidRPr="00BB16EE">
              <w:rPr>
                <w:rFonts w:ascii="Palatino Linotype" w:hAnsi="Palatino Linotype"/>
                <w:color w:val="002060"/>
                <w:u w:val="single"/>
                <w:lang w:val="en-US"/>
              </w:rPr>
              <w:t>&amp;</w:t>
            </w:r>
            <w:r w:rsidRPr="00BB16EE">
              <w:rPr>
                <w:rFonts w:ascii="Palatino Linotype" w:hAnsi="Palatino Linotype"/>
                <w:color w:val="002060"/>
                <w:u w:val="single"/>
                <w:lang w:val="en-GB"/>
              </w:rPr>
              <w:t>Ecological Research of the National Academy of Sciences of Ukraine</w:t>
            </w:r>
            <w:r w:rsidR="00503F6B" w:rsidRPr="00BB16EE">
              <w:rPr>
                <w:rFonts w:ascii="Palatino Linotype" w:hAnsi="Palatino Linotype"/>
                <w:color w:val="002060"/>
                <w:u w:val="single"/>
                <w:lang w:val="uk-UA"/>
              </w:rPr>
              <w:t>,</w:t>
            </w:r>
          </w:p>
          <w:p w:rsidR="00C454FA" w:rsidRPr="00BB16EE" w:rsidRDefault="009B2262" w:rsidP="00503F6B">
            <w:pPr>
              <w:jc w:val="both"/>
              <w:rPr>
                <w:rFonts w:ascii="Palatino Linotype" w:hAnsi="Palatino Linotype"/>
                <w:color w:val="002060"/>
                <w:lang w:val="uk-UA"/>
              </w:rPr>
            </w:pPr>
            <w:hyperlink r:id="rId275" w:history="1">
              <w:r w:rsidR="00C454FA" w:rsidRPr="00BB16EE">
                <w:rPr>
                  <w:rFonts w:ascii="Palatino Linotype" w:hAnsi="Palatino Linotype"/>
                  <w:color w:val="002060"/>
                  <w:lang w:val="en-US"/>
                </w:rPr>
                <w:t>http</w:t>
              </w:r>
              <w:r w:rsidR="00C454FA" w:rsidRPr="00BB16EE">
                <w:rPr>
                  <w:rFonts w:ascii="Palatino Linotype" w:hAnsi="Palatino Linotype"/>
                  <w:color w:val="002060"/>
                  <w:lang w:val="uk-UA"/>
                </w:rPr>
                <w:t>://</w:t>
              </w:r>
              <w:r w:rsidR="00C454FA" w:rsidRPr="00BB16EE">
                <w:rPr>
                  <w:rFonts w:ascii="Palatino Linotype" w:hAnsi="Palatino Linotype"/>
                  <w:color w:val="002060"/>
                  <w:lang w:val="en-US"/>
                </w:rPr>
                <w:t>www</w:t>
              </w:r>
              <w:r w:rsidR="00C454FA" w:rsidRPr="00BB16EE">
                <w:rPr>
                  <w:rFonts w:ascii="Palatino Linotype" w:hAnsi="Palatino Linotype"/>
                  <w:color w:val="002060"/>
                  <w:lang w:val="uk-UA"/>
                </w:rPr>
                <w:t>.</w:t>
              </w:r>
              <w:r w:rsidR="00C454FA" w:rsidRPr="00BB16EE">
                <w:rPr>
                  <w:rFonts w:ascii="Palatino Linotype" w:hAnsi="Palatino Linotype"/>
                  <w:color w:val="002060"/>
                  <w:lang w:val="en-US"/>
                </w:rPr>
                <w:t>impeer</w:t>
              </w:r>
              <w:r w:rsidR="00C454FA" w:rsidRPr="00BB16EE">
                <w:rPr>
                  <w:rFonts w:ascii="Palatino Linotype" w:hAnsi="Palatino Linotype"/>
                  <w:color w:val="002060"/>
                  <w:lang w:val="uk-UA"/>
                </w:rPr>
                <w:t>.</w:t>
              </w:r>
              <w:r w:rsidR="00C454FA" w:rsidRPr="00BB16EE">
                <w:rPr>
                  <w:rFonts w:ascii="Palatino Linotype" w:hAnsi="Palatino Linotype"/>
                  <w:color w:val="002060"/>
                  <w:lang w:val="en-US"/>
                </w:rPr>
                <w:t>in</w:t>
              </w:r>
              <w:r w:rsidR="00C454FA" w:rsidRPr="00BB16EE">
                <w:rPr>
                  <w:rFonts w:ascii="Palatino Linotype" w:hAnsi="Palatino Linotype"/>
                  <w:color w:val="002060"/>
                  <w:lang w:val="uk-UA"/>
                </w:rPr>
                <w:t>.</w:t>
              </w:r>
              <w:r w:rsidR="00C454FA" w:rsidRPr="00BB16EE">
                <w:rPr>
                  <w:rFonts w:ascii="Palatino Linotype" w:hAnsi="Palatino Linotype"/>
                  <w:color w:val="002060"/>
                  <w:lang w:val="en-US"/>
                </w:rPr>
                <w:t>ua</w:t>
              </w:r>
            </w:hyperlink>
            <w:r w:rsidR="00C454FA" w:rsidRPr="00BB16EE">
              <w:rPr>
                <w:rFonts w:ascii="Palatino Linotype" w:hAnsi="Palatino Linotype"/>
                <w:color w:val="002060"/>
                <w:lang w:val="uk-UA"/>
              </w:rPr>
              <w:t xml:space="preserve">; </w:t>
            </w:r>
            <w:hyperlink r:id="rId276" w:history="1">
              <w:r w:rsidR="00390500" w:rsidRPr="00BB16EE">
                <w:rPr>
                  <w:rFonts w:ascii="Palatino Linotype" w:hAnsi="Palatino Linotype"/>
                  <w:color w:val="002060"/>
                </w:rPr>
                <w:t>ortu</w:t>
              </w:r>
              <w:r w:rsidR="00390500" w:rsidRPr="00BB16EE">
                <w:rPr>
                  <w:rFonts w:ascii="Palatino Linotype" w:hAnsi="Palatino Linotype"/>
                  <w:color w:val="002060"/>
                  <w:lang w:val="uk-UA"/>
                </w:rPr>
                <w:t>_</w:t>
              </w:r>
              <w:r w:rsidR="00390500" w:rsidRPr="00BB16EE">
                <w:rPr>
                  <w:rFonts w:ascii="Palatino Linotype" w:hAnsi="Palatino Linotype"/>
                  <w:color w:val="002060"/>
                </w:rPr>
                <w:t>iprei</w:t>
              </w:r>
              <w:r w:rsidR="00390500" w:rsidRPr="00BB16EE">
                <w:rPr>
                  <w:rFonts w:ascii="Palatino Linotype" w:hAnsi="Palatino Linotype"/>
                  <w:color w:val="002060"/>
                  <w:lang w:val="uk-UA"/>
                </w:rPr>
                <w:t>@</w:t>
              </w:r>
              <w:r w:rsidR="00390500" w:rsidRPr="00BB16EE">
                <w:rPr>
                  <w:rFonts w:ascii="Palatino Linotype" w:hAnsi="Palatino Linotype"/>
                  <w:color w:val="002060"/>
                </w:rPr>
                <w:t>ukr</w:t>
              </w:r>
              <w:r w:rsidR="00390500" w:rsidRPr="00BB16EE">
                <w:rPr>
                  <w:rFonts w:ascii="Palatino Linotype" w:hAnsi="Palatino Linotype"/>
                  <w:color w:val="002060"/>
                  <w:lang w:val="uk-UA"/>
                </w:rPr>
                <w:t>.</w:t>
              </w:r>
              <w:r w:rsidR="00390500" w:rsidRPr="00BB16EE">
                <w:rPr>
                  <w:rFonts w:ascii="Palatino Linotype" w:hAnsi="Palatino Linotype"/>
                  <w:color w:val="002060"/>
                </w:rPr>
                <w:t>net</w:t>
              </w:r>
            </w:hyperlink>
          </w:p>
          <w:p w:rsidR="00C454FA" w:rsidRPr="00BB16EE" w:rsidRDefault="00C454FA" w:rsidP="00503F6B">
            <w:pPr>
              <w:ind w:left="12"/>
              <w:jc w:val="both"/>
              <w:rPr>
                <w:rFonts w:ascii="Palatino Linotype" w:hAnsi="Palatino Linotype"/>
                <w:color w:val="002060"/>
                <w:lang w:val="en-US"/>
              </w:rPr>
            </w:pPr>
            <w:r w:rsidRPr="00BB16EE">
              <w:rPr>
                <w:rFonts w:ascii="Palatino Linotype" w:hAnsi="Palatino Linotype"/>
                <w:color w:val="002060"/>
                <w:lang w:val="en-US"/>
              </w:rPr>
              <w:t xml:space="preserve">tel.: +380487246000, +380487226674, </w:t>
            </w:r>
          </w:p>
          <w:p w:rsidR="00C454FA" w:rsidRPr="000A4F38" w:rsidRDefault="00C454FA" w:rsidP="000A4F38">
            <w:pPr>
              <w:ind w:left="12"/>
              <w:jc w:val="both"/>
              <w:rPr>
                <w:rFonts w:ascii="Palatino Linotype" w:hAnsi="Palatino Linotype"/>
                <w:color w:val="002060"/>
                <w:lang w:val="en-US"/>
              </w:rPr>
            </w:pPr>
            <w:r w:rsidRPr="00BB16EE">
              <w:rPr>
                <w:rFonts w:ascii="Palatino Linotype" w:hAnsi="Palatino Linotype"/>
                <w:color w:val="002060"/>
                <w:lang w:val="en-US"/>
              </w:rPr>
              <w:t>fax: +380487222905</w:t>
            </w:r>
          </w:p>
        </w:tc>
      </w:tr>
      <w:tr w:rsidR="00C454FA" w:rsidRPr="009B2262" w:rsidTr="00C454FA">
        <w:trPr>
          <w:trHeight w:val="170"/>
        </w:trPr>
        <w:tc>
          <w:tcPr>
            <w:tcW w:w="10088" w:type="dxa"/>
            <w:gridSpan w:val="5"/>
          </w:tcPr>
          <w:p w:rsidR="00C454FA" w:rsidRPr="00BB16EE" w:rsidRDefault="00C454FA" w:rsidP="00503F6B">
            <w:pPr>
              <w:tabs>
                <w:tab w:val="center" w:pos="4936"/>
              </w:tabs>
              <w:spacing w:line="360" w:lineRule="auto"/>
              <w:jc w:val="both"/>
              <w:rPr>
                <w:rFonts w:ascii="Palatino Linotype" w:hAnsi="Palatino Linotype"/>
                <w:lang w:val="en-US"/>
              </w:rPr>
            </w:pPr>
            <w:r w:rsidRPr="00BB16EE">
              <w:rPr>
                <w:rFonts w:ascii="Palatino Linotype" w:hAnsi="Palatino Linotype"/>
                <w:b/>
                <w:i/>
                <w:color w:val="002060"/>
                <w:lang w:val="en-GB"/>
              </w:rPr>
              <w:t>Project web-site:</w:t>
            </w:r>
            <w:r w:rsidR="003F2F4B" w:rsidRPr="00BB16EE">
              <w:rPr>
                <w:rFonts w:ascii="Palatino Linotype" w:hAnsi="Palatino Linotype"/>
                <w:lang w:val="en-US"/>
              </w:rPr>
              <w:t xml:space="preserve"> </w:t>
            </w:r>
            <w:r w:rsidRPr="00BB16EE">
              <w:rPr>
                <w:rFonts w:ascii="Palatino Linotype" w:hAnsi="Palatino Linotype"/>
                <w:color w:val="002060"/>
                <w:lang w:val="en-US"/>
              </w:rPr>
              <w:t>www.smalog.uniroma2.it</w:t>
            </w:r>
          </w:p>
        </w:tc>
      </w:tr>
    </w:tbl>
    <w:p w:rsidR="00C454FA" w:rsidRPr="00BB16EE" w:rsidRDefault="00C454FA">
      <w:pPr>
        <w:rPr>
          <w:rFonts w:ascii="Palatino Linotype" w:hAnsi="Palatino Linotype"/>
          <w:lang w:val="en-US"/>
        </w:rPr>
      </w:pPr>
    </w:p>
    <w:p w:rsidR="00C454FA" w:rsidRPr="00BB16EE" w:rsidRDefault="00C454FA">
      <w:pPr>
        <w:rPr>
          <w:rFonts w:ascii="Palatino Linotype" w:hAnsi="Palatino Linotype"/>
          <w:lang w:val="en-US"/>
        </w:rPr>
      </w:pPr>
      <w:r w:rsidRPr="00BB16EE">
        <w:rPr>
          <w:rFonts w:ascii="Palatino Linotype" w:hAnsi="Palatino Linotype"/>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3589"/>
        <w:gridCol w:w="1276"/>
        <w:gridCol w:w="5485"/>
      </w:tblGrid>
      <w:tr w:rsidR="00C454FA" w:rsidRPr="009B2262" w:rsidTr="003F2F4B">
        <w:trPr>
          <w:trHeight w:val="422"/>
        </w:trPr>
        <w:tc>
          <w:tcPr>
            <w:tcW w:w="3589" w:type="dxa"/>
            <w:vAlign w:val="center"/>
            <w:hideMark/>
          </w:tcPr>
          <w:p w:rsidR="00C454FA" w:rsidRPr="00BB16EE" w:rsidRDefault="00C454FA" w:rsidP="00C454FA">
            <w:pPr>
              <w:snapToGrid w:val="0"/>
              <w:spacing w:line="276" w:lineRule="auto"/>
              <w:rPr>
                <w:rFonts w:ascii="Palatino Linotype" w:hAnsi="Palatino Linotype"/>
                <w:b/>
                <w:color w:val="002060"/>
                <w:lang w:val="uk-UA"/>
              </w:rPr>
            </w:pPr>
          </w:p>
          <w:p w:rsidR="00C454FA" w:rsidRPr="00BB16EE" w:rsidRDefault="00C454FA" w:rsidP="00C454FA">
            <w:pPr>
              <w:snapToGrid w:val="0"/>
              <w:spacing w:line="276" w:lineRule="auto"/>
              <w:jc w:val="center"/>
              <w:rPr>
                <w:rFonts w:ascii="Palatino Linotype" w:hAnsi="Palatino Linotype"/>
                <w:b/>
                <w:color w:val="002060"/>
              </w:rPr>
            </w:pPr>
            <w:r w:rsidRPr="00BB16EE">
              <w:rPr>
                <w:rFonts w:ascii="Palatino Linotype" w:hAnsi="Palatino Linotype"/>
                <w:noProof/>
              </w:rPr>
              <w:drawing>
                <wp:inline distT="0" distB="0" distL="0" distR="0" wp14:anchorId="33E72093" wp14:editId="44D98909">
                  <wp:extent cx="1647646" cy="797380"/>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650728" cy="798872"/>
                          </a:xfrm>
                          <a:prstGeom prst="rect">
                            <a:avLst/>
                          </a:prstGeom>
                        </pic:spPr>
                      </pic:pic>
                    </a:graphicData>
                  </a:graphic>
                </wp:inline>
              </w:drawing>
            </w:r>
          </w:p>
        </w:tc>
        <w:tc>
          <w:tcPr>
            <w:tcW w:w="6761" w:type="dxa"/>
            <w:gridSpan w:val="2"/>
            <w:vAlign w:val="center"/>
          </w:tcPr>
          <w:p w:rsidR="00A85151" w:rsidRPr="00BB16EE" w:rsidRDefault="00595B5F" w:rsidP="00C454FA">
            <w:pPr>
              <w:autoSpaceDE w:val="0"/>
              <w:adjustRightInd w:val="0"/>
              <w:jc w:val="center"/>
              <w:rPr>
                <w:rFonts w:ascii="Palatino Linotype" w:hAnsi="Palatino Linotype"/>
                <w:b/>
                <w:color w:val="002060"/>
              </w:rPr>
            </w:pPr>
            <w:r w:rsidRPr="00BB16EE">
              <w:rPr>
                <w:rFonts w:ascii="Palatino Linotype" w:hAnsi="Palatino Linotype"/>
                <w:b/>
                <w:color w:val="002060"/>
              </w:rPr>
              <w:t xml:space="preserve">РОЗУМНИЙ ТРАНСПОРТ </w:t>
            </w:r>
          </w:p>
          <w:p w:rsidR="00C454FA" w:rsidRPr="00BB16EE" w:rsidRDefault="00595B5F" w:rsidP="00C454FA">
            <w:pPr>
              <w:autoSpaceDE w:val="0"/>
              <w:adjustRightInd w:val="0"/>
              <w:jc w:val="center"/>
              <w:rPr>
                <w:rFonts w:ascii="Palatino Linotype" w:hAnsi="Palatino Linotype"/>
                <w:b/>
                <w:color w:val="002060"/>
              </w:rPr>
            </w:pPr>
            <w:r w:rsidRPr="00BB16EE">
              <w:rPr>
                <w:rFonts w:ascii="Palatino Linotype" w:hAnsi="Palatino Linotype"/>
                <w:b/>
                <w:color w:val="002060"/>
              </w:rPr>
              <w:t>І ЛОГІСТИКА ДЛЯ МІСТ</w:t>
            </w:r>
          </w:p>
          <w:p w:rsidR="003F2F4B" w:rsidRPr="00BB16EE" w:rsidRDefault="003F2F4B" w:rsidP="00C454FA">
            <w:pPr>
              <w:autoSpaceDE w:val="0"/>
              <w:adjustRightInd w:val="0"/>
              <w:jc w:val="center"/>
              <w:rPr>
                <w:rFonts w:ascii="Palatino Linotype" w:hAnsi="Palatino Linotype"/>
                <w:b/>
                <w:color w:val="002060"/>
                <w:sz w:val="18"/>
              </w:rPr>
            </w:pPr>
          </w:p>
          <w:p w:rsidR="00C454FA" w:rsidRPr="00BB16EE" w:rsidRDefault="00595B5F" w:rsidP="00C454FA">
            <w:pPr>
              <w:autoSpaceDE w:val="0"/>
              <w:adjustRightInd w:val="0"/>
              <w:jc w:val="center"/>
              <w:rPr>
                <w:rFonts w:ascii="Palatino Linotype" w:eastAsia="MyriadPro-It" w:hAnsi="Palatino Linotype"/>
                <w:b/>
                <w:iCs/>
                <w:color w:val="002060"/>
                <w:lang w:val="en-US"/>
              </w:rPr>
            </w:pPr>
            <w:r w:rsidRPr="00BB16EE">
              <w:rPr>
                <w:rFonts w:ascii="Palatino Linotype" w:hAnsi="Palatino Linotype"/>
                <w:b/>
                <w:color w:val="002060"/>
                <w:lang w:val="en-US"/>
              </w:rPr>
              <w:t>585832-EPP-1-2017-1-IT-EPPKA2-CBHE-JP</w:t>
            </w:r>
          </w:p>
        </w:tc>
      </w:tr>
      <w:tr w:rsidR="00C454FA" w:rsidRPr="00BB16EE" w:rsidTr="00C454FA">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C454FA" w:rsidRPr="00BB16EE" w:rsidRDefault="00C454FA" w:rsidP="00C454FA">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b/>
                <w:color w:val="002060"/>
                <w:lang w:val="en-US"/>
              </w:rPr>
              <w:t>SMALOG</w:t>
            </w:r>
          </w:p>
        </w:tc>
      </w:tr>
      <w:tr w:rsidR="00C454FA" w:rsidRPr="00BB16EE" w:rsidTr="000D5CFD">
        <w:trPr>
          <w:trHeight w:val="422"/>
        </w:trPr>
        <w:tc>
          <w:tcPr>
            <w:tcW w:w="4865" w:type="dxa"/>
            <w:gridSpan w:val="2"/>
            <w:tcBorders>
              <w:top w:val="single" w:sz="4" w:space="0" w:color="auto"/>
              <w:left w:val="single" w:sz="4" w:space="0" w:color="auto"/>
              <w:bottom w:val="single" w:sz="4" w:space="0" w:color="auto"/>
              <w:right w:val="single" w:sz="4" w:space="0" w:color="auto"/>
            </w:tcBorders>
          </w:tcPr>
          <w:p w:rsidR="00C454FA" w:rsidRPr="00BB16EE" w:rsidRDefault="001D15C2" w:rsidP="00C454FA">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Регіональний </w:t>
            </w:r>
            <w:r w:rsidR="00C454FA" w:rsidRPr="00BB16EE">
              <w:rPr>
                <w:rFonts w:ascii="Palatino Linotype" w:hAnsi="Palatino Linotype" w:cs="Palatino Linotype"/>
                <w:b/>
                <w:i/>
                <w:color w:val="002060"/>
                <w:lang w:val="uk-UA"/>
              </w:rPr>
              <w:t>Спільний проект</w:t>
            </w:r>
          </w:p>
        </w:tc>
        <w:tc>
          <w:tcPr>
            <w:tcW w:w="5485" w:type="dxa"/>
            <w:tcBorders>
              <w:top w:val="single" w:sz="4" w:space="0" w:color="auto"/>
              <w:left w:val="single" w:sz="4" w:space="0" w:color="auto"/>
              <w:bottom w:val="single" w:sz="4" w:space="0" w:color="auto"/>
              <w:right w:val="single" w:sz="4" w:space="0" w:color="auto"/>
            </w:tcBorders>
          </w:tcPr>
          <w:p w:rsidR="00C454FA" w:rsidRPr="00BB16EE" w:rsidRDefault="00C454FA" w:rsidP="00C454FA">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w:t>
            </w:r>
            <w:r w:rsidR="000D5CFD" w:rsidRPr="00BB16EE">
              <w:rPr>
                <w:rFonts w:ascii="Palatino Linotype" w:hAnsi="Palatino Linotype" w:cs="Palatino Linotype"/>
                <w:b/>
                <w:bCs/>
                <w:i/>
                <w:iCs/>
                <w:color w:val="002060"/>
                <w:lang w:val="uk-UA"/>
              </w:rPr>
              <w:t xml:space="preserve"> </w:t>
            </w:r>
            <w:r w:rsidR="000D5CFD" w:rsidRPr="00BB16EE">
              <w:rPr>
                <w:rFonts w:ascii="Palatino Linotype" w:hAnsi="Palatino Linotype" w:cs="Palatino Linotype"/>
                <w:bCs/>
                <w:iCs/>
                <w:color w:val="002060"/>
                <w:lang w:val="uk-UA"/>
              </w:rPr>
              <w:t xml:space="preserve">Розроблення </w:t>
            </w:r>
            <w:r w:rsidRPr="00BB16EE">
              <w:rPr>
                <w:rFonts w:ascii="Palatino Linotype" w:hAnsi="Palatino Linotype" w:cs="Palatino Linotype"/>
                <w:bCs/>
                <w:iCs/>
                <w:color w:val="002060"/>
                <w:lang w:val="uk-UA"/>
              </w:rPr>
              <w:t>освіт</w:t>
            </w:r>
            <w:r w:rsidR="000D5CFD" w:rsidRPr="00BB16EE">
              <w:rPr>
                <w:rFonts w:ascii="Palatino Linotype" w:hAnsi="Palatino Linotype" w:cs="Palatino Linotype"/>
                <w:bCs/>
                <w:iCs/>
                <w:color w:val="002060"/>
                <w:lang w:val="uk-UA"/>
              </w:rPr>
              <w:t>ньої програми</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3F2F4B">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жовтня 2017 –  14 жовтня 2020</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C454FA">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C454FA">
            <w:pPr>
              <w:snapToGrid w:val="0"/>
              <w:spacing w:line="276" w:lineRule="auto"/>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bCs/>
                <w:iCs/>
                <w:color w:val="002060"/>
              </w:rPr>
              <w:t>1</w:t>
            </w:r>
            <w:r w:rsidR="00CE6A68">
              <w:rPr>
                <w:rFonts w:ascii="Palatino Linotype" w:hAnsi="Palatino Linotype"/>
                <w:bCs/>
                <w:iCs/>
                <w:color w:val="002060"/>
                <w:lang w:val="en-US"/>
              </w:rPr>
              <w:t> </w:t>
            </w:r>
            <w:r w:rsidRPr="00BB16EE">
              <w:rPr>
                <w:rFonts w:ascii="Palatino Linotype" w:hAnsi="Palatino Linotype"/>
                <w:bCs/>
                <w:iCs/>
                <w:color w:val="002060"/>
              </w:rPr>
              <w:t>479</w:t>
            </w:r>
            <w:r w:rsidR="00CE6A68" w:rsidRPr="006F1C2B">
              <w:rPr>
                <w:rFonts w:ascii="Palatino Linotype" w:hAnsi="Palatino Linotype"/>
                <w:bCs/>
                <w:iCs/>
                <w:color w:val="002060"/>
              </w:rPr>
              <w:t xml:space="preserve"> </w:t>
            </w:r>
            <w:r w:rsidRPr="00BB16EE">
              <w:rPr>
                <w:rFonts w:ascii="Palatino Linotype" w:hAnsi="Palatino Linotype"/>
                <w:bCs/>
                <w:iCs/>
                <w:color w:val="002060"/>
              </w:rPr>
              <w:t xml:space="preserve">002,00 </w:t>
            </w:r>
            <w:r w:rsidRPr="00BB16EE">
              <w:rPr>
                <w:rFonts w:ascii="Palatino Linotype" w:hAnsi="Palatino Linotype"/>
                <w:iCs/>
                <w:color w:val="002060"/>
              </w:rPr>
              <w:t>€</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C454FA">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w:t>
            </w:r>
          </w:p>
        </w:tc>
      </w:tr>
      <w:tr w:rsidR="00C454FA" w:rsidRPr="00BB16EE" w:rsidTr="000D5CFD">
        <w:trPr>
          <w:trHeight w:val="422"/>
        </w:trPr>
        <w:tc>
          <w:tcPr>
            <w:tcW w:w="4865" w:type="dxa"/>
            <w:gridSpan w:val="2"/>
            <w:tcBorders>
              <w:top w:val="nil"/>
              <w:left w:val="single" w:sz="4" w:space="0" w:color="000000"/>
              <w:bottom w:val="single" w:sz="4" w:space="0" w:color="000000"/>
              <w:right w:val="single" w:sz="4" w:space="0" w:color="000000"/>
            </w:tcBorders>
          </w:tcPr>
          <w:p w:rsidR="00C454FA" w:rsidRPr="00BB16EE" w:rsidRDefault="00C454FA" w:rsidP="00C454F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C454FA" w:rsidRPr="00BB16EE" w:rsidRDefault="00C454FA" w:rsidP="00350644">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Cs/>
                <w:iCs/>
                <w:color w:val="002060"/>
                <w:lang w:val="uk-UA"/>
              </w:rPr>
              <w:t>Університет</w:t>
            </w:r>
            <w:r w:rsidRPr="00BB16EE">
              <w:rPr>
                <w:rFonts w:ascii="Palatino Linotype" w:hAnsi="Palatino Linotype" w:cs="Palatino Linotype"/>
                <w:b/>
                <w:bCs/>
                <w:i/>
                <w:iCs/>
                <w:color w:val="002060"/>
                <w:lang w:val="uk-UA"/>
              </w:rPr>
              <w:t xml:space="preserve"> </w:t>
            </w:r>
            <w:r w:rsidRPr="00BB16EE">
              <w:rPr>
                <w:rFonts w:ascii="Palatino Linotype" w:hAnsi="Palatino Linotype"/>
                <w:color w:val="002060"/>
                <w:lang w:val="it-IT"/>
              </w:rPr>
              <w:t>degli Studi di Roma Tor Vergata</w:t>
            </w:r>
            <w:r w:rsidR="00350644" w:rsidRPr="00BB16EE">
              <w:rPr>
                <w:rFonts w:ascii="Palatino Linotype" w:hAnsi="Palatino Linotype"/>
                <w:color w:val="002060"/>
                <w:lang w:val="uk-UA"/>
              </w:rPr>
              <w:t xml:space="preserve">, </w:t>
            </w:r>
            <w:r w:rsidRPr="00BB16EE">
              <w:rPr>
                <w:rFonts w:ascii="Palatino Linotype" w:hAnsi="Palatino Linotype"/>
                <w:color w:val="002060"/>
                <w:lang w:val="uk-UA"/>
              </w:rPr>
              <w:t>Італія</w:t>
            </w:r>
          </w:p>
        </w:tc>
        <w:tc>
          <w:tcPr>
            <w:tcW w:w="5485" w:type="dxa"/>
            <w:tcBorders>
              <w:top w:val="nil"/>
              <w:left w:val="single" w:sz="4" w:space="0" w:color="000000"/>
              <w:bottom w:val="single" w:sz="4" w:space="0" w:color="000000"/>
              <w:right w:val="single" w:sz="4" w:space="0" w:color="000000"/>
            </w:tcBorders>
          </w:tcPr>
          <w:p w:rsidR="00C454FA" w:rsidRPr="00BB16EE" w:rsidRDefault="00C454FA" w:rsidP="00C454FA">
            <w:pPr>
              <w:snapToGrid w:val="0"/>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s="Palatino Linotype"/>
                <w:color w:val="002060"/>
                <w:lang w:val="uk-UA"/>
              </w:rPr>
              <w:t>доцент</w:t>
            </w:r>
            <w:r w:rsidRPr="00BB16EE">
              <w:rPr>
                <w:rFonts w:ascii="Palatino Linotype" w:hAnsi="Palatino Linotype" w:cs="Palatino Linotype"/>
                <w:b/>
                <w:i/>
                <w:color w:val="002060"/>
                <w:lang w:val="uk-UA"/>
              </w:rPr>
              <w:t xml:space="preserve"> </w:t>
            </w:r>
            <w:r w:rsidRPr="00BB16EE">
              <w:rPr>
                <w:rFonts w:ascii="Palatino Linotype" w:hAnsi="Palatino Linotype"/>
                <w:color w:val="002060"/>
                <w:lang w:val="uk-UA"/>
              </w:rPr>
              <w:t xml:space="preserve">Антоніо КОМІ, PhD </w:t>
            </w:r>
          </w:p>
          <w:p w:rsidR="00C454FA" w:rsidRPr="00BB16EE" w:rsidRDefault="00C454FA" w:rsidP="00C454FA">
            <w:pPr>
              <w:snapToGrid w:val="0"/>
              <w:spacing w:line="276" w:lineRule="auto"/>
              <w:jc w:val="both"/>
              <w:rPr>
                <w:rFonts w:ascii="Palatino Linotype" w:eastAsia="MyriadPro-Regular" w:hAnsi="Palatino Linotype"/>
                <w:bCs/>
                <w:iCs/>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bCs/>
                <w:iCs/>
                <w:color w:val="002060"/>
              </w:rPr>
              <w:t xml:space="preserve">+390672597059 </w:t>
            </w:r>
          </w:p>
          <w:p w:rsidR="00C454FA" w:rsidRPr="00BB16EE" w:rsidRDefault="00C454FA" w:rsidP="00C454FA">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е-адреса: </w:t>
            </w:r>
            <w:hyperlink r:id="rId277" w:history="1">
              <w:r w:rsidRPr="00BB16EE">
                <w:rPr>
                  <w:rFonts w:ascii="Palatino Linotype" w:eastAsia="MyriadPro-Regular" w:hAnsi="Palatino Linotype"/>
                  <w:bCs/>
                  <w:iCs/>
                  <w:color w:val="002060"/>
                </w:rPr>
                <w:t>comi@ing.uniroma2.it</w:t>
              </w:r>
            </w:hyperlink>
          </w:p>
        </w:tc>
      </w:tr>
      <w:tr w:rsidR="00C454FA" w:rsidRPr="00BB16EE" w:rsidTr="00012E39">
        <w:trPr>
          <w:trHeight w:val="422"/>
        </w:trPr>
        <w:tc>
          <w:tcPr>
            <w:tcW w:w="4865" w:type="dxa"/>
            <w:gridSpan w:val="2"/>
            <w:tcBorders>
              <w:top w:val="nil"/>
              <w:left w:val="single" w:sz="4" w:space="0" w:color="000000"/>
              <w:bottom w:val="single" w:sz="4" w:space="0" w:color="auto"/>
              <w:right w:val="nil"/>
            </w:tcBorders>
            <w:hideMark/>
          </w:tcPr>
          <w:p w:rsidR="00C454FA" w:rsidRPr="00BB16EE" w:rsidRDefault="00C454FA" w:rsidP="00C454FA">
            <w:pPr>
              <w:numPr>
                <w:ilvl w:val="0"/>
                <w:numId w:val="1"/>
              </w:numPr>
              <w:tabs>
                <w:tab w:val="clear" w:pos="1004"/>
              </w:tabs>
              <w:snapToGrid w:val="0"/>
              <w:spacing w:line="276" w:lineRule="auto"/>
              <w:ind w:left="720" w:hanging="545"/>
              <w:jc w:val="both"/>
              <w:rPr>
                <w:rFonts w:ascii="Palatino Linotype" w:eastAsia="Calibri" w:hAnsi="Palatino Linotype"/>
                <w:b/>
                <w:i/>
                <w:color w:val="002060"/>
                <w:lang w:val="uk-UA"/>
              </w:rPr>
            </w:pPr>
            <w:r w:rsidRPr="00BB16EE">
              <w:rPr>
                <w:rFonts w:ascii="Palatino Linotype" w:eastAsia="Calibri" w:hAnsi="Palatino Linotype"/>
                <w:b/>
                <w:i/>
                <w:color w:val="002060"/>
                <w:lang w:val="uk-UA"/>
              </w:rPr>
              <w:t>Партнерство:</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en-US"/>
              </w:rPr>
            </w:pPr>
            <w:r w:rsidRPr="00BB16EE">
              <w:rPr>
                <w:rFonts w:ascii="Palatino Linotype" w:hAnsi="Palatino Linotype"/>
                <w:color w:val="002060"/>
                <w:lang w:val="uk-UA" w:eastAsia="en-US"/>
              </w:rPr>
              <w:t>У</w:t>
            </w:r>
            <w:r w:rsidRPr="00BB16EE">
              <w:rPr>
                <w:rFonts w:ascii="Palatino Linotype" w:hAnsi="Palatino Linotype"/>
                <w:color w:val="002060"/>
                <w:lang w:val="en-US"/>
              </w:rPr>
              <w:t>ніверситет Тор Вергата, Італія</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en-US"/>
              </w:rPr>
            </w:pPr>
            <w:r w:rsidRPr="00BB16EE">
              <w:rPr>
                <w:rFonts w:ascii="Palatino Linotype" w:hAnsi="Palatino Linotype"/>
                <w:color w:val="002060"/>
                <w:lang w:val="en-US"/>
              </w:rPr>
              <w:t>Римський університет ла Сап'єнца, Італія</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en-US"/>
              </w:rPr>
            </w:pPr>
            <w:r w:rsidRPr="00BB16EE">
              <w:rPr>
                <w:rFonts w:ascii="Palatino Linotype" w:hAnsi="Palatino Linotype"/>
                <w:color w:val="002060"/>
                <w:lang w:val="en-US"/>
              </w:rPr>
              <w:t>Сілезький університет у Катовицях, Польща</w:t>
            </w:r>
          </w:p>
          <w:p w:rsidR="00C454FA" w:rsidRPr="00BB16EE" w:rsidRDefault="00C454FA" w:rsidP="00AA51DA">
            <w:pPr>
              <w:widowControl w:val="0"/>
              <w:numPr>
                <w:ilvl w:val="0"/>
                <w:numId w:val="4"/>
              </w:numPr>
              <w:suppressAutoHyphens/>
              <w:ind w:left="557"/>
              <w:jc w:val="both"/>
              <w:rPr>
                <w:rFonts w:ascii="Palatino Linotype" w:eastAsia="MyriadPro-Regular" w:hAnsi="Palatino Linotype"/>
                <w:bCs/>
                <w:color w:val="002060"/>
                <w:lang w:val="uk-UA"/>
              </w:rPr>
            </w:pPr>
            <w:r w:rsidRPr="00BB16EE">
              <w:rPr>
                <w:rFonts w:ascii="Palatino Linotype" w:hAnsi="Palatino Linotype"/>
                <w:color w:val="002060"/>
              </w:rPr>
              <w:t>Університет прикладної науки: технологія, бізнес та дизайн, Німеччина</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Грузинський технічний університет, Грузія</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Батумська державна морська академія, Грузія</w:t>
            </w:r>
          </w:p>
        </w:tc>
        <w:tc>
          <w:tcPr>
            <w:tcW w:w="5485" w:type="dxa"/>
            <w:tcBorders>
              <w:top w:val="nil"/>
              <w:left w:val="single" w:sz="4" w:space="0" w:color="000000"/>
              <w:bottom w:val="single" w:sz="4" w:space="0" w:color="auto"/>
              <w:right w:val="single" w:sz="4" w:space="0" w:color="000000"/>
            </w:tcBorders>
            <w:hideMark/>
          </w:tcPr>
          <w:p w:rsidR="00503F6B" w:rsidRPr="00BB16EE" w:rsidRDefault="00503F6B" w:rsidP="00503F6B">
            <w:pPr>
              <w:widowControl w:val="0"/>
              <w:suppressAutoHyphens/>
              <w:jc w:val="both"/>
              <w:rPr>
                <w:rFonts w:ascii="Palatino Linotype" w:hAnsi="Palatino Linotype"/>
                <w:color w:val="002060"/>
                <w:lang w:val="uk-UA" w:eastAsia="en-US"/>
              </w:rPr>
            </w:pP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 xml:space="preserve">Харківський національний університет міського господарства ім. О.М. Бекетова, </w:t>
            </w:r>
            <w:r w:rsidRPr="00BB16EE">
              <w:rPr>
                <w:rFonts w:ascii="Palatino Linotype" w:hAnsi="Palatino Linotype"/>
                <w:color w:val="002060"/>
                <w:u w:val="single"/>
                <w:lang w:val="uk-UA" w:eastAsia="en-US"/>
              </w:rPr>
              <w:t>Україна</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 xml:space="preserve">Національний університет «Львівська політехніка», </w:t>
            </w:r>
            <w:r w:rsidRPr="00BB16EE">
              <w:rPr>
                <w:rFonts w:ascii="Palatino Linotype" w:hAnsi="Palatino Linotype"/>
                <w:color w:val="002060"/>
                <w:u w:val="single"/>
                <w:lang w:val="uk-UA" w:eastAsia="en-US"/>
              </w:rPr>
              <w:t>Україна</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 xml:space="preserve">Житомирський державний технологічний університет, </w:t>
            </w:r>
            <w:r w:rsidRPr="00BB16EE">
              <w:rPr>
                <w:rFonts w:ascii="Palatino Linotype" w:hAnsi="Palatino Linotype"/>
                <w:color w:val="002060"/>
                <w:u w:val="single"/>
                <w:lang w:val="uk-UA" w:eastAsia="en-US"/>
              </w:rPr>
              <w:t>Україна</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 xml:space="preserve">Національний транспортний університет, </w:t>
            </w:r>
            <w:r w:rsidRPr="00BB16EE">
              <w:rPr>
                <w:rFonts w:ascii="Palatino Linotype" w:hAnsi="Palatino Linotype"/>
                <w:color w:val="002060"/>
                <w:u w:val="single"/>
                <w:lang w:val="uk-UA" w:eastAsia="en-US"/>
              </w:rPr>
              <w:t>Україна</w:t>
            </w:r>
          </w:p>
          <w:p w:rsidR="00C454FA" w:rsidRPr="00BB16EE" w:rsidRDefault="00C454FA" w:rsidP="00AA51DA">
            <w:pPr>
              <w:widowControl w:val="0"/>
              <w:numPr>
                <w:ilvl w:val="0"/>
                <w:numId w:val="4"/>
              </w:numPr>
              <w:suppressAutoHyphens/>
              <w:ind w:left="557"/>
              <w:jc w:val="both"/>
              <w:rPr>
                <w:rFonts w:ascii="Palatino Linotype" w:hAnsi="Palatino Linotype"/>
                <w:color w:val="002060"/>
                <w:lang w:val="uk-UA" w:eastAsia="en-US"/>
              </w:rPr>
            </w:pPr>
            <w:r w:rsidRPr="00BB16EE">
              <w:rPr>
                <w:rFonts w:ascii="Palatino Linotype" w:hAnsi="Palatino Linotype"/>
                <w:color w:val="002060"/>
                <w:lang w:val="uk-UA" w:eastAsia="en-US"/>
              </w:rPr>
              <w:t xml:space="preserve">Інститут проблем ринку та економіко-екологічних досліджень НАН України, </w:t>
            </w:r>
            <w:r w:rsidRPr="00BB16EE">
              <w:rPr>
                <w:rFonts w:ascii="Palatino Linotype" w:hAnsi="Palatino Linotype"/>
                <w:color w:val="002060"/>
                <w:u w:val="single"/>
                <w:lang w:val="uk-UA" w:eastAsia="en-US"/>
              </w:rPr>
              <w:t>Україна</w:t>
            </w:r>
          </w:p>
        </w:tc>
      </w:tr>
      <w:tr w:rsidR="00C454FA" w:rsidRPr="009B2262" w:rsidTr="00012E39">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C454FA" w:rsidRPr="00BB16EE" w:rsidRDefault="00C454FA" w:rsidP="00C454FA">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C454FA" w:rsidRPr="00BB16EE" w:rsidRDefault="00C454FA" w:rsidP="00C454FA">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Мета проекту полягає в розробці передової міждисциплінарної </w:t>
            </w:r>
            <w:r w:rsidRPr="00BB16EE">
              <w:rPr>
                <w:rFonts w:ascii="Palatino Linotype" w:hAnsi="Palatino Linotype" w:cs="Palatino Linotype"/>
                <w:b/>
                <w:bCs/>
                <w:color w:val="002060"/>
                <w:lang w:val="uk-UA"/>
              </w:rPr>
              <w:t>магістерської програми «Розумний транспорт і логістика для міст» (</w:t>
            </w:r>
            <w:r w:rsidRPr="00BB16EE">
              <w:rPr>
                <w:rFonts w:ascii="Palatino Linotype" w:hAnsi="Palatino Linotype" w:cs="Palatino Linotype"/>
                <w:color w:val="002060"/>
                <w:lang w:val="uk-UA"/>
              </w:rPr>
              <w:t xml:space="preserve">Smart Transport and Logistics </w:t>
            </w:r>
            <w:r w:rsidRPr="00BB16EE">
              <w:rPr>
                <w:rFonts w:ascii="Palatino Linotype" w:hAnsi="Palatino Linotype" w:cs="Palatino Linotype"/>
                <w:color w:val="002060"/>
                <w:lang w:val="en-GB"/>
              </w:rPr>
              <w:t>for</w:t>
            </w:r>
            <w:r w:rsidRPr="00BB16EE">
              <w:rPr>
                <w:rFonts w:ascii="Palatino Linotype" w:hAnsi="Palatino Linotype" w:cs="Palatino Linotype"/>
                <w:color w:val="002060"/>
                <w:lang w:val="uk-UA"/>
              </w:rPr>
              <w:t xml:space="preserve"> С</w:t>
            </w:r>
            <w:r w:rsidRPr="00BB16EE">
              <w:rPr>
                <w:rFonts w:ascii="Palatino Linotype" w:hAnsi="Palatino Linotype" w:cs="Palatino Linotype"/>
                <w:color w:val="002060"/>
                <w:lang w:val="en-GB"/>
              </w:rPr>
              <w:t>ities</w:t>
            </w:r>
            <w:r w:rsidRPr="00BB16EE">
              <w:rPr>
                <w:rFonts w:ascii="Palatino Linotype" w:hAnsi="Palatino Linotype" w:cs="Palatino Linotype"/>
                <w:color w:val="002060"/>
                <w:lang w:val="uk-UA"/>
              </w:rPr>
              <w:t>) на рівні ЄС, орієнтован</w:t>
            </w:r>
            <w:r w:rsidR="00A334FA" w:rsidRPr="00BB16EE">
              <w:rPr>
                <w:rFonts w:ascii="Palatino Linotype" w:hAnsi="Palatino Linotype" w:cs="Palatino Linotype"/>
                <w:color w:val="002060"/>
                <w:lang w:val="uk-UA"/>
              </w:rPr>
              <w:t>ої</w:t>
            </w:r>
            <w:r w:rsidRPr="00BB16EE">
              <w:rPr>
                <w:rFonts w:ascii="Palatino Linotype" w:hAnsi="Palatino Linotype" w:cs="Palatino Linotype"/>
                <w:color w:val="002060"/>
                <w:lang w:val="uk-UA"/>
              </w:rPr>
              <w:t xml:space="preserve"> на інтеграцію інтелектуальних транспортних та інформаційних технологій в управлінні транспортними системами міст і впровадженні їх в університетах</w:t>
            </w:r>
            <w:r w:rsidR="00A334FA" w:rsidRPr="00BB16EE">
              <w:rPr>
                <w:rFonts w:ascii="Palatino Linotype" w:hAnsi="Palatino Linotype" w:cs="Palatino Linotype"/>
                <w:color w:val="002060"/>
                <w:lang w:val="uk-UA"/>
              </w:rPr>
              <w:t>-</w:t>
            </w:r>
            <w:r w:rsidR="003F2F4B" w:rsidRPr="00BB16EE">
              <w:rPr>
                <w:rFonts w:ascii="Palatino Linotype" w:hAnsi="Palatino Linotype" w:cs="Palatino Linotype"/>
                <w:color w:val="002060"/>
                <w:lang w:val="uk-UA"/>
              </w:rPr>
              <w:t>партнерах</w:t>
            </w:r>
            <w:r w:rsidR="00A334FA" w:rsidRPr="00BB16EE">
              <w:rPr>
                <w:rFonts w:ascii="Palatino Linotype" w:hAnsi="Palatino Linotype" w:cs="Palatino Linotype"/>
                <w:color w:val="002060"/>
                <w:lang w:val="uk-UA"/>
              </w:rPr>
              <w:t xml:space="preserve"> проекту </w:t>
            </w:r>
            <w:r w:rsidRPr="00BB16EE">
              <w:rPr>
                <w:rFonts w:ascii="Palatino Linotype" w:hAnsi="Palatino Linotype" w:cs="Palatino Linotype"/>
                <w:color w:val="002060"/>
                <w:lang w:val="uk-UA"/>
              </w:rPr>
              <w:t>України і Грузії.</w:t>
            </w:r>
          </w:p>
          <w:p w:rsidR="00C454FA" w:rsidRPr="00BB16EE" w:rsidRDefault="00C454FA" w:rsidP="00C454FA">
            <w:pPr>
              <w:spacing w:line="276" w:lineRule="auto"/>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Завдання проекту: </w:t>
            </w:r>
          </w:p>
          <w:p w:rsidR="00C454FA" w:rsidRPr="00BB16EE" w:rsidRDefault="00C454FA" w:rsidP="00C454FA">
            <w:pPr>
              <w:widowControl w:val="0"/>
              <w:suppressAutoHyphens/>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Розробити та впровадити до кінця проекту додаткові заходи</w:t>
            </w:r>
            <w:r w:rsidR="00145986" w:rsidRPr="00BB16EE">
              <w:rPr>
                <w:rFonts w:ascii="Palatino Linotype" w:hAnsi="Palatino Linotype"/>
                <w:color w:val="002060"/>
              </w:rPr>
              <w:t xml:space="preserve"> </w:t>
            </w:r>
            <w:r w:rsidR="00145986" w:rsidRPr="00BB16EE">
              <w:rPr>
                <w:rFonts w:ascii="Palatino Linotype" w:hAnsi="Palatino Linotype"/>
                <w:color w:val="002060"/>
                <w:lang w:val="uk-UA"/>
              </w:rPr>
              <w:t xml:space="preserve">з </w:t>
            </w:r>
            <w:r w:rsidRPr="00BB16EE">
              <w:rPr>
                <w:rFonts w:ascii="Palatino Linotype" w:hAnsi="Palatino Linotype"/>
                <w:color w:val="002060"/>
                <w:lang w:val="uk-UA"/>
              </w:rPr>
              <w:t>підтрим</w:t>
            </w:r>
            <w:r w:rsidR="00145986" w:rsidRPr="00BB16EE">
              <w:rPr>
                <w:rFonts w:ascii="Palatino Linotype" w:hAnsi="Palatino Linotype"/>
                <w:color w:val="002060"/>
                <w:lang w:val="uk-UA"/>
              </w:rPr>
              <w:t>ки</w:t>
            </w:r>
            <w:r w:rsidRPr="00BB16EE">
              <w:rPr>
                <w:rFonts w:ascii="Palatino Linotype" w:hAnsi="Palatino Linotype"/>
                <w:color w:val="002060"/>
                <w:lang w:val="uk-UA"/>
              </w:rPr>
              <w:t xml:space="preserve"> підготовк</w:t>
            </w:r>
            <w:r w:rsidR="00145986" w:rsidRPr="00BB16EE">
              <w:rPr>
                <w:rFonts w:ascii="Palatino Linotype" w:hAnsi="Palatino Linotype"/>
                <w:color w:val="002060"/>
                <w:lang w:val="uk-UA"/>
              </w:rPr>
              <w:t>и</w:t>
            </w:r>
            <w:r w:rsidRPr="00BB16EE">
              <w:rPr>
                <w:rFonts w:ascii="Palatino Linotype" w:hAnsi="Palatino Linotype"/>
                <w:color w:val="002060"/>
                <w:lang w:val="uk-UA"/>
              </w:rPr>
              <w:t xml:space="preserve"> студентів за магістерською програмою </w:t>
            </w:r>
            <w:r w:rsidRPr="00BB16EE">
              <w:rPr>
                <w:rFonts w:ascii="Palatino Linotype" w:hAnsi="Palatino Linotype" w:cs="Palatino Linotype"/>
                <w:b/>
                <w:bCs/>
                <w:color w:val="002060"/>
                <w:lang w:val="uk-UA"/>
              </w:rPr>
              <w:t xml:space="preserve">«Розумний транспорт і логістика для міст» </w:t>
            </w:r>
            <w:r w:rsidRPr="00BB16EE">
              <w:rPr>
                <w:rFonts w:ascii="Palatino Linotype" w:hAnsi="Palatino Linotype"/>
                <w:color w:val="002060"/>
                <w:lang w:val="uk-UA"/>
              </w:rPr>
              <w:t xml:space="preserve">в університетах </w:t>
            </w:r>
            <w:r w:rsidRPr="00BB16EE">
              <w:rPr>
                <w:rFonts w:ascii="Palatino Linotype" w:hAnsi="Palatino Linotype" w:cs="Palatino Linotype"/>
                <w:color w:val="002060"/>
                <w:lang w:val="uk-UA"/>
              </w:rPr>
              <w:t xml:space="preserve">України </w:t>
            </w:r>
            <w:r w:rsidR="00145986" w:rsidRPr="00BB16EE">
              <w:rPr>
                <w:rFonts w:ascii="Palatino Linotype" w:hAnsi="Palatino Linotype" w:cs="Palatino Linotype"/>
                <w:color w:val="002060"/>
                <w:lang w:val="uk-UA"/>
              </w:rPr>
              <w:t>і</w:t>
            </w:r>
            <w:r w:rsidRPr="00BB16EE">
              <w:rPr>
                <w:rFonts w:ascii="Palatino Linotype" w:hAnsi="Palatino Linotype" w:cs="Palatino Linotype"/>
                <w:color w:val="002060"/>
                <w:lang w:val="uk-UA"/>
              </w:rPr>
              <w:t xml:space="preserve"> Грузії</w:t>
            </w:r>
            <w:r w:rsidRPr="00BB16EE">
              <w:rPr>
                <w:rFonts w:ascii="Palatino Linotype" w:hAnsi="Palatino Linotype"/>
                <w:color w:val="002060"/>
                <w:lang w:val="uk-UA"/>
              </w:rPr>
              <w:t xml:space="preserve"> відповідно до стандартів ЄС та </w:t>
            </w:r>
            <w:r w:rsidR="003F2F4B" w:rsidRPr="00BB16EE">
              <w:rPr>
                <w:rFonts w:ascii="Palatino Linotype" w:hAnsi="Palatino Linotype"/>
                <w:color w:val="002060"/>
                <w:lang w:val="uk-UA"/>
              </w:rPr>
              <w:t xml:space="preserve">положень </w:t>
            </w:r>
            <w:r w:rsidRPr="00BB16EE">
              <w:rPr>
                <w:rFonts w:ascii="Palatino Linotype" w:hAnsi="Palatino Linotype"/>
                <w:color w:val="002060"/>
                <w:lang w:val="uk-UA"/>
              </w:rPr>
              <w:t xml:space="preserve">Болонського </w:t>
            </w:r>
            <w:r w:rsidRPr="00BB16EE">
              <w:rPr>
                <w:rFonts w:ascii="Palatino Linotype" w:hAnsi="Palatino Linotype"/>
                <w:color w:val="002060"/>
                <w:lang w:val="uk-UA"/>
              </w:rPr>
              <w:lastRenderedPageBreak/>
              <w:t>процесу, а саме:</w:t>
            </w:r>
          </w:p>
          <w:p w:rsidR="00C454FA" w:rsidRPr="00BB16EE" w:rsidRDefault="002F5B68" w:rsidP="00AA51DA">
            <w:pPr>
              <w:pStyle w:val="ad"/>
              <w:widowControl w:val="0"/>
              <w:numPr>
                <w:ilvl w:val="0"/>
                <w:numId w:val="13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Модернізація с</w:t>
            </w:r>
            <w:r w:rsidR="00C454FA" w:rsidRPr="00BB16EE">
              <w:rPr>
                <w:rFonts w:ascii="Palatino Linotype" w:hAnsi="Palatino Linotype"/>
                <w:color w:val="002060"/>
                <w:lang w:val="uk-UA"/>
              </w:rPr>
              <w:t>истем</w:t>
            </w:r>
            <w:r w:rsidRPr="00BB16EE">
              <w:rPr>
                <w:rFonts w:ascii="Palatino Linotype" w:hAnsi="Palatino Linotype"/>
                <w:color w:val="002060"/>
                <w:lang w:val="uk-UA"/>
              </w:rPr>
              <w:t>и</w:t>
            </w:r>
            <w:r w:rsidR="00C454FA" w:rsidRPr="00BB16EE">
              <w:rPr>
                <w:rFonts w:ascii="Palatino Linotype" w:hAnsi="Palatino Linotype"/>
                <w:color w:val="002060"/>
                <w:lang w:val="uk-UA"/>
              </w:rPr>
              <w:t xml:space="preserve"> підвищення кваліфікації викладачів в університетах України та Грузії</w:t>
            </w:r>
            <w:r w:rsidR="003F2F4B" w:rsidRPr="00BB16EE">
              <w:rPr>
                <w:rFonts w:ascii="Palatino Linotype" w:hAnsi="Palatino Linotype"/>
                <w:color w:val="002060"/>
                <w:lang w:val="uk-UA"/>
              </w:rPr>
              <w:t>.</w:t>
            </w:r>
          </w:p>
          <w:p w:rsidR="00C454FA" w:rsidRPr="00BB16EE" w:rsidRDefault="00C454FA" w:rsidP="00AA51DA">
            <w:pPr>
              <w:pStyle w:val="ad"/>
              <w:widowControl w:val="0"/>
              <w:numPr>
                <w:ilvl w:val="0"/>
                <w:numId w:val="13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Методологічн</w:t>
            </w:r>
            <w:r w:rsidR="00145986" w:rsidRPr="00BB16EE">
              <w:rPr>
                <w:rFonts w:ascii="Palatino Linotype" w:hAnsi="Palatino Linotype"/>
                <w:color w:val="002060"/>
                <w:lang w:val="uk-UA"/>
              </w:rPr>
              <w:t>ий</w:t>
            </w:r>
            <w:r w:rsidRPr="00BB16EE">
              <w:rPr>
                <w:rFonts w:ascii="Palatino Linotype" w:hAnsi="Palatino Linotype"/>
                <w:color w:val="002060"/>
                <w:lang w:val="uk-UA"/>
              </w:rPr>
              <w:t xml:space="preserve"> і технологічний суп</w:t>
            </w:r>
            <w:r w:rsidR="003F2F4B" w:rsidRPr="00BB16EE">
              <w:rPr>
                <w:rFonts w:ascii="Palatino Linotype" w:hAnsi="Palatino Linotype"/>
                <w:color w:val="002060"/>
                <w:lang w:val="uk-UA"/>
              </w:rPr>
              <w:t>ровід навчання студентів SmaLog.</w:t>
            </w:r>
          </w:p>
          <w:p w:rsidR="00C454FA" w:rsidRPr="00BB16EE" w:rsidRDefault="00C454FA" w:rsidP="00AA51DA">
            <w:pPr>
              <w:pStyle w:val="ad"/>
              <w:widowControl w:val="0"/>
              <w:numPr>
                <w:ilvl w:val="0"/>
                <w:numId w:val="13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Методологічне і технологічне забезпечення теорет</w:t>
            </w:r>
            <w:r w:rsidR="003F2F4B" w:rsidRPr="00BB16EE">
              <w:rPr>
                <w:rFonts w:ascii="Palatino Linotype" w:hAnsi="Palatino Linotype"/>
                <w:color w:val="002060"/>
                <w:lang w:val="uk-UA"/>
              </w:rPr>
              <w:t>ичних основ програми PhD SmaLog.</w:t>
            </w:r>
          </w:p>
          <w:p w:rsidR="003F2F4B" w:rsidRPr="00BB16EE" w:rsidRDefault="002F5B68" w:rsidP="00AA51DA">
            <w:pPr>
              <w:pStyle w:val="ad"/>
              <w:widowControl w:val="0"/>
              <w:numPr>
                <w:ilvl w:val="0"/>
                <w:numId w:val="133"/>
              </w:numPr>
              <w:suppressAutoHyphens/>
              <w:snapToGrid w:val="0"/>
              <w:spacing w:line="276" w:lineRule="auto"/>
              <w:jc w:val="both"/>
              <w:rPr>
                <w:rFonts w:ascii="Palatino Linotype" w:hAnsi="Palatino Linotype"/>
                <w:lang w:val="uk-UA"/>
              </w:rPr>
            </w:pPr>
            <w:r w:rsidRPr="00BB16EE">
              <w:rPr>
                <w:rFonts w:ascii="Palatino Linotype" w:hAnsi="Palatino Linotype"/>
                <w:color w:val="002060"/>
                <w:lang w:val="uk-UA"/>
              </w:rPr>
              <w:t>Запровадження м</w:t>
            </w:r>
            <w:r w:rsidR="00C454FA" w:rsidRPr="00BB16EE">
              <w:rPr>
                <w:rFonts w:ascii="Palatino Linotype" w:hAnsi="Palatino Linotype"/>
                <w:color w:val="002060"/>
                <w:lang w:val="uk-UA"/>
              </w:rPr>
              <w:t>іжнародн</w:t>
            </w:r>
            <w:r w:rsidRPr="00BB16EE">
              <w:rPr>
                <w:rFonts w:ascii="Palatino Linotype" w:hAnsi="Palatino Linotype"/>
                <w:color w:val="002060"/>
                <w:lang w:val="uk-UA"/>
              </w:rPr>
              <w:t>ої</w:t>
            </w:r>
            <w:r w:rsidR="00C454FA" w:rsidRPr="00BB16EE">
              <w:rPr>
                <w:rFonts w:ascii="Palatino Linotype" w:hAnsi="Palatino Linotype"/>
                <w:color w:val="002060"/>
                <w:lang w:val="uk-UA"/>
              </w:rPr>
              <w:t xml:space="preserve"> систем</w:t>
            </w:r>
            <w:r w:rsidRPr="00BB16EE">
              <w:rPr>
                <w:rFonts w:ascii="Palatino Linotype" w:hAnsi="Palatino Linotype"/>
                <w:color w:val="002060"/>
                <w:lang w:val="uk-UA"/>
              </w:rPr>
              <w:t>и</w:t>
            </w:r>
            <w:r w:rsidR="003F2F4B" w:rsidRPr="00BB16EE">
              <w:rPr>
                <w:rFonts w:ascii="Palatino Linotype" w:hAnsi="Palatino Linotype"/>
                <w:color w:val="002060"/>
                <w:lang w:val="uk-UA"/>
              </w:rPr>
              <w:t xml:space="preserve"> забезпечення якості.</w:t>
            </w:r>
          </w:p>
          <w:p w:rsidR="00C454FA" w:rsidRPr="00BB16EE" w:rsidRDefault="004F7E62" w:rsidP="00AA51DA">
            <w:pPr>
              <w:pStyle w:val="ad"/>
              <w:widowControl w:val="0"/>
              <w:numPr>
                <w:ilvl w:val="0"/>
                <w:numId w:val="133"/>
              </w:numPr>
              <w:suppressAutoHyphens/>
              <w:snapToGrid w:val="0"/>
              <w:spacing w:line="276" w:lineRule="auto"/>
              <w:jc w:val="both"/>
              <w:rPr>
                <w:rFonts w:ascii="Palatino Linotype" w:hAnsi="Palatino Linotype"/>
                <w:lang w:val="uk-UA"/>
              </w:rPr>
            </w:pPr>
            <w:r w:rsidRPr="00BB16EE">
              <w:rPr>
                <w:rFonts w:ascii="Palatino Linotype" w:hAnsi="Palatino Linotype"/>
                <w:color w:val="002060"/>
                <w:lang w:val="uk-UA"/>
              </w:rPr>
              <w:t>Підтримка м</w:t>
            </w:r>
            <w:r w:rsidR="00C454FA" w:rsidRPr="00BB16EE">
              <w:rPr>
                <w:rFonts w:ascii="Palatino Linotype" w:hAnsi="Palatino Linotype"/>
                <w:color w:val="002060"/>
                <w:lang w:val="uk-UA"/>
              </w:rPr>
              <w:t>обільн</w:t>
            </w:r>
            <w:r w:rsidRPr="00BB16EE">
              <w:rPr>
                <w:rFonts w:ascii="Palatino Linotype" w:hAnsi="Palatino Linotype"/>
                <w:color w:val="002060"/>
                <w:lang w:val="uk-UA"/>
              </w:rPr>
              <w:t>ості</w:t>
            </w:r>
            <w:r w:rsidR="00C454FA" w:rsidRPr="00BB16EE">
              <w:rPr>
                <w:rFonts w:ascii="Palatino Linotype" w:hAnsi="Palatino Linotype"/>
                <w:color w:val="002060"/>
                <w:lang w:val="uk-UA"/>
              </w:rPr>
              <w:t xml:space="preserve"> студентів і викладачів, включаючи віртуальну мобільність.</w:t>
            </w:r>
          </w:p>
        </w:tc>
      </w:tr>
      <w:tr w:rsidR="00C454FA" w:rsidRPr="00BB16EE" w:rsidTr="00012E39">
        <w:trPr>
          <w:trHeight w:val="422"/>
        </w:trPr>
        <w:tc>
          <w:tcPr>
            <w:tcW w:w="10350" w:type="dxa"/>
            <w:gridSpan w:val="3"/>
            <w:tcBorders>
              <w:top w:val="single" w:sz="4" w:space="0" w:color="auto"/>
              <w:left w:val="single" w:sz="4" w:space="0" w:color="000000"/>
              <w:bottom w:val="single" w:sz="4" w:space="0" w:color="000000"/>
              <w:right w:val="single" w:sz="4" w:space="0" w:color="000000"/>
            </w:tcBorders>
          </w:tcPr>
          <w:p w:rsidR="00C454FA" w:rsidRPr="00BB16EE" w:rsidRDefault="00C454FA" w:rsidP="00C454F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Консолідований робочий план</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Спільна магістерська програма ЄС-Україна-Грузія</w:t>
            </w:r>
            <w:r w:rsidRPr="00BB16EE">
              <w:rPr>
                <w:rFonts w:ascii="Palatino Linotype" w:hAnsi="Palatino Linotype"/>
                <w:color w:val="002060"/>
              </w:rPr>
              <w:t xml:space="preserve"> </w:t>
            </w:r>
            <w:r w:rsidRPr="00BB16EE">
              <w:rPr>
                <w:rFonts w:ascii="Palatino Linotype" w:hAnsi="Palatino Linotype"/>
                <w:color w:val="002060"/>
                <w:lang w:val="uk-UA"/>
              </w:rPr>
              <w:t>SmaLog</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 xml:space="preserve">Теоретичні основи </w:t>
            </w:r>
            <w:r w:rsidRPr="00BB16EE">
              <w:rPr>
                <w:rFonts w:ascii="Palatino Linotype" w:hAnsi="Palatino Linotype"/>
                <w:color w:val="002060"/>
                <w:lang w:val="en-US"/>
              </w:rPr>
              <w:t>PhD</w:t>
            </w:r>
            <w:r w:rsidRPr="00BB16EE">
              <w:rPr>
                <w:rFonts w:ascii="Palatino Linotype" w:hAnsi="Palatino Linotype"/>
                <w:color w:val="002060"/>
              </w:rPr>
              <w:t xml:space="preserve"> </w:t>
            </w:r>
            <w:r w:rsidRPr="00BB16EE">
              <w:rPr>
                <w:rFonts w:ascii="Palatino Linotype" w:hAnsi="Palatino Linotype"/>
                <w:color w:val="002060"/>
                <w:lang w:val="uk-UA"/>
              </w:rPr>
              <w:t>програми в SmaLog</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Система підвищення кваліфікації викладачів в університетах України та Грузії</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Методична, організаційна та технічна підтримка навчання студентів</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Підготовка студентів SmaLog</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Міжнародна система забезпечення якості (IQAS)</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Контроль та моніторинг якості проекту</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Менеджмент проекту</w:t>
            </w:r>
            <w:r w:rsidR="003F2F4B" w:rsidRPr="00BB16EE">
              <w:rPr>
                <w:rFonts w:ascii="Palatino Linotype" w:hAnsi="Palatino Linotype"/>
                <w:color w:val="002060"/>
                <w:lang w:val="uk-UA"/>
              </w:rPr>
              <w:t>.</w:t>
            </w:r>
          </w:p>
          <w:p w:rsidR="00C454FA" w:rsidRPr="00BB16EE" w:rsidRDefault="00C454FA"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olor w:val="002060"/>
                <w:lang w:val="uk-UA"/>
              </w:rPr>
              <w:t xml:space="preserve">Поширення результатів діяльності </w:t>
            </w:r>
            <w:r w:rsidR="00F36F69" w:rsidRPr="00BB16EE">
              <w:rPr>
                <w:rFonts w:ascii="Palatino Linotype" w:hAnsi="Palatino Linotype"/>
                <w:color w:val="002060"/>
                <w:lang w:val="uk-UA"/>
              </w:rPr>
              <w:t>та імплементації</w:t>
            </w:r>
            <w:r w:rsidR="003F2F4B" w:rsidRPr="00BB16EE">
              <w:rPr>
                <w:rFonts w:ascii="Palatino Linotype" w:hAnsi="Palatino Linotype"/>
                <w:color w:val="002060"/>
                <w:lang w:val="uk-UA"/>
              </w:rPr>
              <w:t xml:space="preserve"> проекту.</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tcPr>
          <w:p w:rsidR="00C454FA" w:rsidRPr="00BB16EE" w:rsidRDefault="00C454FA" w:rsidP="00C454F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C454FA" w:rsidRPr="00BB16EE" w:rsidRDefault="00F96827" w:rsidP="00AA51DA">
            <w:pPr>
              <w:widowControl w:val="0"/>
              <w:numPr>
                <w:ilvl w:val="0"/>
                <w:numId w:val="134"/>
              </w:numPr>
              <w:suppressAutoHyphens/>
              <w:ind w:left="420"/>
              <w:contextualSpacing/>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Запровадження м</w:t>
            </w:r>
            <w:r w:rsidR="00C454FA" w:rsidRPr="00BB16EE">
              <w:rPr>
                <w:rFonts w:ascii="Palatino Linotype" w:hAnsi="Palatino Linotype" w:cs="Palatino Linotype"/>
                <w:bCs/>
                <w:iCs/>
                <w:color w:val="002060"/>
                <w:lang w:val="uk-UA"/>
              </w:rPr>
              <w:t>агістерськ</w:t>
            </w:r>
            <w:r w:rsidRPr="00BB16EE">
              <w:rPr>
                <w:rFonts w:ascii="Palatino Linotype" w:hAnsi="Palatino Linotype" w:cs="Palatino Linotype"/>
                <w:bCs/>
                <w:iCs/>
                <w:color w:val="002060"/>
                <w:lang w:val="uk-UA"/>
              </w:rPr>
              <w:t>ої</w:t>
            </w:r>
            <w:r w:rsidR="00C454FA" w:rsidRPr="00BB16EE">
              <w:rPr>
                <w:rFonts w:ascii="Palatino Linotype" w:hAnsi="Palatino Linotype" w:cs="Palatino Linotype"/>
                <w:bCs/>
                <w:iCs/>
                <w:color w:val="002060"/>
                <w:lang w:val="uk-UA"/>
              </w:rPr>
              <w:t xml:space="preserve"> програм</w:t>
            </w:r>
            <w:r w:rsidRPr="00BB16EE">
              <w:rPr>
                <w:rFonts w:ascii="Palatino Linotype" w:hAnsi="Palatino Linotype" w:cs="Palatino Linotype"/>
                <w:bCs/>
                <w:iCs/>
                <w:color w:val="002060"/>
                <w:lang w:val="uk-UA"/>
              </w:rPr>
              <w:t>и</w:t>
            </w:r>
            <w:r w:rsidR="00C454FA" w:rsidRPr="00BB16EE">
              <w:rPr>
                <w:rFonts w:ascii="Palatino Linotype" w:hAnsi="Palatino Linotype" w:cs="Palatino Linotype"/>
                <w:bCs/>
                <w:iCs/>
                <w:color w:val="002060"/>
                <w:lang w:val="uk-UA"/>
              </w:rPr>
              <w:t xml:space="preserve"> SmaLog</w:t>
            </w:r>
            <w:r w:rsidR="00C454FA" w:rsidRPr="00BB16EE">
              <w:rPr>
                <w:rFonts w:ascii="Palatino Linotype" w:hAnsi="Palatino Linotype" w:cs="Palatino Linotype"/>
                <w:b/>
                <w:bCs/>
                <w:iCs/>
                <w:color w:val="002060"/>
                <w:lang w:val="uk-UA"/>
              </w:rPr>
              <w:t xml:space="preserve"> </w:t>
            </w:r>
            <w:r w:rsidR="00C454FA" w:rsidRPr="00BB16EE">
              <w:rPr>
                <w:rFonts w:ascii="Palatino Linotype" w:hAnsi="Palatino Linotype" w:cs="Palatino Linotype"/>
                <w:bCs/>
                <w:iCs/>
                <w:color w:val="002060"/>
                <w:lang w:val="uk-UA"/>
              </w:rPr>
              <w:t>в університетах</w:t>
            </w:r>
            <w:r w:rsidR="00077555" w:rsidRPr="00BB16EE">
              <w:rPr>
                <w:rFonts w:ascii="Palatino Linotype" w:hAnsi="Palatino Linotype" w:cs="Palatino Linotype"/>
                <w:bCs/>
                <w:iCs/>
                <w:color w:val="002060"/>
                <w:lang w:val="uk-UA"/>
              </w:rPr>
              <w:t>-</w:t>
            </w:r>
            <w:r w:rsidR="00C454FA" w:rsidRPr="00BB16EE">
              <w:rPr>
                <w:rFonts w:ascii="Palatino Linotype" w:hAnsi="Palatino Linotype" w:cs="Palatino Linotype"/>
                <w:bCs/>
                <w:iCs/>
                <w:color w:val="002060"/>
                <w:lang w:val="uk-UA"/>
              </w:rPr>
              <w:t xml:space="preserve">партнерах </w:t>
            </w:r>
            <w:r w:rsidR="00C454FA" w:rsidRPr="00BB16EE">
              <w:rPr>
                <w:rFonts w:ascii="Palatino Linotype" w:hAnsi="Palatino Linotype" w:cs="Palatino Linotype"/>
                <w:bCs/>
                <w:iCs/>
                <w:color w:val="002060"/>
              </w:rPr>
              <w:t>України та Грузії</w:t>
            </w:r>
            <w:r w:rsidR="00077555" w:rsidRPr="00BB16EE">
              <w:rPr>
                <w:rFonts w:ascii="Palatino Linotype" w:hAnsi="Palatino Linotype" w:cs="Palatino Linotype"/>
                <w:bCs/>
                <w:iCs/>
                <w:color w:val="002060"/>
                <w:lang w:val="uk-UA"/>
              </w:rPr>
              <w:t>.</w:t>
            </w:r>
          </w:p>
          <w:p w:rsidR="00C454FA" w:rsidRPr="00BB16EE" w:rsidRDefault="00C454FA" w:rsidP="00AA51DA">
            <w:pPr>
              <w:widowControl w:val="0"/>
              <w:numPr>
                <w:ilvl w:val="0"/>
                <w:numId w:val="134"/>
              </w:numPr>
              <w:suppressAutoHyphens/>
              <w:ind w:left="420"/>
              <w:contextualSpacing/>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Інтегрована транснаціональна мобільність студентів та викладачів</w:t>
            </w:r>
            <w:r w:rsidR="00145986" w:rsidRPr="00BB16EE">
              <w:rPr>
                <w:rFonts w:ascii="Palatino Linotype" w:hAnsi="Palatino Linotype" w:cs="Palatino Linotype"/>
                <w:bCs/>
                <w:iCs/>
                <w:color w:val="002060"/>
                <w:lang w:val="uk-UA"/>
              </w:rPr>
              <w:t>.</w:t>
            </w:r>
          </w:p>
          <w:p w:rsidR="00C454FA" w:rsidRPr="00BB16EE" w:rsidRDefault="00C454FA" w:rsidP="00AA51DA">
            <w:pPr>
              <w:widowControl w:val="0"/>
              <w:numPr>
                <w:ilvl w:val="0"/>
                <w:numId w:val="134"/>
              </w:numPr>
              <w:suppressAutoHyphens/>
              <w:ind w:left="420"/>
              <w:contextualSpacing/>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Підвищення кваліфікації викладачів в області </w:t>
            </w:r>
            <w:r w:rsidRPr="00BB16EE">
              <w:rPr>
                <w:rFonts w:ascii="Palatino Linotype" w:hAnsi="Palatino Linotype" w:cs="Palatino Linotype"/>
                <w:bCs/>
                <w:iCs/>
                <w:color w:val="002060"/>
                <w:lang w:val="en-US"/>
              </w:rPr>
              <w:t>SmaLog</w:t>
            </w:r>
            <w:r w:rsidR="00145986" w:rsidRPr="00BB16EE">
              <w:rPr>
                <w:rFonts w:ascii="Palatino Linotype" w:hAnsi="Palatino Linotype" w:cs="Palatino Linotype"/>
                <w:bCs/>
                <w:iCs/>
                <w:color w:val="002060"/>
                <w:lang w:val="uk-UA"/>
              </w:rPr>
              <w:t>.</w:t>
            </w:r>
          </w:p>
          <w:p w:rsidR="00C454FA" w:rsidRPr="00BB16EE" w:rsidRDefault="00C454FA" w:rsidP="00AA51DA">
            <w:pPr>
              <w:widowControl w:val="0"/>
              <w:numPr>
                <w:ilvl w:val="0"/>
                <w:numId w:val="134"/>
              </w:numPr>
              <w:suppressAutoHyphens/>
              <w:ind w:left="420"/>
              <w:contextualSpacing/>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С</w:t>
            </w:r>
            <w:r w:rsidR="00F96827" w:rsidRPr="00BB16EE">
              <w:rPr>
                <w:rFonts w:ascii="Palatino Linotype" w:hAnsi="Palatino Linotype" w:cs="Palatino Linotype"/>
                <w:bCs/>
                <w:iCs/>
                <w:color w:val="002060"/>
                <w:lang w:val="uk-UA"/>
              </w:rPr>
              <w:t>творення с</w:t>
            </w:r>
            <w:r w:rsidRPr="00BB16EE">
              <w:rPr>
                <w:rFonts w:ascii="Palatino Linotype" w:hAnsi="Palatino Linotype" w:cs="Palatino Linotype"/>
                <w:bCs/>
                <w:iCs/>
                <w:color w:val="002060"/>
                <w:lang w:val="uk-UA"/>
              </w:rPr>
              <w:t>истем</w:t>
            </w:r>
            <w:r w:rsidR="00F96827" w:rsidRPr="00BB16EE">
              <w:rPr>
                <w:rFonts w:ascii="Palatino Linotype" w:hAnsi="Palatino Linotype" w:cs="Palatino Linotype"/>
                <w:bCs/>
                <w:iCs/>
                <w:color w:val="002060"/>
                <w:lang w:val="uk-UA"/>
              </w:rPr>
              <w:t>и</w:t>
            </w:r>
            <w:r w:rsidRPr="00BB16EE">
              <w:rPr>
                <w:rFonts w:ascii="Palatino Linotype" w:hAnsi="Palatino Linotype" w:cs="Palatino Linotype"/>
                <w:bCs/>
                <w:iCs/>
                <w:color w:val="002060"/>
                <w:lang w:val="uk-UA"/>
              </w:rPr>
              <w:t xml:space="preserve"> електронного навчання для підвищення кваліфікації викладачів</w:t>
            </w:r>
            <w:r w:rsidR="00145986" w:rsidRPr="00BB16EE">
              <w:rPr>
                <w:rFonts w:ascii="Palatino Linotype" w:hAnsi="Palatino Linotype" w:cs="Palatino Linotype"/>
                <w:bCs/>
                <w:iCs/>
                <w:color w:val="002060"/>
                <w:lang w:val="uk-UA"/>
              </w:rPr>
              <w:t>.</w:t>
            </w:r>
          </w:p>
          <w:p w:rsidR="00C454FA" w:rsidRPr="00BB16EE" w:rsidRDefault="00C454FA" w:rsidP="00AA51DA">
            <w:pPr>
              <w:widowControl w:val="0"/>
              <w:numPr>
                <w:ilvl w:val="0"/>
                <w:numId w:val="134"/>
              </w:numPr>
              <w:suppressAutoHyphens/>
              <w:ind w:left="420"/>
              <w:contextualSpacing/>
              <w:jc w:val="both"/>
              <w:rPr>
                <w:rFonts w:ascii="Palatino Linotype" w:hAnsi="Palatino Linotype" w:cs="Palatino Linotype"/>
                <w:bCs/>
                <w:iCs/>
                <w:color w:val="002060"/>
                <w:lang w:val="uk-UA"/>
              </w:rPr>
            </w:pPr>
            <w:r w:rsidRPr="00BB16EE">
              <w:rPr>
                <w:rFonts w:ascii="Palatino Linotype" w:hAnsi="Palatino Linotype"/>
                <w:color w:val="002060"/>
                <w:lang w:val="uk-UA"/>
              </w:rPr>
              <w:t>Створення науково-дослідних центрів для підготовки студентів SmaLog, розроблення та публікація  матеріалів</w:t>
            </w:r>
            <w:r w:rsidR="00A85151" w:rsidRPr="00BB16EE">
              <w:rPr>
                <w:rFonts w:ascii="Palatino Linotype" w:hAnsi="Palatino Linotype"/>
                <w:color w:val="002060"/>
                <w:lang w:val="uk-UA"/>
              </w:rPr>
              <w:t xml:space="preserve"> для навчання</w:t>
            </w:r>
            <w:r w:rsidR="00145986" w:rsidRPr="00BB16EE">
              <w:rPr>
                <w:rFonts w:ascii="Palatino Linotype" w:hAnsi="Palatino Linotype"/>
                <w:color w:val="002060"/>
                <w:lang w:val="uk-UA"/>
              </w:rPr>
              <w:t>.</w:t>
            </w:r>
          </w:p>
          <w:p w:rsidR="00C454FA" w:rsidRPr="00BB16EE" w:rsidRDefault="00145986" w:rsidP="00AA51DA">
            <w:pPr>
              <w:widowControl w:val="0"/>
              <w:numPr>
                <w:ilvl w:val="0"/>
                <w:numId w:val="134"/>
              </w:numPr>
              <w:suppressAutoHyphens/>
              <w:ind w:left="420"/>
              <w:contextualSpacing/>
              <w:jc w:val="both"/>
              <w:rPr>
                <w:rFonts w:ascii="Palatino Linotype" w:hAnsi="Palatino Linotype" w:cs="Palatino Linotype"/>
                <w:bCs/>
                <w:iCs/>
                <w:color w:val="002060"/>
                <w:lang w:val="uk-UA"/>
              </w:rPr>
            </w:pPr>
            <w:r w:rsidRPr="00BB16EE">
              <w:rPr>
                <w:rFonts w:ascii="Palatino Linotype" w:hAnsi="Palatino Linotype"/>
                <w:color w:val="002060"/>
                <w:lang w:val="uk-UA"/>
              </w:rPr>
              <w:t>В</w:t>
            </w:r>
            <w:r w:rsidR="00C454FA" w:rsidRPr="00BB16EE">
              <w:rPr>
                <w:rFonts w:ascii="Palatino Linotype" w:hAnsi="Palatino Linotype"/>
                <w:color w:val="002060"/>
                <w:lang w:val="uk-UA"/>
              </w:rPr>
              <w:t>провадження міжнародної системи забезпечення якості</w:t>
            </w:r>
            <w:r w:rsidRPr="00BB16EE">
              <w:rPr>
                <w:rFonts w:ascii="Palatino Linotype" w:hAnsi="Palatino Linotype"/>
                <w:color w:val="002060"/>
                <w:lang w:val="uk-UA"/>
              </w:rPr>
              <w:t>.</w:t>
            </w:r>
          </w:p>
          <w:p w:rsidR="00C454FA" w:rsidRPr="00BB16EE" w:rsidRDefault="00C454FA" w:rsidP="00AA51DA">
            <w:pPr>
              <w:widowControl w:val="0"/>
              <w:numPr>
                <w:ilvl w:val="0"/>
                <w:numId w:val="134"/>
              </w:numPr>
              <w:suppressAutoHyphens/>
              <w:ind w:left="420"/>
              <w:contextualSpacing/>
              <w:jc w:val="both"/>
              <w:rPr>
                <w:rFonts w:ascii="Palatino Linotype" w:hAnsi="Palatino Linotype" w:cs="Palatino Linotype"/>
                <w:bCs/>
                <w:iCs/>
                <w:color w:val="002060"/>
                <w:lang w:val="uk-UA"/>
              </w:rPr>
            </w:pPr>
            <w:r w:rsidRPr="00BB16EE">
              <w:rPr>
                <w:rFonts w:ascii="Palatino Linotype" w:hAnsi="Palatino Linotype"/>
                <w:color w:val="002060"/>
                <w:lang w:val="uk-UA"/>
              </w:rPr>
              <w:t>Створення веб-сайт проекту, сторінки Facebook, реклами в Google</w:t>
            </w:r>
            <w:r w:rsidR="00145986" w:rsidRPr="00BB16EE">
              <w:rPr>
                <w:rFonts w:ascii="Palatino Linotype" w:hAnsi="Palatino Linotype"/>
                <w:color w:val="002060"/>
                <w:lang w:val="uk-UA"/>
              </w:rPr>
              <w:t>.</w:t>
            </w:r>
          </w:p>
          <w:p w:rsidR="00C454FA" w:rsidRPr="00BB16EE" w:rsidRDefault="00012E39" w:rsidP="00AA51DA">
            <w:pPr>
              <w:widowControl w:val="0"/>
              <w:numPr>
                <w:ilvl w:val="0"/>
                <w:numId w:val="134"/>
              </w:numPr>
              <w:suppressAutoHyphens/>
              <w:ind w:left="420"/>
              <w:contextualSpacing/>
              <w:jc w:val="both"/>
              <w:rPr>
                <w:rFonts w:ascii="Palatino Linotype" w:hAnsi="Palatino Linotype" w:cs="Palatino Linotype"/>
                <w:bCs/>
                <w:iCs/>
                <w:color w:val="002060"/>
                <w:lang w:val="uk-UA"/>
              </w:rPr>
            </w:pPr>
            <w:r w:rsidRPr="00BB16EE">
              <w:rPr>
                <w:rFonts w:ascii="Palatino Linotype" w:hAnsi="Palatino Linotype"/>
                <w:color w:val="002060"/>
                <w:lang w:val="uk-UA"/>
              </w:rPr>
              <w:t>Розроблення</w:t>
            </w:r>
            <w:r w:rsidR="00C454FA" w:rsidRPr="00BB16EE">
              <w:rPr>
                <w:rFonts w:ascii="Palatino Linotype" w:hAnsi="Palatino Linotype"/>
                <w:color w:val="002060"/>
                <w:lang w:val="uk-UA"/>
              </w:rPr>
              <w:t xml:space="preserve"> та </w:t>
            </w:r>
            <w:r w:rsidR="00077555" w:rsidRPr="00BB16EE">
              <w:rPr>
                <w:rFonts w:ascii="Palatino Linotype" w:hAnsi="Palatino Linotype"/>
                <w:color w:val="002060"/>
                <w:lang w:val="uk-UA"/>
              </w:rPr>
              <w:t>публікація</w:t>
            </w:r>
            <w:r w:rsidR="00C454FA" w:rsidRPr="00BB16EE">
              <w:rPr>
                <w:rFonts w:ascii="Palatino Linotype" w:hAnsi="Palatino Linotype"/>
                <w:color w:val="002060"/>
                <w:lang w:val="uk-UA"/>
              </w:rPr>
              <w:t xml:space="preserve"> друкованої продукції (буклети, листівки та ін.) з логотипом та результатами діяльності проекту</w:t>
            </w:r>
            <w:r w:rsidR="00145986" w:rsidRPr="00BB16EE">
              <w:rPr>
                <w:rFonts w:ascii="Palatino Linotype" w:hAnsi="Palatino Linotype"/>
                <w:color w:val="002060"/>
                <w:lang w:val="uk-UA"/>
              </w:rPr>
              <w:t>.</w:t>
            </w:r>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C454FA">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C454FA" w:rsidRPr="00BB16EE" w:rsidTr="003F2F4B">
        <w:trPr>
          <w:trHeight w:val="422"/>
        </w:trPr>
        <w:tc>
          <w:tcPr>
            <w:tcW w:w="10350" w:type="dxa"/>
            <w:gridSpan w:val="3"/>
            <w:tcBorders>
              <w:top w:val="nil"/>
              <w:left w:val="single" w:sz="4" w:space="0" w:color="000000"/>
              <w:bottom w:val="single" w:sz="4" w:space="0" w:color="auto"/>
              <w:right w:val="single" w:sz="4" w:space="0" w:color="000000"/>
            </w:tcBorders>
          </w:tcPr>
          <w:p w:rsidR="00C454FA" w:rsidRPr="00BB16EE" w:rsidRDefault="00C454FA" w:rsidP="00C454FA">
            <w:pPr>
              <w:snapToGrid w:val="0"/>
              <w:spacing w:line="276" w:lineRule="auto"/>
              <w:ind w:left="32"/>
              <w:jc w:val="both"/>
              <w:rPr>
                <w:rFonts w:ascii="Palatino Linotype" w:hAnsi="Palatino Linotype"/>
                <w:color w:val="002060"/>
                <w:lang w:val="uk-UA"/>
              </w:rPr>
            </w:pPr>
            <w:r w:rsidRPr="00BB16EE">
              <w:rPr>
                <w:rFonts w:ascii="Palatino Linotype" w:hAnsi="Palatino Linotype"/>
                <w:color w:val="002060"/>
                <w:u w:val="single"/>
                <w:lang w:val="uk-UA"/>
              </w:rPr>
              <w:t>Харківський національний університет міського господарства ім. О.М. Бекетова</w:t>
            </w:r>
            <w:r w:rsidR="00503F6B" w:rsidRPr="00BB16EE">
              <w:rPr>
                <w:rFonts w:ascii="Palatino Linotype" w:hAnsi="Palatino Linotype"/>
                <w:color w:val="002060"/>
                <w:lang w:val="uk-UA"/>
              </w:rPr>
              <w:t>,</w:t>
            </w:r>
          </w:p>
          <w:p w:rsidR="00C454FA" w:rsidRPr="00BB16EE" w:rsidRDefault="009B2262" w:rsidP="00C454FA">
            <w:pPr>
              <w:snapToGrid w:val="0"/>
              <w:spacing w:line="276" w:lineRule="auto"/>
              <w:ind w:left="32"/>
              <w:jc w:val="both"/>
              <w:rPr>
                <w:rFonts w:ascii="Palatino Linotype" w:hAnsi="Palatino Linotype"/>
                <w:color w:val="002060"/>
                <w:lang w:val="uk-UA"/>
              </w:rPr>
            </w:pPr>
            <w:hyperlink r:id="rId278" w:history="1">
              <w:r w:rsidR="003F2F4B" w:rsidRPr="00BB16EE">
                <w:rPr>
                  <w:rFonts w:ascii="Palatino Linotype" w:hAnsi="Palatino Linotype"/>
                  <w:color w:val="002060"/>
                  <w:lang w:val="uk-UA"/>
                </w:rPr>
                <w:t>http://kname.edu.ua</w:t>
              </w:r>
            </w:hyperlink>
            <w:r w:rsidR="003F2F4B" w:rsidRPr="00BB16EE">
              <w:rPr>
                <w:rFonts w:ascii="Palatino Linotype" w:hAnsi="Palatino Linotype"/>
                <w:color w:val="002060"/>
                <w:lang w:val="uk-UA"/>
              </w:rPr>
              <w:t xml:space="preserve">; </w:t>
            </w:r>
            <w:r w:rsidR="00C454FA" w:rsidRPr="00BB16EE">
              <w:rPr>
                <w:rFonts w:ascii="Palatino Linotype" w:hAnsi="Palatino Linotype"/>
                <w:color w:val="002060"/>
                <w:lang w:val="uk-UA"/>
              </w:rPr>
              <w:t xml:space="preserve">тел.: </w:t>
            </w:r>
            <w:r w:rsidR="00C454FA" w:rsidRPr="00BB16EE">
              <w:rPr>
                <w:rFonts w:ascii="Palatino Linotype" w:hAnsi="Palatino Linotype"/>
                <w:color w:val="002060"/>
              </w:rPr>
              <w:t>+380577073050, +380957420686</w:t>
            </w:r>
            <w:r w:rsidR="00C454FA" w:rsidRPr="00BB16EE">
              <w:rPr>
                <w:rFonts w:ascii="Palatino Linotype" w:hAnsi="Palatino Linotype"/>
                <w:color w:val="002060"/>
                <w:lang w:val="uk-UA"/>
              </w:rPr>
              <w:t xml:space="preserve">, факс: </w:t>
            </w:r>
            <w:r w:rsidR="00C454FA" w:rsidRPr="00BB16EE">
              <w:rPr>
                <w:rFonts w:ascii="Palatino Linotype" w:hAnsi="Palatino Linotype"/>
                <w:color w:val="002060"/>
              </w:rPr>
              <w:t>+380577061554</w:t>
            </w:r>
          </w:p>
          <w:p w:rsidR="00350644" w:rsidRPr="00BB16EE" w:rsidRDefault="00C454FA" w:rsidP="00503F6B">
            <w:pPr>
              <w:snapToGrid w:val="0"/>
              <w:spacing w:line="276" w:lineRule="auto"/>
              <w:ind w:left="32"/>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Відповідальна особа:</w:t>
            </w:r>
            <w:r w:rsidR="00503F6B" w:rsidRPr="00BB16EE">
              <w:rPr>
                <w:rFonts w:ascii="Palatino Linotype" w:hAnsi="Palatino Linotype" w:cs="Palatino Linotype"/>
                <w:b/>
                <w:bCs/>
                <w:i/>
                <w:iCs/>
                <w:color w:val="002060"/>
                <w:lang w:val="uk-UA"/>
              </w:rPr>
              <w:t xml:space="preserve"> </w:t>
            </w:r>
          </w:p>
          <w:p w:rsidR="00C454FA" w:rsidRPr="00BB16EE" w:rsidRDefault="00C454FA" w:rsidP="00503F6B">
            <w:pPr>
              <w:snapToGrid w:val="0"/>
              <w:spacing w:line="276" w:lineRule="auto"/>
              <w:ind w:left="32"/>
              <w:jc w:val="both"/>
              <w:rPr>
                <w:rFonts w:ascii="Palatino Linotype" w:hAnsi="Palatino Linotype" w:cs="Palatino Linotype"/>
                <w:b/>
                <w:bCs/>
                <w:i/>
                <w:iCs/>
                <w:color w:val="002060"/>
                <w:lang w:val="uk-UA"/>
              </w:rPr>
            </w:pPr>
            <w:r w:rsidRPr="00BB16EE">
              <w:rPr>
                <w:rFonts w:ascii="Palatino Linotype" w:hAnsi="Palatino Linotype"/>
                <w:color w:val="002060"/>
                <w:lang w:val="uk-UA"/>
              </w:rPr>
              <w:t xml:space="preserve">професор Олексій </w:t>
            </w:r>
            <w:r w:rsidR="006A02EC" w:rsidRPr="00BB16EE">
              <w:rPr>
                <w:rFonts w:ascii="Palatino Linotype" w:hAnsi="Palatino Linotype"/>
                <w:color w:val="002060"/>
                <w:lang w:val="uk-UA"/>
              </w:rPr>
              <w:t>ЛОБАШОВ</w:t>
            </w:r>
            <w:r w:rsidRPr="00BB16EE">
              <w:rPr>
                <w:rFonts w:ascii="Palatino Linotype" w:hAnsi="Palatino Linotype"/>
                <w:color w:val="002060"/>
                <w:lang w:val="uk-UA"/>
              </w:rPr>
              <w:t>, завід</w:t>
            </w:r>
            <w:r w:rsidR="003F2F4B" w:rsidRPr="00BB16EE">
              <w:rPr>
                <w:rFonts w:ascii="Palatino Linotype" w:hAnsi="Palatino Linotype"/>
                <w:color w:val="002060"/>
                <w:lang w:val="uk-UA"/>
              </w:rPr>
              <w:t>увач кафедрою т</w:t>
            </w:r>
            <w:r w:rsidRPr="00BB16EE">
              <w:rPr>
                <w:rFonts w:ascii="Palatino Linotype" w:hAnsi="Palatino Linotype"/>
                <w:color w:val="002060"/>
                <w:lang w:val="uk-UA"/>
              </w:rPr>
              <w:t>ранспортних систем і логістики</w:t>
            </w:r>
          </w:p>
          <w:p w:rsidR="00503F6B" w:rsidRPr="00BB16EE" w:rsidRDefault="00C454FA" w:rsidP="00C454F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Контакти: </w:t>
            </w:r>
          </w:p>
          <w:p w:rsidR="00C454FA" w:rsidRPr="00BB16EE" w:rsidRDefault="00C454FA" w:rsidP="00C454FA">
            <w:pPr>
              <w:snapToGrid w:val="0"/>
              <w:spacing w:line="276" w:lineRule="auto"/>
              <w:jc w:val="both"/>
              <w:rPr>
                <w:rFonts w:ascii="Palatino Linotype" w:eastAsia="MyriadPro-Regular" w:hAnsi="Palatino Linotype"/>
                <w:color w:val="002060"/>
              </w:rPr>
            </w:pPr>
            <w:r w:rsidRPr="00BB16EE">
              <w:rPr>
                <w:rFonts w:ascii="Palatino Linotype" w:hAnsi="Palatino Linotype"/>
                <w:color w:val="002060"/>
                <w:lang w:val="uk-UA"/>
              </w:rPr>
              <w:t>тел.</w:t>
            </w:r>
            <w:r w:rsidRPr="00BB16EE">
              <w:rPr>
                <w:rFonts w:ascii="Palatino Linotype" w:hAnsi="Palatino Linotype"/>
                <w:color w:val="002060"/>
              </w:rPr>
              <w:t xml:space="preserve">: </w:t>
            </w:r>
            <w:r w:rsidRPr="00BB16EE">
              <w:rPr>
                <w:rFonts w:ascii="Palatino Linotype" w:eastAsia="MyriadPro-Regular" w:hAnsi="Palatino Linotype"/>
                <w:bCs/>
                <w:iCs/>
                <w:color w:val="002060"/>
              </w:rPr>
              <w:t>+380577073261</w:t>
            </w:r>
            <w:r w:rsidR="00503F6B" w:rsidRPr="00BB16EE">
              <w:rPr>
                <w:rFonts w:ascii="Palatino Linotype" w:hAnsi="Palatino Linotype"/>
                <w:color w:val="002060"/>
                <w:lang w:val="uk-UA"/>
              </w:rPr>
              <w:t>,</w:t>
            </w:r>
            <w:r w:rsidRPr="00BB16EE">
              <w:rPr>
                <w:rFonts w:ascii="Palatino Linotype" w:hAnsi="Palatino Linotype"/>
                <w:color w:val="002060"/>
              </w:rPr>
              <w:t xml:space="preserve"> +30503236927</w:t>
            </w:r>
            <w:r w:rsidRPr="00BB16EE">
              <w:rPr>
                <w:rFonts w:ascii="Palatino Linotype" w:eastAsia="MyriadPro-Regular" w:hAnsi="Palatino Linotype"/>
                <w:color w:val="002060"/>
              </w:rPr>
              <w:t xml:space="preserve">; </w:t>
            </w:r>
            <w:r w:rsidRPr="00BB16EE">
              <w:rPr>
                <w:rFonts w:ascii="Palatino Linotype" w:hAnsi="Palatino Linotype"/>
                <w:color w:val="002060"/>
              </w:rPr>
              <w:t>факс:</w:t>
            </w:r>
            <w:r w:rsidRPr="00BB16EE">
              <w:rPr>
                <w:rFonts w:ascii="Palatino Linotype" w:hAnsi="Palatino Linotype"/>
              </w:rPr>
              <w:t xml:space="preserve"> </w:t>
            </w:r>
            <w:r w:rsidRPr="00BB16EE">
              <w:rPr>
                <w:rFonts w:ascii="Palatino Linotype" w:hAnsi="Palatino Linotype"/>
                <w:color w:val="002060"/>
              </w:rPr>
              <w:t>+380577156242</w:t>
            </w:r>
          </w:p>
          <w:p w:rsidR="00E45DF6" w:rsidRPr="00BB16EE" w:rsidRDefault="00C454FA" w:rsidP="00503F6B">
            <w:pPr>
              <w:snapToGrid w:val="0"/>
              <w:spacing w:line="276" w:lineRule="auto"/>
              <w:ind w:left="32"/>
              <w:jc w:val="both"/>
              <w:rPr>
                <w:rFonts w:ascii="Palatino Linotype" w:hAnsi="Palatino Linotype"/>
                <w:color w:val="002060"/>
              </w:rPr>
            </w:pPr>
            <w:r w:rsidRPr="00BB16EE">
              <w:rPr>
                <w:rFonts w:ascii="Palatino Linotype" w:hAnsi="Palatino Linotype" w:cs="Palatino Linotype"/>
                <w:bCs/>
                <w:iCs/>
                <w:color w:val="002060"/>
                <w:lang w:val="uk-UA"/>
              </w:rPr>
              <w:t>e-адреса</w:t>
            </w:r>
            <w:r w:rsidRPr="00BB16EE">
              <w:rPr>
                <w:rFonts w:ascii="Palatino Linotype" w:hAnsi="Palatino Linotype"/>
                <w:color w:val="002060"/>
              </w:rPr>
              <w:t xml:space="preserve">: </w:t>
            </w:r>
            <w:hyperlink r:id="rId279" w:history="1">
              <w:r w:rsidRPr="00BB16EE">
                <w:rPr>
                  <w:rFonts w:ascii="Palatino Linotype" w:hAnsi="Palatino Linotype"/>
                  <w:color w:val="002060"/>
                </w:rPr>
                <w:t>nuuesmalog@gmail.com</w:t>
              </w:r>
            </w:hyperlink>
            <w:r w:rsidRPr="00BB16EE">
              <w:rPr>
                <w:rFonts w:ascii="Palatino Linotype" w:hAnsi="Palatino Linotype"/>
                <w:color w:val="002060"/>
              </w:rPr>
              <w:t xml:space="preserve">, </w:t>
            </w:r>
            <w:hyperlink r:id="rId280" w:history="1">
              <w:r w:rsidRPr="00BB16EE">
                <w:rPr>
                  <w:rFonts w:ascii="Palatino Linotype" w:hAnsi="Palatino Linotype"/>
                  <w:color w:val="002060"/>
                </w:rPr>
                <w:t>lobashov61@gmail.com</w:t>
              </w:r>
            </w:hyperlink>
            <w:r w:rsidRPr="00BB16EE">
              <w:rPr>
                <w:rFonts w:ascii="Palatino Linotype" w:hAnsi="Palatino Linotype"/>
                <w:color w:val="002060"/>
              </w:rPr>
              <w:t xml:space="preserve"> </w:t>
            </w:r>
          </w:p>
        </w:tc>
      </w:tr>
      <w:tr w:rsidR="00C454FA" w:rsidRPr="00BB16EE" w:rsidTr="003F2F4B">
        <w:trPr>
          <w:trHeight w:val="248"/>
        </w:trPr>
        <w:tc>
          <w:tcPr>
            <w:tcW w:w="10350" w:type="dxa"/>
            <w:gridSpan w:val="3"/>
            <w:tcBorders>
              <w:top w:val="single" w:sz="4" w:space="0" w:color="auto"/>
              <w:left w:val="single" w:sz="4" w:space="0" w:color="auto"/>
              <w:bottom w:val="single" w:sz="4" w:space="0" w:color="auto"/>
              <w:right w:val="single" w:sz="4" w:space="0" w:color="auto"/>
            </w:tcBorders>
            <w:hideMark/>
          </w:tcPr>
          <w:p w:rsidR="00C454FA" w:rsidRPr="00BB16EE" w:rsidRDefault="00C454FA" w:rsidP="00C454FA">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lastRenderedPageBreak/>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C454FA" w:rsidRPr="00BB16EE" w:rsidTr="000D5CFD">
        <w:trPr>
          <w:trHeight w:val="422"/>
        </w:trPr>
        <w:tc>
          <w:tcPr>
            <w:tcW w:w="4865" w:type="dxa"/>
            <w:gridSpan w:val="2"/>
            <w:tcBorders>
              <w:top w:val="single" w:sz="4" w:space="0" w:color="auto"/>
              <w:left w:val="single" w:sz="4" w:space="0" w:color="000000"/>
              <w:bottom w:val="single" w:sz="4" w:space="0" w:color="000000"/>
              <w:right w:val="nil"/>
            </w:tcBorders>
          </w:tcPr>
          <w:p w:rsidR="00C454FA" w:rsidRPr="00BB16EE" w:rsidRDefault="00C454FA"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002060"/>
                <w:u w:val="single"/>
                <w:lang w:val="uk-UA"/>
              </w:rPr>
            </w:pPr>
            <w:r w:rsidRPr="00BB16EE">
              <w:rPr>
                <w:rFonts w:ascii="Palatino Linotype" w:hAnsi="Palatino Linotype"/>
                <w:color w:val="002060"/>
                <w:u w:val="single"/>
                <w:lang w:val="uk-UA"/>
              </w:rPr>
              <w:t xml:space="preserve">Національний університет «Львівська </w:t>
            </w:r>
          </w:p>
          <w:p w:rsidR="00C454FA" w:rsidRPr="00BB16EE" w:rsidRDefault="00C454FA"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eastAsia="MyriadPro-Regular" w:hAnsi="Palatino Linotype" w:cs="Palatino Linotype"/>
                <w:bCs/>
                <w:iCs/>
                <w:color w:val="002060"/>
                <w:u w:val="single"/>
                <w:lang w:val="uk-UA"/>
              </w:rPr>
            </w:pPr>
            <w:r w:rsidRPr="00BB16EE">
              <w:rPr>
                <w:rFonts w:ascii="Palatino Linotype" w:hAnsi="Palatino Linotype"/>
                <w:color w:val="002060"/>
                <w:u w:val="single"/>
                <w:lang w:val="uk-UA"/>
              </w:rPr>
              <w:t>політехніка»</w:t>
            </w:r>
            <w:r w:rsidR="00503F6B" w:rsidRPr="00BB16EE">
              <w:rPr>
                <w:rFonts w:ascii="Palatino Linotype" w:hAnsi="Palatino Linotype"/>
                <w:color w:val="002060"/>
                <w:lang w:val="uk-UA"/>
              </w:rPr>
              <w:t>,</w:t>
            </w:r>
            <w:r w:rsidRPr="00BB16EE">
              <w:rPr>
                <w:rFonts w:ascii="Palatino Linotype" w:hAnsi="Palatino Linotype"/>
                <w:color w:val="002060"/>
                <w:lang w:val="uk-UA"/>
              </w:rPr>
              <w:t xml:space="preserve"> </w:t>
            </w:r>
            <w:hyperlink r:id="rId281" w:history="1">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lp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hyperlink>
            <w:r w:rsidRPr="00BB16EE">
              <w:rPr>
                <w:rFonts w:ascii="Palatino Linotype" w:eastAsia="MyriadPro-Regular" w:hAnsi="Palatino Linotype" w:cs="Palatino Linotype"/>
                <w:bCs/>
                <w:iCs/>
                <w:color w:val="002060"/>
                <w:u w:val="single"/>
              </w:rPr>
              <w:t xml:space="preserve"> </w:t>
            </w:r>
          </w:p>
          <w:p w:rsidR="00C454FA" w:rsidRPr="00BB16EE" w:rsidRDefault="00C454FA" w:rsidP="00503F6B">
            <w:pPr>
              <w:snapToGrid w:val="0"/>
              <w:ind w:left="32"/>
              <w:jc w:val="both"/>
              <w:rPr>
                <w:rFonts w:ascii="Palatino Linotype" w:eastAsia="Calibri" w:hAnsi="Palatino Linotype"/>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w:t>
            </w:r>
            <w:r w:rsidRPr="00BB16EE">
              <w:rPr>
                <w:rFonts w:ascii="Palatino Linotype" w:eastAsia="Calibri" w:hAnsi="Palatino Linotype"/>
                <w:color w:val="002060"/>
              </w:rPr>
              <w:t>+</w:t>
            </w:r>
            <w:r w:rsidRPr="00BB16EE">
              <w:rPr>
                <w:rFonts w:ascii="Palatino Linotype" w:eastAsia="MyriadPro-Regular" w:hAnsi="Palatino Linotype" w:cs="Palatino Linotype"/>
                <w:bCs/>
                <w:iCs/>
                <w:color w:val="002060"/>
              </w:rPr>
              <w:t xml:space="preserve">380322744300; </w:t>
            </w:r>
            <w:r w:rsidRPr="00BB16EE">
              <w:rPr>
                <w:rFonts w:ascii="Palatino Linotype" w:eastAsia="MyriadPro-Regular" w:hAnsi="Palatino Linotype" w:cs="Palatino Linotype"/>
                <w:bCs/>
                <w:iCs/>
                <w:color w:val="002060"/>
                <w:lang w:val="uk-UA"/>
              </w:rPr>
              <w:t>факс</w:t>
            </w:r>
            <w:r w:rsidRPr="00BB16EE">
              <w:rPr>
                <w:rFonts w:ascii="Palatino Linotype" w:eastAsia="MyriadPro-Regular" w:hAnsi="Palatino Linotype" w:cs="Palatino Linotype"/>
                <w:bCs/>
                <w:iCs/>
                <w:color w:val="002060"/>
              </w:rPr>
              <w:t>: +3</w:t>
            </w:r>
            <w:r w:rsidRPr="00BB16EE">
              <w:rPr>
                <w:rFonts w:ascii="Palatino Linotype" w:eastAsia="Calibri" w:hAnsi="Palatino Linotype"/>
                <w:color w:val="002060"/>
              </w:rPr>
              <w:t xml:space="preserve"> </w:t>
            </w:r>
            <w:r w:rsidRPr="00BB16EE">
              <w:rPr>
                <w:rFonts w:ascii="Palatino Linotype" w:eastAsia="MyriadPro-Regular" w:hAnsi="Palatino Linotype" w:cs="Palatino Linotype"/>
                <w:bCs/>
                <w:iCs/>
                <w:color w:val="002060"/>
              </w:rPr>
              <w:t>80322744300</w:t>
            </w:r>
          </w:p>
          <w:p w:rsidR="00C454FA" w:rsidRPr="00BB16EE" w:rsidRDefault="00C454FA" w:rsidP="00503F6B">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3F2F4B" w:rsidRPr="00BB16EE">
              <w:rPr>
                <w:rFonts w:ascii="Palatino Linotype" w:eastAsia="MyriadPro-Regular" w:hAnsi="Palatino Linotype" w:cs="Palatino Linotype"/>
                <w:b/>
                <w:bCs/>
                <w:i/>
                <w:iCs/>
                <w:color w:val="002060"/>
                <w:lang w:val="uk-UA"/>
              </w:rPr>
              <w:t xml:space="preserve"> </w:t>
            </w:r>
            <w:r w:rsidRPr="00BB16EE">
              <w:rPr>
                <w:rFonts w:ascii="Palatino Linotype" w:eastAsia="MyriadPro-Regular" w:hAnsi="Palatino Linotype" w:cs="Palatino Linotype"/>
                <w:bCs/>
                <w:iCs/>
                <w:color w:val="002060"/>
                <w:lang w:val="uk-UA"/>
              </w:rPr>
              <w:t>Микола ЖУК</w:t>
            </w:r>
            <w:r w:rsidR="00503F6B"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US"/>
              </w:rPr>
              <w:t>Ph</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D</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доцент кафедри Транспортних технологій</w:t>
            </w:r>
          </w:p>
          <w:p w:rsidR="003F2F4B" w:rsidRPr="00BB16EE" w:rsidRDefault="00C454FA" w:rsidP="00503F6B">
            <w:pPr>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C454FA" w:rsidRPr="00BB16EE" w:rsidRDefault="00C454FA" w:rsidP="00503F6B">
            <w:pPr>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w:t>
            </w:r>
            <w:r w:rsidR="003F2F4B" w:rsidRPr="00BB16EE">
              <w:rPr>
                <w:rFonts w:ascii="Palatino Linotype" w:eastAsia="MyriadPro-Regular" w:hAnsi="Palatino Linotype" w:cs="Palatino Linotype"/>
                <w:bCs/>
                <w:iCs/>
                <w:color w:val="002060"/>
              </w:rPr>
              <w:t>38-032-2375601, +38-032-2582421</w:t>
            </w:r>
          </w:p>
          <w:p w:rsidR="00C454FA" w:rsidRPr="00BB16EE" w:rsidRDefault="00C454FA" w:rsidP="00503F6B">
            <w:pPr>
              <w:jc w:val="both"/>
              <w:rPr>
                <w:rFonts w:ascii="Palatino Linotype" w:hAnsi="Palatino Linotype"/>
                <w:color w:val="002060"/>
                <w:sz w:val="28"/>
                <w:szCs w:val="28"/>
              </w:rPr>
            </w:pPr>
            <w:r w:rsidRPr="00BB16EE">
              <w:rPr>
                <w:rFonts w:ascii="Palatino Linotype" w:eastAsia="MyriadPro-Regular" w:hAnsi="Palatino Linotype"/>
                <w:bCs/>
                <w:iCs/>
                <w:color w:val="002060"/>
                <w:lang w:val="uk-UA"/>
              </w:rPr>
              <w:t>факс</w:t>
            </w:r>
            <w:r w:rsidRPr="00BB16EE">
              <w:rPr>
                <w:rFonts w:ascii="Palatino Linotype" w:hAnsi="Palatino Linotype"/>
                <w:color w:val="002060"/>
              </w:rPr>
              <w:t>: +38-032-2375601</w:t>
            </w:r>
          </w:p>
          <w:p w:rsidR="00C454FA" w:rsidRPr="00BB16EE" w:rsidRDefault="00C454FA" w:rsidP="00503F6B">
            <w:pPr>
              <w:spacing w:line="276" w:lineRule="auto"/>
              <w:ind w:left="32"/>
              <w:jc w:val="both"/>
              <w:rPr>
                <w:rFonts w:ascii="Palatino Linotype" w:hAnsi="Palatino Linotype"/>
                <w:color w:val="002060"/>
                <w:u w:val="single"/>
              </w:rPr>
            </w:pPr>
            <w:r w:rsidRPr="00BB16EE">
              <w:rPr>
                <w:rFonts w:ascii="Palatino Linotype" w:eastAsia="MyriadPro-Regular" w:hAnsi="Palatino Linotype" w:cs="Palatino Linotype"/>
                <w:bCs/>
                <w:iCs/>
                <w:color w:val="002060"/>
                <w:lang w:val="uk-UA"/>
              </w:rPr>
              <w:t xml:space="preserve">e-адреса: </w:t>
            </w:r>
            <w:hyperlink r:id="rId282" w:history="1">
              <w:r w:rsidRPr="00BB16EE">
                <w:rPr>
                  <w:rFonts w:ascii="Palatino Linotype" w:hAnsi="Palatino Linotype"/>
                  <w:color w:val="002060"/>
                  <w:u w:val="single"/>
                  <w:lang w:val="en-US"/>
                </w:rPr>
                <w:t>zhukmm</w:t>
              </w:r>
              <w:r w:rsidRPr="00BB16EE">
                <w:rPr>
                  <w:rFonts w:ascii="Palatino Linotype" w:hAnsi="Palatino Linotype"/>
                  <w:color w:val="002060"/>
                  <w:u w:val="single"/>
                </w:rPr>
                <w:t>65@</w:t>
              </w:r>
              <w:r w:rsidRPr="00BB16EE">
                <w:rPr>
                  <w:rFonts w:ascii="Palatino Linotype" w:hAnsi="Palatino Linotype"/>
                  <w:color w:val="002060"/>
                  <w:u w:val="single"/>
                  <w:lang w:val="en-US"/>
                </w:rPr>
                <w:t>gmail</w:t>
              </w:r>
              <w:r w:rsidRPr="00BB16EE">
                <w:rPr>
                  <w:rFonts w:ascii="Palatino Linotype" w:hAnsi="Palatino Linotype"/>
                  <w:color w:val="002060"/>
                  <w:u w:val="single"/>
                </w:rPr>
                <w:t>.</w:t>
              </w:r>
              <w:r w:rsidRPr="00BB16EE">
                <w:rPr>
                  <w:rFonts w:ascii="Palatino Linotype" w:hAnsi="Palatino Linotype"/>
                  <w:color w:val="002060"/>
                  <w:u w:val="single"/>
                  <w:lang w:val="en-US"/>
                </w:rPr>
                <w:t>com</w:t>
              </w:r>
            </w:hyperlink>
          </w:p>
        </w:tc>
        <w:tc>
          <w:tcPr>
            <w:tcW w:w="5485" w:type="dxa"/>
            <w:tcBorders>
              <w:top w:val="single" w:sz="4" w:space="0" w:color="auto"/>
              <w:left w:val="single" w:sz="4" w:space="0" w:color="000000"/>
              <w:bottom w:val="single" w:sz="4" w:space="0" w:color="000000"/>
              <w:right w:val="single" w:sz="4" w:space="0" w:color="000000"/>
            </w:tcBorders>
            <w:hideMark/>
          </w:tcPr>
          <w:p w:rsidR="00C454FA" w:rsidRPr="00BB16EE" w:rsidRDefault="00C454FA" w:rsidP="00503F6B">
            <w:pPr>
              <w:snapToGrid w:val="0"/>
              <w:spacing w:line="276" w:lineRule="auto"/>
              <w:ind w:left="32"/>
              <w:jc w:val="both"/>
              <w:rPr>
                <w:rFonts w:ascii="Palatino Linotype" w:hAnsi="Palatino Linotype"/>
                <w:color w:val="002060"/>
                <w:u w:val="single"/>
                <w:lang w:val="uk-UA"/>
              </w:rPr>
            </w:pPr>
            <w:r w:rsidRPr="00BB16EE">
              <w:rPr>
                <w:rFonts w:ascii="Palatino Linotype" w:hAnsi="Palatino Linotype"/>
                <w:color w:val="002060"/>
                <w:u w:val="single"/>
                <w:lang w:val="uk-UA"/>
              </w:rPr>
              <w:t>Національний транспортний університет</w:t>
            </w:r>
            <w:r w:rsidR="00503F6B" w:rsidRPr="00BB16EE">
              <w:rPr>
                <w:rFonts w:ascii="Palatino Linotype" w:hAnsi="Palatino Linotype"/>
                <w:color w:val="002060"/>
                <w:u w:val="single"/>
                <w:lang w:val="uk-UA"/>
              </w:rPr>
              <w:t>,</w:t>
            </w:r>
          </w:p>
          <w:p w:rsidR="00C454FA" w:rsidRPr="00BB16EE" w:rsidRDefault="009B2262" w:rsidP="00503F6B">
            <w:pPr>
              <w:ind w:left="12"/>
              <w:jc w:val="both"/>
              <w:rPr>
                <w:rFonts w:ascii="Palatino Linotype" w:hAnsi="Palatino Linotype"/>
                <w:color w:val="002060"/>
                <w:u w:val="single"/>
              </w:rPr>
            </w:pPr>
            <w:hyperlink r:id="rId283" w:history="1">
              <w:r w:rsidR="00C454FA" w:rsidRPr="00BB16EE">
                <w:rPr>
                  <w:rFonts w:ascii="Palatino Linotype" w:hAnsi="Palatino Linotype"/>
                  <w:color w:val="002060"/>
                  <w:u w:val="single"/>
                  <w:lang w:val="en-GB"/>
                </w:rPr>
                <w:t>www</w:t>
              </w:r>
              <w:r w:rsidR="00C454FA" w:rsidRPr="00BB16EE">
                <w:rPr>
                  <w:rFonts w:ascii="Palatino Linotype" w:hAnsi="Palatino Linotype"/>
                  <w:color w:val="002060"/>
                  <w:u w:val="single"/>
                </w:rPr>
                <w:t>.</w:t>
              </w:r>
              <w:r w:rsidR="00C454FA" w:rsidRPr="00BB16EE">
                <w:rPr>
                  <w:rFonts w:ascii="Palatino Linotype" w:hAnsi="Palatino Linotype"/>
                  <w:color w:val="002060"/>
                  <w:u w:val="single"/>
                  <w:lang w:val="en-GB"/>
                </w:rPr>
                <w:t>ntu</w:t>
              </w:r>
              <w:r w:rsidR="00C454FA" w:rsidRPr="00BB16EE">
                <w:rPr>
                  <w:rFonts w:ascii="Palatino Linotype" w:hAnsi="Palatino Linotype"/>
                  <w:color w:val="002060"/>
                  <w:u w:val="single"/>
                </w:rPr>
                <w:t>.</w:t>
              </w:r>
              <w:r w:rsidR="00C454FA" w:rsidRPr="00BB16EE">
                <w:rPr>
                  <w:rFonts w:ascii="Palatino Linotype" w:hAnsi="Palatino Linotype"/>
                  <w:color w:val="002060"/>
                  <w:u w:val="single"/>
                  <w:lang w:val="en-GB"/>
                </w:rPr>
                <w:t>kar</w:t>
              </w:r>
              <w:r w:rsidR="00C454FA" w:rsidRPr="00BB16EE">
                <w:rPr>
                  <w:rFonts w:ascii="Palatino Linotype" w:hAnsi="Palatino Linotype"/>
                  <w:color w:val="002060"/>
                  <w:u w:val="single"/>
                </w:rPr>
                <w:t>.</w:t>
              </w:r>
              <w:r w:rsidR="00C454FA" w:rsidRPr="00BB16EE">
                <w:rPr>
                  <w:rFonts w:ascii="Palatino Linotype" w:hAnsi="Palatino Linotype"/>
                  <w:color w:val="002060"/>
                  <w:u w:val="single"/>
                  <w:lang w:val="en-GB"/>
                </w:rPr>
                <w:t>net</w:t>
              </w:r>
            </w:hyperlink>
          </w:p>
          <w:p w:rsidR="00C454FA" w:rsidRPr="00BB16EE" w:rsidRDefault="00C454FA" w:rsidP="00503F6B">
            <w:pPr>
              <w:jc w:val="both"/>
              <w:rPr>
                <w:rFonts w:ascii="Palatino Linotype" w:hAnsi="Palatino Linotype"/>
                <w:color w:val="002060"/>
              </w:rPr>
            </w:pPr>
            <w:r w:rsidRPr="00BB16EE">
              <w:rPr>
                <w:rFonts w:ascii="Palatino Linotype" w:hAnsi="Palatino Linotype"/>
                <w:color w:val="002060"/>
                <w:lang w:val="uk-UA"/>
              </w:rPr>
              <w:t>тел</w:t>
            </w:r>
            <w:r w:rsidRPr="00BB16EE">
              <w:rPr>
                <w:rFonts w:ascii="Palatino Linotype" w:hAnsi="Palatino Linotype"/>
                <w:color w:val="002060"/>
              </w:rPr>
              <w:t xml:space="preserve">.: +380442808203, </w:t>
            </w:r>
            <w:r w:rsidRPr="00BB16EE">
              <w:rPr>
                <w:rFonts w:ascii="Palatino Linotype" w:hAnsi="Palatino Linotype"/>
                <w:color w:val="002060"/>
                <w:lang w:val="uk-UA"/>
              </w:rPr>
              <w:t>факс</w:t>
            </w:r>
            <w:r w:rsidRPr="00BB16EE">
              <w:rPr>
                <w:rFonts w:ascii="Palatino Linotype" w:hAnsi="Palatino Linotype"/>
                <w:color w:val="002060"/>
              </w:rPr>
              <w:t>: +380442808203</w:t>
            </w:r>
          </w:p>
          <w:p w:rsidR="00C454FA" w:rsidRPr="00BB16EE" w:rsidRDefault="00C454FA" w:rsidP="00503F6B">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3F2F4B" w:rsidRPr="00BB16EE">
              <w:rPr>
                <w:rFonts w:ascii="Palatino Linotype" w:eastAsia="MyriadPro-Regular" w:hAnsi="Palatino Linotype" w:cs="Palatino Linotype"/>
                <w:b/>
                <w:bCs/>
                <w:i/>
                <w:iCs/>
                <w:color w:val="002060"/>
                <w:lang w:val="uk-UA"/>
              </w:rPr>
              <w:t xml:space="preserve"> </w:t>
            </w:r>
            <w:r w:rsidRPr="00BB16EE">
              <w:rPr>
                <w:rFonts w:ascii="Palatino Linotype" w:eastAsia="MyriadPro-Regular" w:hAnsi="Palatino Linotype" w:cs="Palatino Linotype"/>
                <w:bCs/>
                <w:iCs/>
                <w:color w:val="002060"/>
                <w:lang w:val="uk-UA"/>
              </w:rPr>
              <w:t xml:space="preserve">Володимир ПОЛІЩУК професор, завідувач кафедри </w:t>
            </w:r>
            <w:r w:rsidRPr="00BB16EE">
              <w:rPr>
                <w:rFonts w:ascii="Palatino Linotype" w:hAnsi="Palatino Linotype"/>
                <w:color w:val="002060"/>
                <w:lang w:val="uk-UA"/>
              </w:rPr>
              <w:t>Транспортн</w:t>
            </w:r>
            <w:r w:rsidR="00503F6B" w:rsidRPr="00BB16EE">
              <w:rPr>
                <w:rFonts w:ascii="Palatino Linotype" w:hAnsi="Palatino Linotype"/>
                <w:color w:val="002060"/>
                <w:lang w:val="uk-UA"/>
              </w:rPr>
              <w:t>их</w:t>
            </w:r>
            <w:r w:rsidRPr="00BB16EE">
              <w:rPr>
                <w:rFonts w:ascii="Palatino Linotype" w:hAnsi="Palatino Linotype"/>
                <w:color w:val="002060"/>
                <w:lang w:val="uk-UA"/>
              </w:rPr>
              <w:t xml:space="preserve"> систем та безпек</w:t>
            </w:r>
            <w:r w:rsidR="00503F6B" w:rsidRPr="00BB16EE">
              <w:rPr>
                <w:rFonts w:ascii="Palatino Linotype" w:hAnsi="Palatino Linotype"/>
                <w:color w:val="002060"/>
                <w:lang w:val="uk-UA"/>
              </w:rPr>
              <w:t>и</w:t>
            </w:r>
            <w:r w:rsidRPr="00BB16EE">
              <w:rPr>
                <w:rFonts w:ascii="Palatino Linotype" w:hAnsi="Palatino Linotype"/>
                <w:color w:val="002060"/>
                <w:lang w:val="uk-UA"/>
              </w:rPr>
              <w:t xml:space="preserve"> дорожнього руху</w:t>
            </w:r>
          </w:p>
          <w:p w:rsidR="00C454FA" w:rsidRPr="00BB16EE" w:rsidRDefault="00C454FA" w:rsidP="00503F6B">
            <w:pPr>
              <w:jc w:val="both"/>
              <w:rPr>
                <w:rFonts w:ascii="Palatino Linotype" w:eastAsia="MyriadPro-Regular" w:hAnsi="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hAnsi="Palatino Linotype"/>
                <w:b/>
                <w:i/>
                <w:color w:val="002060"/>
                <w:lang w:val="uk-UA"/>
              </w:rPr>
              <w:t xml:space="preserve"> </w:t>
            </w:r>
            <w:r w:rsidRPr="00BB16EE">
              <w:rPr>
                <w:rFonts w:ascii="Palatino Linotype" w:eastAsia="MyriadPro-Regular" w:hAnsi="Palatino Linotype" w:cs="Palatino Linotype"/>
                <w:bCs/>
                <w:iCs/>
                <w:color w:val="002060"/>
                <w:lang w:val="uk-UA"/>
              </w:rPr>
              <w:t xml:space="preserve">тел.: </w:t>
            </w:r>
            <w:r w:rsidR="003F2F4B" w:rsidRPr="00BB16EE">
              <w:rPr>
                <w:rFonts w:ascii="Palatino Linotype" w:eastAsia="MyriadPro-Regular" w:hAnsi="Palatino Linotype" w:cs="Palatino Linotype"/>
                <w:bCs/>
                <w:iCs/>
                <w:color w:val="002060"/>
                <w:lang w:val="uk-UA"/>
              </w:rPr>
              <w:t>+380442808203, +38044280</w:t>
            </w:r>
            <w:r w:rsidRPr="00BB16EE">
              <w:rPr>
                <w:rFonts w:ascii="Palatino Linotype" w:eastAsia="MyriadPro-Regular" w:hAnsi="Palatino Linotype" w:cs="Palatino Linotype"/>
                <w:bCs/>
                <w:iCs/>
                <w:color w:val="002060"/>
                <w:lang w:val="uk-UA"/>
              </w:rPr>
              <w:t xml:space="preserve">4885 </w:t>
            </w:r>
            <w:r w:rsidRPr="00BB16EE">
              <w:rPr>
                <w:rFonts w:ascii="Palatino Linotype" w:eastAsia="MyriadPro-Regular" w:hAnsi="Palatino Linotype"/>
                <w:bCs/>
                <w:iCs/>
                <w:color w:val="002060"/>
                <w:lang w:val="uk-UA"/>
              </w:rPr>
              <w:t>факс</w:t>
            </w:r>
            <w:r w:rsidRPr="00BB16EE">
              <w:rPr>
                <w:rFonts w:ascii="Palatino Linotype" w:hAnsi="Palatino Linotype"/>
                <w:color w:val="002060"/>
                <w:lang w:val="uk-UA"/>
              </w:rPr>
              <w:t>: +38044-280-82-03</w:t>
            </w:r>
          </w:p>
          <w:p w:rsidR="00C454FA" w:rsidRPr="00BB16EE" w:rsidRDefault="00C454FA" w:rsidP="00503F6B">
            <w:pPr>
              <w:jc w:val="both"/>
              <w:rPr>
                <w:rFonts w:ascii="Palatino Linotype" w:eastAsia="MyriadPro-Regular" w:hAnsi="Palatino Linotype"/>
                <w:color w:val="002060"/>
                <w:u w:val="single"/>
              </w:rPr>
            </w:pPr>
            <w:r w:rsidRPr="00BB16EE">
              <w:rPr>
                <w:rFonts w:ascii="Palatino Linotype" w:eastAsia="MyriadPro-Regular" w:hAnsi="Palatino Linotype" w:cs="Palatino Linotype"/>
                <w:bCs/>
                <w:iCs/>
                <w:color w:val="002060"/>
                <w:lang w:val="uk-UA"/>
              </w:rPr>
              <w:t>e-адреса</w:t>
            </w:r>
            <w:r w:rsidRPr="00BB16EE">
              <w:rPr>
                <w:rFonts w:ascii="Palatino Linotype" w:hAnsi="Palatino Linotype"/>
                <w:color w:val="002060"/>
                <w:lang w:val="uk-UA"/>
              </w:rPr>
              <w:t xml:space="preserve">: </w:t>
            </w:r>
            <w:hyperlink r:id="rId284" w:history="1">
              <w:r w:rsidRPr="00BB16EE">
                <w:rPr>
                  <w:rFonts w:ascii="Palatino Linotype" w:eastAsia="MyriadPro-Regular" w:hAnsi="Palatino Linotype"/>
                  <w:color w:val="002060"/>
                  <w:u w:val="single"/>
                  <w:lang w:val="en-US"/>
                </w:rPr>
                <w:t>tsbdr</w:t>
              </w:r>
              <w:r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u w:val="single"/>
                  <w:lang w:val="en-US"/>
                </w:rPr>
                <w:t>ukr</w:t>
              </w:r>
              <w:r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u w:val="single"/>
                  <w:lang w:val="en-US"/>
                </w:rPr>
                <w:t>net</w:t>
              </w:r>
            </w:hyperlink>
          </w:p>
        </w:tc>
      </w:tr>
      <w:tr w:rsidR="003F2F4B" w:rsidRPr="00BB16EE" w:rsidTr="000D5CFD">
        <w:trPr>
          <w:trHeight w:val="422"/>
        </w:trPr>
        <w:tc>
          <w:tcPr>
            <w:tcW w:w="4865" w:type="dxa"/>
            <w:gridSpan w:val="2"/>
            <w:tcBorders>
              <w:top w:val="single" w:sz="4" w:space="0" w:color="auto"/>
              <w:left w:val="single" w:sz="4" w:space="0" w:color="000000"/>
              <w:bottom w:val="single" w:sz="4" w:space="0" w:color="000000"/>
              <w:right w:val="nil"/>
            </w:tcBorders>
          </w:tcPr>
          <w:p w:rsidR="003F2F4B" w:rsidRPr="00BB16EE" w:rsidRDefault="003F2F4B"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002060"/>
                <w:u w:val="single"/>
                <w:lang w:val="uk-UA"/>
              </w:rPr>
            </w:pPr>
            <w:r w:rsidRPr="00BB16EE">
              <w:rPr>
                <w:rFonts w:ascii="Palatino Linotype" w:hAnsi="Palatino Linotype"/>
                <w:color w:val="002060"/>
                <w:u w:val="single"/>
                <w:lang w:val="uk-UA"/>
              </w:rPr>
              <w:t>Житомирський</w:t>
            </w:r>
            <w:r w:rsidR="00503F6B" w:rsidRPr="00BB16EE">
              <w:rPr>
                <w:rFonts w:ascii="Palatino Linotype" w:hAnsi="Palatino Linotype"/>
                <w:color w:val="002060"/>
                <w:u w:val="single"/>
                <w:lang w:val="uk-UA"/>
              </w:rPr>
              <w:t xml:space="preserve"> </w:t>
            </w:r>
            <w:r w:rsidRPr="00BB16EE">
              <w:rPr>
                <w:rFonts w:ascii="Palatino Linotype" w:hAnsi="Palatino Linotype"/>
                <w:color w:val="002060"/>
                <w:u w:val="single"/>
                <w:lang w:val="uk-UA"/>
              </w:rPr>
              <w:t>державний</w:t>
            </w:r>
            <w:r w:rsidR="00503F6B" w:rsidRPr="00BB16EE">
              <w:rPr>
                <w:rFonts w:ascii="Palatino Linotype" w:hAnsi="Palatino Linotype"/>
                <w:color w:val="002060"/>
                <w:u w:val="single"/>
                <w:lang w:val="uk-UA"/>
              </w:rPr>
              <w:t xml:space="preserve"> </w:t>
            </w:r>
            <w:r w:rsidRPr="00BB16EE">
              <w:rPr>
                <w:rFonts w:ascii="Palatino Linotype" w:hAnsi="Palatino Linotype"/>
                <w:color w:val="002060"/>
                <w:u w:val="single"/>
                <w:lang w:val="uk-UA"/>
              </w:rPr>
              <w:t>технологічний</w:t>
            </w:r>
          </w:p>
          <w:p w:rsidR="003F2F4B" w:rsidRPr="00BB16EE" w:rsidRDefault="00503F6B"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002060"/>
                <w:u w:val="single"/>
                <w:lang w:val="uk-UA"/>
              </w:rPr>
            </w:pPr>
            <w:r w:rsidRPr="00BB16EE">
              <w:rPr>
                <w:rFonts w:ascii="Palatino Linotype" w:hAnsi="Palatino Linotype"/>
                <w:color w:val="002060"/>
                <w:u w:val="single"/>
                <w:lang w:val="uk-UA"/>
              </w:rPr>
              <w:t>у</w:t>
            </w:r>
            <w:r w:rsidR="003F2F4B" w:rsidRPr="00BB16EE">
              <w:rPr>
                <w:rFonts w:ascii="Palatino Linotype" w:hAnsi="Palatino Linotype"/>
                <w:color w:val="002060"/>
                <w:u w:val="single"/>
                <w:lang w:val="uk-UA"/>
              </w:rPr>
              <w:t>ніверситет</w:t>
            </w:r>
            <w:r w:rsidRPr="00BB16EE">
              <w:rPr>
                <w:rFonts w:ascii="Palatino Linotype" w:hAnsi="Palatino Linotype"/>
                <w:color w:val="002060"/>
                <w:u w:val="single"/>
                <w:lang w:val="uk-UA"/>
              </w:rPr>
              <w:t>,</w:t>
            </w:r>
            <w:r w:rsidRPr="00BB16EE">
              <w:rPr>
                <w:rFonts w:ascii="Palatino Linotype" w:hAnsi="Palatino Linotype"/>
                <w:color w:val="002060"/>
                <w:lang w:val="uk-UA"/>
              </w:rPr>
              <w:t xml:space="preserve"> </w:t>
            </w:r>
            <w:hyperlink r:id="rId285" w:history="1">
              <w:r w:rsidR="003F2F4B" w:rsidRPr="00BB16EE">
                <w:rPr>
                  <w:rFonts w:ascii="Palatino Linotype" w:eastAsia="MyriadPro-Regular" w:hAnsi="Palatino Linotype" w:cs="Palatino Linotype"/>
                  <w:bCs/>
                  <w:iCs/>
                  <w:color w:val="002060"/>
                  <w:lang w:val="en-US"/>
                </w:rPr>
                <w:t>www</w:t>
              </w:r>
              <w:r w:rsidR="003F2F4B" w:rsidRPr="00BB16EE">
                <w:rPr>
                  <w:rFonts w:ascii="Palatino Linotype" w:eastAsia="MyriadPro-Regular" w:hAnsi="Palatino Linotype" w:cs="Palatino Linotype"/>
                  <w:bCs/>
                  <w:iCs/>
                  <w:color w:val="002060"/>
                  <w:lang w:val="uk-UA"/>
                </w:rPr>
                <w:t>.</w:t>
              </w:r>
              <w:r w:rsidR="003F2F4B" w:rsidRPr="00BB16EE">
                <w:rPr>
                  <w:rFonts w:ascii="Palatino Linotype" w:eastAsia="MyriadPro-Regular" w:hAnsi="Palatino Linotype" w:cs="Palatino Linotype"/>
                  <w:bCs/>
                  <w:iCs/>
                  <w:color w:val="002060"/>
                  <w:lang w:val="en-US"/>
                </w:rPr>
                <w:t>ztu</w:t>
              </w:r>
              <w:r w:rsidR="003F2F4B" w:rsidRPr="00BB16EE">
                <w:rPr>
                  <w:rFonts w:ascii="Palatino Linotype" w:eastAsia="MyriadPro-Regular" w:hAnsi="Palatino Linotype" w:cs="Palatino Linotype"/>
                  <w:bCs/>
                  <w:iCs/>
                  <w:color w:val="002060"/>
                  <w:lang w:val="uk-UA"/>
                </w:rPr>
                <w:t>.</w:t>
              </w:r>
              <w:r w:rsidR="003F2F4B" w:rsidRPr="00BB16EE">
                <w:rPr>
                  <w:rFonts w:ascii="Palatino Linotype" w:eastAsia="MyriadPro-Regular" w:hAnsi="Palatino Linotype" w:cs="Palatino Linotype"/>
                  <w:bCs/>
                  <w:iCs/>
                  <w:color w:val="002060"/>
                  <w:lang w:val="en-US"/>
                </w:rPr>
                <w:t>edu</w:t>
              </w:r>
              <w:r w:rsidR="003F2F4B" w:rsidRPr="00BB16EE">
                <w:rPr>
                  <w:rFonts w:ascii="Palatino Linotype" w:eastAsia="MyriadPro-Regular" w:hAnsi="Palatino Linotype" w:cs="Palatino Linotype"/>
                  <w:bCs/>
                  <w:iCs/>
                  <w:color w:val="002060"/>
                  <w:lang w:val="uk-UA"/>
                </w:rPr>
                <w:t>.</w:t>
              </w:r>
              <w:r w:rsidR="003F2F4B" w:rsidRPr="00BB16EE">
                <w:rPr>
                  <w:rFonts w:ascii="Palatino Linotype" w:eastAsia="MyriadPro-Regular" w:hAnsi="Palatino Linotype" w:cs="Palatino Linotype"/>
                  <w:bCs/>
                  <w:iCs/>
                  <w:color w:val="002060"/>
                  <w:lang w:val="en-US"/>
                </w:rPr>
                <w:t>ua</w:t>
              </w:r>
            </w:hyperlink>
          </w:p>
          <w:p w:rsidR="003F2F4B" w:rsidRPr="00BB16EE" w:rsidRDefault="003F2F4B" w:rsidP="00503F6B">
            <w:pPr>
              <w:snapToGrid w:val="0"/>
              <w:ind w:left="32"/>
              <w:jc w:val="both"/>
              <w:rPr>
                <w:rFonts w:ascii="Palatino Linotype" w:eastAsia="Calibri" w:hAnsi="Palatino Linotype"/>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.:+380412241422; </w:t>
            </w:r>
            <w:r w:rsidRPr="00BB16EE">
              <w:rPr>
                <w:rFonts w:ascii="Palatino Linotype" w:eastAsia="MyriadPro-Regular" w:hAnsi="Palatino Linotype" w:cs="Palatino Linotype"/>
                <w:bCs/>
                <w:iCs/>
                <w:color w:val="002060"/>
                <w:lang w:val="uk-UA"/>
              </w:rPr>
              <w:t>факс</w:t>
            </w:r>
            <w:r w:rsidRPr="00BB16EE">
              <w:rPr>
                <w:rFonts w:ascii="Palatino Linotype" w:eastAsia="MyriadPro-Regular" w:hAnsi="Palatino Linotype" w:cs="Palatino Linotype"/>
                <w:bCs/>
                <w:iCs/>
                <w:color w:val="002060"/>
              </w:rPr>
              <w:t>: +380412241422</w:t>
            </w:r>
          </w:p>
          <w:p w:rsidR="00F92980" w:rsidRPr="00BB16EE" w:rsidRDefault="003F2F4B" w:rsidP="00503F6B">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503F6B" w:rsidRPr="00BB16EE">
              <w:rPr>
                <w:rFonts w:ascii="Palatino Linotype" w:eastAsia="MyriadPro-Regular" w:hAnsi="Palatino Linotype" w:cs="Palatino Linotype"/>
                <w:b/>
                <w:bCs/>
                <w:i/>
                <w:iCs/>
                <w:color w:val="002060"/>
                <w:lang w:val="uk-UA"/>
              </w:rPr>
              <w:t xml:space="preserve"> </w:t>
            </w:r>
          </w:p>
          <w:p w:rsidR="003F2F4B" w:rsidRPr="00BB16EE" w:rsidRDefault="00E45DF6" w:rsidP="00503F6B">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Василь МАМРАЙ</w:t>
            </w:r>
          </w:p>
          <w:p w:rsidR="003F2F4B" w:rsidRPr="00BB16EE" w:rsidRDefault="00E45DF6" w:rsidP="00503F6B">
            <w:pPr>
              <w:ind w:left="12"/>
              <w:jc w:val="both"/>
              <w:rPr>
                <w:rFonts w:ascii="Palatino Linotype" w:hAnsi="Palatino Linotype"/>
                <w:color w:val="002060"/>
                <w:lang w:val="uk-UA"/>
              </w:rPr>
            </w:pPr>
            <w:r w:rsidRPr="00BB16EE">
              <w:rPr>
                <w:rFonts w:ascii="Palatino Linotype" w:hAnsi="Palatino Linotype"/>
                <w:color w:val="002060"/>
                <w:lang w:val="uk-UA"/>
              </w:rPr>
              <w:t>начальник</w:t>
            </w:r>
            <w:r w:rsidR="003F2F4B" w:rsidRPr="00BB16EE">
              <w:rPr>
                <w:rFonts w:ascii="Palatino Linotype" w:hAnsi="Palatino Linotype"/>
                <w:color w:val="002060"/>
                <w:lang w:val="uk-UA"/>
              </w:rPr>
              <w:t xml:space="preserve"> відділу міжнародний зав’язків </w:t>
            </w:r>
          </w:p>
          <w:p w:rsidR="00503F6B" w:rsidRPr="00BB16EE" w:rsidRDefault="003F2F4B" w:rsidP="00503F6B">
            <w:pPr>
              <w:ind w:left="1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Контакти:</w:t>
            </w:r>
          </w:p>
          <w:p w:rsidR="003F2F4B" w:rsidRPr="00BB16EE" w:rsidRDefault="003F2F4B" w:rsidP="00503F6B">
            <w:pPr>
              <w:ind w:left="1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+380412418541</w:t>
            </w:r>
          </w:p>
          <w:p w:rsidR="003F2F4B" w:rsidRPr="00BB16EE" w:rsidRDefault="003F2F4B" w:rsidP="00503F6B">
            <w:pPr>
              <w:jc w:val="both"/>
              <w:rPr>
                <w:rFonts w:ascii="Palatino Linotype" w:hAnsi="Palatino Linotype"/>
                <w:color w:val="002060"/>
                <w:sz w:val="28"/>
                <w:szCs w:val="28"/>
                <w:lang w:val="uk-UA"/>
              </w:rPr>
            </w:pPr>
            <w:r w:rsidRPr="00BB16EE">
              <w:rPr>
                <w:rFonts w:ascii="Palatino Linotype" w:eastAsia="MyriadPro-Regular" w:hAnsi="Palatino Linotype"/>
                <w:bCs/>
                <w:iCs/>
                <w:color w:val="002060"/>
                <w:lang w:val="uk-UA"/>
              </w:rPr>
              <w:t>факс</w:t>
            </w:r>
            <w:r w:rsidRPr="00BB16EE">
              <w:rPr>
                <w:rFonts w:ascii="Palatino Linotype" w:hAnsi="Palatino Linotype"/>
                <w:color w:val="002060"/>
                <w:lang w:val="uk-UA"/>
              </w:rPr>
              <w:t>: +380412241422</w:t>
            </w:r>
          </w:p>
          <w:p w:rsidR="003F2F4B" w:rsidRPr="00BB16EE" w:rsidRDefault="003F2F4B"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002060"/>
                <w:u w:val="single"/>
                <w:lang w:val="uk-UA"/>
              </w:rPr>
            </w:pPr>
            <w:r w:rsidRPr="00BB16EE">
              <w:rPr>
                <w:rFonts w:ascii="Palatino Linotype" w:eastAsia="MyriadPro-Regular" w:hAnsi="Palatino Linotype" w:cs="Palatino Linotype"/>
                <w:bCs/>
                <w:iCs/>
                <w:color w:val="002060"/>
                <w:lang w:val="uk-UA"/>
              </w:rPr>
              <w:t xml:space="preserve">e-адреса: </w:t>
            </w:r>
            <w:hyperlink r:id="rId286" w:history="1">
              <w:r w:rsidRPr="00BB16EE">
                <w:rPr>
                  <w:rFonts w:ascii="Palatino Linotype" w:eastAsia="MyriadPro-Regular" w:hAnsi="Palatino Linotype" w:cs="Palatino Linotype"/>
                  <w:bCs/>
                  <w:iCs/>
                  <w:color w:val="002060"/>
                  <w:lang w:val="uk-UA"/>
                </w:rPr>
                <w:t>mamrayv@ukr.net</w:t>
              </w:r>
            </w:hyperlink>
          </w:p>
        </w:tc>
        <w:tc>
          <w:tcPr>
            <w:tcW w:w="5485" w:type="dxa"/>
            <w:tcBorders>
              <w:top w:val="single" w:sz="4" w:space="0" w:color="auto"/>
              <w:left w:val="single" w:sz="4" w:space="0" w:color="000000"/>
              <w:bottom w:val="single" w:sz="4" w:space="0" w:color="000000"/>
              <w:right w:val="single" w:sz="4" w:space="0" w:color="000000"/>
            </w:tcBorders>
          </w:tcPr>
          <w:p w:rsidR="003F2F4B" w:rsidRPr="00BB16EE" w:rsidRDefault="003F2F4B" w:rsidP="0050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s="Courier New"/>
                <w:color w:val="002060"/>
                <w:u w:val="single"/>
                <w:lang w:val="uk-UA"/>
              </w:rPr>
            </w:pPr>
            <w:r w:rsidRPr="00BB16EE">
              <w:rPr>
                <w:rFonts w:ascii="Palatino Linotype" w:hAnsi="Palatino Linotype" w:cs="Courier New"/>
                <w:color w:val="002060"/>
                <w:u w:val="single"/>
              </w:rPr>
              <w:t>Інститут проблем ринку та економіко-екологічних досліджень НАН України</w:t>
            </w:r>
            <w:r w:rsidR="00503F6B" w:rsidRPr="00BB16EE">
              <w:rPr>
                <w:rFonts w:ascii="Palatino Linotype" w:hAnsi="Palatino Linotype" w:cs="Courier New"/>
                <w:color w:val="002060"/>
                <w:u w:val="single"/>
                <w:lang w:val="uk-UA"/>
              </w:rPr>
              <w:t>,</w:t>
            </w:r>
          </w:p>
          <w:p w:rsidR="00503F6B" w:rsidRPr="00BB16EE" w:rsidRDefault="009B2262" w:rsidP="00503F6B">
            <w:pPr>
              <w:snapToGrid w:val="0"/>
              <w:spacing w:line="276" w:lineRule="auto"/>
              <w:ind w:left="32"/>
              <w:jc w:val="both"/>
              <w:rPr>
                <w:rFonts w:ascii="Palatino Linotype" w:eastAsia="MyriadPro-Regular" w:hAnsi="Palatino Linotype" w:cs="Palatino Linotype"/>
                <w:bCs/>
                <w:iCs/>
                <w:color w:val="002060"/>
                <w:lang w:val="uk-UA"/>
              </w:rPr>
            </w:pPr>
            <w:hyperlink r:id="rId287" w:history="1">
              <w:r w:rsidR="003F2F4B" w:rsidRPr="00BB16EE">
                <w:rPr>
                  <w:rFonts w:ascii="Palatino Linotype" w:eastAsia="MyriadPro-Regular" w:hAnsi="Palatino Linotype" w:cs="Palatino Linotype"/>
                  <w:bCs/>
                  <w:iCs/>
                  <w:color w:val="002060"/>
                  <w:lang w:val="uk-UA"/>
                </w:rPr>
                <w:t>http://www.impeer.in.ua</w:t>
              </w:r>
            </w:hyperlink>
            <w:r w:rsidR="003F2F4B" w:rsidRPr="00BB16EE">
              <w:rPr>
                <w:rFonts w:ascii="Palatino Linotype" w:eastAsia="MyriadPro-Regular" w:hAnsi="Palatino Linotype" w:cs="Palatino Linotype"/>
                <w:bCs/>
                <w:iCs/>
                <w:color w:val="002060"/>
                <w:lang w:val="uk-UA"/>
              </w:rPr>
              <w:t>;</w:t>
            </w:r>
            <w:r w:rsidR="00503F6B" w:rsidRPr="00BB16EE">
              <w:rPr>
                <w:rFonts w:ascii="Palatino Linotype" w:eastAsia="MyriadPro-Regular" w:hAnsi="Palatino Linotype" w:cs="Palatino Linotype"/>
                <w:bCs/>
                <w:iCs/>
                <w:color w:val="002060"/>
                <w:lang w:val="uk-UA"/>
              </w:rPr>
              <w:t xml:space="preserve"> </w:t>
            </w:r>
          </w:p>
          <w:p w:rsidR="00B41725" w:rsidRPr="00BB16EE" w:rsidRDefault="00B41725" w:rsidP="00B41725">
            <w:pPr>
              <w:jc w:val="both"/>
              <w:rPr>
                <w:rFonts w:ascii="Palatino Linotype" w:hAnsi="Palatino Linotype"/>
                <w:color w:val="002060"/>
                <w:lang w:val="uk-UA"/>
              </w:rPr>
            </w:pPr>
            <w:r w:rsidRPr="00BB16EE">
              <w:rPr>
                <w:rFonts w:ascii="Palatino Linotype" w:hAnsi="Palatino Linotype"/>
                <w:color w:val="002060"/>
                <w:lang w:val="uk-UA"/>
              </w:rPr>
              <w:t>тел.: +380487246000, +380487226674</w:t>
            </w:r>
          </w:p>
          <w:p w:rsidR="00B41725" w:rsidRPr="00BB16EE" w:rsidRDefault="00B41725" w:rsidP="00B41725">
            <w:pPr>
              <w:jc w:val="both"/>
              <w:rPr>
                <w:rFonts w:ascii="Palatino Linotype" w:hAnsi="Palatino Linotype"/>
                <w:b/>
                <w:color w:val="002060"/>
              </w:rPr>
            </w:pPr>
            <w:r w:rsidRPr="00BB16EE">
              <w:rPr>
                <w:rFonts w:ascii="Palatino Linotype" w:hAnsi="Palatino Linotype"/>
                <w:color w:val="002060"/>
                <w:lang w:val="uk-UA"/>
              </w:rPr>
              <w:t>факс</w:t>
            </w:r>
            <w:r w:rsidRPr="00BB16EE">
              <w:rPr>
                <w:rFonts w:ascii="Palatino Linotype" w:hAnsi="Palatino Linotype"/>
                <w:color w:val="002060"/>
              </w:rPr>
              <w:t>: +380487222905</w:t>
            </w:r>
          </w:p>
          <w:p w:rsidR="003F2F4B" w:rsidRPr="000A4F38" w:rsidRDefault="00503F6B" w:rsidP="000A4F38">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w:t>
            </w:r>
            <w:r w:rsidRPr="00BB16EE">
              <w:rPr>
                <w:rFonts w:ascii="Palatino Linotype" w:hAnsi="Palatino Linotype"/>
                <w:color w:val="002060"/>
                <w:lang w:val="uk-UA"/>
              </w:rPr>
              <w:t xml:space="preserve"> </w:t>
            </w:r>
            <w:hyperlink r:id="rId288" w:history="1">
              <w:r w:rsidR="003F2F4B" w:rsidRPr="00BB16EE">
                <w:rPr>
                  <w:rFonts w:ascii="Palatino Linotype" w:eastAsia="MyriadPro-Regular" w:hAnsi="Palatino Linotype" w:cs="Palatino Linotype"/>
                  <w:bCs/>
                  <w:iCs/>
                  <w:color w:val="002060"/>
                  <w:lang w:val="uk-UA"/>
                </w:rPr>
                <w:t>ortu_iprei@ukr.net</w:t>
              </w:r>
            </w:hyperlink>
          </w:p>
        </w:tc>
      </w:tr>
      <w:tr w:rsidR="00C454FA" w:rsidRPr="00BB16EE" w:rsidTr="00C454FA">
        <w:trPr>
          <w:trHeight w:val="422"/>
        </w:trPr>
        <w:tc>
          <w:tcPr>
            <w:tcW w:w="10350" w:type="dxa"/>
            <w:gridSpan w:val="3"/>
            <w:tcBorders>
              <w:top w:val="nil"/>
              <w:left w:val="single" w:sz="4" w:space="0" w:color="000000"/>
              <w:bottom w:val="single" w:sz="4" w:space="0" w:color="000000"/>
              <w:right w:val="single" w:sz="4" w:space="0" w:color="000000"/>
            </w:tcBorders>
            <w:hideMark/>
          </w:tcPr>
          <w:p w:rsidR="00C454FA" w:rsidRPr="00BB16EE" w:rsidRDefault="00C454FA" w:rsidP="00503F6B">
            <w:pPr>
              <w:snapToGrid w:val="0"/>
              <w:spacing w:line="360" w:lineRule="auto"/>
              <w:jc w:val="both"/>
              <w:rPr>
                <w:rFonts w:ascii="Palatino Linotype" w:hAnsi="Palatino Linotype" w:cs="Palatino Linotype"/>
                <w:color w:val="002060"/>
              </w:rPr>
            </w:pPr>
            <w:r w:rsidRPr="00BB16EE">
              <w:rPr>
                <w:rFonts w:ascii="Palatino Linotype" w:hAnsi="Palatino Linotype" w:cs="Palatino Linotype"/>
                <w:b/>
                <w:bCs/>
                <w:i/>
                <w:iCs/>
                <w:color w:val="002060"/>
                <w:lang w:val="uk-UA"/>
              </w:rPr>
              <w:t>Сайт проекту:</w:t>
            </w:r>
            <w:r w:rsidRPr="00BB16EE">
              <w:rPr>
                <w:rFonts w:ascii="Palatino Linotype" w:eastAsia="MyriadPro-Regular" w:hAnsi="Palatino Linotype" w:cs="Palatino Linotype"/>
                <w:bCs/>
                <w:iCs/>
                <w:color w:val="002060"/>
                <w:lang w:val="uk-UA"/>
              </w:rPr>
              <w:t xml:space="preserve"> </w:t>
            </w:r>
            <w:hyperlink r:id="rId289" w:tgtFrame="_blank" w:history="1">
              <w:r w:rsidRPr="00BB16EE">
                <w:rPr>
                  <w:rFonts w:ascii="Palatino Linotype" w:eastAsia="MyriadPro-Regular" w:hAnsi="Palatino Linotype" w:cs="Palatino Linotype"/>
                  <w:bCs/>
                  <w:iCs/>
                  <w:color w:val="002060"/>
                  <w:lang w:val="uk-UA"/>
                </w:rPr>
                <w:t>www.smalog.uniroma2.it</w:t>
              </w:r>
            </w:hyperlink>
          </w:p>
        </w:tc>
      </w:tr>
    </w:tbl>
    <w:p w:rsidR="00C454FA" w:rsidRPr="00BB16EE" w:rsidRDefault="00C454FA" w:rsidP="00C454FA">
      <w:pPr>
        <w:spacing w:after="160" w:line="259" w:lineRule="auto"/>
        <w:jc w:val="center"/>
        <w:rPr>
          <w:rFonts w:ascii="Palatino Linotype" w:hAnsi="Palatino Linotype"/>
          <w:b/>
          <w:color w:val="002060"/>
          <w:szCs w:val="20"/>
        </w:rPr>
      </w:pPr>
    </w:p>
    <w:p w:rsidR="00424382" w:rsidRPr="00BB16EE" w:rsidRDefault="003C3CEB" w:rsidP="00424382">
      <w:pPr>
        <w:spacing w:after="160" w:line="259" w:lineRule="auto"/>
        <w:rPr>
          <w:rFonts w:ascii="Palatino Linotype" w:eastAsia="MyriadPro-Regular" w:hAnsi="Palatino Linotype"/>
          <w:b/>
          <w:color w:val="002060"/>
          <w:sz w:val="32"/>
          <w:lang w:val="uk-UA"/>
        </w:rPr>
      </w:pPr>
      <w:r w:rsidRPr="00BB16EE">
        <w:rPr>
          <w:rFonts w:ascii="Palatino Linotype" w:eastAsia="MyriadPro-Regular" w:hAnsi="Palatino Linotype"/>
          <w:b/>
          <w:color w:val="002060"/>
          <w:sz w:val="32"/>
          <w:lang w:val="uk-UA"/>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08"/>
        <w:gridCol w:w="377"/>
        <w:gridCol w:w="4717"/>
      </w:tblGrid>
      <w:tr w:rsidR="00424382" w:rsidRPr="009B2262" w:rsidTr="00503F6B">
        <w:tc>
          <w:tcPr>
            <w:tcW w:w="4596" w:type="dxa"/>
            <w:tcBorders>
              <w:top w:val="nil"/>
              <w:left w:val="nil"/>
              <w:bottom w:val="single" w:sz="4" w:space="0" w:color="auto"/>
              <w:right w:val="nil"/>
            </w:tcBorders>
            <w:shd w:val="clear" w:color="auto" w:fill="auto"/>
          </w:tcPr>
          <w:p w:rsidR="00424382" w:rsidRPr="00BB16EE" w:rsidRDefault="00424382" w:rsidP="00424382">
            <w:pPr>
              <w:pStyle w:val="a9"/>
              <w:rPr>
                <w:rFonts w:ascii="Palatino Linotype" w:hAnsi="Palatino Linotype"/>
                <w:b/>
                <w:color w:val="002060"/>
                <w:szCs w:val="20"/>
                <w:lang w:val="en-GB"/>
              </w:rPr>
            </w:pPr>
            <w:r w:rsidRPr="00BB16EE">
              <w:rPr>
                <w:rFonts w:ascii="Palatino Linotype" w:hAnsi="Palatino Linotype"/>
                <w:noProof/>
                <w:sz w:val="28"/>
                <w:szCs w:val="28"/>
              </w:rPr>
              <w:lastRenderedPageBreak/>
              <w:drawing>
                <wp:inline distT="0" distB="0" distL="0" distR="0">
                  <wp:extent cx="2774950" cy="641350"/>
                  <wp:effectExtent l="0" t="0" r="6350" b="6350"/>
                  <wp:docPr id="31" name="Рисунок 31" descr="Опис : E:\Засідко ЛОГОТИПИ\MoPED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 : E:\Засідко ЛОГОТИПИ\MoPED_Logo (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74950" cy="641350"/>
                          </a:xfrm>
                          <a:prstGeom prst="rect">
                            <a:avLst/>
                          </a:prstGeom>
                          <a:noFill/>
                          <a:ln>
                            <a:noFill/>
                          </a:ln>
                        </pic:spPr>
                      </pic:pic>
                    </a:graphicData>
                  </a:graphic>
                </wp:inline>
              </w:drawing>
            </w:r>
          </w:p>
        </w:tc>
        <w:tc>
          <w:tcPr>
            <w:tcW w:w="5502" w:type="dxa"/>
            <w:gridSpan w:val="3"/>
            <w:tcBorders>
              <w:top w:val="nil"/>
              <w:left w:val="nil"/>
              <w:bottom w:val="single" w:sz="4" w:space="0" w:color="auto"/>
              <w:right w:val="nil"/>
            </w:tcBorders>
            <w:shd w:val="clear" w:color="auto" w:fill="auto"/>
          </w:tcPr>
          <w:p w:rsidR="00424382" w:rsidRPr="00BB16EE" w:rsidRDefault="0079185F" w:rsidP="00424382">
            <w:pPr>
              <w:jc w:val="center"/>
              <w:rPr>
                <w:rFonts w:ascii="Palatino Linotype" w:hAnsi="Palatino Linotype"/>
                <w:b/>
                <w:color w:val="002060"/>
                <w:lang w:val="en-US"/>
              </w:rPr>
            </w:pPr>
            <w:r w:rsidRPr="00BB16EE">
              <w:rPr>
                <w:rFonts w:ascii="Palatino Linotype" w:hAnsi="Palatino Linotype"/>
                <w:b/>
                <w:color w:val="002060"/>
                <w:lang w:val="en-US"/>
              </w:rPr>
              <w:t>MODERNIS</w:t>
            </w:r>
            <w:r w:rsidR="00595B5F" w:rsidRPr="00BB16EE">
              <w:rPr>
                <w:rFonts w:ascii="Palatino Linotype" w:hAnsi="Palatino Linotype"/>
                <w:b/>
                <w:color w:val="002060"/>
                <w:lang w:val="en-US"/>
              </w:rPr>
              <w:t>ATION OF PEDAGOGICAL HIGHER EDUCATION BY INNOVATIVE TEACHING INSTRUMENTS</w:t>
            </w:r>
          </w:p>
          <w:p w:rsidR="00424382" w:rsidRPr="00BB16EE" w:rsidRDefault="00595B5F" w:rsidP="00424382">
            <w:pPr>
              <w:jc w:val="center"/>
              <w:rPr>
                <w:rFonts w:ascii="Palatino Linotype" w:hAnsi="Palatino Linotype"/>
                <w:b/>
                <w:bCs/>
                <w:color w:val="002060"/>
                <w:sz w:val="28"/>
                <w:szCs w:val="28"/>
                <w:lang w:val="en-US"/>
              </w:rPr>
            </w:pPr>
            <w:r w:rsidRPr="00BB16EE">
              <w:rPr>
                <w:rFonts w:ascii="Palatino Linotype" w:hAnsi="Palatino Linotype"/>
                <w:b/>
                <w:bCs/>
                <w:color w:val="002060"/>
                <w:lang w:val="uk-UA"/>
              </w:rPr>
              <w:t>586098-</w:t>
            </w:r>
            <w:r w:rsidRPr="00BB16EE">
              <w:rPr>
                <w:rFonts w:ascii="Palatino Linotype" w:hAnsi="Palatino Linotype"/>
                <w:b/>
                <w:bCs/>
                <w:color w:val="002060"/>
                <w:lang w:val="en-US"/>
              </w:rPr>
              <w:t>EPP</w:t>
            </w:r>
            <w:r w:rsidRPr="00BB16EE">
              <w:rPr>
                <w:rFonts w:ascii="Palatino Linotype" w:hAnsi="Palatino Linotype"/>
                <w:b/>
                <w:bCs/>
                <w:color w:val="002060"/>
                <w:lang w:val="uk-UA"/>
              </w:rPr>
              <w:t>-1-2017-1-</w:t>
            </w:r>
            <w:r w:rsidRPr="00BB16EE">
              <w:rPr>
                <w:rFonts w:ascii="Palatino Linotype" w:hAnsi="Palatino Linotype"/>
                <w:b/>
                <w:bCs/>
                <w:color w:val="002060"/>
                <w:lang w:val="en-US"/>
              </w:rPr>
              <w:t>UA</w:t>
            </w:r>
            <w:r w:rsidRPr="00BB16EE">
              <w:rPr>
                <w:rFonts w:ascii="Palatino Linotype" w:hAnsi="Palatino Linotype"/>
                <w:b/>
                <w:bCs/>
                <w:color w:val="002060"/>
                <w:lang w:val="uk-UA"/>
              </w:rPr>
              <w:t>-</w:t>
            </w:r>
            <w:r w:rsidRPr="00BB16EE">
              <w:rPr>
                <w:rFonts w:ascii="Palatino Linotype" w:hAnsi="Palatino Linotype"/>
                <w:b/>
                <w:bCs/>
                <w:color w:val="002060"/>
                <w:lang w:val="en-US"/>
              </w:rPr>
              <w:t>EPPKA</w:t>
            </w:r>
            <w:r w:rsidRPr="00BB16EE">
              <w:rPr>
                <w:rFonts w:ascii="Palatino Linotype" w:hAnsi="Palatino Linotype"/>
                <w:b/>
                <w:bCs/>
                <w:color w:val="002060"/>
                <w:lang w:val="uk-UA"/>
              </w:rPr>
              <w:t>2-</w:t>
            </w:r>
            <w:r w:rsidRPr="00BB16EE">
              <w:rPr>
                <w:rFonts w:ascii="Palatino Linotype" w:hAnsi="Palatino Linotype"/>
                <w:b/>
                <w:bCs/>
                <w:color w:val="002060"/>
                <w:lang w:val="en-US"/>
              </w:rPr>
              <w:t>CBHE</w:t>
            </w:r>
            <w:r w:rsidRPr="00BB16EE">
              <w:rPr>
                <w:rFonts w:ascii="Palatino Linotype" w:hAnsi="Palatino Linotype"/>
                <w:b/>
                <w:bCs/>
                <w:color w:val="002060"/>
                <w:lang w:val="uk-UA"/>
              </w:rPr>
              <w:t>-</w:t>
            </w:r>
            <w:r w:rsidRPr="00BB16EE">
              <w:rPr>
                <w:rFonts w:ascii="Palatino Linotype" w:hAnsi="Palatino Linotype"/>
                <w:b/>
                <w:bCs/>
                <w:color w:val="002060"/>
                <w:lang w:val="en-US"/>
              </w:rPr>
              <w:t>JP</w:t>
            </w:r>
          </w:p>
        </w:tc>
      </w:tr>
      <w:tr w:rsidR="00424382" w:rsidRPr="00BB16EE" w:rsidTr="00503F6B">
        <w:tc>
          <w:tcPr>
            <w:tcW w:w="10098" w:type="dxa"/>
            <w:gridSpan w:val="4"/>
            <w:tcBorders>
              <w:top w:val="single" w:sz="4" w:space="0" w:color="auto"/>
            </w:tcBorders>
            <w:shd w:val="clear" w:color="auto" w:fill="auto"/>
          </w:tcPr>
          <w:p w:rsidR="00424382" w:rsidRPr="00BB16EE" w:rsidRDefault="00424382" w:rsidP="0042438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MoPED</w:t>
            </w:r>
          </w:p>
        </w:tc>
      </w:tr>
      <w:tr w:rsidR="00424382" w:rsidRPr="00BB16EE" w:rsidTr="00503F6B">
        <w:tc>
          <w:tcPr>
            <w:tcW w:w="4596" w:type="dxa"/>
            <w:shd w:val="clear" w:color="auto" w:fill="auto"/>
          </w:tcPr>
          <w:p w:rsidR="00424382" w:rsidRPr="00BB16EE" w:rsidRDefault="00690AA6" w:rsidP="0042438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National</w:t>
            </w:r>
            <w:r w:rsidR="00424382" w:rsidRPr="00BB16EE">
              <w:rPr>
                <w:rFonts w:ascii="Palatino Linotype" w:hAnsi="Palatino Linotype"/>
                <w:b/>
                <w:i/>
                <w:color w:val="002060"/>
                <w:lang w:val="en-US"/>
              </w:rPr>
              <w:t xml:space="preserve"> Joint </w:t>
            </w:r>
            <w:r w:rsidR="00424382" w:rsidRPr="00BB16EE">
              <w:rPr>
                <w:rFonts w:ascii="Palatino Linotype" w:hAnsi="Palatino Linotype"/>
                <w:b/>
                <w:i/>
                <w:color w:val="002060"/>
                <w:lang w:val="en-GB"/>
              </w:rPr>
              <w:t>Project</w:t>
            </w:r>
          </w:p>
        </w:tc>
        <w:tc>
          <w:tcPr>
            <w:tcW w:w="5502" w:type="dxa"/>
            <w:gridSpan w:val="3"/>
            <w:shd w:val="clear" w:color="auto" w:fill="auto"/>
          </w:tcPr>
          <w:p w:rsidR="00424382" w:rsidRPr="00BB16EE" w:rsidRDefault="00424382" w:rsidP="0042438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00690AA6" w:rsidRPr="00BB16EE">
              <w:rPr>
                <w:rFonts w:ascii="Palatino Linotype" w:hAnsi="Palatino Linotype"/>
                <w:color w:val="002060"/>
                <w:lang w:val="en-GB"/>
              </w:rPr>
              <w:t>Curricula Development</w:t>
            </w:r>
          </w:p>
        </w:tc>
      </w:tr>
      <w:tr w:rsidR="00424382" w:rsidRPr="00BB16EE" w:rsidTr="00503F6B">
        <w:tc>
          <w:tcPr>
            <w:tcW w:w="10098" w:type="dxa"/>
            <w:gridSpan w:val="4"/>
            <w:shd w:val="clear" w:color="auto" w:fill="auto"/>
          </w:tcPr>
          <w:p w:rsidR="00424382" w:rsidRPr="00BB16EE" w:rsidRDefault="00424382" w:rsidP="0042438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2017 – 14 October 2020</w:t>
            </w:r>
          </w:p>
        </w:tc>
      </w:tr>
      <w:tr w:rsidR="00424382" w:rsidRPr="009B2262" w:rsidTr="00503F6B">
        <w:tc>
          <w:tcPr>
            <w:tcW w:w="10098" w:type="dxa"/>
            <w:gridSpan w:val="4"/>
            <w:shd w:val="clear" w:color="auto" w:fill="auto"/>
          </w:tcPr>
          <w:p w:rsidR="00424382" w:rsidRPr="00BB16EE" w:rsidRDefault="00424382" w:rsidP="0042438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424382" w:rsidRPr="00BB16EE" w:rsidTr="00503F6B">
        <w:tc>
          <w:tcPr>
            <w:tcW w:w="10098" w:type="dxa"/>
            <w:gridSpan w:val="4"/>
            <w:shd w:val="clear" w:color="auto" w:fill="auto"/>
          </w:tcPr>
          <w:p w:rsidR="00424382" w:rsidRPr="00BB16EE" w:rsidRDefault="00424382" w:rsidP="00424382">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r w:rsidR="00503F6B" w:rsidRPr="00BB16EE">
              <w:rPr>
                <w:rFonts w:ascii="Palatino Linotype" w:hAnsi="Palatino Linotype"/>
                <w:b/>
                <w:i/>
                <w:color w:val="002060"/>
                <w:lang w:val="en-GB"/>
              </w:rPr>
              <w:t>grant amount</w:t>
            </w:r>
            <w:r w:rsidRPr="00BB16EE">
              <w:rPr>
                <w:rFonts w:ascii="Palatino Linotype" w:hAnsi="Palatino Linotype"/>
                <w:i/>
                <w:color w:val="002060"/>
                <w:lang w:val="en-GB"/>
              </w:rPr>
              <w:t xml:space="preserve">: </w:t>
            </w:r>
            <w:r w:rsidRPr="00BB16EE">
              <w:rPr>
                <w:rFonts w:ascii="Palatino Linotype" w:hAnsi="Palatino Linotype"/>
                <w:bCs/>
                <w:iCs/>
                <w:color w:val="002060"/>
                <w:lang w:val="en-GB"/>
              </w:rPr>
              <w:t xml:space="preserve">861 445,00 </w:t>
            </w:r>
            <w:r w:rsidRPr="00BB16EE">
              <w:rPr>
                <w:rFonts w:ascii="Palatino Linotype" w:hAnsi="Palatino Linotype"/>
                <w:iCs/>
                <w:color w:val="002060"/>
                <w:lang w:val="en-GB"/>
              </w:rPr>
              <w:t>€</w:t>
            </w:r>
          </w:p>
        </w:tc>
      </w:tr>
      <w:tr w:rsidR="00424382" w:rsidRPr="009B2262" w:rsidTr="00503F6B">
        <w:tc>
          <w:tcPr>
            <w:tcW w:w="10098" w:type="dxa"/>
            <w:gridSpan w:val="4"/>
            <w:shd w:val="clear" w:color="auto" w:fill="auto"/>
          </w:tcPr>
          <w:p w:rsidR="00424382" w:rsidRPr="00BB16EE" w:rsidRDefault="00424382" w:rsidP="00424382">
            <w:pPr>
              <w:jc w:val="both"/>
              <w:rPr>
                <w:rFonts w:ascii="Palatino Linotype" w:eastAsia="MyriadPro-It" w:hAnsi="Palatino Linotype"/>
                <w:b/>
                <w:iCs/>
                <w:color w:val="002060"/>
                <w:lang w:val="en-US"/>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 university teaching staff and administration, school teachers, pupils, professional pedagogical associations</w:t>
            </w:r>
            <w:r w:rsidRPr="00BB16EE">
              <w:rPr>
                <w:rFonts w:ascii="Palatino Linotype" w:hAnsi="Palatino Linotype"/>
                <w:color w:val="002060"/>
                <w:lang w:val="uk-UA"/>
              </w:rPr>
              <w:t>/</w:t>
            </w:r>
            <w:r w:rsidRPr="00BB16EE">
              <w:rPr>
                <w:rFonts w:ascii="Palatino Linotype" w:hAnsi="Palatino Linotype"/>
                <w:color w:val="002060"/>
                <w:lang w:val="en-US"/>
              </w:rPr>
              <w:t>communities</w:t>
            </w:r>
          </w:p>
        </w:tc>
      </w:tr>
      <w:tr w:rsidR="00424382" w:rsidRPr="009B2262" w:rsidTr="00503F6B">
        <w:tc>
          <w:tcPr>
            <w:tcW w:w="5004" w:type="dxa"/>
            <w:gridSpan w:val="2"/>
            <w:shd w:val="clear" w:color="auto" w:fill="auto"/>
          </w:tcPr>
          <w:p w:rsidR="00424382" w:rsidRPr="00BB16EE" w:rsidRDefault="00424382" w:rsidP="00B8532D">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424382" w:rsidRPr="00BB16EE" w:rsidRDefault="00424382" w:rsidP="00B8532D">
            <w:pPr>
              <w:snapToGrid w:val="0"/>
              <w:spacing w:line="276" w:lineRule="auto"/>
              <w:jc w:val="both"/>
              <w:rPr>
                <w:rFonts w:ascii="Palatino Linotype" w:hAnsi="Palatino Linotype"/>
                <w:color w:val="002060"/>
                <w:lang w:val="en-US"/>
              </w:rPr>
            </w:pPr>
            <w:r w:rsidRPr="00BB16EE">
              <w:rPr>
                <w:rFonts w:ascii="Palatino Linotype" w:hAnsi="Palatino Linotype"/>
                <w:color w:val="002060"/>
                <w:lang w:val="en-US"/>
              </w:rPr>
              <w:t>Precarpathian National University named after Vasyl Stefanyk</w:t>
            </w:r>
            <w:r w:rsidR="00503F6B" w:rsidRPr="00BB16EE">
              <w:rPr>
                <w:rFonts w:ascii="Palatino Linotype" w:hAnsi="Palatino Linotype"/>
                <w:color w:val="002060"/>
                <w:lang w:val="uk-UA"/>
              </w:rPr>
              <w:t xml:space="preserve">, </w:t>
            </w:r>
            <w:r w:rsidRPr="00BB16EE">
              <w:rPr>
                <w:rFonts w:ascii="Palatino Linotype" w:hAnsi="Palatino Linotype"/>
                <w:color w:val="002060"/>
                <w:lang w:val="en-US"/>
              </w:rPr>
              <w:t>Ukraine</w:t>
            </w:r>
          </w:p>
        </w:tc>
        <w:tc>
          <w:tcPr>
            <w:tcW w:w="5094" w:type="dxa"/>
            <w:gridSpan w:val="2"/>
            <w:shd w:val="clear" w:color="auto" w:fill="auto"/>
          </w:tcPr>
          <w:p w:rsidR="00424382" w:rsidRPr="00BB16EE" w:rsidRDefault="00424382" w:rsidP="00B8532D">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4313F8" w:rsidRPr="00BB16EE" w:rsidRDefault="00424382" w:rsidP="00B8532D">
            <w:pPr>
              <w:spacing w:line="276" w:lineRule="auto"/>
              <w:jc w:val="both"/>
              <w:rPr>
                <w:rFonts w:ascii="Palatino Linotype" w:hAnsi="Palatino Linotype"/>
                <w:color w:val="002060"/>
                <w:lang w:val="en-GB"/>
              </w:rPr>
            </w:pPr>
            <w:r w:rsidRPr="00BB16EE">
              <w:rPr>
                <w:rFonts w:ascii="Palatino Linotype" w:eastAsia="MyriadPro-Regular" w:hAnsi="Palatino Linotype"/>
                <w:color w:val="002060"/>
                <w:lang w:val="en-GB"/>
              </w:rPr>
              <w:t xml:space="preserve">Ms. </w:t>
            </w:r>
            <w:r w:rsidRPr="00BB16EE">
              <w:rPr>
                <w:rFonts w:ascii="Palatino Linotype" w:hAnsi="Palatino Linotype"/>
                <w:color w:val="002060"/>
                <w:lang w:val="en-US"/>
              </w:rPr>
              <w:t xml:space="preserve">Lyubov </w:t>
            </w:r>
            <w:r w:rsidR="00503F6B" w:rsidRPr="00BB16EE">
              <w:rPr>
                <w:rFonts w:ascii="Palatino Linotype" w:hAnsi="Palatino Linotype"/>
                <w:color w:val="002060"/>
                <w:lang w:val="en-US"/>
              </w:rPr>
              <w:t>ZINYUK</w:t>
            </w:r>
          </w:p>
          <w:p w:rsidR="00424382" w:rsidRPr="00BB16EE" w:rsidRDefault="00424382" w:rsidP="00B8532D">
            <w:pPr>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Head of the Project Management Department </w:t>
            </w:r>
          </w:p>
          <w:p w:rsidR="00424382" w:rsidRPr="00BB16EE" w:rsidRDefault="00424382" w:rsidP="00B8532D">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B41725"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b/>
                <w:color w:val="FF0000"/>
                <w:shd w:val="clear" w:color="auto" w:fill="FFFFFF"/>
                <w:lang w:val="en-GB"/>
              </w:rPr>
              <w:t xml:space="preserve"> </w:t>
            </w:r>
            <w:r w:rsidRPr="00BB16EE">
              <w:rPr>
                <w:rFonts w:ascii="Palatino Linotype" w:hAnsi="Palatino Linotype"/>
                <w:color w:val="002060"/>
                <w:lang w:val="uk-UA"/>
              </w:rPr>
              <w:t>+(38) 050 696 98 23</w:t>
            </w:r>
          </w:p>
          <w:p w:rsidR="00424382" w:rsidRPr="00BB16EE" w:rsidRDefault="00424382" w:rsidP="00B8532D">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w:t>
            </w:r>
            <w:r w:rsidRPr="00BB16EE">
              <w:rPr>
                <w:rFonts w:ascii="Palatino Linotype" w:hAnsi="Palatino Linotype"/>
                <w:color w:val="002060"/>
                <w:lang w:val="uk-UA"/>
              </w:rPr>
              <w:t>lyubov.zink@gmail.com</w:t>
            </w:r>
          </w:p>
        </w:tc>
      </w:tr>
      <w:tr w:rsidR="00424382" w:rsidRPr="00BB16EE" w:rsidTr="00503F6B">
        <w:tc>
          <w:tcPr>
            <w:tcW w:w="5004" w:type="dxa"/>
            <w:gridSpan w:val="2"/>
            <w:shd w:val="clear" w:color="auto" w:fill="auto"/>
          </w:tcPr>
          <w:p w:rsidR="00424382" w:rsidRPr="00BB16EE" w:rsidRDefault="00424382" w:rsidP="00424382">
            <w:pPr>
              <w:pStyle w:val="11"/>
              <w:snapToGrid w:val="0"/>
              <w:spacing w:line="276" w:lineRule="auto"/>
              <w:ind w:left="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rPr>
              <w:t>University of Deu</w:t>
            </w:r>
            <w:r w:rsidRPr="00BB16EE">
              <w:rPr>
                <w:rFonts w:ascii="Palatino Linotype" w:hAnsi="Palatino Linotype"/>
                <w:color w:val="002060"/>
                <w:lang w:val="en-US"/>
              </w:rPr>
              <w:t>sto</w:t>
            </w:r>
            <w:r w:rsidRPr="00BB16EE">
              <w:rPr>
                <w:rFonts w:ascii="Palatino Linotype" w:hAnsi="Palatino Linotype" w:cs="Palatino Linotype"/>
                <w:bCs/>
                <w:iCs/>
                <w:color w:val="002060"/>
                <w:lang w:val="en-GB"/>
              </w:rPr>
              <w:t>, Spain</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AGH University of Science and Technology</w:t>
            </w:r>
            <w:r w:rsidRPr="00BB16EE">
              <w:rPr>
                <w:rFonts w:ascii="Palatino Linotype" w:hAnsi="Palatino Linotype" w:cs="Palatino Linotype"/>
                <w:bCs/>
                <w:iCs/>
                <w:color w:val="002060"/>
                <w:lang w:val="en-GB"/>
              </w:rPr>
              <w:t>, Poland</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rPr>
              <w:t>University of Cyprus</w:t>
            </w:r>
            <w:r w:rsidRPr="00BB16EE">
              <w:rPr>
                <w:rFonts w:ascii="Palatino Linotype" w:hAnsi="Palatino Linotype" w:cs="Palatino Linotype"/>
                <w:bCs/>
                <w:iCs/>
                <w:color w:val="002060"/>
                <w:lang w:val="en-GB"/>
              </w:rPr>
              <w:t>, Cyprus</w:t>
            </w:r>
          </w:p>
          <w:p w:rsidR="00B82207" w:rsidRPr="00BB16EE" w:rsidRDefault="00B82207"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Precarpathian National University named after Vasyl Stefanyk, Ukraine</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Pereyaslav-Khmelnytsky State Pedagogical University named after Gregory  Skovoroda</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tc>
        <w:tc>
          <w:tcPr>
            <w:tcW w:w="5094" w:type="dxa"/>
            <w:gridSpan w:val="2"/>
            <w:shd w:val="clear" w:color="auto" w:fill="auto"/>
          </w:tcPr>
          <w:p w:rsidR="00B82207" w:rsidRPr="00BB16EE" w:rsidRDefault="00B82207"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Borys Grinchenko Kyiv University</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Pavlo Tychyna Uman State Pedagogical University</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South Ukrainian National Pedagogical University named after K.D. Ushynsky</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US"/>
              </w:rPr>
              <w:t xml:space="preserve">State Institution </w:t>
            </w:r>
            <w:r w:rsidRPr="00BB16EE">
              <w:rPr>
                <w:rFonts w:ascii="Palatino Linotype" w:hAnsi="Palatino Linotype" w:cs="Palatino Linotype"/>
                <w:bCs/>
                <w:iCs/>
                <w:color w:val="002060"/>
                <w:lang w:val="en-GB"/>
              </w:rPr>
              <w:t>«</w:t>
            </w:r>
            <w:r w:rsidRPr="00BB16EE">
              <w:rPr>
                <w:rFonts w:ascii="Palatino Linotype" w:hAnsi="Palatino Linotype"/>
                <w:color w:val="002060"/>
                <w:lang w:val="en-US"/>
              </w:rPr>
              <w:t>Luhansk Taras Shevchenko National University</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u w:val="single"/>
                <w:lang w:val="en-GB"/>
              </w:rPr>
              <w:t>Ukraine</w:t>
            </w:r>
          </w:p>
          <w:p w:rsidR="00424382" w:rsidRPr="00BB16EE" w:rsidRDefault="00424382"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rPr>
              <w:t xml:space="preserve">LLC </w:t>
            </w:r>
            <w:r w:rsidRPr="00BB16EE">
              <w:rPr>
                <w:rFonts w:ascii="Palatino Linotype" w:hAnsi="Palatino Linotype" w:cs="Palatino Linotype"/>
                <w:bCs/>
                <w:iCs/>
                <w:color w:val="002060"/>
                <w:lang w:val="en-GB"/>
              </w:rPr>
              <w:t>«</w:t>
            </w:r>
            <w:r w:rsidRPr="00BB16EE">
              <w:rPr>
                <w:rFonts w:ascii="Palatino Linotype" w:hAnsi="Palatino Linotype"/>
                <w:color w:val="002060"/>
              </w:rPr>
              <w:t>Quality Ukraine</w:t>
            </w:r>
            <w:r w:rsidRPr="00BB16EE">
              <w:rPr>
                <w:rFonts w:ascii="Palatino Linotype" w:hAnsi="Palatino Linotype" w:cs="Palatino Linotype"/>
                <w:bCs/>
                <w:iCs/>
                <w:color w:val="002060"/>
                <w:lang w:val="en-GB"/>
              </w:rPr>
              <w:t>»,</w:t>
            </w:r>
            <w:r w:rsidRPr="00BB16EE">
              <w:rPr>
                <w:rFonts w:ascii="Palatino Linotype" w:hAnsi="Palatino Linotype"/>
                <w:color w:val="002060"/>
              </w:rPr>
              <w:t xml:space="preserve"> </w:t>
            </w:r>
            <w:r w:rsidRPr="00BB16EE">
              <w:rPr>
                <w:rFonts w:ascii="Palatino Linotype" w:hAnsi="Palatino Linotype" w:cs="Palatino Linotype"/>
                <w:bCs/>
                <w:iCs/>
                <w:color w:val="002060"/>
                <w:u w:val="single"/>
                <w:lang w:val="en-GB"/>
              </w:rPr>
              <w:t>Ukraine</w:t>
            </w:r>
          </w:p>
        </w:tc>
      </w:tr>
      <w:tr w:rsidR="00424382" w:rsidRPr="009B2262" w:rsidTr="00503F6B">
        <w:tc>
          <w:tcPr>
            <w:tcW w:w="10098" w:type="dxa"/>
            <w:gridSpan w:val="4"/>
            <w:shd w:val="clear" w:color="auto" w:fill="auto"/>
          </w:tcPr>
          <w:p w:rsidR="00424382" w:rsidRPr="00BB16EE" w:rsidRDefault="00424382" w:rsidP="00424382">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424382" w:rsidRPr="00BB16EE" w:rsidRDefault="00424382" w:rsidP="00424382">
            <w:pPr>
              <w:jc w:val="both"/>
              <w:rPr>
                <w:rFonts w:ascii="Palatino Linotype" w:eastAsia="MyriadPro-Regular" w:hAnsi="Palatino Linotype"/>
                <w:color w:val="002060"/>
                <w:lang w:val="en-GB"/>
              </w:rPr>
            </w:pPr>
            <w:r w:rsidRPr="00BB16EE">
              <w:rPr>
                <w:rFonts w:ascii="Palatino Linotype" w:hAnsi="Palatino Linotype"/>
                <w:color w:val="002060"/>
                <w:lang w:val="en-US"/>
              </w:rPr>
              <w:t>To modernize curricula for Pedagogical Schools of Ukraine by incorporating new courses of top-notch ICT teaching tools and inquiry methods. By answering the contemporary challenges and requirements, and supporting ambitious large-scale educational reforms in Ukraine, the project will impact the quality of pedagogical higher education and enhance digital and didactic competences of future school teachers</w:t>
            </w:r>
            <w:r w:rsidRPr="00BB16EE">
              <w:rPr>
                <w:rFonts w:ascii="Palatino Linotype" w:eastAsia="MyriadPro-Regular" w:hAnsi="Palatino Linotype"/>
                <w:color w:val="002060"/>
                <w:lang w:val="en-GB"/>
              </w:rPr>
              <w:t>.</w:t>
            </w:r>
          </w:p>
          <w:p w:rsidR="00424382" w:rsidRPr="00BB16EE" w:rsidRDefault="00424382" w:rsidP="00424382">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424382" w:rsidRPr="00BB16EE" w:rsidRDefault="00424382" w:rsidP="00AA51DA">
            <w:pPr>
              <w:widowControl w:val="0"/>
              <w:numPr>
                <w:ilvl w:val="0"/>
                <w:numId w:val="109"/>
              </w:numPr>
              <w:suppressAutoHyphens/>
              <w:spacing w:line="276" w:lineRule="auto"/>
              <w:ind w:left="459" w:hanging="284"/>
              <w:jc w:val="both"/>
              <w:rPr>
                <w:rFonts w:ascii="Palatino Linotype" w:hAnsi="Palatino Linotype" w:cs="Palatino Linotype"/>
                <w:bCs/>
                <w:iCs/>
                <w:color w:val="002060"/>
                <w:lang w:val="en-GB"/>
              </w:rPr>
            </w:pPr>
            <w:r w:rsidRPr="00BB16EE">
              <w:rPr>
                <w:rFonts w:ascii="Palatino Linotype" w:hAnsi="Palatino Linotype"/>
                <w:color w:val="002060"/>
                <w:lang w:val="en-US"/>
              </w:rPr>
              <w:t>18 semester’s disciplines are planned to be developed, incorporated into UA pedagogical curricular and accredited at the institutional level. It will ensure the modernization of curricula of Bachelor’s Degree Program in each participating UA HEI by creating new accredited courses and learning materials of Science, Technology, Engineering, Art and Mathematics (STEAM)</w:t>
            </w:r>
            <w:r w:rsidR="00FD683D"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09"/>
              </w:numPr>
              <w:suppressAutoHyphens/>
              <w:spacing w:line="276" w:lineRule="auto"/>
              <w:ind w:left="459" w:hanging="284"/>
              <w:jc w:val="both"/>
              <w:rPr>
                <w:rFonts w:ascii="Palatino Linotype" w:hAnsi="Palatino Linotype" w:cs="Palatino Linotype"/>
                <w:bCs/>
                <w:iCs/>
                <w:color w:val="002060"/>
                <w:lang w:val="en-GB"/>
              </w:rPr>
            </w:pPr>
            <w:r w:rsidRPr="00BB16EE">
              <w:rPr>
                <w:rFonts w:ascii="Palatino Linotype" w:hAnsi="Palatino Linotype"/>
                <w:color w:val="002060"/>
                <w:lang w:val="en-US"/>
              </w:rPr>
              <w:t xml:space="preserve">Training of teaching staff of participating Pedagogical Faculties of Ukrainian Universities to guarantee the exploitation and sustainability of developed courses and design of brand-new ones. 5 trainings (3 conducted by Programme countries and 2 run by themselves) will </w:t>
            </w:r>
            <w:r w:rsidRPr="00BB16EE">
              <w:rPr>
                <w:rFonts w:ascii="Palatino Linotype" w:hAnsi="Palatino Linotype"/>
                <w:color w:val="002060"/>
                <w:lang w:val="en-US"/>
              </w:rPr>
              <w:lastRenderedPageBreak/>
              <w:t xml:space="preserve">be organized and approx. </w:t>
            </w:r>
            <w:r w:rsidRPr="00BB16EE">
              <w:rPr>
                <w:rFonts w:ascii="Palatino Linotype" w:hAnsi="Palatino Linotype"/>
                <w:color w:val="002060"/>
              </w:rPr>
              <w:t>450 UA University teachers will be trained</w:t>
            </w:r>
            <w:r w:rsidR="00FD683D" w:rsidRPr="00BB16EE">
              <w:rPr>
                <w:rFonts w:ascii="Palatino Linotype" w:hAnsi="Palatino Linotype" w:cs="Palatino Linotype"/>
                <w:bCs/>
                <w:iCs/>
                <w:color w:val="002060"/>
                <w:lang w:val="en-GB"/>
              </w:rPr>
              <w:t>.</w:t>
            </w:r>
          </w:p>
          <w:p w:rsidR="00424382" w:rsidRPr="00BB16EE" w:rsidRDefault="00FD683D" w:rsidP="00AA51DA">
            <w:pPr>
              <w:widowControl w:val="0"/>
              <w:numPr>
                <w:ilvl w:val="0"/>
                <w:numId w:val="109"/>
              </w:numPr>
              <w:suppressAutoHyphens/>
              <w:spacing w:line="276" w:lineRule="auto"/>
              <w:ind w:left="459" w:hanging="284"/>
              <w:jc w:val="both"/>
              <w:rPr>
                <w:rFonts w:ascii="Palatino Linotype" w:eastAsia="MyriadPro-Regular" w:hAnsi="Palatino Linotype"/>
                <w:color w:val="002060"/>
                <w:lang w:val="en-GB"/>
              </w:rPr>
            </w:pPr>
            <w:r w:rsidRPr="00BB16EE">
              <w:rPr>
                <w:rFonts w:ascii="Palatino Linotype" w:hAnsi="Palatino Linotype"/>
                <w:color w:val="002060"/>
                <w:lang w:val="en-US"/>
              </w:rPr>
              <w:t xml:space="preserve">Established </w:t>
            </w:r>
            <w:r w:rsidRPr="00BB16EE">
              <w:rPr>
                <w:rFonts w:ascii="Palatino Linotype" w:hAnsi="Palatino Linotype"/>
                <w:color w:val="002060"/>
                <w:lang w:val="uk-UA"/>
              </w:rPr>
              <w:t>«</w:t>
            </w:r>
            <w:r w:rsidR="00424382" w:rsidRPr="00BB16EE">
              <w:rPr>
                <w:rFonts w:ascii="Palatino Linotype" w:hAnsi="Palatino Linotype"/>
                <w:color w:val="002060"/>
                <w:lang w:val="en-US"/>
              </w:rPr>
              <w:t>Innovative Classroom</w:t>
            </w:r>
            <w:r w:rsidRPr="00BB16EE">
              <w:rPr>
                <w:rFonts w:ascii="Palatino Linotype" w:hAnsi="Palatino Linotype"/>
                <w:color w:val="002060"/>
                <w:lang w:val="uk-UA"/>
              </w:rPr>
              <w:t>»</w:t>
            </w:r>
            <w:r w:rsidR="00424382" w:rsidRPr="00BB16EE">
              <w:rPr>
                <w:rFonts w:ascii="Palatino Linotype" w:hAnsi="Palatino Linotype"/>
                <w:color w:val="002060"/>
                <w:lang w:val="en-US"/>
              </w:rPr>
              <w:t xml:space="preserve"> (ICR) in each UA HEI as a 21st-Century learning space based on best European practices. 6 Innovative Classrooms will be established based on the preliminary developed IC concepts and implementation roadmaps. They will serve as a practical base for training and implementation knowledge and skills in application of up-to-date teaching methods and tools</w:t>
            </w:r>
            <w:r w:rsidR="00424382"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09"/>
              </w:numPr>
              <w:suppressAutoHyphens/>
              <w:spacing w:line="276" w:lineRule="auto"/>
              <w:ind w:left="459" w:hanging="284"/>
              <w:jc w:val="both"/>
              <w:rPr>
                <w:rFonts w:ascii="Palatino Linotype" w:hAnsi="Palatino Linotype" w:cs="Palatino Linotype"/>
                <w:bCs/>
                <w:iCs/>
                <w:color w:val="002060"/>
                <w:lang w:val="en-GB"/>
              </w:rPr>
            </w:pPr>
            <w:r w:rsidRPr="00BB16EE">
              <w:rPr>
                <w:rFonts w:ascii="Palatino Linotype" w:hAnsi="Palatino Linotype"/>
                <w:color w:val="002060"/>
                <w:lang w:val="en-US"/>
              </w:rPr>
              <w:t>Effective cooperation between EU and Ukrainian Pedagogic HEIs, school teachers and their associations strengthening internationalization, knowledge transfer and academic capacity. For this purpose, MoPED ecosystem will be created to initiate the innovative professional environment for fostering, sharing and broadcasting the effective teachers’ practices</w:t>
            </w:r>
            <w:r w:rsidR="00FD683D" w:rsidRPr="00BB16EE">
              <w:rPr>
                <w:rFonts w:ascii="Palatino Linotype" w:hAnsi="Palatino Linotype" w:cs="Palatino Linotype"/>
                <w:bCs/>
                <w:iCs/>
                <w:color w:val="002060"/>
                <w:lang w:val="en-GB"/>
              </w:rPr>
              <w:t>.</w:t>
            </w:r>
          </w:p>
        </w:tc>
      </w:tr>
      <w:tr w:rsidR="00424382" w:rsidRPr="00BB16EE" w:rsidTr="00503F6B">
        <w:tc>
          <w:tcPr>
            <w:tcW w:w="10098" w:type="dxa"/>
            <w:gridSpan w:val="4"/>
            <w:shd w:val="clear" w:color="auto" w:fill="auto"/>
          </w:tcPr>
          <w:p w:rsidR="00424382" w:rsidRPr="00BB16EE" w:rsidRDefault="00424382" w:rsidP="00424382">
            <w:pPr>
              <w:snapToGrid w:val="0"/>
              <w:spacing w:line="276" w:lineRule="auto"/>
              <w:jc w:val="both"/>
              <w:rPr>
                <w:rFonts w:ascii="Palatino Linotype" w:hAnsi="Palatino Linotype"/>
                <w:i/>
                <w:color w:val="002060"/>
                <w:lang w:val="en-GB"/>
              </w:rPr>
            </w:pPr>
            <w:r w:rsidRPr="00BB16EE">
              <w:rPr>
                <w:rFonts w:ascii="Palatino Linotype" w:hAnsi="Palatino Linotype"/>
                <w:i/>
                <w:color w:val="002060"/>
                <w:lang w:val="en-GB"/>
              </w:rPr>
              <w:t>Activities:</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EU and UA Pedagogical Higher Education profound analysis and study.</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Establishment of Innovative Classrooms.</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Conduction of the series of trainings for enhancement of professional skills and knowledge.</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Development of educational resources and their implementation.</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development and internal &amp; external project evaluation.</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development and implementation.</w:t>
            </w:r>
          </w:p>
          <w:p w:rsidR="00424382" w:rsidRPr="00BB16EE" w:rsidRDefault="00424382" w:rsidP="00AA51DA">
            <w:pPr>
              <w:widowControl w:val="0"/>
              <w:numPr>
                <w:ilvl w:val="0"/>
                <w:numId w:val="4"/>
              </w:numPr>
              <w:suppressAutoHyphens/>
              <w:spacing w:line="276" w:lineRule="auto"/>
              <w:jc w:val="both"/>
              <w:rPr>
                <w:rFonts w:ascii="Palatino Linotype" w:hAnsi="Palatino Linotype"/>
                <w:b/>
                <w:i/>
                <w:color w:val="002060"/>
                <w:lang w:val="en-GB"/>
              </w:rPr>
            </w:pPr>
            <w:r w:rsidRPr="00BB16EE">
              <w:rPr>
                <w:rFonts w:ascii="Palatino Linotype" w:hAnsi="Palatino Linotype" w:cs="Palatino Linotype"/>
                <w:bCs/>
                <w:iCs/>
                <w:color w:val="002060"/>
                <w:lang w:val="en-GB"/>
              </w:rPr>
              <w:t>Financial &amp; operational project management.</w:t>
            </w:r>
          </w:p>
        </w:tc>
      </w:tr>
      <w:tr w:rsidR="00424382" w:rsidRPr="009B2262" w:rsidTr="00503F6B">
        <w:tc>
          <w:tcPr>
            <w:tcW w:w="10098" w:type="dxa"/>
            <w:gridSpan w:val="4"/>
            <w:shd w:val="clear" w:color="auto" w:fill="auto"/>
          </w:tcPr>
          <w:p w:rsidR="00424382" w:rsidRPr="00BB16EE" w:rsidRDefault="00424382" w:rsidP="00424382">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Arial"/>
                <w:color w:val="002060"/>
                <w:shd w:val="clear" w:color="auto" w:fill="FFFFFF"/>
                <w:lang w:val="en-US"/>
              </w:rPr>
              <w:t>Produce 3D map (pedagogy, technology, education institutions) of education in Ukraine and pick the best products of EU HE</w:t>
            </w:r>
            <w:r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Arial"/>
                <w:color w:val="002060"/>
                <w:shd w:val="clear" w:color="auto" w:fill="FFFFFF"/>
                <w:lang w:val="en-US"/>
              </w:rPr>
              <w:t>Deliver guide to build teacher’s profile on digital competences</w:t>
            </w:r>
            <w:r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Arial"/>
                <w:color w:val="002060"/>
                <w:shd w:val="clear" w:color="auto" w:fill="FFFFFF"/>
                <w:lang w:val="en-US"/>
              </w:rPr>
              <w:t>Build MoPED ecosystem communicating with main education actors in the country</w:t>
            </w:r>
            <w:r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Arial"/>
                <w:color w:val="002060"/>
                <w:shd w:val="clear" w:color="auto" w:fill="FFFFFF"/>
                <w:lang w:val="en-US"/>
              </w:rPr>
              <w:t>Pilot the new courses with 500+ university students</w:t>
            </w:r>
            <w:r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Arial"/>
                <w:color w:val="002060"/>
                <w:shd w:val="clear" w:color="auto" w:fill="FFFFFF"/>
                <w:lang w:val="en-US"/>
              </w:rPr>
              <w:t>Share knowledge gained from EU partners with 300+ school teachers by 12 trainings and improving their professional level</w:t>
            </w:r>
            <w:r w:rsidRPr="00BB16EE">
              <w:rPr>
                <w:rFonts w:ascii="Palatino Linotype" w:hAnsi="Palatino Linotype" w:cs="Palatino Linotype"/>
                <w:bCs/>
                <w:iCs/>
                <w:color w:val="002060"/>
                <w:lang w:val="en-GB"/>
              </w:rPr>
              <w:t>.</w:t>
            </w:r>
          </w:p>
          <w:p w:rsidR="00424382" w:rsidRPr="00BB16EE" w:rsidRDefault="00424382" w:rsidP="00AA51DA">
            <w:pPr>
              <w:widowControl w:val="0"/>
              <w:numPr>
                <w:ilvl w:val="0"/>
                <w:numId w:val="123"/>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olor w:val="002060"/>
                <w:lang w:val="en-US"/>
              </w:rPr>
              <w:t>Organize project conference and master classes</w:t>
            </w:r>
            <w:r w:rsidRPr="00BB16EE">
              <w:rPr>
                <w:rFonts w:ascii="Palatino Linotype" w:hAnsi="Palatino Linotype" w:cs="Palatino Linotype"/>
                <w:bCs/>
                <w:iCs/>
                <w:color w:val="002060"/>
                <w:lang w:val="en-GB"/>
              </w:rPr>
              <w:t>.</w:t>
            </w:r>
          </w:p>
        </w:tc>
      </w:tr>
      <w:tr w:rsidR="00424382" w:rsidRPr="00BB16EE" w:rsidTr="00503F6B">
        <w:tc>
          <w:tcPr>
            <w:tcW w:w="10098" w:type="dxa"/>
            <w:gridSpan w:val="4"/>
            <w:shd w:val="clear" w:color="auto" w:fill="auto"/>
          </w:tcPr>
          <w:p w:rsidR="00424382" w:rsidRPr="00BB16EE" w:rsidRDefault="00424382" w:rsidP="00424382">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424382" w:rsidRPr="009B2262" w:rsidTr="00503F6B">
        <w:trPr>
          <w:trHeight w:val="3350"/>
        </w:trPr>
        <w:tc>
          <w:tcPr>
            <w:tcW w:w="5381" w:type="dxa"/>
            <w:gridSpan w:val="3"/>
            <w:shd w:val="clear" w:color="auto" w:fill="auto"/>
          </w:tcPr>
          <w:p w:rsidR="004313F8" w:rsidRPr="00BB16EE" w:rsidRDefault="00424382" w:rsidP="00EF12D7">
            <w:pPr>
              <w:jc w:val="both"/>
              <w:rPr>
                <w:rFonts w:ascii="Palatino Linotype" w:hAnsi="Palatino Linotype"/>
                <w:color w:val="002060"/>
                <w:lang w:val="en-GB"/>
              </w:rPr>
            </w:pPr>
            <w:r w:rsidRPr="00BB16EE">
              <w:rPr>
                <w:rFonts w:ascii="Palatino Linotype" w:hAnsi="Palatino Linotype"/>
                <w:color w:val="002060"/>
                <w:u w:val="single"/>
                <w:lang w:val="en-US"/>
              </w:rPr>
              <w:t>Precarpathian National University named after Vasyl Stefanyk</w:t>
            </w:r>
            <w:r w:rsidR="00503F6B" w:rsidRPr="00BB16EE">
              <w:rPr>
                <w:rFonts w:ascii="Palatino Linotype" w:hAnsi="Palatino Linotype"/>
                <w:color w:val="002060"/>
                <w:u w:val="single"/>
                <w:lang w:val="uk-UA"/>
              </w:rPr>
              <w:t>,</w:t>
            </w:r>
            <w:r w:rsidRPr="00BB16EE">
              <w:rPr>
                <w:rFonts w:ascii="Palatino Linotype" w:hAnsi="Palatino Linotype"/>
                <w:color w:val="002060"/>
                <w:lang w:val="en-US"/>
              </w:rPr>
              <w:t xml:space="preserve"> </w:t>
            </w:r>
            <w:hyperlink r:id="rId291" w:history="1">
              <w:r w:rsidRPr="00BB16EE">
                <w:rPr>
                  <w:rStyle w:val="a3"/>
                  <w:rFonts w:ascii="Palatino Linotype" w:hAnsi="Palatino Linotype"/>
                  <w:color w:val="002060"/>
                  <w:u w:val="none"/>
                  <w:lang w:val="en-US"/>
                </w:rPr>
                <w:t>www.pu.if.ua</w:t>
              </w:r>
            </w:hyperlink>
            <w:r w:rsidRPr="00BB16EE">
              <w:rPr>
                <w:rFonts w:ascii="Palatino Linotype" w:hAnsi="Palatino Linotype"/>
                <w:color w:val="002060"/>
                <w:lang w:val="en-US"/>
              </w:rPr>
              <w:br/>
            </w:r>
            <w:r w:rsidRPr="00BB16EE">
              <w:rPr>
                <w:rFonts w:ascii="Palatino Linotype" w:hAnsi="Palatino Linotype"/>
                <w:color w:val="002060"/>
                <w:lang w:val="en-GB"/>
              </w:rPr>
              <w:t>tel.: +38 0</w:t>
            </w:r>
            <w:r w:rsidRPr="00BB16EE">
              <w:rPr>
                <w:rFonts w:ascii="Palatino Linotype" w:hAnsi="Palatino Linotype" w:cs="Arial"/>
                <w:color w:val="002060"/>
                <w:shd w:val="clear" w:color="auto" w:fill="FFFFFF"/>
                <w:lang w:val="en-US"/>
              </w:rPr>
              <w:t xml:space="preserve">34 </w:t>
            </w:r>
            <w:r w:rsidRPr="00BB16EE">
              <w:rPr>
                <w:rFonts w:ascii="Palatino Linotype" w:hAnsi="Palatino Linotype" w:cs="Arial"/>
                <w:color w:val="002060"/>
                <w:shd w:val="clear" w:color="auto" w:fill="FFFFFF"/>
                <w:lang w:val="uk-UA"/>
              </w:rPr>
              <w:t>2752351</w:t>
            </w:r>
            <w:r w:rsidRPr="00BB16EE">
              <w:rPr>
                <w:rFonts w:ascii="Palatino Linotype" w:hAnsi="Palatino Linotype"/>
                <w:color w:val="002060"/>
                <w:lang w:val="en-GB"/>
              </w:rPr>
              <w:t xml:space="preserve">, </w:t>
            </w:r>
          </w:p>
          <w:p w:rsidR="004313F8" w:rsidRPr="00BB16EE" w:rsidRDefault="00424382" w:rsidP="00EF12D7">
            <w:pPr>
              <w:jc w:val="both"/>
              <w:rPr>
                <w:rFonts w:ascii="Palatino Linotype" w:hAnsi="Palatino Linotype"/>
                <w:color w:val="002060"/>
                <w:lang w:val="uk-UA"/>
              </w:rPr>
            </w:pPr>
            <w:r w:rsidRPr="00BB16EE">
              <w:rPr>
                <w:rFonts w:ascii="Palatino Linotype" w:hAnsi="Palatino Linotype"/>
                <w:color w:val="002060"/>
                <w:lang w:val="en-GB"/>
              </w:rPr>
              <w:t>fax: +380 3</w:t>
            </w:r>
            <w:r w:rsidRPr="00BB16EE">
              <w:rPr>
                <w:rFonts w:ascii="Palatino Linotype" w:hAnsi="Palatino Linotype"/>
                <w:color w:val="002060"/>
                <w:lang w:val="uk-UA"/>
              </w:rPr>
              <w:t>4</w:t>
            </w:r>
            <w:r w:rsidRPr="00BB16EE">
              <w:rPr>
                <w:rFonts w:ascii="Palatino Linotype" w:hAnsi="Palatino Linotype"/>
                <w:color w:val="002060"/>
                <w:lang w:val="en-GB"/>
              </w:rPr>
              <w:t xml:space="preserve">2 </w:t>
            </w:r>
            <w:r w:rsidRPr="00BB16EE">
              <w:rPr>
                <w:rFonts w:ascii="Palatino Linotype" w:hAnsi="Palatino Linotype"/>
                <w:color w:val="002060"/>
                <w:lang w:val="uk-UA"/>
              </w:rPr>
              <w:t>531574</w:t>
            </w:r>
          </w:p>
          <w:p w:rsidR="00EF12D7" w:rsidRPr="00BB16EE" w:rsidRDefault="00424382" w:rsidP="00EF12D7">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4313F8" w:rsidRPr="00BB16EE" w:rsidRDefault="00424382" w:rsidP="00EF12D7">
            <w:pPr>
              <w:jc w:val="both"/>
              <w:rPr>
                <w:rFonts w:ascii="Palatino Linotype" w:hAnsi="Palatino Linotype"/>
                <w:color w:val="002060"/>
                <w:lang w:val="en-US"/>
              </w:rPr>
            </w:pPr>
            <w:r w:rsidRPr="00BB16EE">
              <w:rPr>
                <w:rFonts w:ascii="Palatino Linotype" w:eastAsia="MyriadPro-Regular" w:hAnsi="Palatino Linotype" w:cs="Palatino Linotype"/>
                <w:bCs/>
                <w:iCs/>
                <w:color w:val="002060"/>
                <w:lang w:val="en-GB"/>
              </w:rPr>
              <w:t xml:space="preserve">Ms. </w:t>
            </w:r>
            <w:r w:rsidRPr="00BB16EE">
              <w:rPr>
                <w:rFonts w:ascii="Palatino Linotype" w:hAnsi="Palatino Linotype"/>
                <w:color w:val="002060"/>
                <w:lang w:val="en-US"/>
              </w:rPr>
              <w:t>Lyubov ZINYUK</w:t>
            </w:r>
          </w:p>
          <w:p w:rsidR="00EF12D7" w:rsidRPr="00BB16EE" w:rsidRDefault="00424382" w:rsidP="00EF12D7">
            <w:pPr>
              <w:jc w:val="both"/>
              <w:rPr>
                <w:rFonts w:ascii="Palatino Linotype" w:hAnsi="Palatino Linotype"/>
                <w:color w:val="002060"/>
                <w:lang w:val="en-GB"/>
              </w:rPr>
            </w:pPr>
            <w:r w:rsidRPr="00BB16EE">
              <w:rPr>
                <w:rFonts w:ascii="Palatino Linotype" w:hAnsi="Palatino Linotype"/>
                <w:color w:val="002060"/>
                <w:lang w:val="en-GB"/>
              </w:rPr>
              <w:t xml:space="preserve">Head of the Project Management Department </w:t>
            </w:r>
          </w:p>
          <w:p w:rsidR="00503F6B" w:rsidRPr="00BB16EE" w:rsidRDefault="00424382" w:rsidP="00EF12D7">
            <w:pPr>
              <w:jc w:val="both"/>
              <w:rPr>
                <w:rFonts w:ascii="Palatino Linotype" w:eastAsia="MyriadPro-Regular" w:hAnsi="Palatino Linotype" w:cs="Palatino Linotype"/>
                <w:b/>
                <w:bCs/>
                <w:iCs/>
                <w:color w:val="002060"/>
                <w:lang w:val="uk-UA"/>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
                <w:bCs/>
                <w:iCs/>
                <w:color w:val="002060"/>
                <w:lang w:val="en-GB"/>
              </w:rPr>
              <w:t xml:space="preserve"> </w:t>
            </w:r>
          </w:p>
          <w:p w:rsidR="00424382" w:rsidRPr="00BB16EE" w:rsidRDefault="00424382" w:rsidP="00EF12D7">
            <w:pPr>
              <w:ind w:left="12"/>
              <w:jc w:val="both"/>
              <w:rPr>
                <w:rFonts w:ascii="Palatino Linotype" w:eastAsia="MyriadPro-Regular" w:hAnsi="Palatino Linotype" w:cs="Palatino Linotype"/>
                <w:b/>
                <w:bCs/>
                <w:iCs/>
                <w:color w:val="002060"/>
                <w:lang w:val="uk-UA"/>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
                <w:bCs/>
                <w:iCs/>
                <w:color w:val="002060"/>
                <w:lang w:val="en-GB"/>
              </w:rPr>
              <w:t xml:space="preserve"> </w:t>
            </w:r>
            <w:r w:rsidRPr="00BB16EE">
              <w:rPr>
                <w:rFonts w:ascii="Palatino Linotype" w:eastAsia="MyriadPro-Regular" w:hAnsi="Palatino Linotype" w:cs="Palatino Linotype"/>
                <w:bCs/>
                <w:iCs/>
                <w:color w:val="002060"/>
                <w:lang w:val="en-GB"/>
              </w:rPr>
              <w:t>+38050</w:t>
            </w:r>
            <w:r w:rsidRPr="00BB16EE">
              <w:rPr>
                <w:rFonts w:ascii="Palatino Linotype" w:eastAsia="MyriadPro-Regular" w:hAnsi="Palatino Linotype" w:cs="Palatino Linotype"/>
                <w:bCs/>
                <w:iCs/>
                <w:color w:val="002060"/>
                <w:lang w:val="uk-UA"/>
              </w:rPr>
              <w:t>6969823</w:t>
            </w:r>
          </w:p>
          <w:p w:rsidR="00424382" w:rsidRPr="00BB16EE" w:rsidRDefault="00424382" w:rsidP="004313F8">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e-mail:</w:t>
            </w:r>
            <w:r w:rsidRPr="00BB16EE">
              <w:rPr>
                <w:rFonts w:ascii="Palatino Linotype" w:hAnsi="Palatino Linotype"/>
                <w:color w:val="002060"/>
                <w:lang w:val="en-US"/>
              </w:rPr>
              <w:t xml:space="preserve"> </w:t>
            </w:r>
            <w:hyperlink r:id="rId292" w:history="1">
              <w:r w:rsidRPr="00BB16EE">
                <w:rPr>
                  <w:rStyle w:val="a3"/>
                  <w:rFonts w:ascii="Palatino Linotype" w:hAnsi="Palatino Linotype" w:cs="Arial"/>
                  <w:color w:val="002060"/>
                  <w:shd w:val="clear" w:color="auto" w:fill="FFFFFF"/>
                  <w:lang w:val="en-US"/>
                </w:rPr>
                <w:t>lyubov.zink@gmail.com</w:t>
              </w:r>
            </w:hyperlink>
          </w:p>
        </w:tc>
        <w:tc>
          <w:tcPr>
            <w:tcW w:w="4717" w:type="dxa"/>
            <w:shd w:val="clear" w:color="auto" w:fill="auto"/>
          </w:tcPr>
          <w:p w:rsidR="00424382" w:rsidRPr="00BB16EE" w:rsidRDefault="00424382" w:rsidP="00EF12D7">
            <w:pPr>
              <w:widowControl w:val="0"/>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olor w:val="002060"/>
                <w:u w:val="single"/>
                <w:lang w:val="en-US"/>
              </w:rPr>
              <w:t xml:space="preserve">The State Institute </w:t>
            </w:r>
            <w:r w:rsidRPr="00BB16EE">
              <w:rPr>
                <w:rFonts w:ascii="Palatino Linotype" w:hAnsi="Palatino Linotype" w:cs="Palatino Linotype"/>
                <w:bCs/>
                <w:iCs/>
                <w:color w:val="002060"/>
                <w:u w:val="single"/>
                <w:lang w:val="en-GB"/>
              </w:rPr>
              <w:t>«</w:t>
            </w:r>
            <w:r w:rsidRPr="00BB16EE">
              <w:rPr>
                <w:rFonts w:ascii="Palatino Linotype" w:hAnsi="Palatino Linotype"/>
                <w:color w:val="002060"/>
                <w:u w:val="single"/>
                <w:lang w:val="en-US"/>
              </w:rPr>
              <w:t>South Ukrainian National Pedagogical University named after K.D. Ushynsky</w:t>
            </w:r>
            <w:r w:rsidRPr="00BB16EE">
              <w:rPr>
                <w:rFonts w:ascii="Palatino Linotype" w:hAnsi="Palatino Linotype" w:cs="Palatino Linotype"/>
                <w:bCs/>
                <w:iCs/>
                <w:color w:val="002060"/>
                <w:u w:val="single"/>
                <w:lang w:val="en-GB"/>
              </w:rPr>
              <w:t>»</w:t>
            </w:r>
            <w:r w:rsidR="00EF12D7" w:rsidRPr="00BB16EE">
              <w:rPr>
                <w:rFonts w:ascii="Palatino Linotype" w:hAnsi="Palatino Linotype"/>
                <w:bCs/>
                <w:iCs/>
                <w:color w:val="002060"/>
                <w:u w:val="single"/>
                <w:lang w:val="uk-UA"/>
              </w:rPr>
              <w:t>,</w:t>
            </w:r>
            <w:r w:rsidRPr="00BB16EE">
              <w:rPr>
                <w:rFonts w:ascii="Palatino Linotype" w:eastAsia="MyriadPro-Regular" w:hAnsi="Palatino Linotype" w:cs="Palatino Linotype"/>
                <w:bCs/>
                <w:iCs/>
                <w:color w:val="002060"/>
                <w:lang w:val="en-GB"/>
              </w:rPr>
              <w:t xml:space="preserve"> http://pdpu.edu.ua/</w:t>
            </w:r>
          </w:p>
          <w:p w:rsidR="004313F8" w:rsidRPr="00BB16EE" w:rsidRDefault="00424382" w:rsidP="00EF12D7">
            <w:pPr>
              <w:pStyle w:val="11"/>
              <w:snapToGrid w:val="0"/>
              <w:ind w:left="32"/>
              <w:jc w:val="both"/>
              <w:rPr>
                <w:rFonts w:ascii="Palatino Linotype" w:hAnsi="Palatino Linotype"/>
                <w:b/>
                <w:i/>
                <w:color w:val="002060"/>
                <w:lang w:val="en-GB"/>
              </w:rPr>
            </w:pPr>
            <w:r w:rsidRPr="00BB16EE">
              <w:rPr>
                <w:rFonts w:ascii="Palatino Linotype" w:eastAsia="MyriadPro-Regular" w:hAnsi="Palatino Linotype" w:cs="Palatino Linotype"/>
                <w:bCs/>
                <w:iCs/>
                <w:color w:val="002060"/>
                <w:lang w:val="en-GB"/>
              </w:rPr>
              <w:t xml:space="preserve">tеl.: </w:t>
            </w:r>
            <w:r w:rsidRPr="00BB16EE">
              <w:rPr>
                <w:rFonts w:ascii="Palatino Linotype" w:hAnsi="Palatino Linotype" w:cs="Arial"/>
                <w:color w:val="002060"/>
                <w:shd w:val="clear" w:color="auto" w:fill="FFFFFF"/>
                <w:lang w:val="en-US"/>
              </w:rPr>
              <w:t> +38 048 7234098</w:t>
            </w:r>
            <w:r w:rsidRPr="00BB16EE">
              <w:rPr>
                <w:rFonts w:ascii="Palatino Linotype" w:eastAsia="MyriadPro-Regular" w:hAnsi="Palatino Linotype" w:cs="Palatino Linotype"/>
                <w:bCs/>
                <w:iCs/>
                <w:color w:val="002060"/>
                <w:lang w:val="en-GB"/>
              </w:rPr>
              <w:t xml:space="preserve">; fax: </w:t>
            </w:r>
            <w:r w:rsidRPr="00BB16EE">
              <w:rPr>
                <w:rFonts w:ascii="Palatino Linotype" w:hAnsi="Palatino Linotype" w:cs="Arial"/>
                <w:color w:val="002060"/>
                <w:shd w:val="clear" w:color="auto" w:fill="FFFFFF"/>
                <w:lang w:val="en-US"/>
              </w:rPr>
              <w:t>+380487325103</w:t>
            </w:r>
            <w:r w:rsidRPr="00BB16EE">
              <w:rPr>
                <w:rFonts w:ascii="Palatino Linotype" w:hAnsi="Palatino Linotype"/>
                <w:b/>
                <w:i/>
                <w:color w:val="002060"/>
                <w:lang w:val="en-GB"/>
              </w:rPr>
              <w:br/>
              <w:t xml:space="preserve">Responsible person: </w:t>
            </w:r>
          </w:p>
          <w:p w:rsidR="00424382" w:rsidRPr="00BB16EE" w:rsidRDefault="00424382" w:rsidP="00EF12D7">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hAnsi="Palatino Linotype"/>
                <w:color w:val="002060"/>
                <w:lang w:val="en-GB"/>
              </w:rPr>
              <w:t>Mr.</w:t>
            </w:r>
            <w:r w:rsidR="00EF12D7"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Oleksandr </w:t>
            </w:r>
            <w:r w:rsidR="00EF12D7" w:rsidRPr="00BB16EE">
              <w:rPr>
                <w:rFonts w:ascii="Palatino Linotype" w:hAnsi="Palatino Linotype"/>
                <w:color w:val="002060"/>
                <w:lang w:val="en-US"/>
              </w:rPr>
              <w:t>GOKHMAN</w:t>
            </w:r>
            <w:r w:rsidRPr="00BB16EE">
              <w:rPr>
                <w:rFonts w:ascii="Palatino Linotype" w:hAnsi="Palatino Linotype"/>
                <w:color w:val="002060"/>
                <w:lang w:val="en-US"/>
              </w:rPr>
              <w:t>, PhD,</w:t>
            </w:r>
            <w:r w:rsidRPr="00BB16EE">
              <w:rPr>
                <w:rFonts w:ascii="Palatino Linotype" w:hAnsi="Palatino Linotype"/>
                <w:color w:val="002060"/>
                <w:lang w:val="uk-UA"/>
              </w:rPr>
              <w:t xml:space="preserve"> coordinator of international projects and programs</w:t>
            </w:r>
          </w:p>
          <w:p w:rsidR="00424382" w:rsidRPr="00BB16EE" w:rsidRDefault="00424382" w:rsidP="00EF12D7">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
                <w:bCs/>
                <w:iCs/>
                <w:color w:val="002060"/>
                <w:lang w:val="en-GB"/>
              </w:rPr>
              <w:t xml:space="preserve">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Pr="00BB16EE">
              <w:rPr>
                <w:rFonts w:ascii="Palatino Linotype" w:hAnsi="Palatino Linotype"/>
                <w:color w:val="002060"/>
                <w:lang w:val="en-US"/>
              </w:rPr>
              <w:t>+380967274242</w:t>
            </w:r>
          </w:p>
          <w:p w:rsidR="00424382" w:rsidRPr="00BB16EE" w:rsidRDefault="00424382" w:rsidP="00EF12D7">
            <w:pPr>
              <w:jc w:val="both"/>
              <w:rPr>
                <w:rFonts w:ascii="Palatino Linotype" w:hAnsi="Palatino Linotype"/>
                <w:color w:val="002060"/>
                <w:lang w:val="en-GB"/>
              </w:rPr>
            </w:pPr>
            <w:r w:rsidRPr="00BB16EE">
              <w:rPr>
                <w:rFonts w:ascii="Palatino Linotype" w:eastAsia="MyriadPro-Regular" w:hAnsi="Palatino Linotype" w:cs="Palatino Linotype"/>
                <w:bCs/>
                <w:iCs/>
                <w:color w:val="002060"/>
                <w:lang w:val="en-GB"/>
              </w:rPr>
              <w:t xml:space="preserve">e-mail: </w:t>
            </w:r>
            <w:hyperlink r:id="rId293" w:history="1">
              <w:r w:rsidRPr="00BB16EE">
                <w:rPr>
                  <w:rStyle w:val="a3"/>
                  <w:rFonts w:ascii="Palatino Linotype" w:hAnsi="Palatino Linotype"/>
                  <w:color w:val="002060"/>
                  <w:shd w:val="clear" w:color="auto" w:fill="FFFFFF"/>
                  <w:lang w:val="en-US"/>
                </w:rPr>
                <w:t>alexander.gokhman@gmail.com</w:t>
              </w:r>
            </w:hyperlink>
          </w:p>
        </w:tc>
      </w:tr>
      <w:tr w:rsidR="00503F6B" w:rsidRPr="009B2262" w:rsidTr="00503F6B">
        <w:trPr>
          <w:trHeight w:val="3050"/>
        </w:trPr>
        <w:tc>
          <w:tcPr>
            <w:tcW w:w="5381" w:type="dxa"/>
            <w:gridSpan w:val="3"/>
            <w:shd w:val="clear" w:color="auto" w:fill="auto"/>
          </w:tcPr>
          <w:p w:rsidR="00503F6B" w:rsidRPr="00BB16EE" w:rsidRDefault="00503F6B" w:rsidP="00EF12D7">
            <w:pPr>
              <w:widowControl w:val="0"/>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olor w:val="002060"/>
                <w:u w:val="single"/>
                <w:lang w:val="en-US"/>
              </w:rPr>
              <w:lastRenderedPageBreak/>
              <w:t>Borys Grinchenko Kyiv University</w:t>
            </w:r>
            <w:r w:rsidR="00EF12D7" w:rsidRPr="00BB16EE">
              <w:rPr>
                <w:rFonts w:ascii="Palatino Linotype" w:hAnsi="Palatino Linotype"/>
                <w:color w:val="002060"/>
                <w:u w:val="single"/>
                <w:lang w:val="uk-UA"/>
              </w:rPr>
              <w:t>,</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lang w:val="en-US"/>
              </w:rPr>
              <w:t>kubg</w:t>
            </w:r>
            <w:r w:rsidRPr="00BB16EE">
              <w:rPr>
                <w:rFonts w:ascii="Palatino Linotype" w:eastAsia="MyriadPro-Regular" w:hAnsi="Palatino Linotype" w:cs="Palatino Linotype"/>
                <w:bCs/>
                <w:iCs/>
                <w:color w:val="002060"/>
                <w:lang w:val="en-GB"/>
              </w:rPr>
              <w:t>.edu.ua</w:t>
            </w:r>
          </w:p>
          <w:p w:rsidR="00503F6B" w:rsidRPr="00BB16EE" w:rsidRDefault="00503F6B" w:rsidP="00EF12D7">
            <w:pPr>
              <w:pStyle w:val="11"/>
              <w:snapToGrid w:val="0"/>
              <w:spacing w:line="276" w:lineRule="auto"/>
              <w:ind w:left="32"/>
              <w:jc w:val="both"/>
              <w:rPr>
                <w:rFonts w:ascii="Palatino Linotype" w:hAnsi="Palatino Linotype"/>
                <w:b/>
                <w:color w:val="002060"/>
                <w:lang w:val="uk-UA"/>
              </w:rPr>
            </w:pPr>
            <w:r w:rsidRPr="00BB16EE">
              <w:rPr>
                <w:rFonts w:ascii="Palatino Linotype" w:eastAsia="MyriadPro-Regular" w:hAnsi="Palatino Linotype" w:cs="Palatino Linotype"/>
                <w:bCs/>
                <w:iCs/>
                <w:color w:val="002060"/>
                <w:lang w:val="en-GB"/>
              </w:rPr>
              <w:t>tеl.</w:t>
            </w:r>
            <w:r w:rsidR="00EF12D7" w:rsidRPr="00BB16EE">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Cs/>
                <w:iCs/>
                <w:color w:val="002060"/>
                <w:lang w:val="en-GB"/>
              </w:rPr>
              <w:t>fax: +38 044 2721902</w:t>
            </w:r>
          </w:p>
          <w:p w:rsidR="00503F6B" w:rsidRPr="00BB16EE" w:rsidRDefault="00503F6B" w:rsidP="00EF12D7">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Mrs.</w:t>
            </w:r>
            <w:r w:rsidR="00B41725" w:rsidRPr="00BB16EE">
              <w:rPr>
                <w:rFonts w:ascii="Palatino Linotype" w:hAnsi="Palatino Linotype"/>
                <w:color w:val="002060"/>
                <w:lang w:val="uk-UA"/>
              </w:rPr>
              <w:t xml:space="preserve"> </w:t>
            </w:r>
            <w:r w:rsidRPr="00BB16EE">
              <w:rPr>
                <w:rFonts w:ascii="Palatino Linotype" w:hAnsi="Palatino Linotype"/>
                <w:color w:val="002060"/>
                <w:lang w:val="en-US"/>
              </w:rPr>
              <w:t>Nataliia MORZE, PhD,</w:t>
            </w:r>
            <w:r w:rsidRPr="00BB16EE">
              <w:rPr>
                <w:rFonts w:ascii="Palatino Linotype" w:hAnsi="Palatino Linotype"/>
                <w:color w:val="002060"/>
                <w:lang w:val="en-US"/>
              </w:rPr>
              <w:br/>
            </w:r>
            <w:r w:rsidRPr="00BB16EE">
              <w:rPr>
                <w:rFonts w:ascii="Palatino Linotype" w:eastAsia="MyriadPro-Regular" w:hAnsi="Palatino Linotype" w:cs="Palatino Linotype"/>
                <w:bCs/>
                <w:iCs/>
                <w:color w:val="002060"/>
                <w:lang w:val="en-US"/>
              </w:rPr>
              <w:t>Vice-Rector on Informational Technologies</w:t>
            </w:r>
          </w:p>
          <w:p w:rsidR="00EF12D7" w:rsidRPr="00BB16EE" w:rsidRDefault="00503F6B" w:rsidP="00EF12D7">
            <w:pPr>
              <w:spacing w:line="276" w:lineRule="auto"/>
              <w:ind w:left="12"/>
              <w:jc w:val="both"/>
              <w:rPr>
                <w:rFonts w:ascii="Palatino Linotype" w:eastAsia="MyriadPro-Regular" w:hAnsi="Palatino Linotype" w:cs="Palatino Linotype"/>
                <w:b/>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
                <w:bCs/>
                <w:iCs/>
                <w:color w:val="002060"/>
                <w:lang w:val="en-GB"/>
              </w:rPr>
              <w:t xml:space="preserve"> </w:t>
            </w:r>
          </w:p>
          <w:p w:rsidR="00503F6B" w:rsidRPr="00BB16EE" w:rsidRDefault="00503F6B" w:rsidP="00EF12D7">
            <w:pPr>
              <w:spacing w:line="276" w:lineRule="auto"/>
              <w:ind w:left="12"/>
              <w:jc w:val="both"/>
              <w:rPr>
                <w:rFonts w:ascii="Palatino Linotype" w:eastAsia="MyriadPro-Regular" w:hAnsi="Palatino Linotype" w:cs="Palatino Linotype"/>
                <w:b/>
                <w:bCs/>
                <w:iCs/>
                <w:color w:val="002060"/>
                <w:lang w:val="en-US"/>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color w:val="002060"/>
                <w:lang w:val="en-US"/>
              </w:rPr>
              <w:t xml:space="preserve"> +38 044 2721846</w:t>
            </w:r>
          </w:p>
          <w:p w:rsidR="00503F6B" w:rsidRPr="00BB16EE" w:rsidRDefault="00503F6B" w:rsidP="00EF12D7">
            <w:pPr>
              <w:spacing w:line="276" w:lineRule="auto"/>
              <w:ind w:left="12"/>
              <w:jc w:val="both"/>
              <w:rPr>
                <w:rFonts w:ascii="Palatino Linotype" w:hAnsi="Palatino Linotype"/>
                <w:color w:val="002060"/>
                <w:u w:val="single"/>
                <w:lang w:val="en-US"/>
              </w:rPr>
            </w:pPr>
            <w:r w:rsidRPr="00BB16EE">
              <w:rPr>
                <w:rFonts w:ascii="Palatino Linotype" w:eastAsia="MyriadPro-Regular" w:hAnsi="Palatino Linotype" w:cs="Palatino Linotype"/>
                <w:bCs/>
                <w:iCs/>
                <w:color w:val="002060"/>
                <w:lang w:val="en-GB"/>
              </w:rPr>
              <w:t>e-mail:</w:t>
            </w:r>
            <w:r w:rsidR="00EF12D7" w:rsidRPr="00BB16EE">
              <w:rPr>
                <w:rFonts w:ascii="Palatino Linotype" w:eastAsia="MyriadPro-Regular" w:hAnsi="Palatino Linotype" w:cs="Palatino Linotype"/>
                <w:bCs/>
                <w:iCs/>
                <w:color w:val="002060"/>
                <w:lang w:val="en-US"/>
              </w:rPr>
              <w:t xml:space="preserve"> </w:t>
            </w:r>
            <w:hyperlink r:id="rId294" w:history="1">
              <w:r w:rsidR="00EF12D7" w:rsidRPr="00BB16EE">
                <w:rPr>
                  <w:rFonts w:ascii="Palatino Linotype" w:hAnsi="Palatino Linotype"/>
                  <w:color w:val="002060"/>
                  <w:lang w:val="en-US"/>
                </w:rPr>
                <w:t>n.morze@kubg.edu.ua</w:t>
              </w:r>
            </w:hyperlink>
          </w:p>
        </w:tc>
        <w:tc>
          <w:tcPr>
            <w:tcW w:w="4717" w:type="dxa"/>
            <w:shd w:val="clear" w:color="auto" w:fill="auto"/>
          </w:tcPr>
          <w:p w:rsidR="00503F6B" w:rsidRPr="00BB16EE" w:rsidRDefault="00503F6B" w:rsidP="00EF12D7">
            <w:pPr>
              <w:spacing w:line="276" w:lineRule="auto"/>
              <w:ind w:left="12"/>
              <w:jc w:val="both"/>
              <w:rPr>
                <w:rFonts w:ascii="Palatino Linotype" w:hAnsi="Palatino Linotype"/>
                <w:color w:val="002060"/>
                <w:lang w:val="en-GB"/>
              </w:rPr>
            </w:pPr>
            <w:r w:rsidRPr="00BB16EE">
              <w:rPr>
                <w:rFonts w:ascii="Palatino Linotype" w:hAnsi="Palatino Linotype"/>
                <w:color w:val="002060"/>
                <w:u w:val="single"/>
                <w:lang w:val="en-US"/>
              </w:rPr>
              <w:t xml:space="preserve">State Institution </w:t>
            </w:r>
            <w:r w:rsidRPr="00BB16EE">
              <w:rPr>
                <w:rFonts w:ascii="Palatino Linotype" w:hAnsi="Palatino Linotype" w:cs="Palatino Linotype"/>
                <w:bCs/>
                <w:iCs/>
                <w:color w:val="002060"/>
                <w:u w:val="single"/>
                <w:lang w:val="en-GB"/>
              </w:rPr>
              <w:t>«</w:t>
            </w:r>
            <w:r w:rsidRPr="00BB16EE">
              <w:rPr>
                <w:rFonts w:ascii="Palatino Linotype" w:hAnsi="Palatino Linotype"/>
                <w:color w:val="002060"/>
                <w:u w:val="single"/>
                <w:lang w:val="en-US"/>
              </w:rPr>
              <w:t>Luhansk Taras Shevchenko National University</w:t>
            </w:r>
            <w:r w:rsidRPr="00BB16EE">
              <w:rPr>
                <w:rFonts w:ascii="Palatino Linotype" w:hAnsi="Palatino Linotype" w:cs="Palatino Linotype"/>
                <w:bCs/>
                <w:iCs/>
                <w:color w:val="002060"/>
                <w:u w:val="single"/>
                <w:lang w:val="en-GB"/>
              </w:rPr>
              <w:t>»</w:t>
            </w:r>
            <w:r w:rsidR="00EF12D7" w:rsidRPr="00BB16EE">
              <w:rPr>
                <w:rFonts w:ascii="Palatino Linotype" w:hAnsi="Palatino Linotype"/>
                <w:bCs/>
                <w:iCs/>
                <w:color w:val="002060"/>
                <w:u w:val="single"/>
                <w:lang w:val="en-GB"/>
              </w:rPr>
              <w:t xml:space="preserve">, </w:t>
            </w:r>
            <w:r w:rsidRPr="00BB16EE">
              <w:rPr>
                <w:rFonts w:ascii="Palatino Linotype" w:eastAsia="MyriadPro-Regular" w:hAnsi="Palatino Linotype" w:cs="Palatino Linotype"/>
                <w:bCs/>
                <w:iCs/>
                <w:color w:val="002060"/>
                <w:lang w:val="en-GB"/>
              </w:rPr>
              <w:t>http://luguniv.edu.ua/</w:t>
            </w:r>
          </w:p>
          <w:p w:rsidR="00503F6B" w:rsidRPr="00BB16EE" w:rsidRDefault="00503F6B" w:rsidP="00EF12D7">
            <w:pPr>
              <w:spacing w:line="276" w:lineRule="auto"/>
              <w:jc w:val="both"/>
              <w:rPr>
                <w:rFonts w:ascii="Palatino Linotype" w:hAnsi="Palatino Linotype"/>
                <w:color w:val="002060"/>
                <w:lang w:val="en-US"/>
              </w:rPr>
            </w:pPr>
            <w:r w:rsidRPr="00BB16EE">
              <w:rPr>
                <w:rFonts w:ascii="Palatino Linotype" w:hAnsi="Palatino Linotype"/>
                <w:color w:val="002060"/>
                <w:lang w:val="en-GB"/>
              </w:rPr>
              <w:t xml:space="preserve">tel.: </w:t>
            </w:r>
            <w:r w:rsidRPr="00BB16EE">
              <w:rPr>
                <w:rFonts w:ascii="Palatino Linotype" w:hAnsi="Palatino Linotype" w:cs="Arial"/>
                <w:color w:val="002060"/>
                <w:shd w:val="clear" w:color="auto" w:fill="FFFFFF"/>
                <w:lang w:val="en-US"/>
              </w:rPr>
              <w:t>064614061, 0734130323, 0508029199</w:t>
            </w:r>
          </w:p>
          <w:p w:rsidR="00503F6B" w:rsidRPr="00BB16EE" w:rsidRDefault="00503F6B" w:rsidP="00EF12D7">
            <w:pPr>
              <w:spacing w:line="276" w:lineRule="auto"/>
              <w:jc w:val="both"/>
              <w:rPr>
                <w:rFonts w:ascii="Palatino Linotype" w:hAnsi="Palatino Linotype"/>
                <w:b/>
                <w:i/>
                <w:color w:val="002060"/>
                <w:lang w:val="en-US"/>
              </w:rPr>
            </w:pPr>
            <w:r w:rsidRPr="00BB16EE">
              <w:rPr>
                <w:rFonts w:ascii="Palatino Linotype" w:hAnsi="Palatino Linotype"/>
                <w:b/>
                <w:i/>
                <w:color w:val="002060"/>
                <w:lang w:val="en-GB"/>
              </w:rPr>
              <w:t>Responsible person:</w:t>
            </w:r>
            <w:r w:rsidRPr="00BB16EE">
              <w:rPr>
                <w:rFonts w:ascii="Palatino Linotype" w:hAnsi="Palatino Linotype"/>
                <w:b/>
                <w:i/>
                <w:color w:val="002060"/>
                <w:lang w:val="uk-UA"/>
              </w:rPr>
              <w:t xml:space="preserve"> </w:t>
            </w:r>
            <w:r w:rsidR="00EF12D7" w:rsidRPr="00BB16EE">
              <w:rPr>
                <w:rFonts w:ascii="Palatino Linotype" w:hAnsi="Palatino Linotype"/>
                <w:color w:val="002060"/>
                <w:lang w:val="en-GB"/>
              </w:rPr>
              <w:t>Ms.</w:t>
            </w:r>
            <w:r w:rsidR="00EF12D7" w:rsidRPr="00BB16EE">
              <w:rPr>
                <w:rFonts w:ascii="Palatino Linotype" w:hAnsi="Palatino Linotype"/>
                <w:color w:val="002060"/>
                <w:lang w:val="en-US"/>
              </w:rPr>
              <w:t xml:space="preserve"> Iryna</w:t>
            </w:r>
            <w:r w:rsidRPr="00BB16EE">
              <w:rPr>
                <w:rFonts w:ascii="Palatino Linotype" w:hAnsi="Palatino Linotype"/>
                <w:color w:val="002060"/>
                <w:lang w:val="en-US"/>
              </w:rPr>
              <w:t xml:space="preserve"> </w:t>
            </w:r>
            <w:r w:rsidR="00EF12D7" w:rsidRPr="00BB16EE">
              <w:rPr>
                <w:rFonts w:ascii="Palatino Linotype" w:hAnsi="Palatino Linotype"/>
                <w:color w:val="002060"/>
                <w:lang w:val="en-US"/>
              </w:rPr>
              <w:t>MYHOVYCH</w:t>
            </w:r>
            <w:r w:rsidRPr="00BB16EE">
              <w:rPr>
                <w:rFonts w:ascii="Palatino Linotype" w:hAnsi="Palatino Linotype"/>
                <w:color w:val="002060"/>
                <w:lang w:val="en-US"/>
              </w:rPr>
              <w:t>, PhD, Head of the Center for International and Educative Work</w:t>
            </w:r>
          </w:p>
          <w:p w:rsidR="00503F6B" w:rsidRPr="00BB16EE" w:rsidRDefault="00503F6B" w:rsidP="00EF12D7">
            <w:pPr>
              <w:spacing w:line="276" w:lineRule="auto"/>
              <w:jc w:val="both"/>
              <w:rPr>
                <w:rFonts w:ascii="Palatino Linotype" w:eastAsia="MyriadPro-Regular" w:hAnsi="Palatino Linotype"/>
                <w:bCs/>
                <w:iCs/>
                <w:color w:val="002060"/>
                <w:lang w:val="uk-UA"/>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color w:val="002060"/>
                <w:lang w:val="en-US"/>
              </w:rPr>
              <w:t xml:space="preserve"> +380662941570</w:t>
            </w:r>
          </w:p>
          <w:p w:rsidR="00503F6B" w:rsidRPr="00BB16EE" w:rsidRDefault="00503F6B" w:rsidP="00EF12D7">
            <w:pPr>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e-mail: </w:t>
            </w:r>
            <w:r w:rsidRPr="00BB16EE">
              <w:rPr>
                <w:rFonts w:ascii="Palatino Linotype" w:hAnsi="Palatino Linotype"/>
                <w:color w:val="002060"/>
                <w:lang w:val="en-US"/>
              </w:rPr>
              <w:t>irina.migovich@gmail.com</w:t>
            </w:r>
          </w:p>
        </w:tc>
      </w:tr>
      <w:tr w:rsidR="00503F6B" w:rsidRPr="009B2262" w:rsidTr="00503F6B">
        <w:trPr>
          <w:trHeight w:val="3040"/>
        </w:trPr>
        <w:tc>
          <w:tcPr>
            <w:tcW w:w="5381" w:type="dxa"/>
            <w:gridSpan w:val="3"/>
            <w:shd w:val="clear" w:color="auto" w:fill="auto"/>
          </w:tcPr>
          <w:p w:rsidR="00503F6B" w:rsidRPr="00BB16EE" w:rsidRDefault="00503F6B" w:rsidP="00EF12D7">
            <w:pPr>
              <w:spacing w:line="276" w:lineRule="auto"/>
              <w:jc w:val="both"/>
              <w:rPr>
                <w:rFonts w:ascii="Palatino Linotype" w:eastAsia="MyriadPro-Regular" w:hAnsi="Palatino Linotype" w:cs="Palatino Linotype"/>
                <w:b/>
                <w:bCs/>
                <w:iCs/>
                <w:color w:val="002060"/>
                <w:u w:val="single"/>
                <w:lang w:val="en-GB"/>
              </w:rPr>
            </w:pPr>
            <w:r w:rsidRPr="00BB16EE">
              <w:rPr>
                <w:rFonts w:ascii="Palatino Linotype" w:hAnsi="Palatino Linotype"/>
                <w:color w:val="002060"/>
                <w:u w:val="single"/>
                <w:lang w:val="en-US"/>
              </w:rPr>
              <w:t xml:space="preserve">Pereyaslav-Khmelnytsky State Pedagogical University named after </w:t>
            </w:r>
            <w:r w:rsidR="00EF12D7" w:rsidRPr="00BB16EE">
              <w:rPr>
                <w:rFonts w:ascii="Palatino Linotype" w:hAnsi="Palatino Linotype"/>
                <w:color w:val="002060"/>
                <w:u w:val="single"/>
                <w:lang w:val="en-US"/>
              </w:rPr>
              <w:t>Gregory Skovoroda,</w:t>
            </w:r>
            <w:r w:rsidRPr="00BB16EE">
              <w:rPr>
                <w:rFonts w:ascii="Palatino Linotype" w:eastAsia="MyriadPro-Regular" w:hAnsi="Palatino Linotype"/>
                <w:color w:val="002060"/>
                <w:u w:val="single"/>
                <w:lang w:val="en-GB"/>
              </w:rPr>
              <w:t xml:space="preserve"> </w:t>
            </w:r>
            <w:r w:rsidRPr="00BB16EE">
              <w:rPr>
                <w:rFonts w:ascii="Palatino Linotype" w:eastAsia="MyriadPro-Regular" w:hAnsi="Palatino Linotype" w:cs="Palatino Linotype"/>
                <w:bCs/>
                <w:iCs/>
                <w:color w:val="002060"/>
                <w:lang w:val="en-GB"/>
              </w:rPr>
              <w:t>www.</w:t>
            </w:r>
            <w:r w:rsidRPr="00BB16EE">
              <w:rPr>
                <w:rFonts w:ascii="Palatino Linotype" w:hAnsi="Palatino Linotype"/>
                <w:color w:val="002060"/>
                <w:lang w:val="en-GB"/>
              </w:rPr>
              <w:t>phdpu.edu.ua</w:t>
            </w:r>
          </w:p>
          <w:p w:rsidR="00503F6B" w:rsidRPr="00BB16EE" w:rsidRDefault="00503F6B" w:rsidP="00EF12D7">
            <w:pPr>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tel.: +380 </w:t>
            </w:r>
            <w:r w:rsidRPr="00BB16EE">
              <w:rPr>
                <w:rFonts w:ascii="Palatino Linotype" w:hAnsi="Palatino Linotype"/>
                <w:color w:val="002060"/>
                <w:lang w:val="uk-UA"/>
              </w:rPr>
              <w:t xml:space="preserve">44 67 </w:t>
            </w:r>
            <w:r w:rsidRPr="00BB16EE">
              <w:rPr>
                <w:rFonts w:ascii="Palatino Linotype" w:hAnsi="Palatino Linotype" w:cs="Tahoma"/>
                <w:color w:val="002060"/>
                <w:shd w:val="clear" w:color="auto" w:fill="FDFDFD"/>
                <w:lang w:val="en-US"/>
              </w:rPr>
              <w:t>56389</w:t>
            </w:r>
            <w:r w:rsidRPr="00BB16EE">
              <w:rPr>
                <w:rFonts w:ascii="Palatino Linotype" w:hAnsi="Palatino Linotype"/>
                <w:color w:val="002060"/>
                <w:lang w:val="en-GB"/>
              </w:rPr>
              <w:t>, fax: +380 352 254983</w:t>
            </w:r>
          </w:p>
          <w:p w:rsidR="00EF12D7" w:rsidRPr="00BB16EE" w:rsidRDefault="00503F6B" w:rsidP="00EF12D7">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503F6B" w:rsidRPr="00BB16EE" w:rsidRDefault="00503F6B" w:rsidP="00EF12D7">
            <w:pPr>
              <w:spacing w:line="276" w:lineRule="auto"/>
              <w:jc w:val="both"/>
              <w:rPr>
                <w:rFonts w:ascii="Palatino Linotype" w:hAnsi="Palatino Linotype"/>
                <w:b/>
                <w:i/>
                <w:color w:val="002060"/>
                <w:lang w:val="uk-UA"/>
              </w:rPr>
            </w:pPr>
            <w:r w:rsidRPr="00BB16EE">
              <w:rPr>
                <w:rFonts w:ascii="Palatino Linotype" w:hAnsi="Palatino Linotype"/>
                <w:color w:val="002060"/>
                <w:lang w:val="en-US"/>
              </w:rPr>
              <w:t>Mrs.</w:t>
            </w:r>
            <w:r w:rsidR="00EF12D7" w:rsidRPr="00BB16EE">
              <w:rPr>
                <w:rFonts w:ascii="Palatino Linotype" w:hAnsi="Palatino Linotype"/>
                <w:color w:val="002060"/>
                <w:lang w:val="en-US"/>
              </w:rPr>
              <w:t xml:space="preserve"> </w:t>
            </w:r>
            <w:r w:rsidRPr="00BB16EE">
              <w:rPr>
                <w:rFonts w:ascii="Palatino Linotype" w:hAnsi="Palatino Linotype"/>
                <w:color w:val="002060"/>
                <w:lang w:val="en-US"/>
              </w:rPr>
              <w:t>Oksana KOVTUN,</w:t>
            </w:r>
            <w:r w:rsidRPr="00BB16EE">
              <w:rPr>
                <w:rFonts w:ascii="Palatino Linotype" w:hAnsi="Palatino Linotype"/>
                <w:color w:val="002060"/>
                <w:lang w:val="en-US"/>
              </w:rPr>
              <w:br/>
              <w:t xml:space="preserve">Head of the </w:t>
            </w:r>
            <w:r w:rsidRPr="00BB16EE">
              <w:rPr>
                <w:rFonts w:ascii="Palatino Linotype" w:hAnsi="Palatino Linotype"/>
                <w:color w:val="002060"/>
                <w:lang w:val="uk-UA"/>
              </w:rPr>
              <w:t>Department of International Relations</w:t>
            </w:r>
          </w:p>
          <w:p w:rsidR="00EF12D7" w:rsidRPr="00BB16EE" w:rsidRDefault="00503F6B" w:rsidP="00EF12D7">
            <w:pPr>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503F6B" w:rsidRPr="00BB16EE" w:rsidRDefault="00503F6B" w:rsidP="00EF12D7">
            <w:pPr>
              <w:spacing w:line="276" w:lineRule="auto"/>
              <w:jc w:val="both"/>
              <w:rPr>
                <w:rFonts w:ascii="Palatino Linotype" w:eastAsia="MyriadPro-Regular" w:hAnsi="Palatino Linotype"/>
                <w:bCs/>
                <w:iCs/>
                <w:color w:val="002060"/>
                <w:lang w:val="uk-UA"/>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Pr="00BB16EE">
              <w:rPr>
                <w:rFonts w:ascii="Palatino Linotype" w:hAnsi="Palatino Linotype"/>
                <w:color w:val="002060"/>
                <w:lang w:val="en-US"/>
              </w:rPr>
              <w:t>+</w:t>
            </w:r>
            <w:r w:rsidRPr="00BB16EE">
              <w:rPr>
                <w:rFonts w:ascii="Palatino Linotype" w:hAnsi="Palatino Linotype"/>
                <w:color w:val="002060"/>
                <w:lang w:val="en-GB"/>
              </w:rPr>
              <w:t xml:space="preserve">380 </w:t>
            </w:r>
            <w:r w:rsidRPr="00BB16EE">
              <w:rPr>
                <w:rFonts w:ascii="Palatino Linotype" w:hAnsi="Palatino Linotype"/>
                <w:color w:val="002060"/>
                <w:lang w:val="uk-UA"/>
              </w:rPr>
              <w:t xml:space="preserve">44 67 </w:t>
            </w:r>
            <w:r w:rsidRPr="00BB16EE">
              <w:rPr>
                <w:rFonts w:ascii="Palatino Linotype" w:hAnsi="Palatino Linotype" w:cs="Tahoma"/>
                <w:color w:val="002060"/>
                <w:shd w:val="clear" w:color="auto" w:fill="FDFDFD"/>
                <w:lang w:val="en-US"/>
              </w:rPr>
              <w:t>56389</w:t>
            </w:r>
          </w:p>
          <w:p w:rsidR="00503F6B" w:rsidRPr="00BB16EE" w:rsidRDefault="00503F6B" w:rsidP="00EF12D7">
            <w:pPr>
              <w:widowControl w:val="0"/>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en-GB"/>
              </w:rPr>
              <w:t xml:space="preserve">e-mail: </w:t>
            </w:r>
            <w:r w:rsidRPr="00BB16EE">
              <w:rPr>
                <w:rFonts w:ascii="Palatino Linotype" w:hAnsi="Palatino Linotype"/>
                <w:color w:val="002060"/>
                <w:lang w:val="en-US"/>
              </w:rPr>
              <w:t>kovtunok@ukr.net</w:t>
            </w:r>
          </w:p>
        </w:tc>
        <w:tc>
          <w:tcPr>
            <w:tcW w:w="4717" w:type="dxa"/>
            <w:shd w:val="clear" w:color="auto" w:fill="auto"/>
          </w:tcPr>
          <w:p w:rsidR="00503F6B" w:rsidRPr="00BB16EE" w:rsidRDefault="00503F6B" w:rsidP="00EF12D7">
            <w:pPr>
              <w:widowControl w:val="0"/>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olor w:val="002060"/>
                <w:u w:val="single"/>
                <w:lang w:val="en-US"/>
              </w:rPr>
              <w:t>Pavlo Tychyna Uman State Pedagogical University</w:t>
            </w:r>
            <w:r w:rsidRPr="00BB16EE">
              <w:rPr>
                <w:rFonts w:ascii="Palatino Linotype" w:hAnsi="Palatino Linotype"/>
                <w:color w:val="002060"/>
                <w:lang w:val="en-US"/>
              </w:rPr>
              <w:t>,</w:t>
            </w:r>
            <w:r w:rsidRPr="00BB16EE">
              <w:rPr>
                <w:rFonts w:ascii="Palatino Linotype" w:eastAsia="MyriadPro-Regular" w:hAnsi="Palatino Linotype" w:cs="Palatino Linotype"/>
                <w:bCs/>
                <w:iCs/>
                <w:color w:val="002060"/>
                <w:lang w:val="en-GB"/>
              </w:rPr>
              <w:t xml:space="preserve"> https://udpu.org.ua</w:t>
            </w:r>
          </w:p>
          <w:p w:rsidR="00EF12D7" w:rsidRPr="00BB16EE" w:rsidRDefault="00503F6B" w:rsidP="00EF12D7">
            <w:pPr>
              <w:pStyle w:val="11"/>
              <w:snapToGrid w:val="0"/>
              <w:spacing w:line="276" w:lineRule="auto"/>
              <w:ind w:left="32"/>
              <w:rPr>
                <w:rFonts w:ascii="Palatino Linotype" w:hAnsi="Palatino Linotype"/>
                <w:b/>
                <w:i/>
                <w:color w:val="002060"/>
                <w:lang w:val="en-GB"/>
              </w:rPr>
            </w:pPr>
            <w:r w:rsidRPr="00BB16EE">
              <w:rPr>
                <w:rFonts w:ascii="Palatino Linotype" w:eastAsia="MyriadPro-Regular" w:hAnsi="Palatino Linotype" w:cs="Palatino Linotype"/>
                <w:bCs/>
                <w:iCs/>
                <w:color w:val="002060"/>
                <w:lang w:val="en-GB"/>
              </w:rPr>
              <w:t>tеl.</w:t>
            </w:r>
            <w:r w:rsidRPr="00BB16EE">
              <w:rPr>
                <w:rFonts w:ascii="Palatino Linotype" w:eastAsia="MyriadPro-Regular" w:hAnsi="Palatino Linotype" w:cs="Palatino Linotype"/>
                <w:bCs/>
                <w:iCs/>
                <w:color w:val="002060"/>
                <w:lang w:val="en-US"/>
              </w:rPr>
              <w:t>/</w:t>
            </w:r>
            <w:r w:rsidRPr="00BB16EE">
              <w:rPr>
                <w:rFonts w:ascii="Palatino Linotype" w:eastAsia="MyriadPro-Regular" w:hAnsi="Palatino Linotype" w:cs="Palatino Linotype"/>
                <w:bCs/>
                <w:iCs/>
                <w:color w:val="002060"/>
                <w:lang w:val="en-GB"/>
              </w:rPr>
              <w:t>fax:</w:t>
            </w:r>
            <w:r w:rsidR="00EF12D7" w:rsidRPr="00BB16EE">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+380474434582</w:t>
            </w:r>
            <w:r w:rsidRPr="00BB16EE">
              <w:rPr>
                <w:rFonts w:ascii="Palatino Linotype" w:hAnsi="Palatino Linotype"/>
                <w:b/>
                <w:i/>
                <w:color w:val="002060"/>
                <w:lang w:val="en-GB"/>
              </w:rPr>
              <w:br/>
              <w:t xml:space="preserve">Responsible person: </w:t>
            </w:r>
          </w:p>
          <w:p w:rsidR="00503F6B" w:rsidRPr="00BB16EE" w:rsidRDefault="00503F6B" w:rsidP="00EF12D7">
            <w:pPr>
              <w:pStyle w:val="11"/>
              <w:snapToGrid w:val="0"/>
              <w:spacing w:line="276" w:lineRule="auto"/>
              <w:ind w:left="32"/>
              <w:jc w:val="both"/>
              <w:rPr>
                <w:rFonts w:ascii="Palatino Linotype" w:hAnsi="Palatino Linotype"/>
                <w:color w:val="002060"/>
                <w:lang w:val="uk-UA"/>
              </w:rPr>
            </w:pPr>
            <w:r w:rsidRPr="00BB16EE">
              <w:rPr>
                <w:rFonts w:ascii="Palatino Linotype" w:hAnsi="Palatino Linotype"/>
                <w:color w:val="002060"/>
                <w:lang w:val="en-GB"/>
              </w:rPr>
              <w:t>Mrs</w:t>
            </w:r>
            <w:r w:rsidRPr="00BB16EE">
              <w:rPr>
                <w:rFonts w:ascii="Palatino Linotype" w:hAnsi="Palatino Linotype"/>
                <w:b/>
                <w:color w:val="002060"/>
                <w:lang w:val="en-GB"/>
              </w:rPr>
              <w:t>.</w:t>
            </w:r>
            <w:r w:rsidR="00EF12D7" w:rsidRPr="00BB16EE">
              <w:rPr>
                <w:rFonts w:ascii="Palatino Linotype" w:hAnsi="Palatino Linotype"/>
                <w:b/>
                <w:color w:val="002060"/>
                <w:lang w:val="en-GB"/>
              </w:rPr>
              <w:t xml:space="preserve"> </w:t>
            </w:r>
            <w:r w:rsidRPr="00BB16EE">
              <w:rPr>
                <w:rFonts w:ascii="Palatino Linotype" w:hAnsi="Palatino Linotype"/>
                <w:color w:val="002060"/>
                <w:lang w:val="en-US"/>
              </w:rPr>
              <w:t>Vita</w:t>
            </w:r>
            <w:r w:rsidR="00EF12D7" w:rsidRPr="00BB16EE">
              <w:rPr>
                <w:rFonts w:ascii="Palatino Linotype" w:hAnsi="Palatino Linotype"/>
                <w:color w:val="002060"/>
                <w:lang w:val="en-US"/>
              </w:rPr>
              <w:t xml:space="preserve"> </w:t>
            </w:r>
            <w:r w:rsidRPr="00BB16EE">
              <w:rPr>
                <w:rFonts w:ascii="Palatino Linotype" w:hAnsi="Palatino Linotype"/>
                <w:color w:val="002060"/>
                <w:lang w:val="en-US"/>
              </w:rPr>
              <w:t>BEZLIUDNA,</w:t>
            </w:r>
            <w:r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PhD, </w:t>
            </w:r>
            <w:r w:rsidRPr="00BB16EE">
              <w:rPr>
                <w:rFonts w:ascii="Palatino Linotype" w:hAnsi="Palatino Linotype"/>
                <w:color w:val="002060"/>
                <w:lang w:val="uk-UA"/>
              </w:rPr>
              <w:t>Associate Professor of the Department of Foreign Languages</w:t>
            </w:r>
          </w:p>
          <w:p w:rsidR="00EF12D7" w:rsidRPr="00BB16EE" w:rsidRDefault="00503F6B" w:rsidP="00EF12D7">
            <w:pPr>
              <w:spacing w:line="276" w:lineRule="auto"/>
              <w:jc w:val="both"/>
              <w:rPr>
                <w:rFonts w:ascii="Palatino Linotype" w:eastAsia="MyriadPro-Regular" w:hAnsi="Palatino Linotype" w:cs="Palatino Linotype"/>
                <w:b/>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
                <w:bCs/>
                <w:iCs/>
                <w:color w:val="002060"/>
                <w:lang w:val="en-GB"/>
              </w:rPr>
              <w:t xml:space="preserve"> </w:t>
            </w:r>
          </w:p>
          <w:p w:rsidR="00503F6B" w:rsidRPr="00BB16EE" w:rsidRDefault="00503F6B" w:rsidP="00EF12D7">
            <w:pPr>
              <w:spacing w:line="276" w:lineRule="auto"/>
              <w:jc w:val="both"/>
              <w:rPr>
                <w:rFonts w:ascii="Palatino Linotype" w:eastAsia="MyriadPro-Regular" w:hAnsi="Palatino Linotype" w:cs="Palatino Linotype"/>
                <w:b/>
                <w:bCs/>
                <w:iCs/>
                <w:color w:val="002060"/>
                <w:lang w:val="uk-UA"/>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color w:val="002060"/>
                <w:lang w:val="en-US"/>
              </w:rPr>
              <w:t xml:space="preserve"> +380680729684</w:t>
            </w:r>
          </w:p>
          <w:p w:rsidR="00503F6B" w:rsidRPr="00BB16EE" w:rsidRDefault="00503F6B" w:rsidP="00EF12D7">
            <w:pPr>
              <w:spacing w:line="276" w:lineRule="auto"/>
              <w:jc w:val="both"/>
              <w:rPr>
                <w:rFonts w:ascii="Palatino Linotype" w:hAnsi="Palatino Linotype"/>
                <w:color w:val="002060"/>
                <w:u w:val="single"/>
                <w:lang w:val="en-US"/>
              </w:rPr>
            </w:pPr>
            <w:r w:rsidRPr="00BB16EE">
              <w:rPr>
                <w:rFonts w:ascii="Palatino Linotype" w:eastAsia="MyriadPro-Regular" w:hAnsi="Palatino Linotype" w:cs="Palatino Linotype"/>
                <w:bCs/>
                <w:iCs/>
                <w:color w:val="002060"/>
                <w:lang w:val="en-GB"/>
              </w:rPr>
              <w:t>e-mail:</w:t>
            </w:r>
            <w:r w:rsidRPr="00BB16EE">
              <w:rPr>
                <w:rFonts w:ascii="Palatino Linotype" w:eastAsia="MyriadPro-Regular" w:hAnsi="Palatino Linotype" w:cs="Palatino Linotype"/>
                <w:b/>
                <w:bCs/>
                <w:iCs/>
                <w:color w:val="002060"/>
                <w:lang w:val="en-GB"/>
              </w:rPr>
              <w:t xml:space="preserve"> </w:t>
            </w:r>
            <w:r w:rsidRPr="00BB16EE">
              <w:rPr>
                <w:rFonts w:ascii="Palatino Linotype" w:hAnsi="Palatino Linotype"/>
                <w:color w:val="002060"/>
                <w:lang w:val="en-US"/>
              </w:rPr>
              <w:t>vitabz@ukr.net</w:t>
            </w:r>
            <w:r w:rsidRPr="00BB16EE">
              <w:rPr>
                <w:rFonts w:ascii="Palatino Linotype" w:hAnsi="Palatino Linotype"/>
                <w:color w:val="002060"/>
                <w:u w:val="single"/>
                <w:lang w:val="en-US"/>
              </w:rPr>
              <w:t xml:space="preserve"> </w:t>
            </w:r>
          </w:p>
          <w:p w:rsidR="00503F6B" w:rsidRPr="00BB16EE" w:rsidRDefault="00503F6B" w:rsidP="00EF12D7">
            <w:pPr>
              <w:spacing w:line="276" w:lineRule="auto"/>
              <w:jc w:val="both"/>
              <w:rPr>
                <w:rFonts w:ascii="Palatino Linotype" w:hAnsi="Palatino Linotype"/>
                <w:color w:val="002060"/>
                <w:u w:val="single"/>
                <w:lang w:val="en-US"/>
              </w:rPr>
            </w:pPr>
          </w:p>
        </w:tc>
      </w:tr>
      <w:tr w:rsidR="00503F6B" w:rsidRPr="009B2262" w:rsidTr="00EF12D7">
        <w:trPr>
          <w:trHeight w:val="997"/>
        </w:trPr>
        <w:tc>
          <w:tcPr>
            <w:tcW w:w="10098" w:type="dxa"/>
            <w:gridSpan w:val="4"/>
            <w:shd w:val="clear" w:color="auto" w:fill="auto"/>
          </w:tcPr>
          <w:p w:rsidR="00503F6B" w:rsidRPr="00BB16EE" w:rsidRDefault="00503F6B" w:rsidP="00EF12D7">
            <w:pPr>
              <w:jc w:val="both"/>
              <w:rPr>
                <w:rFonts w:ascii="Palatino Linotype" w:hAnsi="Palatino Linotype" w:cs="Palatino Linotype"/>
                <w:bCs/>
                <w:iCs/>
                <w:color w:val="002060"/>
                <w:u w:val="single"/>
                <w:lang w:val="en-US"/>
              </w:rPr>
            </w:pPr>
            <w:r w:rsidRPr="00BB16EE">
              <w:rPr>
                <w:rFonts w:ascii="Palatino Linotype" w:hAnsi="Palatino Linotype"/>
                <w:color w:val="002060"/>
                <w:u w:val="single"/>
                <w:lang w:val="en-US"/>
              </w:rPr>
              <w:t xml:space="preserve">LLC </w:t>
            </w:r>
            <w:r w:rsidRPr="00BB16EE">
              <w:rPr>
                <w:rFonts w:ascii="Palatino Linotype" w:hAnsi="Palatino Linotype" w:cs="Palatino Linotype"/>
                <w:bCs/>
                <w:iCs/>
                <w:color w:val="002060"/>
                <w:u w:val="single"/>
                <w:lang w:val="en-GB"/>
              </w:rPr>
              <w:t>«</w:t>
            </w:r>
            <w:r w:rsidRPr="00BB16EE">
              <w:rPr>
                <w:rFonts w:ascii="Palatino Linotype" w:hAnsi="Palatino Linotype"/>
                <w:color w:val="002060"/>
                <w:u w:val="single"/>
                <w:lang w:val="en-US"/>
              </w:rPr>
              <w:t>Quality Ukraine</w:t>
            </w:r>
            <w:r w:rsidRPr="00BB16EE">
              <w:rPr>
                <w:rFonts w:ascii="Palatino Linotype" w:hAnsi="Palatino Linotype" w:cs="Palatino Linotype"/>
                <w:bCs/>
                <w:iCs/>
                <w:color w:val="002060"/>
                <w:u w:val="single"/>
                <w:lang w:val="en-GB"/>
              </w:rPr>
              <w:t>»</w:t>
            </w:r>
          </w:p>
          <w:p w:rsidR="00503F6B" w:rsidRPr="00BB16EE" w:rsidRDefault="00503F6B" w:rsidP="00EF12D7">
            <w:pPr>
              <w:jc w:val="both"/>
              <w:rPr>
                <w:rFonts w:ascii="Palatino Linotype" w:hAnsi="Palatino Linotype"/>
                <w:b/>
                <w:i/>
                <w:color w:val="002060"/>
                <w:lang w:val="en-US"/>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Mrs.</w:t>
            </w:r>
            <w:r w:rsidR="00B41725" w:rsidRPr="00BB16EE">
              <w:rPr>
                <w:rFonts w:ascii="Palatino Linotype" w:hAnsi="Palatino Linotype"/>
                <w:color w:val="002060"/>
                <w:lang w:val="uk-UA"/>
              </w:rPr>
              <w:t xml:space="preserve"> </w:t>
            </w:r>
            <w:r w:rsidRPr="00BB16EE">
              <w:rPr>
                <w:rFonts w:ascii="Palatino Linotype" w:hAnsi="Palatino Linotype"/>
                <w:color w:val="002060"/>
                <w:lang w:val="en-US"/>
              </w:rPr>
              <w:t>Natalia DANKO</w:t>
            </w:r>
          </w:p>
          <w:p w:rsidR="00503F6B" w:rsidRPr="00BB16EE" w:rsidRDefault="00503F6B" w:rsidP="00EF12D7">
            <w:pPr>
              <w:jc w:val="both"/>
              <w:rPr>
                <w:rFonts w:ascii="Palatino Linotype" w:eastAsia="MyriadPro-Regular" w:hAnsi="Palatino Linotype"/>
                <w:bCs/>
                <w:iCs/>
                <w:color w:val="002060"/>
                <w:lang w:val="uk-UA"/>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hyperlink r:id="rId295" w:tgtFrame="_blank" w:history="1">
              <w:r w:rsidRPr="00BB16EE">
                <w:rPr>
                  <w:rStyle w:val="a3"/>
                  <w:rFonts w:ascii="Palatino Linotype" w:hAnsi="Palatino Linotype"/>
                  <w:color w:val="002060"/>
                  <w:u w:val="none"/>
                  <w:shd w:val="clear" w:color="auto" w:fill="FFFFFF"/>
                  <w:lang w:val="en-US"/>
                </w:rPr>
                <w:t>+380672004926</w:t>
              </w:r>
            </w:hyperlink>
            <w:r w:rsidR="00EF12D7" w:rsidRPr="00BB16EE">
              <w:rPr>
                <w:rStyle w:val="a3"/>
                <w:rFonts w:ascii="Palatino Linotype" w:hAnsi="Palatino Linotype"/>
                <w:color w:val="002060"/>
                <w:u w:val="none"/>
                <w:shd w:val="clear" w:color="auto" w:fill="FFFFFF"/>
                <w:lang w:val="en-US"/>
              </w:rPr>
              <w:t xml:space="preserve">, </w:t>
            </w:r>
            <w:r w:rsidRPr="00BB16EE">
              <w:rPr>
                <w:rFonts w:ascii="Palatino Linotype" w:hAnsi="Palatino Linotype"/>
                <w:color w:val="002060"/>
                <w:lang w:val="en-GB"/>
              </w:rPr>
              <w:t xml:space="preserve">e-mail: </w:t>
            </w:r>
            <w:hyperlink r:id="rId296" w:history="1">
              <w:r w:rsidRPr="00BB16EE">
                <w:rPr>
                  <w:rStyle w:val="a3"/>
                  <w:rFonts w:ascii="Palatino Linotype" w:hAnsi="Palatino Linotype"/>
                  <w:color w:val="002060"/>
                  <w:u w:val="none"/>
                  <w:lang w:val="en-US"/>
                </w:rPr>
                <w:t>Natalia.Danko@qualityaustria.com</w:t>
              </w:r>
            </w:hyperlink>
          </w:p>
        </w:tc>
      </w:tr>
      <w:tr w:rsidR="00424382" w:rsidRPr="009B2262" w:rsidTr="00503F6B">
        <w:trPr>
          <w:trHeight w:val="170"/>
        </w:trPr>
        <w:tc>
          <w:tcPr>
            <w:tcW w:w="10098" w:type="dxa"/>
            <w:gridSpan w:val="4"/>
            <w:shd w:val="clear" w:color="auto" w:fill="auto"/>
          </w:tcPr>
          <w:p w:rsidR="00424382" w:rsidRPr="00BB16EE" w:rsidRDefault="00424382" w:rsidP="00424382">
            <w:pPr>
              <w:snapToGrid w:val="0"/>
              <w:rPr>
                <w:rFonts w:ascii="Palatino Linotype" w:hAnsi="Palatino Linotype"/>
                <w:b/>
                <w:i/>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www.</w:t>
            </w:r>
            <w:hyperlink r:id="rId297" w:tgtFrame="_blank" w:history="1">
              <w:r w:rsidRPr="00BB16EE">
                <w:rPr>
                  <w:rFonts w:ascii="Palatino Linotype" w:eastAsia="MyriadPro-Regular" w:hAnsi="Palatino Linotype" w:cs="Palatino Linotype"/>
                  <w:bCs/>
                  <w:iCs/>
                  <w:color w:val="002060"/>
                  <w:lang w:val="en-US"/>
                </w:rPr>
                <w:t>mopedproject</w:t>
              </w:r>
              <w:r w:rsidRPr="00BB16EE">
                <w:rPr>
                  <w:rFonts w:ascii="Palatino Linotype" w:eastAsia="MyriadPro-Regular" w:hAnsi="Palatino Linotype" w:cs="Palatino Linotype"/>
                  <w:bCs/>
                  <w:iCs/>
                  <w:color w:val="002060"/>
                  <w:lang w:val="en-GB"/>
                </w:rPr>
                <w:t>.eu</w:t>
              </w:r>
            </w:hyperlink>
          </w:p>
        </w:tc>
      </w:tr>
    </w:tbl>
    <w:p w:rsidR="00424382" w:rsidRPr="00BB16EE" w:rsidRDefault="00424382" w:rsidP="00424382">
      <w:pPr>
        <w:rPr>
          <w:rFonts w:ascii="Palatino Linotype" w:hAnsi="Palatino Linotype"/>
          <w:vanish/>
          <w:lang w:val="en-US"/>
        </w:rPr>
      </w:pPr>
    </w:p>
    <w:tbl>
      <w:tblPr>
        <w:tblpPr w:leftFromText="180" w:rightFromText="180" w:horzAnchor="margin" w:tblpXSpec="center" w:tblpY="569"/>
        <w:tblW w:w="10350" w:type="dxa"/>
        <w:tblLayout w:type="fixed"/>
        <w:tblCellMar>
          <w:top w:w="55" w:type="dxa"/>
          <w:left w:w="55" w:type="dxa"/>
          <w:bottom w:w="55" w:type="dxa"/>
          <w:right w:w="55" w:type="dxa"/>
        </w:tblCellMar>
        <w:tblLook w:val="04A0" w:firstRow="1" w:lastRow="0" w:firstColumn="1" w:lastColumn="0" w:noHBand="0" w:noVBand="1"/>
      </w:tblPr>
      <w:tblGrid>
        <w:gridCol w:w="4253"/>
        <w:gridCol w:w="567"/>
        <w:gridCol w:w="5530"/>
      </w:tblGrid>
      <w:tr w:rsidR="00424382" w:rsidRPr="009B2262" w:rsidTr="004313F8">
        <w:trPr>
          <w:trHeight w:val="422"/>
        </w:trPr>
        <w:tc>
          <w:tcPr>
            <w:tcW w:w="4253" w:type="dxa"/>
            <w:vAlign w:val="center"/>
            <w:hideMark/>
          </w:tcPr>
          <w:p w:rsidR="00424382" w:rsidRPr="00BB16EE" w:rsidRDefault="00424382" w:rsidP="000E3A6A">
            <w:pPr>
              <w:snapToGrid w:val="0"/>
              <w:spacing w:line="276" w:lineRule="auto"/>
              <w:jc w:val="center"/>
              <w:rPr>
                <w:rFonts w:ascii="Palatino Linotype" w:hAnsi="Palatino Linotype"/>
                <w:b/>
                <w:color w:val="002060"/>
              </w:rPr>
            </w:pPr>
            <w:r w:rsidRPr="00BB16EE">
              <w:rPr>
                <w:rFonts w:ascii="Palatino Linotype" w:hAnsi="Palatino Linotype"/>
                <w:b/>
                <w:color w:val="002060"/>
                <w:lang w:val="en-US"/>
              </w:rPr>
              <w:lastRenderedPageBreak/>
              <w:br w:type="page"/>
            </w:r>
            <w:r w:rsidRPr="00BB16EE">
              <w:rPr>
                <w:rFonts w:ascii="Palatino Linotype" w:hAnsi="Palatino Linotype"/>
                <w:noProof/>
                <w:sz w:val="28"/>
                <w:szCs w:val="28"/>
              </w:rPr>
              <w:drawing>
                <wp:inline distT="0" distB="0" distL="0" distR="0">
                  <wp:extent cx="2599114" cy="771525"/>
                  <wp:effectExtent l="0" t="0" r="0" b="0"/>
                  <wp:docPr id="30" name="Рисунок 30" descr="Опис : E:\Засідко ЛОГОТИПИ\MoPED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 : E:\Засідко ЛОГОТИПИ\MoPED_Logo (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11270" cy="775133"/>
                          </a:xfrm>
                          <a:prstGeom prst="rect">
                            <a:avLst/>
                          </a:prstGeom>
                          <a:noFill/>
                          <a:ln>
                            <a:noFill/>
                          </a:ln>
                        </pic:spPr>
                      </pic:pic>
                    </a:graphicData>
                  </a:graphic>
                </wp:inline>
              </w:drawing>
            </w:r>
          </w:p>
        </w:tc>
        <w:tc>
          <w:tcPr>
            <w:tcW w:w="6097" w:type="dxa"/>
            <w:gridSpan w:val="2"/>
            <w:vAlign w:val="center"/>
          </w:tcPr>
          <w:p w:rsidR="00EF0CAF" w:rsidRPr="00BB16EE" w:rsidRDefault="00595B5F" w:rsidP="000E3A6A">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 xml:space="preserve">МОДЕРНІЗАЦІЯ ПЕДАГОГІЧНОЇ </w:t>
            </w:r>
          </w:p>
          <w:p w:rsidR="00424382" w:rsidRPr="00BB16EE" w:rsidRDefault="00595B5F" w:rsidP="000E3A6A">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ВИЩОЇ ОСВІТИ З ВИКОРИСТАННЯ</w:t>
            </w:r>
            <w:r w:rsidR="004313F8" w:rsidRPr="00BB16EE">
              <w:rPr>
                <w:rFonts w:ascii="Palatino Linotype" w:eastAsia="MyriadPro-It" w:hAnsi="Palatino Linotype"/>
                <w:b/>
                <w:iCs/>
                <w:color w:val="002060"/>
                <w:lang w:val="uk-UA"/>
              </w:rPr>
              <w:t>М</w:t>
            </w:r>
            <w:r w:rsidRPr="00BB16EE">
              <w:rPr>
                <w:rFonts w:ascii="Palatino Linotype" w:eastAsia="MyriadPro-It" w:hAnsi="Palatino Linotype"/>
                <w:b/>
                <w:iCs/>
                <w:color w:val="002060"/>
                <w:lang w:val="uk-UA"/>
              </w:rPr>
              <w:t xml:space="preserve"> ІННОВАЦІЙНИХ ІНСТРУМЕНТІВ ВИКЛАДАННЯ</w:t>
            </w:r>
          </w:p>
          <w:p w:rsidR="00424382" w:rsidRPr="00BB16EE" w:rsidRDefault="00595B5F" w:rsidP="000E3A6A">
            <w:pPr>
              <w:snapToGrid w:val="0"/>
              <w:spacing w:line="276" w:lineRule="auto"/>
              <w:jc w:val="center"/>
              <w:rPr>
                <w:rFonts w:ascii="Palatino Linotype" w:eastAsia="MyriadPro-It" w:hAnsi="Palatino Linotype"/>
                <w:b/>
                <w:iCs/>
                <w:color w:val="002060"/>
                <w:lang w:val="uk-UA"/>
              </w:rPr>
            </w:pPr>
            <w:r w:rsidRPr="00BB16EE">
              <w:rPr>
                <w:rFonts w:ascii="Palatino Linotype" w:hAnsi="Palatino Linotype"/>
                <w:b/>
                <w:bCs/>
                <w:color w:val="002060"/>
                <w:lang w:val="uk-UA"/>
              </w:rPr>
              <w:t>586098-</w:t>
            </w:r>
            <w:r w:rsidRPr="00BB16EE">
              <w:rPr>
                <w:rFonts w:ascii="Palatino Linotype" w:hAnsi="Palatino Linotype"/>
                <w:b/>
                <w:bCs/>
                <w:color w:val="002060"/>
                <w:lang w:val="en-US"/>
              </w:rPr>
              <w:t>EPP</w:t>
            </w:r>
            <w:r w:rsidRPr="00BB16EE">
              <w:rPr>
                <w:rFonts w:ascii="Palatino Linotype" w:hAnsi="Palatino Linotype"/>
                <w:b/>
                <w:bCs/>
                <w:color w:val="002060"/>
                <w:lang w:val="uk-UA"/>
              </w:rPr>
              <w:t>-1-2017-1-</w:t>
            </w:r>
            <w:r w:rsidRPr="00BB16EE">
              <w:rPr>
                <w:rFonts w:ascii="Palatino Linotype" w:hAnsi="Palatino Linotype"/>
                <w:b/>
                <w:bCs/>
                <w:color w:val="002060"/>
                <w:lang w:val="en-US"/>
              </w:rPr>
              <w:t>UA</w:t>
            </w:r>
            <w:r w:rsidRPr="00BB16EE">
              <w:rPr>
                <w:rFonts w:ascii="Palatino Linotype" w:hAnsi="Palatino Linotype"/>
                <w:b/>
                <w:bCs/>
                <w:color w:val="002060"/>
                <w:lang w:val="uk-UA"/>
              </w:rPr>
              <w:t>-</w:t>
            </w:r>
            <w:r w:rsidRPr="00BB16EE">
              <w:rPr>
                <w:rFonts w:ascii="Palatino Linotype" w:hAnsi="Palatino Linotype"/>
                <w:b/>
                <w:bCs/>
                <w:color w:val="002060"/>
                <w:lang w:val="en-US"/>
              </w:rPr>
              <w:t>EPPKA</w:t>
            </w:r>
            <w:r w:rsidRPr="00BB16EE">
              <w:rPr>
                <w:rFonts w:ascii="Palatino Linotype" w:hAnsi="Palatino Linotype"/>
                <w:b/>
                <w:bCs/>
                <w:color w:val="002060"/>
                <w:lang w:val="uk-UA"/>
              </w:rPr>
              <w:t>2-</w:t>
            </w:r>
            <w:r w:rsidRPr="00BB16EE">
              <w:rPr>
                <w:rFonts w:ascii="Palatino Linotype" w:hAnsi="Palatino Linotype"/>
                <w:b/>
                <w:bCs/>
                <w:color w:val="002060"/>
                <w:lang w:val="en-US"/>
              </w:rPr>
              <w:t>CBHE</w:t>
            </w:r>
            <w:r w:rsidRPr="00BB16EE">
              <w:rPr>
                <w:rFonts w:ascii="Palatino Linotype" w:hAnsi="Palatino Linotype"/>
                <w:b/>
                <w:bCs/>
                <w:color w:val="002060"/>
                <w:lang w:val="uk-UA"/>
              </w:rPr>
              <w:t>-</w:t>
            </w:r>
            <w:r w:rsidRPr="00BB16EE">
              <w:rPr>
                <w:rFonts w:ascii="Palatino Linotype" w:hAnsi="Palatino Linotype"/>
                <w:b/>
                <w:bCs/>
                <w:color w:val="002060"/>
                <w:lang w:val="en-US"/>
              </w:rPr>
              <w:t>JP</w:t>
            </w:r>
          </w:p>
        </w:tc>
      </w:tr>
      <w:tr w:rsidR="00424382" w:rsidRPr="00BB16EE" w:rsidTr="000E3A6A">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424382" w:rsidRPr="00BB16EE" w:rsidRDefault="00424382" w:rsidP="000E3A6A">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cs="Palatino Linotype"/>
                <w:b/>
                <w:bCs/>
                <w:i/>
                <w:iCs/>
                <w:color w:val="002060"/>
                <w:lang w:val="en-US"/>
              </w:rPr>
              <w:t>MoPED</w:t>
            </w:r>
          </w:p>
        </w:tc>
      </w:tr>
      <w:tr w:rsidR="00424382" w:rsidRPr="00BB16EE" w:rsidTr="00690AA6">
        <w:trPr>
          <w:trHeight w:val="422"/>
        </w:trPr>
        <w:tc>
          <w:tcPr>
            <w:tcW w:w="4820" w:type="dxa"/>
            <w:gridSpan w:val="2"/>
            <w:tcBorders>
              <w:top w:val="single" w:sz="4" w:space="0" w:color="auto"/>
              <w:left w:val="single" w:sz="4" w:space="0" w:color="auto"/>
              <w:bottom w:val="single" w:sz="4" w:space="0" w:color="auto"/>
              <w:right w:val="single" w:sz="4" w:space="0" w:color="auto"/>
            </w:tcBorders>
          </w:tcPr>
          <w:p w:rsidR="00424382" w:rsidRPr="00BB16EE" w:rsidRDefault="00690AA6" w:rsidP="000E3A6A">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w:t>
            </w:r>
            <w:r w:rsidR="00424382" w:rsidRPr="00BB16EE">
              <w:rPr>
                <w:rFonts w:ascii="Palatino Linotype" w:hAnsi="Palatino Linotype" w:cs="Palatino Linotype"/>
                <w:b/>
                <w:i/>
                <w:color w:val="002060"/>
                <w:lang w:val="uk-UA"/>
              </w:rPr>
              <w:t>аціональний  Спільний проект</w:t>
            </w:r>
          </w:p>
        </w:tc>
        <w:tc>
          <w:tcPr>
            <w:tcW w:w="5530" w:type="dxa"/>
            <w:tcBorders>
              <w:top w:val="single" w:sz="4" w:space="0" w:color="auto"/>
              <w:left w:val="single" w:sz="4" w:space="0" w:color="auto"/>
              <w:bottom w:val="single" w:sz="4" w:space="0" w:color="auto"/>
              <w:right w:val="single" w:sz="4" w:space="0" w:color="auto"/>
            </w:tcBorders>
          </w:tcPr>
          <w:p w:rsidR="00424382" w:rsidRPr="00BB16EE" w:rsidRDefault="00424382" w:rsidP="000E3A6A">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690AA6" w:rsidRPr="00BB16EE">
              <w:rPr>
                <w:rFonts w:ascii="Palatino Linotype" w:hAnsi="Palatino Linotype" w:cs="Palatino Linotype"/>
                <w:bCs/>
                <w:iCs/>
                <w:color w:val="002060"/>
                <w:lang w:val="uk-UA"/>
              </w:rPr>
              <w:t xml:space="preserve"> Розроблення освітньої програми</w:t>
            </w:r>
          </w:p>
        </w:tc>
      </w:tr>
      <w:tr w:rsidR="00424382" w:rsidRPr="00BB16EE" w:rsidTr="000E3A6A">
        <w:trPr>
          <w:trHeight w:val="422"/>
        </w:trPr>
        <w:tc>
          <w:tcPr>
            <w:tcW w:w="10350" w:type="dxa"/>
            <w:gridSpan w:val="3"/>
            <w:tcBorders>
              <w:top w:val="nil"/>
              <w:left w:val="single" w:sz="4" w:space="0" w:color="000000"/>
              <w:bottom w:val="single" w:sz="4" w:space="0" w:color="000000"/>
              <w:right w:val="single" w:sz="4" w:space="0" w:color="000000"/>
            </w:tcBorders>
            <w:hideMark/>
          </w:tcPr>
          <w:p w:rsidR="00424382" w:rsidRPr="00BB16EE" w:rsidRDefault="00424382" w:rsidP="000E3A6A">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жовтня 2017 –  14 жовтня 2020</w:t>
            </w:r>
          </w:p>
        </w:tc>
      </w:tr>
      <w:tr w:rsidR="00424382" w:rsidRPr="00BB16EE" w:rsidTr="000E3A6A">
        <w:trPr>
          <w:trHeight w:val="422"/>
        </w:trPr>
        <w:tc>
          <w:tcPr>
            <w:tcW w:w="10350" w:type="dxa"/>
            <w:gridSpan w:val="3"/>
            <w:tcBorders>
              <w:top w:val="nil"/>
              <w:left w:val="single" w:sz="4" w:space="0" w:color="000000"/>
              <w:bottom w:val="single" w:sz="4" w:space="0" w:color="000000"/>
              <w:right w:val="single" w:sz="4" w:space="0" w:color="000000"/>
            </w:tcBorders>
            <w:hideMark/>
          </w:tcPr>
          <w:p w:rsidR="00424382" w:rsidRPr="00BB16EE" w:rsidRDefault="00424382" w:rsidP="000E3A6A">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424382" w:rsidRPr="00BB16EE" w:rsidTr="000E3A6A">
        <w:trPr>
          <w:trHeight w:val="422"/>
        </w:trPr>
        <w:tc>
          <w:tcPr>
            <w:tcW w:w="10350" w:type="dxa"/>
            <w:gridSpan w:val="3"/>
            <w:tcBorders>
              <w:top w:val="nil"/>
              <w:left w:val="single" w:sz="4" w:space="0" w:color="000000"/>
              <w:bottom w:val="single" w:sz="4" w:space="0" w:color="000000"/>
              <w:right w:val="single" w:sz="4" w:space="0" w:color="000000"/>
            </w:tcBorders>
            <w:hideMark/>
          </w:tcPr>
          <w:p w:rsidR="00424382" w:rsidRPr="00BB16EE" w:rsidRDefault="00424382" w:rsidP="000E3A6A">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bCs/>
                <w:iCs/>
                <w:color w:val="002060"/>
              </w:rPr>
              <w:t>861</w:t>
            </w:r>
            <w:r w:rsidRPr="00BB16EE">
              <w:rPr>
                <w:rFonts w:ascii="Palatino Linotype" w:hAnsi="Palatino Linotype"/>
                <w:bCs/>
                <w:iCs/>
                <w:color w:val="002060"/>
                <w:lang w:val="uk-UA"/>
              </w:rPr>
              <w:t xml:space="preserve"> </w:t>
            </w:r>
            <w:r w:rsidRPr="00BB16EE">
              <w:rPr>
                <w:rFonts w:ascii="Palatino Linotype" w:hAnsi="Palatino Linotype"/>
                <w:bCs/>
                <w:iCs/>
                <w:color w:val="002060"/>
              </w:rPr>
              <w:t xml:space="preserve">445,00 </w:t>
            </w:r>
            <w:r w:rsidRPr="00BB16EE">
              <w:rPr>
                <w:rFonts w:ascii="Palatino Linotype" w:hAnsi="Palatino Linotype" w:cs="Palatino Linotype"/>
                <w:color w:val="002060"/>
                <w:lang w:val="uk-UA"/>
              </w:rPr>
              <w:t>€</w:t>
            </w:r>
          </w:p>
        </w:tc>
      </w:tr>
      <w:tr w:rsidR="00424382" w:rsidRPr="00BB16EE" w:rsidTr="000E3A6A">
        <w:trPr>
          <w:trHeight w:val="422"/>
        </w:trPr>
        <w:tc>
          <w:tcPr>
            <w:tcW w:w="10350" w:type="dxa"/>
            <w:gridSpan w:val="3"/>
            <w:tcBorders>
              <w:top w:val="nil"/>
              <w:left w:val="single" w:sz="4" w:space="0" w:color="000000"/>
              <w:bottom w:val="single" w:sz="4" w:space="0" w:color="000000"/>
              <w:right w:val="single" w:sz="4" w:space="0" w:color="000000"/>
            </w:tcBorders>
            <w:hideMark/>
          </w:tcPr>
          <w:p w:rsidR="00424382" w:rsidRPr="00BB16EE" w:rsidRDefault="00424382" w:rsidP="000E3A6A">
            <w:pPr>
              <w:snapToGrid w:val="0"/>
              <w:spacing w:line="276" w:lineRule="auto"/>
              <w:jc w:val="both"/>
              <w:rPr>
                <w:rFonts w:ascii="Palatino Linotype" w:hAnsi="Palatino Linotype" w:cs="Palatino Linotype"/>
                <w:color w:val="002060"/>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b/>
                <w:color w:val="FF0000"/>
                <w:lang w:val="uk-UA"/>
              </w:rPr>
              <w:t xml:space="preserve"> </w:t>
            </w:r>
            <w:r w:rsidRPr="00BB16EE">
              <w:rPr>
                <w:rFonts w:ascii="Palatino Linotype" w:hAnsi="Palatino Linotype"/>
                <w:color w:val="002060"/>
                <w:lang w:val="uk-UA"/>
              </w:rPr>
              <w:t>студенти, викладачі та адміністрація університетів, вчителі шкіл, учні шкіл, професійні педагогічні асоціації/спілки</w:t>
            </w:r>
          </w:p>
        </w:tc>
      </w:tr>
      <w:tr w:rsidR="00424382" w:rsidRPr="00BB16EE" w:rsidTr="00690AA6">
        <w:trPr>
          <w:trHeight w:val="422"/>
        </w:trPr>
        <w:tc>
          <w:tcPr>
            <w:tcW w:w="4820" w:type="dxa"/>
            <w:gridSpan w:val="2"/>
            <w:tcBorders>
              <w:top w:val="nil"/>
              <w:left w:val="single" w:sz="4" w:space="0" w:color="000000"/>
              <w:bottom w:val="single" w:sz="4" w:space="0" w:color="000000"/>
              <w:right w:val="single" w:sz="4" w:space="0" w:color="000000"/>
            </w:tcBorders>
          </w:tcPr>
          <w:p w:rsidR="00424382" w:rsidRPr="00BB16EE" w:rsidRDefault="00424382" w:rsidP="000E3A6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424382" w:rsidRPr="00BB16EE" w:rsidRDefault="00424382" w:rsidP="000E3A6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color w:val="002060"/>
                <w:lang w:val="uk-UA"/>
              </w:rPr>
              <w:t xml:space="preserve">ДВНЗ </w:t>
            </w:r>
            <w:r w:rsidRPr="00BB16EE">
              <w:rPr>
                <w:rFonts w:ascii="Palatino Linotype" w:hAnsi="Palatino Linotype" w:cs="Palatino Linotype"/>
                <w:bCs/>
                <w:iCs/>
                <w:color w:val="002060"/>
              </w:rPr>
              <w:t>«</w:t>
            </w:r>
            <w:r w:rsidRPr="00BB16EE">
              <w:rPr>
                <w:rFonts w:ascii="Palatino Linotype" w:hAnsi="Palatino Linotype" w:cs="Palatino Linotype"/>
                <w:color w:val="002060"/>
                <w:lang w:val="uk-UA"/>
              </w:rPr>
              <w:t>Прикарпатський національний університет імені Василя Стефаника</w:t>
            </w:r>
            <w:r w:rsidRPr="00BB16EE">
              <w:rPr>
                <w:rFonts w:ascii="Palatino Linotype" w:hAnsi="Palatino Linotype" w:cs="Palatino Linotype"/>
                <w:bCs/>
                <w:iCs/>
                <w:color w:val="002060"/>
              </w:rPr>
              <w:t>»</w:t>
            </w:r>
            <w:r w:rsidRPr="00BB16EE">
              <w:rPr>
                <w:rFonts w:ascii="Palatino Linotype" w:hAnsi="Palatino Linotype" w:cs="Palatino Linotype"/>
                <w:color w:val="002060"/>
                <w:lang w:val="uk-UA"/>
              </w:rPr>
              <w:br/>
            </w:r>
            <w:r w:rsidRPr="00BB16EE">
              <w:rPr>
                <w:rFonts w:ascii="Palatino Linotype" w:hAnsi="Palatino Linotype" w:cs="Palatino Linotype"/>
                <w:b/>
                <w:bCs/>
                <w:i/>
                <w:iCs/>
                <w:color w:val="002060"/>
                <w:lang w:val="uk-UA"/>
              </w:rPr>
              <w:t xml:space="preserve"> </w:t>
            </w:r>
            <w:r w:rsidRPr="00BB16EE">
              <w:rPr>
                <w:rFonts w:ascii="Palatino Linotype" w:hAnsi="Palatino Linotype" w:cs="Palatino Linotype"/>
                <w:color w:val="002060"/>
                <w:lang w:val="uk-UA"/>
              </w:rPr>
              <w:t>Україна</w:t>
            </w:r>
          </w:p>
        </w:tc>
        <w:tc>
          <w:tcPr>
            <w:tcW w:w="5530" w:type="dxa"/>
            <w:tcBorders>
              <w:top w:val="nil"/>
              <w:left w:val="single" w:sz="4" w:space="0" w:color="000000"/>
              <w:bottom w:val="single" w:sz="4" w:space="0" w:color="000000"/>
              <w:right w:val="single" w:sz="4" w:space="0" w:color="000000"/>
            </w:tcBorders>
          </w:tcPr>
          <w:p w:rsidR="004313F8" w:rsidRPr="00BB16EE" w:rsidRDefault="00424382" w:rsidP="000E3A6A">
            <w:pPr>
              <w:snapToGrid w:val="0"/>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Любов ЗІНЮК</w:t>
            </w:r>
          </w:p>
          <w:p w:rsidR="00424382" w:rsidRPr="00BB16EE" w:rsidRDefault="00424382" w:rsidP="000E3A6A">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 xml:space="preserve">начальник відділу управління проектами </w:t>
            </w:r>
          </w:p>
          <w:p w:rsidR="00424382" w:rsidRPr="00BB16EE" w:rsidRDefault="00424382" w:rsidP="000E3A6A">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hAnsi="Palatino Linotype"/>
                <w:color w:val="002060"/>
                <w:lang w:val="uk-UA"/>
              </w:rPr>
              <w:t xml:space="preserve">+3(8) 050 696 98 23 </w:t>
            </w:r>
          </w:p>
          <w:p w:rsidR="00424382" w:rsidRPr="00BB16EE" w:rsidRDefault="00424382" w:rsidP="000E3A6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 xml:space="preserve">е-адреса: </w:t>
            </w:r>
            <w:hyperlink r:id="rId298" w:history="1">
              <w:r w:rsidRPr="00BB16EE">
                <w:rPr>
                  <w:rStyle w:val="a3"/>
                  <w:rFonts w:ascii="Palatino Linotype" w:hAnsi="Palatino Linotype" w:cs="Arial"/>
                  <w:color w:val="002060"/>
                  <w:shd w:val="clear" w:color="auto" w:fill="FFFFFF"/>
                </w:rPr>
                <w:t>lyubov.zink@gmail.com</w:t>
              </w:r>
            </w:hyperlink>
          </w:p>
        </w:tc>
      </w:tr>
      <w:tr w:rsidR="00424382" w:rsidRPr="00BB16EE" w:rsidTr="0079185F">
        <w:trPr>
          <w:trHeight w:val="422"/>
        </w:trPr>
        <w:tc>
          <w:tcPr>
            <w:tcW w:w="4820" w:type="dxa"/>
            <w:gridSpan w:val="2"/>
            <w:tcBorders>
              <w:top w:val="nil"/>
              <w:left w:val="single" w:sz="4" w:space="0" w:color="000000"/>
              <w:bottom w:val="single" w:sz="4" w:space="0" w:color="auto"/>
              <w:right w:val="nil"/>
            </w:tcBorders>
            <w:hideMark/>
          </w:tcPr>
          <w:p w:rsidR="00424382" w:rsidRPr="00BB16EE" w:rsidRDefault="00424382" w:rsidP="000E3A6A">
            <w:pPr>
              <w:pStyle w:val="11"/>
              <w:snapToGrid w:val="0"/>
              <w:spacing w:after="240" w:line="276" w:lineRule="auto"/>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Деусто, Іспанія</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AGH</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uk-UA"/>
              </w:rPr>
              <w:t>Університет науки і технологій, Польща</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Кіпрський університет, Кіпр</w:t>
            </w:r>
          </w:p>
          <w:p w:rsidR="00CE17D0" w:rsidRPr="00BB16EE" w:rsidRDefault="00CE17D0" w:rsidP="00CE17D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hAnsi="Palatino Linotype" w:cs="Palatino Linotype"/>
                <w:color w:val="002060"/>
                <w:lang w:val="uk-UA"/>
              </w:rPr>
              <w:t>Прикарпатський національний університет імені Василя Стефаника</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r w:rsidRPr="00BB16EE">
              <w:rPr>
                <w:rFonts w:ascii="Palatino Linotype" w:eastAsia="MyriadPro-Regular" w:hAnsi="Palatino Linotype"/>
                <w:color w:val="002060"/>
                <w:lang w:val="uk-UA"/>
              </w:rPr>
              <w:t xml:space="preserve"> </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Київський університет ім. Бориса Грінченка, </w:t>
            </w:r>
            <w:r w:rsidRPr="00BB16EE">
              <w:rPr>
                <w:rFonts w:ascii="Palatino Linotype" w:eastAsia="MyriadPro-Regular" w:hAnsi="Palatino Linotype"/>
                <w:color w:val="002060"/>
                <w:u w:val="single"/>
                <w:lang w:val="uk-UA"/>
              </w:rPr>
              <w:t>Україна</w:t>
            </w:r>
          </w:p>
          <w:p w:rsidR="00424382" w:rsidRPr="00BB16EE" w:rsidRDefault="00424382" w:rsidP="000E3A6A">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tc>
        <w:tc>
          <w:tcPr>
            <w:tcW w:w="5530" w:type="dxa"/>
            <w:tcBorders>
              <w:top w:val="nil"/>
              <w:left w:val="single" w:sz="4" w:space="0" w:color="000000"/>
              <w:bottom w:val="single" w:sz="4" w:space="0" w:color="auto"/>
              <w:right w:val="single" w:sz="4" w:space="0" w:color="000000"/>
            </w:tcBorders>
            <w:hideMark/>
          </w:tcPr>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Переяслав-Хмельницький державний педагогічний університет ім. Григорія Сковороди, </w:t>
            </w:r>
            <w:r w:rsidRPr="00BB16EE">
              <w:rPr>
                <w:rFonts w:ascii="Palatino Linotype" w:eastAsia="MyriadPro-Regular" w:hAnsi="Palatino Linotype"/>
                <w:color w:val="002060"/>
                <w:u w:val="single"/>
                <w:lang w:val="uk-UA"/>
              </w:rPr>
              <w:t>Україна</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Уманський державний педагогічний університет ім.</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uk-UA"/>
              </w:rPr>
              <w:t>Павла Тичини</w:t>
            </w:r>
            <w:r w:rsidRPr="00BB16EE">
              <w:rPr>
                <w:rFonts w:ascii="Palatino Linotype" w:eastAsia="MyriadPro-Regular" w:hAnsi="Palatino Linotype"/>
                <w:color w:val="002060"/>
              </w:rPr>
              <w:t>,</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Південноукраїнський національний педагогічний університет ім. К. Д</w:t>
            </w:r>
            <w:r w:rsidRPr="00BB16EE">
              <w:rPr>
                <w:rFonts w:ascii="Palatino Linotype" w:eastAsia="MyriadPro-Regular" w:hAnsi="Palatino Linotype"/>
                <w:color w:val="002060"/>
                <w:lang w:val="en-US"/>
              </w:rPr>
              <w:t>.</w:t>
            </w:r>
            <w:r w:rsidRPr="00BB16EE">
              <w:rPr>
                <w:rFonts w:ascii="Palatino Linotype" w:eastAsia="MyriadPro-Regular" w:hAnsi="Palatino Linotype"/>
                <w:color w:val="002060"/>
                <w:lang w:val="uk-UA"/>
              </w:rPr>
              <w:t xml:space="preserve"> Ушинського, </w:t>
            </w:r>
            <w:r w:rsidRPr="00BB16EE">
              <w:rPr>
                <w:rFonts w:ascii="Palatino Linotype" w:eastAsia="MyriadPro-Regular" w:hAnsi="Palatino Linotype"/>
                <w:color w:val="002060"/>
                <w:u w:val="single"/>
                <w:lang w:val="uk-UA"/>
              </w:rPr>
              <w:t>Україна</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Луганський національний університет ім.</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uk-UA"/>
              </w:rPr>
              <w:t>Тараса</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uk-UA"/>
              </w:rPr>
              <w:t>Шевченка</w:t>
            </w:r>
            <w:r w:rsidRPr="00BB16EE">
              <w:rPr>
                <w:rFonts w:ascii="Palatino Linotype" w:eastAsia="MyriadPro-Regular" w:hAnsi="Palatino Linotype"/>
                <w:color w:val="002060"/>
              </w:rPr>
              <w:t>,</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p>
          <w:p w:rsidR="00424382" w:rsidRPr="00BB16EE" w:rsidRDefault="00424382" w:rsidP="000E3A6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en-US"/>
              </w:rPr>
              <w:t>T</w:t>
            </w:r>
            <w:r w:rsidRPr="00BB16EE">
              <w:rPr>
                <w:rFonts w:ascii="Palatino Linotype" w:eastAsia="MyriadPro-Regular" w:hAnsi="Palatino Linotype"/>
                <w:color w:val="002060"/>
                <w:lang w:val="uk-UA"/>
              </w:rPr>
              <w:t xml:space="preserve">зОВ </w:t>
            </w:r>
            <w:r w:rsidRPr="00BB16EE">
              <w:rPr>
                <w:rFonts w:ascii="Palatino Linotype" w:hAnsi="Palatino Linotype" w:cs="Palatino Linotype"/>
                <w:bCs/>
                <w:iCs/>
                <w:color w:val="002060"/>
                <w:lang w:val="en-GB"/>
              </w:rPr>
              <w:t>«</w:t>
            </w:r>
            <w:r w:rsidRPr="00BB16EE">
              <w:rPr>
                <w:rFonts w:ascii="Palatino Linotype" w:hAnsi="Palatino Linotype"/>
                <w:color w:val="002060"/>
              </w:rPr>
              <w:t>Quality Ukraine</w:t>
            </w:r>
            <w:r w:rsidRPr="00BB16EE">
              <w:rPr>
                <w:rFonts w:ascii="Palatino Linotype" w:hAnsi="Palatino Linotype" w:cs="Palatino Linotype"/>
                <w:bCs/>
                <w:iCs/>
                <w:color w:val="002060"/>
                <w:lang w:val="en-GB"/>
              </w:rPr>
              <w:t>»</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p>
        </w:tc>
      </w:tr>
      <w:tr w:rsidR="00424382" w:rsidRPr="009B2262" w:rsidTr="0079185F">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424382" w:rsidRPr="00BB16EE" w:rsidRDefault="00424382" w:rsidP="000E3A6A">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424382" w:rsidRPr="00BB16EE" w:rsidRDefault="00424382" w:rsidP="000E3A6A">
            <w:pPr>
              <w:spacing w:line="276" w:lineRule="auto"/>
              <w:jc w:val="both"/>
              <w:rPr>
                <w:rFonts w:ascii="Palatino Linotype" w:hAnsi="Palatino Linotype" w:cs="Arial"/>
                <w:color w:val="002060"/>
                <w:shd w:val="clear" w:color="auto" w:fill="FFFFFF"/>
                <w:lang w:val="uk-UA"/>
              </w:rPr>
            </w:pPr>
            <w:r w:rsidRPr="00BB16EE">
              <w:rPr>
                <w:rFonts w:ascii="Palatino Linotype" w:hAnsi="Palatino Linotype" w:cs="Arial"/>
                <w:color w:val="002060"/>
                <w:shd w:val="clear" w:color="auto" w:fill="FFFFFF"/>
                <w:lang w:val="uk-UA"/>
              </w:rPr>
              <w:t xml:space="preserve">Модернізація навчальних планів педагогічних закладів вищої освіти України </w:t>
            </w:r>
            <w:r w:rsidRPr="00BB16EE">
              <w:rPr>
                <w:rFonts w:ascii="Palatino Linotype" w:hAnsi="Palatino Linotype" w:cs="Arial"/>
                <w:color w:val="002060"/>
                <w:shd w:val="clear" w:color="auto" w:fill="FFFFFF"/>
              </w:rPr>
              <w:t> </w:t>
            </w:r>
            <w:r w:rsidRPr="00BB16EE">
              <w:rPr>
                <w:rFonts w:ascii="Palatino Linotype" w:hAnsi="Palatino Linotype" w:cs="Arial"/>
                <w:color w:val="002060"/>
                <w:shd w:val="clear" w:color="auto" w:fill="FFFFFF"/>
                <w:lang w:val="uk-UA"/>
              </w:rPr>
              <w:t xml:space="preserve">шляхом впровадження найсучасніших методик викладання із використанням ІКТ та методів дослідження результатів. </w:t>
            </w:r>
            <w:r w:rsidRPr="00BB16EE">
              <w:rPr>
                <w:rFonts w:ascii="Palatino Linotype" w:hAnsi="Palatino Linotype" w:cs="Arial"/>
                <w:color w:val="002060"/>
                <w:shd w:val="clear" w:color="auto" w:fill="FFFFFF"/>
              </w:rPr>
              <w:t>MoPED</w:t>
            </w:r>
            <w:r w:rsidRPr="00BB16EE">
              <w:rPr>
                <w:rFonts w:ascii="Palatino Linotype" w:hAnsi="Palatino Linotype" w:cs="Arial"/>
                <w:color w:val="002060"/>
                <w:shd w:val="clear" w:color="auto" w:fill="FFFFFF"/>
                <w:lang w:val="uk-UA"/>
              </w:rPr>
              <w:t xml:space="preserve"> значно вплине на якість вищої педагогічної освіти та покращить цифрові та дидактичні компетенції майбутніх вчителів шкіл, що, у свою чергу, повністю відповідає проблемам та вимогам педагогічної вищої школи та підтримує амбіційні широкомасштабні освітні реформи в Україні.</w:t>
            </w:r>
          </w:p>
          <w:p w:rsidR="00424382" w:rsidRPr="00BB16EE" w:rsidRDefault="00424382" w:rsidP="000E3A6A">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424382" w:rsidRPr="00BB16EE" w:rsidRDefault="0079185F"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Arial"/>
                <w:color w:val="002060"/>
                <w:shd w:val="clear" w:color="auto" w:fill="FFFFFF"/>
                <w:lang w:val="uk-UA"/>
              </w:rPr>
              <w:lastRenderedPageBreak/>
              <w:t>Розробити</w:t>
            </w:r>
            <w:r w:rsidR="00424382" w:rsidRPr="00BB16EE">
              <w:rPr>
                <w:rFonts w:ascii="Palatino Linotype" w:hAnsi="Palatino Linotype" w:cs="Arial"/>
                <w:color w:val="002060"/>
                <w:shd w:val="clear" w:color="auto" w:fill="FFFFFF"/>
                <w:lang w:val="uk-UA"/>
              </w:rPr>
              <w:t xml:space="preserve"> нов</w:t>
            </w:r>
            <w:r w:rsidRPr="00BB16EE">
              <w:rPr>
                <w:rFonts w:ascii="Palatino Linotype" w:hAnsi="Palatino Linotype" w:cs="Arial"/>
                <w:color w:val="002060"/>
                <w:shd w:val="clear" w:color="auto" w:fill="FFFFFF"/>
                <w:lang w:val="uk-UA"/>
              </w:rPr>
              <w:t>і навчальні матеріали</w:t>
            </w:r>
            <w:r w:rsidR="00424382" w:rsidRPr="00BB16EE">
              <w:rPr>
                <w:rFonts w:ascii="Palatino Linotype" w:hAnsi="Palatino Linotype" w:cs="Arial"/>
                <w:color w:val="002060"/>
                <w:shd w:val="clear" w:color="auto" w:fill="FFFFFF"/>
                <w:lang w:val="uk-UA"/>
              </w:rPr>
              <w:t xml:space="preserve"> по методиці викладання </w:t>
            </w:r>
            <w:r w:rsidR="00424382" w:rsidRPr="00BB16EE">
              <w:rPr>
                <w:rFonts w:ascii="Palatino Linotype" w:hAnsi="Palatino Linotype" w:cs="Arial"/>
                <w:color w:val="002060"/>
                <w:shd w:val="clear" w:color="auto" w:fill="FFFFFF"/>
              </w:rPr>
              <w:t>STEAM</w:t>
            </w:r>
            <w:r w:rsidR="00424382" w:rsidRPr="00BB16EE">
              <w:rPr>
                <w:rFonts w:ascii="Palatino Linotype" w:hAnsi="Palatino Linotype" w:cs="Arial"/>
                <w:color w:val="002060"/>
                <w:shd w:val="clear" w:color="auto" w:fill="FFFFFF"/>
                <w:lang w:val="uk-UA"/>
              </w:rPr>
              <w:t xml:space="preserve"> предметів, а також створення та акредитація 18 нових курсів для програм на ступені бакалавра чи магістра в усіх українських педагогічних ЗВО – учасників проекту</w:t>
            </w:r>
            <w:r w:rsidR="000E3A6A" w:rsidRPr="00BB16EE">
              <w:rPr>
                <w:rFonts w:ascii="Palatino Linotype" w:hAnsi="Palatino Linotype" w:cs="Palatino Linotype"/>
                <w:color w:val="002060"/>
                <w:lang w:val="uk-UA"/>
              </w:rPr>
              <w:t>.</w:t>
            </w:r>
          </w:p>
          <w:p w:rsidR="00424382" w:rsidRPr="00BB16EE" w:rsidRDefault="00424382"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Arial"/>
                <w:color w:val="002060"/>
                <w:shd w:val="clear" w:color="auto" w:fill="FFFFFF"/>
                <w:lang w:val="uk-UA"/>
              </w:rPr>
              <w:t xml:space="preserve">Забезпечення серії тренінгів для 450 викладачів українських педагогічних навчальних закладів – учасників проекту, щоб розповсюдити досвід набутий підчас реалізації проекту і, таким чином, дати можливість викладачам педагогічних кафедр оновити предмети з методики викладання </w:t>
            </w:r>
            <w:r w:rsidRPr="00BB16EE">
              <w:rPr>
                <w:rFonts w:ascii="Palatino Linotype" w:hAnsi="Palatino Linotype" w:cs="Arial"/>
                <w:color w:val="002060"/>
                <w:shd w:val="clear" w:color="auto" w:fill="FFFFFF"/>
              </w:rPr>
              <w:t>STEAM</w:t>
            </w:r>
            <w:r w:rsidRPr="00BB16EE">
              <w:rPr>
                <w:rFonts w:ascii="Palatino Linotype" w:hAnsi="Palatino Linotype" w:cs="Arial"/>
                <w:color w:val="002060"/>
                <w:shd w:val="clear" w:color="auto" w:fill="FFFFFF"/>
                <w:lang w:val="uk-UA"/>
              </w:rPr>
              <w:t xml:space="preserve"> чи створити нові</w:t>
            </w:r>
            <w:r w:rsidR="000E3A6A" w:rsidRPr="00BB16EE">
              <w:rPr>
                <w:rFonts w:ascii="Palatino Linotype" w:hAnsi="Palatino Linotype" w:cs="Palatino Linotype"/>
                <w:color w:val="002060"/>
                <w:lang w:val="uk-UA"/>
              </w:rPr>
              <w:t>.</w:t>
            </w:r>
          </w:p>
          <w:p w:rsidR="00424382" w:rsidRPr="00BB16EE" w:rsidRDefault="00F92980" w:rsidP="00AA51DA">
            <w:pPr>
              <w:widowControl w:val="0"/>
              <w:numPr>
                <w:ilvl w:val="0"/>
                <w:numId w:val="9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s="Arial"/>
                <w:color w:val="002060"/>
                <w:shd w:val="clear" w:color="auto" w:fill="FFFFFF"/>
              </w:rPr>
              <w:t xml:space="preserve">Створити </w:t>
            </w:r>
            <w:r w:rsidRPr="00BB16EE">
              <w:rPr>
                <w:rFonts w:ascii="Palatino Linotype" w:hAnsi="Palatino Linotype" w:cs="Arial"/>
                <w:color w:val="002060"/>
                <w:shd w:val="clear" w:color="auto" w:fill="FFFFFF"/>
                <w:lang w:val="uk-UA"/>
              </w:rPr>
              <w:t>«</w:t>
            </w:r>
            <w:r w:rsidR="00424382" w:rsidRPr="00BB16EE">
              <w:rPr>
                <w:rFonts w:ascii="Palatino Linotype" w:hAnsi="Palatino Linotype" w:cs="Arial"/>
                <w:color w:val="002060"/>
                <w:shd w:val="clear" w:color="auto" w:fill="FFFFFF"/>
              </w:rPr>
              <w:t>Інноваційний клас</w:t>
            </w:r>
            <w:r w:rsidRPr="00BB16EE">
              <w:rPr>
                <w:rFonts w:ascii="Palatino Linotype" w:hAnsi="Palatino Linotype" w:cs="Arial"/>
                <w:color w:val="002060"/>
                <w:shd w:val="clear" w:color="auto" w:fill="FFFFFF"/>
                <w:lang w:val="uk-UA"/>
              </w:rPr>
              <w:t>»</w:t>
            </w:r>
            <w:r w:rsidR="00424382" w:rsidRPr="00BB16EE">
              <w:rPr>
                <w:rFonts w:ascii="Palatino Linotype" w:hAnsi="Palatino Linotype" w:cs="Arial"/>
                <w:color w:val="002060"/>
                <w:shd w:val="clear" w:color="auto" w:fill="FFFFFF"/>
              </w:rPr>
              <w:t xml:space="preserve"> у кожному українському педагогічному ЗВО – учаснику проекта, який розглядатиметься як навчальний простір 21</w:t>
            </w:r>
            <w:r w:rsidR="000E3A6A" w:rsidRPr="00BB16EE">
              <w:rPr>
                <w:rFonts w:ascii="Palatino Linotype" w:hAnsi="Palatino Linotype" w:cs="Arial"/>
                <w:color w:val="002060"/>
                <w:shd w:val="clear" w:color="auto" w:fill="FFFFFF"/>
              </w:rPr>
              <w:t xml:space="preserve"> </w:t>
            </w:r>
            <w:r w:rsidR="00424382" w:rsidRPr="00BB16EE">
              <w:rPr>
                <w:rFonts w:ascii="Palatino Linotype" w:hAnsi="Palatino Linotype" w:cs="Arial"/>
                <w:color w:val="002060"/>
                <w:shd w:val="clear" w:color="auto" w:fill="FFFFFF"/>
              </w:rPr>
              <w:t>Століття, побудований на основі найкращих європейських практик</w:t>
            </w:r>
            <w:r w:rsidR="00424382" w:rsidRPr="00BB16EE">
              <w:rPr>
                <w:rFonts w:ascii="Palatino Linotype" w:hAnsi="Palatino Linotype" w:cs="Palatino Linotype"/>
                <w:color w:val="002060"/>
                <w:lang w:val="uk-UA"/>
              </w:rPr>
              <w:t>.</w:t>
            </w:r>
          </w:p>
          <w:p w:rsidR="00424382" w:rsidRPr="00BB16EE" w:rsidRDefault="00424382" w:rsidP="00AA51DA">
            <w:pPr>
              <w:widowControl w:val="0"/>
              <w:numPr>
                <w:ilvl w:val="0"/>
                <w:numId w:val="9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s="Arial"/>
                <w:color w:val="002060"/>
                <w:shd w:val="clear" w:color="auto" w:fill="FFFFFF"/>
                <w:lang w:val="uk-UA"/>
              </w:rPr>
              <w:t>Створити ефективну співпрацю між європейськими та українськими педагогічними закладами вищої освіти, вчителями шкіл та їх асоціаціями для посилення інтернаціоналізації, передачі знань та академічного потенціалу</w:t>
            </w:r>
            <w:r w:rsidR="000E3A6A" w:rsidRPr="00BB16EE">
              <w:rPr>
                <w:rFonts w:ascii="Palatino Linotype" w:hAnsi="Palatino Linotype" w:cs="Arial"/>
                <w:color w:val="002060"/>
                <w:shd w:val="clear" w:color="auto" w:fill="FFFFFF"/>
                <w:lang w:val="uk-UA"/>
              </w:rPr>
              <w:t>.</w:t>
            </w:r>
          </w:p>
        </w:tc>
      </w:tr>
      <w:tr w:rsidR="00424382" w:rsidRPr="00BB16EE" w:rsidTr="0079185F">
        <w:trPr>
          <w:trHeight w:val="422"/>
        </w:trPr>
        <w:tc>
          <w:tcPr>
            <w:tcW w:w="10350" w:type="dxa"/>
            <w:gridSpan w:val="3"/>
            <w:tcBorders>
              <w:top w:val="single" w:sz="4" w:space="0" w:color="auto"/>
              <w:left w:val="single" w:sz="4" w:space="0" w:color="000000"/>
              <w:bottom w:val="single" w:sz="4" w:space="0" w:color="000000"/>
              <w:right w:val="single" w:sz="4" w:space="0" w:color="000000"/>
            </w:tcBorders>
          </w:tcPr>
          <w:p w:rsidR="00424382" w:rsidRPr="00BB16EE" w:rsidRDefault="00424382" w:rsidP="000E3A6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Вивчення та аналіз вищої педагогічної освіти в Європі та Україні.</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Створення інноваційних класів</w:t>
            </w:r>
            <w:r w:rsidRPr="00BB16EE">
              <w:rPr>
                <w:rFonts w:ascii="Palatino Linotype" w:hAnsi="Palatino Linotype" w:cs="Palatino Linotype"/>
                <w:bCs/>
                <w:iCs/>
                <w:color w:val="002060"/>
                <w:lang w:val="en-US"/>
              </w:rPr>
              <w:t>.</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Проведення серії тренінгів для підвищення професійних знань та навичок з використання сучасних методики та методів викладання</w:t>
            </w:r>
            <w:r w:rsidRPr="00BB16EE">
              <w:rPr>
                <w:rFonts w:ascii="Palatino Linotype" w:hAnsi="Palatino Linotype" w:cs="Palatino Linotype"/>
                <w:bCs/>
                <w:iCs/>
                <w:color w:val="002060"/>
              </w:rPr>
              <w:t>.</w:t>
            </w:r>
          </w:p>
          <w:p w:rsidR="00424382" w:rsidRPr="00BB16EE" w:rsidRDefault="0079185F" w:rsidP="00AA51DA">
            <w:pPr>
              <w:widowControl w:val="0"/>
              <w:numPr>
                <w:ilvl w:val="0"/>
                <w:numId w:val="4"/>
              </w:numPr>
              <w:suppressAutoHyphens/>
              <w:spacing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Розроблення</w:t>
            </w:r>
            <w:r w:rsidR="00424382" w:rsidRPr="00BB16EE">
              <w:rPr>
                <w:rFonts w:ascii="Palatino Linotype" w:hAnsi="Palatino Linotype" w:cs="Palatino Linotype"/>
                <w:bCs/>
                <w:iCs/>
                <w:color w:val="002060"/>
                <w:lang w:val="uk-UA"/>
              </w:rPr>
              <w:t xml:space="preserve"> освітніх ресурсів та їх впровадження в програми вищих педагогічних навчальних закладів України</w:t>
            </w:r>
            <w:r w:rsidR="00424382" w:rsidRPr="00BB16EE">
              <w:rPr>
                <w:rFonts w:ascii="Palatino Linotype" w:hAnsi="Palatino Linotype" w:cs="Palatino Linotype"/>
                <w:bCs/>
                <w:iCs/>
                <w:color w:val="002060"/>
              </w:rPr>
              <w:t>.</w:t>
            </w:r>
          </w:p>
          <w:p w:rsidR="00424382" w:rsidRPr="00BB16EE" w:rsidRDefault="00424382" w:rsidP="00AA51DA">
            <w:pPr>
              <w:widowControl w:val="0"/>
              <w:numPr>
                <w:ilvl w:val="0"/>
                <w:numId w:val="4"/>
              </w:numPr>
              <w:suppressAutoHyphens/>
              <w:spacing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Розроблення плану якості проекту і проведення внутрішнього та зовнішнього оцінювання якості проекту.</w:t>
            </w:r>
          </w:p>
          <w:p w:rsidR="00424382" w:rsidRPr="00BB16EE" w:rsidRDefault="0079185F" w:rsidP="00AA51DA">
            <w:pPr>
              <w:widowControl w:val="0"/>
              <w:numPr>
                <w:ilvl w:val="0"/>
                <w:numId w:val="4"/>
              </w:numPr>
              <w:suppressAutoHyphens/>
              <w:spacing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Розроблення</w:t>
            </w:r>
            <w:r w:rsidR="00424382" w:rsidRPr="00BB16EE">
              <w:rPr>
                <w:rFonts w:ascii="Palatino Linotype" w:hAnsi="Palatino Linotype" w:cs="Palatino Linotype"/>
                <w:bCs/>
                <w:iCs/>
                <w:color w:val="002060"/>
                <w:lang w:val="uk-UA"/>
              </w:rPr>
              <w:t xml:space="preserve"> та реалізація стратегії сталого розвитку та розповсюдження проекту.</w:t>
            </w:r>
          </w:p>
          <w:p w:rsidR="00424382" w:rsidRPr="00BB16EE" w:rsidRDefault="00424382" w:rsidP="00AA51DA">
            <w:pPr>
              <w:widowControl w:val="0"/>
              <w:numPr>
                <w:ilvl w:val="0"/>
                <w:numId w:val="4"/>
              </w:numPr>
              <w:suppressAutoHyphens/>
              <w:spacing w:after="240" w:line="276" w:lineRule="auto"/>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Операційний та фінансовий менеджмент проекту.</w:t>
            </w:r>
          </w:p>
        </w:tc>
      </w:tr>
      <w:tr w:rsidR="00424382" w:rsidRPr="00BB16EE" w:rsidTr="00EF0CAF">
        <w:trPr>
          <w:trHeight w:val="517"/>
        </w:trPr>
        <w:tc>
          <w:tcPr>
            <w:tcW w:w="10350" w:type="dxa"/>
            <w:gridSpan w:val="3"/>
            <w:tcBorders>
              <w:top w:val="nil"/>
              <w:left w:val="single" w:sz="4" w:space="0" w:color="000000"/>
              <w:bottom w:val="single" w:sz="4" w:space="0" w:color="auto"/>
              <w:right w:val="single" w:sz="4" w:space="0" w:color="000000"/>
            </w:tcBorders>
          </w:tcPr>
          <w:p w:rsidR="00424382" w:rsidRPr="00BB16EE" w:rsidRDefault="00424382" w:rsidP="000E3A6A">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424382" w:rsidRPr="00BB16EE" w:rsidRDefault="00424382" w:rsidP="00AA51DA">
            <w:pPr>
              <w:widowControl w:val="0"/>
              <w:numPr>
                <w:ilvl w:val="0"/>
                <w:numId w:val="122"/>
              </w:numPr>
              <w:suppressAutoHyphens/>
              <w:spacing w:line="276" w:lineRule="auto"/>
              <w:ind w:left="507"/>
              <w:jc w:val="both"/>
              <w:rPr>
                <w:rFonts w:ascii="Palatino Linotype" w:hAnsi="Palatino Linotype" w:cs="Palatino Linotype"/>
                <w:bCs/>
                <w:iCs/>
                <w:color w:val="002060"/>
                <w:lang w:val="uk-UA"/>
              </w:rPr>
            </w:pPr>
            <w:r w:rsidRPr="00BB16EE">
              <w:rPr>
                <w:rFonts w:ascii="Palatino Linotype" w:hAnsi="Palatino Linotype" w:cs="Arial"/>
                <w:color w:val="002060"/>
                <w:shd w:val="clear" w:color="auto" w:fill="FFFFFF"/>
              </w:rPr>
              <w:t>Створ</w:t>
            </w:r>
            <w:r w:rsidRPr="00BB16EE">
              <w:rPr>
                <w:rFonts w:ascii="Palatino Linotype" w:hAnsi="Palatino Linotype" w:cs="Arial"/>
                <w:color w:val="002060"/>
                <w:shd w:val="clear" w:color="auto" w:fill="FFFFFF"/>
                <w:lang w:val="uk-UA"/>
              </w:rPr>
              <w:t>ення</w:t>
            </w:r>
            <w:r w:rsidRPr="00BB16EE">
              <w:rPr>
                <w:rFonts w:ascii="Palatino Linotype" w:hAnsi="Palatino Linotype" w:cs="Arial"/>
                <w:color w:val="002060"/>
                <w:shd w:val="clear" w:color="auto" w:fill="FFFFFF"/>
              </w:rPr>
              <w:t xml:space="preserve"> 3D-карт</w:t>
            </w:r>
            <w:r w:rsidRPr="00BB16EE">
              <w:rPr>
                <w:rFonts w:ascii="Palatino Linotype" w:hAnsi="Palatino Linotype" w:cs="Arial"/>
                <w:color w:val="002060"/>
                <w:shd w:val="clear" w:color="auto" w:fill="FFFFFF"/>
                <w:lang w:val="uk-UA"/>
              </w:rPr>
              <w:t>и</w:t>
            </w:r>
            <w:r w:rsidRPr="00BB16EE">
              <w:rPr>
                <w:rFonts w:ascii="Palatino Linotype" w:hAnsi="Palatino Linotype" w:cs="Arial"/>
                <w:color w:val="002060"/>
                <w:shd w:val="clear" w:color="auto" w:fill="FFFFFF"/>
              </w:rPr>
              <w:t xml:space="preserve"> (дидактика, технології, освітні установи) освіти в Україні та вибраних найкращих освітніх продуктів закладів вищої освіти ЄС</w:t>
            </w:r>
            <w:r w:rsidRPr="00BB16EE">
              <w:rPr>
                <w:rFonts w:ascii="Palatino Linotype" w:hAnsi="Palatino Linotype" w:cs="Palatino Linotype"/>
                <w:bCs/>
                <w:iCs/>
                <w:color w:val="002060"/>
                <w:lang w:val="uk-UA"/>
              </w:rPr>
              <w:t>.</w:t>
            </w:r>
          </w:p>
          <w:p w:rsidR="00424382" w:rsidRPr="00BB16EE" w:rsidRDefault="00424382" w:rsidP="00AA51DA">
            <w:pPr>
              <w:widowControl w:val="0"/>
              <w:numPr>
                <w:ilvl w:val="0"/>
                <w:numId w:val="122"/>
              </w:numPr>
              <w:suppressAutoHyphens/>
              <w:spacing w:line="276" w:lineRule="auto"/>
              <w:ind w:left="507"/>
              <w:jc w:val="both"/>
              <w:rPr>
                <w:rFonts w:ascii="Palatino Linotype" w:hAnsi="Palatino Linotype" w:cs="Palatino Linotype"/>
                <w:bCs/>
                <w:iCs/>
                <w:color w:val="002060"/>
                <w:lang w:val="uk-UA"/>
              </w:rPr>
            </w:pPr>
            <w:r w:rsidRPr="00BB16EE">
              <w:rPr>
                <w:rFonts w:ascii="Palatino Linotype" w:hAnsi="Palatino Linotype" w:cs="Arial"/>
                <w:color w:val="002060"/>
                <w:shd w:val="clear" w:color="auto" w:fill="FFFFFF"/>
              </w:rPr>
              <w:t>Розроб</w:t>
            </w:r>
            <w:r w:rsidRPr="00BB16EE">
              <w:rPr>
                <w:rFonts w:ascii="Palatino Linotype" w:hAnsi="Palatino Linotype" w:cs="Arial"/>
                <w:color w:val="002060"/>
                <w:shd w:val="clear" w:color="auto" w:fill="FFFFFF"/>
                <w:lang w:val="uk-UA"/>
              </w:rPr>
              <w:t>лене</w:t>
            </w:r>
            <w:r w:rsidRPr="00BB16EE">
              <w:rPr>
                <w:rFonts w:ascii="Palatino Linotype" w:hAnsi="Palatino Linotype" w:cs="Arial"/>
                <w:color w:val="002060"/>
                <w:shd w:val="clear" w:color="auto" w:fill="FFFFFF"/>
              </w:rPr>
              <w:t xml:space="preserve"> керівництво для створення профілю вчителя з переліком цифрових компетентностей</w:t>
            </w:r>
            <w:r w:rsidRPr="00BB16EE">
              <w:rPr>
                <w:rFonts w:ascii="Palatino Linotype" w:hAnsi="Palatino Linotype" w:cs="Palatino Linotype"/>
                <w:bCs/>
                <w:iCs/>
                <w:color w:val="002060"/>
                <w:lang w:val="uk-UA"/>
              </w:rPr>
              <w:t>.</w:t>
            </w:r>
          </w:p>
          <w:p w:rsidR="00424382" w:rsidRPr="00BB16EE" w:rsidRDefault="00424382" w:rsidP="00AA51DA">
            <w:pPr>
              <w:widowControl w:val="0"/>
              <w:numPr>
                <w:ilvl w:val="0"/>
                <w:numId w:val="122"/>
              </w:numPr>
              <w:suppressAutoHyphens/>
              <w:spacing w:line="276" w:lineRule="auto"/>
              <w:ind w:left="507"/>
              <w:jc w:val="both"/>
              <w:rPr>
                <w:rFonts w:ascii="Palatino Linotype" w:hAnsi="Palatino Linotype" w:cs="Palatino Linotype"/>
                <w:bCs/>
                <w:iCs/>
                <w:color w:val="002060"/>
                <w:lang w:val="uk-UA"/>
              </w:rPr>
            </w:pPr>
            <w:r w:rsidRPr="00BB16EE">
              <w:rPr>
                <w:rFonts w:ascii="Palatino Linotype" w:hAnsi="Palatino Linotype" w:cs="Arial"/>
                <w:color w:val="002060"/>
                <w:shd w:val="clear" w:color="auto" w:fill="FFFFFF"/>
              </w:rPr>
              <w:t>Створен</w:t>
            </w:r>
            <w:r w:rsidRPr="00BB16EE">
              <w:rPr>
                <w:rFonts w:ascii="Palatino Linotype" w:hAnsi="Palatino Linotype" w:cs="Arial"/>
                <w:color w:val="002060"/>
                <w:shd w:val="clear" w:color="auto" w:fill="FFFFFF"/>
                <w:lang w:val="uk-UA"/>
              </w:rPr>
              <w:t>а</w:t>
            </w:r>
            <w:r w:rsidRPr="00BB16EE">
              <w:rPr>
                <w:rFonts w:ascii="Palatino Linotype" w:hAnsi="Palatino Linotype" w:cs="Arial"/>
                <w:color w:val="002060"/>
                <w:shd w:val="clear" w:color="auto" w:fill="FFFFFF"/>
              </w:rPr>
              <w:t xml:space="preserve"> MoPED екосистем</w:t>
            </w:r>
            <w:r w:rsidRPr="00BB16EE">
              <w:rPr>
                <w:rFonts w:ascii="Palatino Linotype" w:hAnsi="Palatino Linotype" w:cs="Arial"/>
                <w:color w:val="002060"/>
                <w:shd w:val="clear" w:color="auto" w:fill="FFFFFF"/>
                <w:lang w:val="uk-UA"/>
              </w:rPr>
              <w:t>а</w:t>
            </w:r>
            <w:r w:rsidRPr="00BB16EE">
              <w:rPr>
                <w:rFonts w:ascii="Palatino Linotype" w:hAnsi="Palatino Linotype" w:cs="Arial"/>
                <w:color w:val="002060"/>
                <w:shd w:val="clear" w:color="auto" w:fill="FFFFFF"/>
              </w:rPr>
              <w:t>, що забезпечить взаємодію з основними учасниками освіти в країні</w:t>
            </w:r>
            <w:r w:rsidRPr="00BB16EE">
              <w:rPr>
                <w:rFonts w:ascii="Palatino Linotype" w:hAnsi="Palatino Linotype" w:cs="Palatino Linotype"/>
                <w:bCs/>
                <w:iCs/>
                <w:color w:val="002060"/>
                <w:lang w:val="uk-UA"/>
              </w:rPr>
              <w:t>.</w:t>
            </w:r>
          </w:p>
          <w:p w:rsidR="00424382" w:rsidRPr="00BB16EE" w:rsidRDefault="00424382" w:rsidP="00AA51DA">
            <w:pPr>
              <w:widowControl w:val="0"/>
              <w:numPr>
                <w:ilvl w:val="0"/>
                <w:numId w:val="122"/>
              </w:numPr>
              <w:suppressAutoHyphens/>
              <w:spacing w:line="276" w:lineRule="auto"/>
              <w:ind w:left="507"/>
              <w:jc w:val="both"/>
              <w:rPr>
                <w:rFonts w:ascii="Palatino Linotype" w:hAnsi="Palatino Linotype" w:cs="Palatino Linotype"/>
                <w:bCs/>
                <w:iCs/>
                <w:color w:val="002060"/>
                <w:lang w:val="uk-UA"/>
              </w:rPr>
            </w:pPr>
            <w:r w:rsidRPr="00BB16EE">
              <w:rPr>
                <w:rFonts w:ascii="Palatino Linotype" w:hAnsi="Palatino Linotype" w:cs="Arial"/>
                <w:color w:val="002060"/>
                <w:shd w:val="clear" w:color="auto" w:fill="FFFFFF"/>
              </w:rPr>
              <w:t>Прове</w:t>
            </w:r>
            <w:r w:rsidRPr="00BB16EE">
              <w:rPr>
                <w:rFonts w:ascii="Palatino Linotype" w:hAnsi="Palatino Linotype" w:cs="Arial"/>
                <w:color w:val="002060"/>
                <w:shd w:val="clear" w:color="auto" w:fill="FFFFFF"/>
                <w:lang w:val="uk-UA"/>
              </w:rPr>
              <w:t>дене</w:t>
            </w:r>
            <w:r w:rsidRPr="00BB16EE">
              <w:rPr>
                <w:rFonts w:ascii="Palatino Linotype" w:hAnsi="Palatino Linotype" w:cs="Arial"/>
                <w:color w:val="002060"/>
                <w:shd w:val="clear" w:color="auto" w:fill="FFFFFF"/>
              </w:rPr>
              <w:t xml:space="preserve"> пілотне навчання за новими курсами з методики викладання STEAM предметів для 500+ студентів українських педагогічних університетів – учасників</w:t>
            </w:r>
            <w:r w:rsidRPr="00BB16EE">
              <w:rPr>
                <w:rFonts w:ascii="Palatino Linotype" w:hAnsi="Palatino Linotype" w:cs="Palatino Linotype"/>
                <w:bCs/>
                <w:iCs/>
                <w:color w:val="002060"/>
                <w:lang w:val="uk-UA"/>
              </w:rPr>
              <w:t>.</w:t>
            </w:r>
          </w:p>
          <w:p w:rsidR="00424382" w:rsidRPr="00BB16EE" w:rsidRDefault="00424382" w:rsidP="00AA51DA">
            <w:pPr>
              <w:numPr>
                <w:ilvl w:val="0"/>
                <w:numId w:val="122"/>
              </w:numPr>
              <w:shd w:val="clear" w:color="auto" w:fill="FFFFFF"/>
              <w:spacing w:before="100" w:beforeAutospacing="1" w:after="100" w:afterAutospacing="1"/>
              <w:ind w:left="507"/>
              <w:jc w:val="both"/>
              <w:rPr>
                <w:rFonts w:ascii="Palatino Linotype" w:hAnsi="Palatino Linotype" w:cs="Arial"/>
                <w:color w:val="002060"/>
                <w:lang w:val="uk-UA" w:eastAsia="uk-UA"/>
              </w:rPr>
            </w:pPr>
            <w:r w:rsidRPr="00BB16EE">
              <w:rPr>
                <w:rFonts w:ascii="Palatino Linotype" w:hAnsi="Palatino Linotype" w:cs="Arial"/>
                <w:color w:val="002060"/>
                <w:lang w:val="uk-UA" w:eastAsia="uk-UA"/>
              </w:rPr>
              <w:t>Поширити знання, отримані від MoPED партнерів з ЄС серед 300 шкільних вчителів, шляхом проведення 12 тренінгів і, таким чином, підвищити їх професійний рівень.</w:t>
            </w:r>
          </w:p>
          <w:p w:rsidR="00424382" w:rsidRPr="00BB16EE" w:rsidRDefault="00424382" w:rsidP="00AA51DA">
            <w:pPr>
              <w:widowControl w:val="0"/>
              <w:numPr>
                <w:ilvl w:val="0"/>
                <w:numId w:val="122"/>
              </w:numPr>
              <w:suppressAutoHyphens/>
              <w:spacing w:after="240" w:line="276" w:lineRule="auto"/>
              <w:ind w:left="507"/>
              <w:jc w:val="both"/>
              <w:rPr>
                <w:rFonts w:ascii="Palatino Linotype" w:hAnsi="Palatino Linotype" w:cs="Palatino Linotype"/>
                <w:bCs/>
                <w:iCs/>
                <w:color w:val="002060"/>
                <w:lang w:val="uk-UA"/>
              </w:rPr>
            </w:pPr>
            <w:r w:rsidRPr="00BB16EE">
              <w:rPr>
                <w:rFonts w:ascii="Palatino Linotype" w:hAnsi="Palatino Linotype" w:cs="Arial"/>
                <w:color w:val="002060"/>
                <w:shd w:val="clear" w:color="auto" w:fill="FFFFFF"/>
              </w:rPr>
              <w:t>Організувати в рамках MoPED проекту конференцію та майстер-класи.</w:t>
            </w:r>
          </w:p>
        </w:tc>
      </w:tr>
      <w:tr w:rsidR="00424382" w:rsidRPr="00BB16EE" w:rsidTr="00690AA6">
        <w:trPr>
          <w:trHeight w:val="512"/>
        </w:trPr>
        <w:tc>
          <w:tcPr>
            <w:tcW w:w="10350" w:type="dxa"/>
            <w:gridSpan w:val="3"/>
            <w:tcBorders>
              <w:top w:val="single" w:sz="4" w:space="0" w:color="auto"/>
              <w:left w:val="single" w:sz="4" w:space="0" w:color="auto"/>
              <w:bottom w:val="single" w:sz="4" w:space="0" w:color="auto"/>
              <w:right w:val="single" w:sz="4" w:space="0" w:color="auto"/>
            </w:tcBorders>
            <w:hideMark/>
          </w:tcPr>
          <w:p w:rsidR="00424382" w:rsidRPr="00BB16EE" w:rsidRDefault="00424382" w:rsidP="000E3A6A">
            <w:pPr>
              <w:snapToGrid w:val="0"/>
              <w:spacing w:line="276" w:lineRule="auto"/>
              <w:rPr>
                <w:rFonts w:ascii="Palatino Linotype" w:hAnsi="Palatino Linotype"/>
                <w:color w:val="002060"/>
              </w:rPr>
            </w:pPr>
            <w:r w:rsidRPr="00BB16EE">
              <w:rPr>
                <w:rFonts w:ascii="Palatino Linotype" w:hAnsi="Palatino Linotype"/>
                <w:color w:val="002060"/>
              </w:rPr>
              <w:lastRenderedPageBreak/>
              <w:br w:type="page"/>
            </w:r>
            <w:r w:rsidRPr="00BB16EE">
              <w:rPr>
                <w:rFonts w:ascii="Palatino Linotype" w:hAnsi="Palatino Linotype" w:cs="Palatino Linotype"/>
                <w:b/>
                <w:bCs/>
                <w:i/>
                <w:iCs/>
                <w:color w:val="002060"/>
                <w:lang w:val="uk-UA"/>
              </w:rPr>
              <w:t xml:space="preserve">Партнери з України: </w:t>
            </w:r>
          </w:p>
        </w:tc>
      </w:tr>
      <w:tr w:rsidR="00424382" w:rsidRPr="00BB16EE" w:rsidTr="00690AA6">
        <w:trPr>
          <w:trHeight w:val="3410"/>
        </w:trPr>
        <w:tc>
          <w:tcPr>
            <w:tcW w:w="4820" w:type="dxa"/>
            <w:gridSpan w:val="2"/>
            <w:tcBorders>
              <w:top w:val="single" w:sz="4" w:space="0" w:color="auto"/>
              <w:left w:val="single" w:sz="4" w:space="0" w:color="000000"/>
              <w:bottom w:val="single" w:sz="4" w:space="0" w:color="auto"/>
              <w:right w:val="nil"/>
            </w:tcBorders>
          </w:tcPr>
          <w:p w:rsidR="00424382" w:rsidRPr="00BB16EE" w:rsidRDefault="00424382" w:rsidP="00B41725">
            <w:pPr>
              <w:snapToGrid w:val="0"/>
              <w:ind w:left="32"/>
              <w:jc w:val="both"/>
              <w:rPr>
                <w:rFonts w:ascii="Palatino Linotype" w:eastAsia="MyriadPro-Regular" w:hAnsi="Palatino Linotype" w:cs="Palatino Linotype"/>
                <w:bCs/>
                <w:iCs/>
                <w:color w:val="002060"/>
                <w:lang w:val="uk-UA"/>
              </w:rPr>
            </w:pPr>
            <w:r w:rsidRPr="00BB16EE">
              <w:rPr>
                <w:rFonts w:ascii="Palatino Linotype" w:hAnsi="Palatino Linotype" w:cs="Palatino Linotype"/>
                <w:color w:val="002060"/>
                <w:u w:val="single"/>
                <w:lang w:val="uk-UA"/>
              </w:rPr>
              <w:t xml:space="preserve">ДВНЗ </w:t>
            </w:r>
            <w:r w:rsidRPr="00BB16EE">
              <w:rPr>
                <w:rFonts w:ascii="Palatino Linotype" w:hAnsi="Palatino Linotype" w:cs="Palatino Linotype"/>
                <w:bCs/>
                <w:iCs/>
                <w:color w:val="002060"/>
                <w:u w:val="single"/>
              </w:rPr>
              <w:t>«</w:t>
            </w:r>
            <w:r w:rsidRPr="00BB16EE">
              <w:rPr>
                <w:rFonts w:ascii="Palatino Linotype" w:hAnsi="Palatino Linotype" w:cs="Palatino Linotype"/>
                <w:color w:val="002060"/>
                <w:u w:val="single"/>
                <w:lang w:val="uk-UA"/>
              </w:rPr>
              <w:t>Прикарпатський національний університет імені Василя Стефаника</w:t>
            </w:r>
            <w:r w:rsidRPr="00BB16EE">
              <w:rPr>
                <w:rFonts w:ascii="Palatino Linotype" w:hAnsi="Palatino Linotype" w:cs="Palatino Linotype"/>
                <w:bCs/>
                <w:iCs/>
                <w:color w:val="002060"/>
                <w:u w:val="single"/>
              </w:rPr>
              <w:t>»</w:t>
            </w:r>
            <w:r w:rsidR="000E3A6A" w:rsidRPr="00BB16EE">
              <w:rPr>
                <w:rFonts w:ascii="Palatino Linotype" w:eastAsia="MyriadPro-Regular" w:hAnsi="Palatino Linotype" w:cs="Palatino Linotype"/>
                <w:bCs/>
                <w:iCs/>
                <w:color w:val="002060"/>
              </w:rPr>
              <w:t xml:space="preserve">, </w:t>
            </w:r>
            <w:hyperlink r:id="rId299" w:history="1">
              <w:r w:rsidR="000E3A6A" w:rsidRPr="00BB16EE">
                <w:rPr>
                  <w:rFonts w:ascii="Palatino Linotype" w:eastAsia="MyriadPro-Regular" w:hAnsi="Palatino Linotype" w:cs="Palatino Linotype"/>
                  <w:bCs/>
                  <w:iCs/>
                  <w:color w:val="002060"/>
                  <w:lang w:val="uk-UA"/>
                </w:rPr>
                <w:t>www.pu.if.ua</w:t>
              </w:r>
            </w:hyperlink>
          </w:p>
          <w:p w:rsidR="00424382" w:rsidRPr="00BB16EE" w:rsidRDefault="00424382" w:rsidP="00B41725">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+380 342</w:t>
            </w:r>
            <w:r w:rsidRPr="00BB16EE">
              <w:rPr>
                <w:rFonts w:ascii="Palatino Linotype" w:hAnsi="Palatino Linotype" w:cs="Arial"/>
                <w:color w:val="002060"/>
                <w:shd w:val="clear" w:color="auto" w:fill="FFFFFF"/>
              </w:rPr>
              <w:t xml:space="preserve"> </w:t>
            </w:r>
            <w:r w:rsidRPr="00BB16EE">
              <w:rPr>
                <w:rFonts w:ascii="Palatino Linotype" w:hAnsi="Palatino Linotype" w:cs="Arial"/>
                <w:color w:val="002060"/>
                <w:shd w:val="clear" w:color="auto" w:fill="FFFFFF"/>
                <w:lang w:val="uk-UA"/>
              </w:rPr>
              <w:t>752351</w:t>
            </w:r>
            <w:r w:rsidRPr="00BB16EE">
              <w:rPr>
                <w:rFonts w:ascii="Palatino Linotype" w:eastAsia="MyriadPro-Regular" w:hAnsi="Palatino Linotype" w:cs="Palatino Linotype"/>
                <w:bCs/>
                <w:iCs/>
                <w:color w:val="002060"/>
                <w:lang w:val="uk-UA"/>
              </w:rPr>
              <w:t xml:space="preserve">; факс: </w:t>
            </w:r>
            <w:r w:rsidRPr="00BB16EE">
              <w:rPr>
                <w:rFonts w:ascii="Palatino Linotype" w:hAnsi="Palatino Linotype"/>
                <w:color w:val="002060"/>
              </w:rPr>
              <w:t>+380 3</w:t>
            </w:r>
            <w:r w:rsidRPr="00BB16EE">
              <w:rPr>
                <w:rFonts w:ascii="Palatino Linotype" w:hAnsi="Palatino Linotype"/>
                <w:color w:val="002060"/>
                <w:lang w:val="uk-UA"/>
              </w:rPr>
              <w:t>4</w:t>
            </w:r>
            <w:r w:rsidRPr="00BB16EE">
              <w:rPr>
                <w:rFonts w:ascii="Palatino Linotype" w:hAnsi="Palatino Linotype"/>
                <w:color w:val="002060"/>
              </w:rPr>
              <w:t xml:space="preserve">2 </w:t>
            </w:r>
            <w:r w:rsidRPr="00BB16EE">
              <w:rPr>
                <w:rFonts w:ascii="Palatino Linotype" w:hAnsi="Palatino Linotype"/>
                <w:color w:val="002060"/>
                <w:lang w:val="uk-UA"/>
              </w:rPr>
              <w:t>531574</w:t>
            </w:r>
          </w:p>
          <w:p w:rsidR="00424382" w:rsidRPr="00BB16EE" w:rsidRDefault="00424382"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F92980" w:rsidRPr="00BB16EE" w:rsidRDefault="00424382"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Лю</w:t>
            </w:r>
            <w:r w:rsidR="00F92980" w:rsidRPr="00BB16EE">
              <w:rPr>
                <w:rFonts w:ascii="Palatino Linotype" w:eastAsia="MyriadPro-Regular" w:hAnsi="Palatino Linotype" w:cs="Palatino Linotype"/>
                <w:bCs/>
                <w:iCs/>
                <w:color w:val="002060"/>
                <w:lang w:val="uk-UA"/>
              </w:rPr>
              <w:t>бов ЗІНЮК</w:t>
            </w:r>
          </w:p>
          <w:p w:rsidR="00424382" w:rsidRPr="00BB16EE" w:rsidRDefault="00424382"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начальник відділу управління проектами</w:t>
            </w:r>
          </w:p>
          <w:p w:rsidR="000E3A6A" w:rsidRPr="00BB16EE" w:rsidRDefault="00424382"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424382" w:rsidRPr="00BB16EE" w:rsidRDefault="00424382"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+38050</w:t>
            </w:r>
            <w:r w:rsidRPr="00BB16EE">
              <w:rPr>
                <w:rFonts w:ascii="Palatino Linotype" w:eastAsia="MyriadPro-Regular" w:hAnsi="Palatino Linotype" w:cs="Palatino Linotype"/>
                <w:bCs/>
                <w:iCs/>
                <w:color w:val="002060"/>
                <w:lang w:val="uk-UA"/>
              </w:rPr>
              <w:t>6969823</w:t>
            </w:r>
          </w:p>
          <w:p w:rsidR="00424382" w:rsidRPr="00BB16EE" w:rsidRDefault="00424382" w:rsidP="000E3A6A">
            <w:pPr>
              <w:pStyle w:val="11"/>
              <w:snapToGrid w:val="0"/>
              <w:ind w:left="32"/>
              <w:jc w:val="both"/>
              <w:rPr>
                <w:rFonts w:ascii="Palatino Linotype" w:hAnsi="Palatino Linotype" w:cs="Arial"/>
                <w:color w:val="002060"/>
                <w:u w:val="single"/>
                <w:shd w:val="clear" w:color="auto" w:fill="FFFFFF"/>
                <w:lang w:val="uk-UA"/>
              </w:rPr>
            </w:pPr>
            <w:r w:rsidRPr="00BB16EE">
              <w:rPr>
                <w:rFonts w:ascii="Palatino Linotype" w:eastAsia="MyriadPro-Regular" w:hAnsi="Palatino Linotype" w:cs="Palatino Linotype"/>
                <w:bCs/>
                <w:iCs/>
                <w:color w:val="002060"/>
                <w:lang w:val="uk-UA"/>
              </w:rPr>
              <w:t>e-адреса:</w:t>
            </w:r>
            <w:hyperlink r:id="rId300" w:history="1">
              <w:r w:rsidR="000E3A6A" w:rsidRPr="00BB16EE">
                <w:rPr>
                  <w:rFonts w:ascii="Palatino Linotype" w:eastAsia="MyriadPro-Regular" w:hAnsi="Palatino Linotype" w:cs="Palatino Linotype"/>
                  <w:bCs/>
                  <w:iCs/>
                  <w:color w:val="002060"/>
                  <w:lang w:val="uk-UA"/>
                </w:rPr>
                <w:t>lyubov.zink@gmail.com</w:t>
              </w:r>
            </w:hyperlink>
          </w:p>
        </w:tc>
        <w:tc>
          <w:tcPr>
            <w:tcW w:w="5530" w:type="dxa"/>
            <w:tcBorders>
              <w:top w:val="single" w:sz="4" w:space="0" w:color="auto"/>
              <w:left w:val="single" w:sz="4" w:space="0" w:color="000000"/>
              <w:bottom w:val="single" w:sz="4" w:space="0" w:color="auto"/>
              <w:right w:val="single" w:sz="4" w:space="0" w:color="000000"/>
            </w:tcBorders>
            <w:hideMark/>
          </w:tcPr>
          <w:p w:rsidR="00424382" w:rsidRPr="00BB16EE" w:rsidRDefault="00424382" w:rsidP="000E3A6A">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hAnsi="Palatino Linotype" w:cs="Arial"/>
                <w:color w:val="002060"/>
                <w:u w:val="single"/>
                <w:shd w:val="clear" w:color="auto" w:fill="FFFFFF"/>
              </w:rPr>
              <w:t>Південноукраїнський національний педагогічний університет ім. К.Д. Ушинського</w:t>
            </w:r>
            <w:r w:rsidR="000E3A6A" w:rsidRPr="00BB16EE">
              <w:rPr>
                <w:rFonts w:ascii="Palatino Linotype" w:eastAsia="MyriadPro-Regular" w:hAnsi="Palatino Linotype"/>
                <w:color w:val="002060"/>
                <w:u w:val="single"/>
              </w:rPr>
              <w:t>,</w:t>
            </w:r>
            <w:r w:rsidRPr="00BB16EE">
              <w:rPr>
                <w:rFonts w:ascii="Palatino Linotype" w:hAnsi="Palatino Linotype"/>
                <w:color w:val="002060"/>
              </w:rPr>
              <w:t xml:space="preserve"> </w:t>
            </w:r>
            <w:r w:rsidRPr="00BB16EE">
              <w:rPr>
                <w:rFonts w:ascii="Palatino Linotype" w:eastAsia="MyriadPro-Regular" w:hAnsi="Palatino Linotype" w:cs="Palatino Linotype"/>
                <w:bCs/>
                <w:iCs/>
                <w:color w:val="002060"/>
                <w:lang w:val="en-GB"/>
              </w:rPr>
              <w:t>http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pdpu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eastAsia="MyriadPro-Regular" w:hAnsi="Palatino Linotype" w:cs="Palatino Linotype"/>
                <w:bCs/>
                <w:iCs/>
                <w:color w:val="002060"/>
              </w:rPr>
              <w:t>/</w:t>
            </w:r>
          </w:p>
          <w:p w:rsidR="00424382" w:rsidRPr="00BB16EE" w:rsidRDefault="00424382" w:rsidP="000E3A6A">
            <w:pPr>
              <w:pStyle w:val="11"/>
              <w:snapToGrid w:val="0"/>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s="Arial"/>
                <w:color w:val="002060"/>
                <w:shd w:val="clear" w:color="auto" w:fill="FFFFFF"/>
              </w:rPr>
              <w:t>+380487234098</w:t>
            </w:r>
            <w:r w:rsidRPr="00BB16EE">
              <w:rPr>
                <w:rFonts w:ascii="Palatino Linotype" w:eastAsia="MyriadPro-Regular" w:hAnsi="Palatino Linotype" w:cs="Palatino Linotype"/>
                <w:bCs/>
                <w:iCs/>
                <w:color w:val="002060"/>
                <w:lang w:val="uk-UA"/>
              </w:rPr>
              <w:t xml:space="preserve">; факс: </w:t>
            </w:r>
            <w:r w:rsidRPr="00BB16EE">
              <w:rPr>
                <w:rFonts w:ascii="Palatino Linotype" w:hAnsi="Palatino Linotype" w:cs="Arial"/>
                <w:color w:val="002060"/>
                <w:shd w:val="clear" w:color="auto" w:fill="FFFFFF"/>
              </w:rPr>
              <w:t>+380487325103</w:t>
            </w:r>
          </w:p>
          <w:p w:rsidR="00424382" w:rsidRPr="00BB16EE" w:rsidRDefault="00424382" w:rsidP="000E3A6A">
            <w:pPr>
              <w:snapToGrid w:val="0"/>
              <w:ind w:left="32"/>
              <w:jc w:val="both"/>
              <w:rPr>
                <w:rFonts w:ascii="Palatino Linotype" w:eastAsia="MyriadPro-Regular" w:hAnsi="Palatino Linotype" w:cs="Palatino Linotype"/>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Олександр ГОХМАН</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доктор фізико-математичних наук</w:t>
            </w:r>
            <w:r w:rsidRPr="00BB16EE">
              <w:rPr>
                <w:rFonts w:ascii="Palatino Linotype" w:eastAsia="MyriadPro-Regular" w:hAnsi="Palatino Linotype" w:cs="Palatino Linotype"/>
                <w:bCs/>
                <w:iCs/>
                <w:color w:val="002060"/>
              </w:rPr>
              <w:t xml:space="preserve">, </w:t>
            </w:r>
            <w:r w:rsidRPr="00BB16EE">
              <w:rPr>
                <w:rFonts w:ascii="Palatino Linotype" w:hAnsi="Palatino Linotype"/>
              </w:rPr>
              <w:t xml:space="preserve"> </w:t>
            </w:r>
            <w:r w:rsidRPr="00BB16EE">
              <w:rPr>
                <w:rFonts w:ascii="Palatino Linotype" w:eastAsia="MyriadPro-Regular" w:hAnsi="Palatino Linotype" w:cs="Palatino Linotype"/>
                <w:bCs/>
                <w:iCs/>
                <w:color w:val="002060"/>
              </w:rPr>
              <w:t>координатор міжнародних проектів та програм</w:t>
            </w:r>
          </w:p>
          <w:p w:rsidR="002F726A" w:rsidRPr="00BB16EE" w:rsidRDefault="00424382"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424382" w:rsidRPr="00BB16EE" w:rsidRDefault="00424382"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+380967274242</w:t>
            </w:r>
          </w:p>
          <w:p w:rsidR="00424382" w:rsidRPr="00BB16EE" w:rsidRDefault="00424382" w:rsidP="000E3A6A">
            <w:pPr>
              <w:snapToGrid w:val="0"/>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hyperlink r:id="rId301" w:history="1">
              <w:r w:rsidRPr="00BB16EE">
                <w:rPr>
                  <w:rStyle w:val="a3"/>
                  <w:rFonts w:ascii="Palatino Linotype" w:hAnsi="Palatino Linotype"/>
                  <w:color w:val="002060"/>
                  <w:u w:val="none"/>
                  <w:shd w:val="clear" w:color="auto" w:fill="FFFFFF"/>
                </w:rPr>
                <w:t>alexander.gokhman@gmail.com</w:t>
              </w:r>
            </w:hyperlink>
          </w:p>
        </w:tc>
      </w:tr>
      <w:tr w:rsidR="000E3A6A" w:rsidRPr="00BB16EE" w:rsidTr="00690AA6">
        <w:trPr>
          <w:trHeight w:val="3160"/>
        </w:trPr>
        <w:tc>
          <w:tcPr>
            <w:tcW w:w="4820" w:type="dxa"/>
            <w:gridSpan w:val="2"/>
            <w:tcBorders>
              <w:top w:val="single" w:sz="4" w:space="0" w:color="auto"/>
              <w:left w:val="single" w:sz="4" w:space="0" w:color="000000"/>
              <w:bottom w:val="single" w:sz="4" w:space="0" w:color="auto"/>
              <w:right w:val="nil"/>
            </w:tcBorders>
          </w:tcPr>
          <w:p w:rsidR="000E3A6A" w:rsidRPr="00BB16EE" w:rsidRDefault="000E3A6A" w:rsidP="000E3A6A">
            <w:pPr>
              <w:pStyle w:val="11"/>
              <w:snapToGrid w:val="0"/>
              <w:ind w:left="0"/>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uk-UA"/>
              </w:rPr>
              <w:t>Київський університет ім. Бориса Грінченка</w:t>
            </w:r>
            <w:r w:rsidRPr="00BB16EE">
              <w:rPr>
                <w:rFonts w:ascii="Palatino Linotype" w:eastAsia="MyriadPro-Regular" w:hAnsi="Palatino Linotype"/>
                <w:color w:val="002060"/>
                <w:u w:val="single"/>
              </w:rPr>
              <w:t>,</w:t>
            </w:r>
            <w:r w:rsidRPr="00BB16EE">
              <w:rPr>
                <w:rFonts w:ascii="Palatino Linotype" w:hAnsi="Palatino Linotype"/>
                <w:color w:val="002060"/>
                <w:lang w:val="uk-UA"/>
              </w:rPr>
              <w:t xml:space="preserve">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US"/>
              </w:rPr>
              <w:t>kubg</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ua</w:t>
            </w:r>
          </w:p>
          <w:p w:rsidR="000E3A6A" w:rsidRPr="00BB16EE" w:rsidRDefault="000E3A6A" w:rsidP="000E3A6A">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тел./факс: +38 044 2721902</w:t>
            </w:r>
          </w:p>
          <w:p w:rsidR="0025420B" w:rsidRPr="00BB16EE" w:rsidRDefault="000E3A6A"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r w:rsidRPr="00BB16EE">
              <w:rPr>
                <w:rFonts w:ascii="Palatino Linotype" w:eastAsia="MyriadPro-Regular" w:hAnsi="Palatino Linotype" w:cs="Palatino Linotype"/>
                <w:bCs/>
                <w:iCs/>
                <w:color w:val="002060"/>
                <w:lang w:val="uk-UA"/>
              </w:rPr>
              <w:t>Наталія</w:t>
            </w:r>
            <w:r w:rsidRPr="00BB16EE">
              <w:rPr>
                <w:rFonts w:ascii="Palatino Linotype" w:eastAsia="MyriadPro-Regular" w:hAnsi="Palatino Linotype" w:cs="Palatino Linotype"/>
                <w:bCs/>
                <w:i/>
                <w:iCs/>
                <w:color w:val="002060"/>
                <w:lang w:val="uk-UA"/>
              </w:rPr>
              <w:t xml:space="preserve"> </w:t>
            </w:r>
            <w:r w:rsidRPr="00BB16EE">
              <w:rPr>
                <w:rFonts w:ascii="Palatino Linotype" w:eastAsia="MyriadPro-Regular" w:hAnsi="Palatino Linotype" w:cs="Palatino Linotype"/>
                <w:bCs/>
                <w:iCs/>
                <w:color w:val="002060"/>
                <w:lang w:val="uk-UA"/>
              </w:rPr>
              <w:t>МОРЗЕ</w:t>
            </w:r>
          </w:p>
          <w:p w:rsidR="000E3A6A" w:rsidRPr="00BB16EE" w:rsidRDefault="000E3A6A"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доктор педагогічних наук,</w:t>
            </w:r>
            <w:r w:rsidRPr="00BB16EE">
              <w:rPr>
                <w:rFonts w:ascii="Palatino Linotype" w:eastAsia="MyriadPro-Regular" w:hAnsi="Palatino Linotype" w:cs="Palatino Linotype"/>
                <w:bCs/>
                <w:i/>
                <w:iCs/>
                <w:color w:val="002060"/>
                <w:lang w:val="uk-UA"/>
              </w:rPr>
              <w:t xml:space="preserve"> </w:t>
            </w:r>
            <w:r w:rsidRPr="00BB16EE">
              <w:rPr>
                <w:rFonts w:ascii="Palatino Linotype" w:hAnsi="Palatino Linotype" w:cs="Arial"/>
                <w:color w:val="002060"/>
                <w:shd w:val="clear" w:color="auto" w:fill="FFFFFF"/>
                <w:lang w:val="uk-UA"/>
              </w:rPr>
              <w:t>проректор з інформатизації навчально-наукової та управлінської діяльності</w:t>
            </w:r>
          </w:p>
          <w:p w:rsidR="000E3A6A" w:rsidRPr="00BB16EE" w:rsidRDefault="000E3A6A"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+38 044 2721846</w:t>
            </w:r>
          </w:p>
          <w:p w:rsidR="000E3A6A" w:rsidRPr="00BB16EE" w:rsidRDefault="000E3A6A" w:rsidP="000E3A6A">
            <w:pPr>
              <w:pStyle w:val="11"/>
              <w:snapToGrid w:val="0"/>
              <w:ind w:left="32"/>
              <w:jc w:val="both"/>
              <w:rPr>
                <w:rFonts w:ascii="Palatino Linotype" w:hAnsi="Palatino Linotype" w:cs="Palatino Linotype"/>
                <w:color w:val="002060"/>
                <w:u w:val="single"/>
                <w:lang w:val="uk-UA"/>
              </w:rPr>
            </w:pPr>
            <w:r w:rsidRPr="00BB16EE">
              <w:rPr>
                <w:rFonts w:ascii="Palatino Linotype" w:eastAsia="MyriadPro-Regular" w:hAnsi="Palatino Linotype" w:cs="Palatino Linotype"/>
                <w:bCs/>
                <w:iCs/>
                <w:color w:val="002060"/>
                <w:lang w:val="uk-UA"/>
              </w:rPr>
              <w:t>e-адреса:</w:t>
            </w:r>
            <w:r w:rsidR="00B41725" w:rsidRPr="00BB16EE">
              <w:rPr>
                <w:rFonts w:ascii="Palatino Linotype" w:eastAsia="MyriadPro-Regular" w:hAnsi="Palatino Linotype" w:cs="Palatino Linotype"/>
                <w:bCs/>
                <w:iCs/>
                <w:color w:val="002060"/>
                <w:lang w:val="uk-UA"/>
              </w:rPr>
              <w:t xml:space="preserve"> </w:t>
            </w:r>
            <w:hyperlink r:id="rId302" w:history="1">
              <w:r w:rsidRPr="00BB16EE">
                <w:rPr>
                  <w:rFonts w:ascii="Palatino Linotype" w:eastAsia="Times New Roman" w:hAnsi="Palatino Linotype" w:cs="Arial"/>
                  <w:color w:val="002060"/>
                  <w:shd w:val="clear" w:color="auto" w:fill="FFFFFF"/>
                  <w:lang w:val="uk-UA"/>
                </w:rPr>
                <w:t>n.morze@kubg.edu.ua</w:t>
              </w:r>
            </w:hyperlink>
          </w:p>
        </w:tc>
        <w:tc>
          <w:tcPr>
            <w:tcW w:w="5530" w:type="dxa"/>
            <w:tcBorders>
              <w:top w:val="single" w:sz="4" w:space="0" w:color="auto"/>
              <w:left w:val="single" w:sz="4" w:space="0" w:color="000000"/>
              <w:bottom w:val="single" w:sz="4" w:space="0" w:color="auto"/>
              <w:right w:val="single" w:sz="4" w:space="0" w:color="000000"/>
            </w:tcBorders>
          </w:tcPr>
          <w:p w:rsidR="000E3A6A" w:rsidRPr="00BB16EE" w:rsidRDefault="000E3A6A" w:rsidP="000E3A6A">
            <w:pPr>
              <w:pStyle w:val="11"/>
              <w:snapToGrid w:val="0"/>
              <w:ind w:left="0"/>
              <w:jc w:val="both"/>
              <w:rPr>
                <w:rFonts w:ascii="Palatino Linotype" w:eastAsia="MyriadPro-Regular" w:hAnsi="Palatino Linotype" w:cs="Palatino Linotype"/>
                <w:bCs/>
                <w:iCs/>
                <w:color w:val="002060"/>
                <w:lang w:val="uk-UA"/>
              </w:rPr>
            </w:pPr>
            <w:r w:rsidRPr="00BB16EE">
              <w:rPr>
                <w:rFonts w:ascii="Palatino Linotype" w:hAnsi="Palatino Linotype" w:cs="Arial"/>
                <w:color w:val="002060"/>
                <w:u w:val="single"/>
                <w:shd w:val="clear" w:color="auto" w:fill="FFFFFF"/>
              </w:rPr>
              <w:t>Луганський національний університет ім. Тараса Шевченка</w:t>
            </w:r>
            <w:r w:rsidR="00B41725" w:rsidRPr="00BB16EE">
              <w:rPr>
                <w:rFonts w:ascii="Palatino Linotype" w:eastAsia="MyriadPro-Regular" w:hAnsi="Palatino Linotype"/>
                <w:color w:val="002060"/>
                <w:u w:val="single"/>
                <w:lang w:val="uk-UA"/>
              </w:rPr>
              <w:t>,</w:t>
            </w:r>
            <w:r w:rsidRPr="00BB16EE">
              <w:rPr>
                <w:rFonts w:ascii="Palatino Linotype" w:hAnsi="Palatino Linotype"/>
                <w:color w:val="002060"/>
              </w:rPr>
              <w:t xml:space="preserve"> </w:t>
            </w:r>
            <w:r w:rsidRPr="00BB16EE">
              <w:rPr>
                <w:rFonts w:ascii="Palatino Linotype" w:eastAsia="MyriadPro-Regular" w:hAnsi="Palatino Linotype" w:cs="Palatino Linotype"/>
                <w:bCs/>
                <w:iCs/>
                <w:color w:val="002060"/>
                <w:lang w:val="en-GB"/>
              </w:rPr>
              <w:t>http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luguniv</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eastAsia="MyriadPro-Regular" w:hAnsi="Palatino Linotype" w:cs="Palatino Linotype"/>
                <w:bCs/>
                <w:iCs/>
                <w:color w:val="002060"/>
              </w:rPr>
              <w:t>/</w:t>
            </w:r>
          </w:p>
          <w:p w:rsidR="000E3A6A" w:rsidRPr="00BB16EE" w:rsidRDefault="000E3A6A" w:rsidP="000E3A6A">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007D0CA3" w:rsidRPr="00BB16EE">
              <w:rPr>
                <w:rFonts w:ascii="Palatino Linotype" w:eastAsia="MyriadPro-Regular" w:hAnsi="Palatino Linotype" w:cs="Palatino Linotype"/>
                <w:bCs/>
                <w:iCs/>
                <w:color w:val="002060"/>
                <w:lang w:val="uk-UA"/>
              </w:rPr>
              <w:t>+38</w:t>
            </w:r>
            <w:r w:rsidRPr="00BB16EE">
              <w:rPr>
                <w:rFonts w:ascii="Palatino Linotype" w:hAnsi="Palatino Linotype" w:cs="Arial"/>
                <w:color w:val="002060"/>
                <w:shd w:val="clear" w:color="auto" w:fill="FFFFFF"/>
              </w:rPr>
              <w:t xml:space="preserve">064614061, </w:t>
            </w:r>
            <w:r w:rsidR="007D0CA3" w:rsidRPr="00BB16EE">
              <w:rPr>
                <w:rFonts w:ascii="Palatino Linotype" w:hAnsi="Palatino Linotype" w:cs="Arial"/>
                <w:color w:val="002060"/>
                <w:shd w:val="clear" w:color="auto" w:fill="FFFFFF"/>
                <w:lang w:val="uk-UA"/>
              </w:rPr>
              <w:t>+38</w:t>
            </w:r>
            <w:r w:rsidRPr="00BB16EE">
              <w:rPr>
                <w:rFonts w:ascii="Palatino Linotype" w:hAnsi="Palatino Linotype" w:cs="Arial"/>
                <w:color w:val="002060"/>
                <w:shd w:val="clear" w:color="auto" w:fill="FFFFFF"/>
              </w:rPr>
              <w:t xml:space="preserve">0734130323, </w:t>
            </w:r>
            <w:r w:rsidR="007D0CA3" w:rsidRPr="00BB16EE">
              <w:rPr>
                <w:rFonts w:ascii="Palatino Linotype" w:hAnsi="Palatino Linotype" w:cs="Arial"/>
                <w:color w:val="002060"/>
                <w:shd w:val="clear" w:color="auto" w:fill="FFFFFF"/>
                <w:lang w:val="uk-UA"/>
              </w:rPr>
              <w:t>+38</w:t>
            </w:r>
            <w:r w:rsidRPr="00BB16EE">
              <w:rPr>
                <w:rFonts w:ascii="Palatino Linotype" w:hAnsi="Palatino Linotype" w:cs="Arial"/>
                <w:color w:val="002060"/>
                <w:shd w:val="clear" w:color="auto" w:fill="FFFFFF"/>
              </w:rPr>
              <w:t>0508029199</w:t>
            </w:r>
          </w:p>
          <w:p w:rsidR="000E3A6A" w:rsidRPr="00BB16EE" w:rsidRDefault="000E3A6A"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r w:rsidRPr="00BB16EE">
              <w:rPr>
                <w:rFonts w:ascii="Palatino Linotype" w:eastAsia="MyriadPro-Regular" w:hAnsi="Palatino Linotype" w:cs="Palatino Linotype"/>
                <w:bCs/>
                <w:iCs/>
                <w:color w:val="002060"/>
                <w:lang w:val="uk-UA"/>
              </w:rPr>
              <w:t>Ірина</w:t>
            </w:r>
            <w:r w:rsidRPr="00BB16EE">
              <w:rPr>
                <w:rFonts w:ascii="Palatino Linotype" w:eastAsia="MyriadPro-Regular" w:hAnsi="Palatino Linotype" w:cs="Palatino Linotype"/>
                <w:bCs/>
                <w:i/>
                <w:iCs/>
                <w:color w:val="002060"/>
                <w:lang w:val="uk-UA"/>
              </w:rPr>
              <w:t xml:space="preserve"> </w:t>
            </w:r>
            <w:r w:rsidRPr="00BB16EE">
              <w:rPr>
                <w:rFonts w:ascii="Palatino Linotype" w:eastAsia="MyriadPro-Regular" w:hAnsi="Palatino Linotype" w:cs="Palatino Linotype"/>
                <w:bCs/>
                <w:iCs/>
                <w:color w:val="002060"/>
                <w:lang w:val="uk-UA"/>
              </w:rPr>
              <w:t>МИГОВИЧ</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кандидат філологічних наук</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начальник центру з міжнародної та навчально-виховної роботи</w:t>
            </w:r>
          </w:p>
          <w:p w:rsidR="007D0CA3" w:rsidRPr="00BB16EE" w:rsidRDefault="000E3A6A"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0E3A6A" w:rsidRPr="00BB16EE" w:rsidRDefault="000E3A6A"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+380662941570</w:t>
            </w:r>
          </w:p>
          <w:p w:rsidR="000E3A6A" w:rsidRPr="00BB16EE" w:rsidRDefault="000E3A6A" w:rsidP="000E3A6A">
            <w:pPr>
              <w:jc w:val="both"/>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hAnsi="Palatino Linotype"/>
              </w:rPr>
              <w:t xml:space="preserve"> </w:t>
            </w:r>
            <w:r w:rsidRPr="00BB16EE">
              <w:rPr>
                <w:rFonts w:ascii="Palatino Linotype" w:hAnsi="Palatino Linotype"/>
                <w:color w:val="002060"/>
              </w:rPr>
              <w:t>irina.migovich@gmail.com</w:t>
            </w:r>
          </w:p>
        </w:tc>
      </w:tr>
      <w:tr w:rsidR="000E3A6A" w:rsidRPr="00BB16EE" w:rsidTr="00690AA6">
        <w:trPr>
          <w:trHeight w:val="3080"/>
        </w:trPr>
        <w:tc>
          <w:tcPr>
            <w:tcW w:w="4820" w:type="dxa"/>
            <w:gridSpan w:val="2"/>
            <w:tcBorders>
              <w:top w:val="single" w:sz="4" w:space="0" w:color="auto"/>
              <w:left w:val="single" w:sz="4" w:space="0" w:color="000000"/>
              <w:bottom w:val="single" w:sz="4" w:space="0" w:color="auto"/>
              <w:right w:val="nil"/>
            </w:tcBorders>
          </w:tcPr>
          <w:p w:rsidR="000E3A6A" w:rsidRPr="00BB16EE" w:rsidRDefault="000E3A6A" w:rsidP="000E3A6A">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uk-UA"/>
              </w:rPr>
              <w:t>Переяслав-Хмельницький державний педагогічний університет ім. Григорія Сковороди</w:t>
            </w:r>
            <w:r w:rsidRPr="00BB16EE">
              <w:rPr>
                <w:rFonts w:ascii="Palatino Linotype" w:eastAsia="MyriadPro-Regular" w:hAnsi="Palatino Linotype"/>
                <w:color w:val="002060"/>
                <w:u w:val="single"/>
              </w:rPr>
              <w:t>;</w:t>
            </w:r>
            <w:r w:rsidRPr="00BB16EE">
              <w:rPr>
                <w:rFonts w:ascii="Palatino Linotype" w:hAnsi="Palatino Linotype"/>
                <w:color w:val="002060"/>
              </w:rPr>
              <w:t xml:space="preserve">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hAnsi="Palatino Linotype"/>
                <w:color w:val="002060"/>
                <w:lang w:val="en-GB"/>
              </w:rPr>
              <w:t>phdpu</w:t>
            </w:r>
            <w:r w:rsidRPr="00BB16EE">
              <w:rPr>
                <w:rFonts w:ascii="Palatino Linotype" w:hAnsi="Palatino Linotype"/>
                <w:color w:val="002060"/>
              </w:rPr>
              <w:t>.</w:t>
            </w:r>
            <w:r w:rsidRPr="00BB16EE">
              <w:rPr>
                <w:rFonts w:ascii="Palatino Linotype" w:hAnsi="Palatino Linotype"/>
                <w:color w:val="002060"/>
                <w:lang w:val="en-GB"/>
              </w:rPr>
              <w:t>edu</w:t>
            </w:r>
            <w:r w:rsidRPr="00BB16EE">
              <w:rPr>
                <w:rFonts w:ascii="Palatino Linotype" w:hAnsi="Palatino Linotype"/>
                <w:color w:val="002060"/>
              </w:rPr>
              <w:t>.</w:t>
            </w:r>
            <w:r w:rsidRPr="00BB16EE">
              <w:rPr>
                <w:rFonts w:ascii="Palatino Linotype" w:hAnsi="Palatino Linotype"/>
                <w:color w:val="002060"/>
                <w:lang w:val="en-GB"/>
              </w:rPr>
              <w:t>ua</w:t>
            </w:r>
          </w:p>
          <w:p w:rsidR="000E3A6A" w:rsidRPr="00BB16EE" w:rsidRDefault="000E3A6A" w:rsidP="000E3A6A">
            <w:pPr>
              <w:pStyle w:val="11"/>
              <w:snapToGrid w:val="0"/>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 xml:space="preserve">+380 </w:t>
            </w:r>
            <w:r w:rsidRPr="00BB16EE">
              <w:rPr>
                <w:rFonts w:ascii="Palatino Linotype" w:hAnsi="Palatino Linotype"/>
                <w:color w:val="002060"/>
                <w:lang w:val="uk-UA"/>
              </w:rPr>
              <w:t xml:space="preserve">44 67 </w:t>
            </w:r>
            <w:r w:rsidRPr="00BB16EE">
              <w:rPr>
                <w:rFonts w:ascii="Palatino Linotype" w:hAnsi="Palatino Linotype" w:cs="Tahoma"/>
                <w:color w:val="002060"/>
                <w:shd w:val="clear" w:color="auto" w:fill="FDFDFD"/>
              </w:rPr>
              <w:t>56389</w:t>
            </w:r>
            <w:r w:rsidRPr="00BB16EE">
              <w:rPr>
                <w:rFonts w:ascii="Palatino Linotype" w:eastAsia="MyriadPro-Regular" w:hAnsi="Palatino Linotype" w:cs="Palatino Linotype"/>
                <w:bCs/>
                <w:iCs/>
                <w:color w:val="002060"/>
                <w:lang w:val="uk-UA"/>
              </w:rPr>
              <w:t xml:space="preserve">; факс: </w:t>
            </w:r>
            <w:r w:rsidRPr="00BB16EE">
              <w:rPr>
                <w:rFonts w:ascii="Palatino Linotype" w:hAnsi="Palatino Linotype"/>
                <w:color w:val="002060"/>
              </w:rPr>
              <w:t>+380 352 254983</w:t>
            </w:r>
          </w:p>
          <w:p w:rsidR="000E3A6A" w:rsidRPr="00BB16EE" w:rsidRDefault="000E3A6A" w:rsidP="000E3A6A">
            <w:pPr>
              <w:snapToGrid w:val="0"/>
              <w:ind w:left="32"/>
              <w:jc w:val="both"/>
              <w:rPr>
                <w:rFonts w:ascii="Palatino Linotype" w:eastAsia="MyriadPro-Regular" w:hAnsi="Palatino Linotype" w:cs="Palatino Linotype"/>
                <w:bCs/>
                <w:i/>
                <w:iCs/>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Оксана</w:t>
            </w:r>
            <w:r w:rsidRPr="00BB16EE">
              <w:rPr>
                <w:rFonts w:ascii="Palatino Linotype" w:eastAsia="MyriadPro-Regular" w:hAnsi="Palatino Linotype" w:cs="Palatino Linotype"/>
                <w:bCs/>
                <w:i/>
                <w:iCs/>
                <w:color w:val="002060"/>
                <w:lang w:val="uk-UA"/>
              </w:rPr>
              <w:t xml:space="preserve"> </w:t>
            </w:r>
            <w:r w:rsidRPr="00BB16EE">
              <w:rPr>
                <w:rFonts w:ascii="Palatino Linotype" w:eastAsia="MyriadPro-Regular" w:hAnsi="Palatino Linotype" w:cs="Palatino Linotype"/>
                <w:bCs/>
                <w:iCs/>
                <w:color w:val="002060"/>
                <w:lang w:val="uk-UA"/>
              </w:rPr>
              <w:t xml:space="preserve">КОВТУН </w:t>
            </w:r>
            <w:r w:rsidRPr="00BB16EE">
              <w:rPr>
                <w:rFonts w:ascii="Palatino Linotype" w:hAnsi="Palatino Linotype"/>
                <w:color w:val="002060"/>
                <w:lang w:val="uk-UA"/>
              </w:rPr>
              <w:t>керівник відділу міжнародних зв</w:t>
            </w:r>
            <w:r w:rsidRPr="00BB16EE">
              <w:rPr>
                <w:rFonts w:ascii="Palatino Linotype" w:hAnsi="Palatino Linotype"/>
                <w:color w:val="002060"/>
              </w:rPr>
              <w:t>’</w:t>
            </w:r>
            <w:r w:rsidRPr="00BB16EE">
              <w:rPr>
                <w:rFonts w:ascii="Palatino Linotype" w:hAnsi="Palatino Linotype"/>
                <w:color w:val="002060"/>
                <w:lang w:val="uk-UA"/>
              </w:rPr>
              <w:t>язків</w:t>
            </w:r>
          </w:p>
          <w:p w:rsidR="000E3A6A" w:rsidRPr="00BB16EE" w:rsidRDefault="000E3A6A"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0E3A6A" w:rsidRPr="00BB16EE" w:rsidRDefault="000E3A6A"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 xml:space="preserve">+380 </w:t>
            </w:r>
            <w:r w:rsidRPr="00BB16EE">
              <w:rPr>
                <w:rFonts w:ascii="Palatino Linotype" w:hAnsi="Palatino Linotype"/>
                <w:color w:val="002060"/>
                <w:lang w:val="uk-UA"/>
              </w:rPr>
              <w:t xml:space="preserve">44 67 </w:t>
            </w:r>
            <w:r w:rsidRPr="00BB16EE">
              <w:rPr>
                <w:rFonts w:ascii="Palatino Linotype" w:hAnsi="Palatino Linotype" w:cs="Tahoma"/>
                <w:color w:val="002060"/>
                <w:shd w:val="clear" w:color="auto" w:fill="FDFDFD"/>
              </w:rPr>
              <w:t>56389</w:t>
            </w:r>
          </w:p>
          <w:p w:rsidR="000E3A6A" w:rsidRPr="00BB16EE" w:rsidRDefault="000E3A6A" w:rsidP="000E3A6A">
            <w:pPr>
              <w:pStyle w:val="11"/>
              <w:snapToGrid w:val="0"/>
              <w:ind w:left="32"/>
              <w:jc w:val="both"/>
              <w:rPr>
                <w:rStyle w:val="a3"/>
                <w:rFonts w:ascii="Palatino Linotype" w:hAnsi="Palatino Linotype" w:cs="Arial"/>
                <w:shd w:val="clear" w:color="auto" w:fill="FFFFFF"/>
                <w:lang w:val="uk-UA"/>
              </w:rPr>
            </w:pPr>
            <w:r w:rsidRPr="00BB16EE">
              <w:rPr>
                <w:rFonts w:ascii="Palatino Linotype" w:eastAsia="MyriadPro-Regular" w:hAnsi="Palatino Linotype" w:cs="Palatino Linotype"/>
                <w:bCs/>
                <w:iCs/>
                <w:color w:val="002060"/>
                <w:lang w:val="uk-UA"/>
              </w:rPr>
              <w:t xml:space="preserve">e-адреса: </w:t>
            </w:r>
            <w:hyperlink r:id="rId303" w:history="1">
              <w:r w:rsidRPr="00BB16EE">
                <w:rPr>
                  <w:rFonts w:ascii="Palatino Linotype" w:eastAsia="Times New Roman" w:hAnsi="Palatino Linotype"/>
                  <w:color w:val="002060"/>
                  <w:lang w:val="uk-UA"/>
                </w:rPr>
                <w:t>kovtunok@ukr.net</w:t>
              </w:r>
            </w:hyperlink>
          </w:p>
        </w:tc>
        <w:tc>
          <w:tcPr>
            <w:tcW w:w="5530" w:type="dxa"/>
            <w:tcBorders>
              <w:top w:val="single" w:sz="4" w:space="0" w:color="auto"/>
              <w:left w:val="single" w:sz="4" w:space="0" w:color="000000"/>
              <w:bottom w:val="single" w:sz="4" w:space="0" w:color="auto"/>
              <w:right w:val="single" w:sz="4" w:space="0" w:color="000000"/>
            </w:tcBorders>
          </w:tcPr>
          <w:p w:rsidR="000E3A6A" w:rsidRPr="00BB16EE" w:rsidRDefault="000E3A6A" w:rsidP="000E3A6A">
            <w:pPr>
              <w:pStyle w:val="11"/>
              <w:snapToGrid w:val="0"/>
              <w:ind w:left="32"/>
              <w:jc w:val="both"/>
              <w:rPr>
                <w:rFonts w:ascii="Palatino Linotype" w:hAnsi="Palatino Linotype" w:cs="Arial"/>
                <w:color w:val="002060"/>
                <w:u w:val="single"/>
                <w:shd w:val="clear" w:color="auto" w:fill="FFFFFF"/>
                <w:lang w:val="uk-UA"/>
              </w:rPr>
            </w:pPr>
            <w:r w:rsidRPr="00BB16EE">
              <w:rPr>
                <w:rFonts w:ascii="Palatino Linotype" w:hAnsi="Palatino Linotype" w:cs="Arial"/>
                <w:color w:val="002060"/>
                <w:u w:val="single"/>
                <w:shd w:val="clear" w:color="auto" w:fill="FFFFFF"/>
              </w:rPr>
              <w:t xml:space="preserve">Уманський державний педагогічний університет ім. Павла Тичини, </w:t>
            </w:r>
            <w:r w:rsidRPr="00BB16EE">
              <w:rPr>
                <w:rFonts w:ascii="Palatino Linotype" w:eastAsia="MyriadPro-Regular" w:hAnsi="Palatino Linotype" w:cs="Palatino Linotype"/>
                <w:bCs/>
                <w:iCs/>
                <w:color w:val="002060"/>
                <w:lang w:val="en-GB"/>
              </w:rPr>
              <w:t>https</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udpu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org</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p>
          <w:p w:rsidR="000E3A6A" w:rsidRPr="00BB16EE" w:rsidRDefault="000E3A6A" w:rsidP="000E3A6A">
            <w:pPr>
              <w:pStyle w:val="11"/>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uk-UA"/>
              </w:rPr>
              <w:t xml:space="preserve">факс: </w:t>
            </w:r>
            <w:r w:rsidRPr="00BB16EE">
              <w:rPr>
                <w:rFonts w:ascii="Palatino Linotype" w:eastAsia="MyriadPro-Regular" w:hAnsi="Palatino Linotype" w:cs="Palatino Linotype"/>
                <w:bCs/>
                <w:iCs/>
                <w:color w:val="002060"/>
              </w:rPr>
              <w:t>+380474434582</w:t>
            </w:r>
          </w:p>
          <w:p w:rsidR="000E3A6A" w:rsidRPr="00BB16EE" w:rsidRDefault="000E3A6A" w:rsidP="000E3A6A">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Віта БЕЗЛЮДНА кандидат педагогічних наук</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доцент кафедри іноземних мов</w:t>
            </w:r>
          </w:p>
          <w:p w:rsidR="000E3A6A" w:rsidRPr="00BB16EE" w:rsidRDefault="000E3A6A" w:rsidP="000E3A6A">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rPr>
              <w:t>+380680729684</w:t>
            </w:r>
          </w:p>
          <w:p w:rsidR="000E3A6A" w:rsidRPr="00BB16EE" w:rsidRDefault="000E3A6A" w:rsidP="000E3A6A">
            <w:pPr>
              <w:jc w:val="both"/>
              <w:rPr>
                <w:rFonts w:ascii="Palatino Linotype" w:eastAsia="MyriadPro-Regular" w:hAnsi="Palatino Linotype" w:cs="Palatino Linotype"/>
                <w:color w:val="002060"/>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hAnsi="Palatino Linotype"/>
                <w:color w:val="002060"/>
              </w:rPr>
              <w:t xml:space="preserve"> vitabz@ukr.net</w:t>
            </w:r>
          </w:p>
        </w:tc>
      </w:tr>
      <w:tr w:rsidR="000E3A6A" w:rsidRPr="00BB16EE" w:rsidTr="000E3A6A">
        <w:trPr>
          <w:trHeight w:val="1482"/>
        </w:trPr>
        <w:tc>
          <w:tcPr>
            <w:tcW w:w="10350" w:type="dxa"/>
            <w:gridSpan w:val="3"/>
            <w:tcBorders>
              <w:top w:val="single" w:sz="4" w:space="0" w:color="auto"/>
              <w:left w:val="single" w:sz="4" w:space="0" w:color="000000"/>
              <w:bottom w:val="single" w:sz="4" w:space="0" w:color="auto"/>
              <w:right w:val="single" w:sz="4" w:space="0" w:color="000000"/>
            </w:tcBorders>
          </w:tcPr>
          <w:p w:rsidR="000E3A6A" w:rsidRPr="00BB16EE" w:rsidRDefault="000E3A6A" w:rsidP="000E3A6A">
            <w:pPr>
              <w:jc w:val="both"/>
              <w:rPr>
                <w:rFonts w:ascii="Palatino Linotype" w:hAnsi="Palatino Linotype" w:cs="Palatino Linotype"/>
                <w:bCs/>
                <w:iCs/>
                <w:color w:val="002060"/>
                <w:u w:val="single"/>
                <w:lang w:val="uk-UA"/>
              </w:rPr>
            </w:pPr>
            <w:r w:rsidRPr="00BB16EE">
              <w:rPr>
                <w:rFonts w:ascii="Palatino Linotype" w:hAnsi="Palatino Linotype"/>
                <w:color w:val="002060"/>
                <w:u w:val="single"/>
                <w:lang w:val="uk-UA"/>
              </w:rPr>
              <w:t xml:space="preserve">ТзОВ </w:t>
            </w:r>
            <w:r w:rsidRPr="00BB16EE">
              <w:rPr>
                <w:rFonts w:ascii="Palatino Linotype" w:hAnsi="Palatino Linotype" w:cs="Palatino Linotype"/>
                <w:bCs/>
                <w:iCs/>
                <w:color w:val="002060"/>
                <w:u w:val="single"/>
                <w:lang w:val="uk-UA"/>
              </w:rPr>
              <w:t>«</w:t>
            </w:r>
            <w:r w:rsidRPr="00BB16EE">
              <w:rPr>
                <w:rFonts w:ascii="Palatino Linotype" w:hAnsi="Palatino Linotype"/>
                <w:color w:val="002060"/>
                <w:u w:val="single"/>
              </w:rPr>
              <w:t>Quality</w:t>
            </w:r>
            <w:r w:rsidRPr="00BB16EE">
              <w:rPr>
                <w:rFonts w:ascii="Palatino Linotype" w:hAnsi="Palatino Linotype"/>
                <w:color w:val="002060"/>
                <w:u w:val="single"/>
                <w:lang w:val="uk-UA"/>
              </w:rPr>
              <w:t xml:space="preserve"> </w:t>
            </w:r>
            <w:r w:rsidRPr="00BB16EE">
              <w:rPr>
                <w:rFonts w:ascii="Palatino Linotype" w:hAnsi="Palatino Linotype"/>
                <w:color w:val="002060"/>
                <w:u w:val="single"/>
              </w:rPr>
              <w:t>Ukraine</w:t>
            </w:r>
            <w:r w:rsidRPr="00BB16EE">
              <w:rPr>
                <w:rFonts w:ascii="Palatino Linotype" w:hAnsi="Palatino Linotype" w:cs="Palatino Linotype"/>
                <w:bCs/>
                <w:iCs/>
                <w:color w:val="002060"/>
                <w:u w:val="single"/>
                <w:lang w:val="uk-UA"/>
              </w:rPr>
              <w:t>»</w:t>
            </w:r>
          </w:p>
          <w:p w:rsidR="000E3A6A" w:rsidRPr="00BB16EE" w:rsidRDefault="000E3A6A" w:rsidP="000E3A6A">
            <w:pPr>
              <w:jc w:val="both"/>
              <w:rPr>
                <w:rFonts w:ascii="Palatino Linotype" w:hAnsi="Palatino Linotype"/>
                <w:b/>
                <w:i/>
                <w:color w:val="002060"/>
                <w:lang w:val="uk-UA"/>
              </w:rPr>
            </w:pPr>
            <w:r w:rsidRPr="00BB16EE">
              <w:rPr>
                <w:rFonts w:ascii="Palatino Linotype" w:hAnsi="Palatino Linotype"/>
                <w:b/>
                <w:i/>
                <w:color w:val="002060"/>
                <w:lang w:val="uk-UA"/>
              </w:rPr>
              <w:t xml:space="preserve">Відповідальна особа: </w:t>
            </w:r>
            <w:r w:rsidRPr="00BB16EE">
              <w:rPr>
                <w:rFonts w:ascii="Palatino Linotype" w:hAnsi="Palatino Linotype"/>
                <w:color w:val="002060"/>
                <w:lang w:val="uk-UA"/>
              </w:rPr>
              <w:t>Наталія</w:t>
            </w:r>
            <w:r w:rsidRPr="00BB16EE">
              <w:rPr>
                <w:rFonts w:ascii="Palatino Linotype" w:hAnsi="Palatino Linotype"/>
                <w:i/>
                <w:color w:val="002060"/>
                <w:lang w:val="uk-UA"/>
              </w:rPr>
              <w:t xml:space="preserve"> </w:t>
            </w:r>
            <w:r w:rsidRPr="00BB16EE">
              <w:rPr>
                <w:rFonts w:ascii="Palatino Linotype" w:hAnsi="Palatino Linotype"/>
                <w:color w:val="002060"/>
                <w:lang w:val="uk-UA"/>
              </w:rPr>
              <w:t>ДАНКО</w:t>
            </w:r>
          </w:p>
          <w:p w:rsidR="000E3A6A" w:rsidRPr="00BB16EE" w:rsidRDefault="000E3A6A" w:rsidP="000E3A6A">
            <w:pPr>
              <w:jc w:val="both"/>
              <w:rPr>
                <w:rFonts w:ascii="Palatino Linotype" w:eastAsia="MyriadPro-Regular" w:hAnsi="Palatino Linotype"/>
                <w:bCs/>
                <w:iCs/>
                <w:color w:val="002060"/>
                <w:lang w:val="uk-UA"/>
              </w:rPr>
            </w:pPr>
            <w:r w:rsidRPr="00BB16EE">
              <w:rPr>
                <w:rFonts w:ascii="Palatino Linotype" w:hAnsi="Palatino Linotype"/>
                <w:b/>
                <w:i/>
                <w:color w:val="002060"/>
                <w:lang w:val="uk-UA"/>
              </w:rPr>
              <w:t>Контакти</w:t>
            </w:r>
            <w:r w:rsidRPr="00BB16EE">
              <w:rPr>
                <w:rFonts w:ascii="Palatino Linotype" w:hAnsi="Palatino Linotype"/>
                <w:b/>
                <w:i/>
                <w:color w:val="002060"/>
              </w:rPr>
              <w:t xml:space="preserve">: </w:t>
            </w: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w:t>
            </w:r>
            <w:hyperlink r:id="rId304" w:tgtFrame="_blank" w:history="1">
              <w:r w:rsidRPr="00BB16EE">
                <w:rPr>
                  <w:rStyle w:val="a3"/>
                  <w:rFonts w:ascii="Palatino Linotype" w:hAnsi="Palatino Linotype"/>
                  <w:color w:val="002060"/>
                  <w:u w:val="none"/>
                  <w:shd w:val="clear" w:color="auto" w:fill="FFFFFF"/>
                </w:rPr>
                <w:t>+380672004926</w:t>
              </w:r>
            </w:hyperlink>
          </w:p>
          <w:p w:rsidR="000E3A6A" w:rsidRPr="00BB16EE" w:rsidRDefault="000E3A6A" w:rsidP="000E3A6A">
            <w:pPr>
              <w:jc w:val="both"/>
              <w:rPr>
                <w:rFonts w:ascii="Palatino Linotype" w:hAnsi="Palatino Linotype"/>
                <w:color w:val="002060"/>
                <w:u w:val="single"/>
                <w:lang w:val="uk-UA"/>
              </w:rPr>
            </w:pPr>
            <w:r w:rsidRPr="00BB16EE">
              <w:rPr>
                <w:rFonts w:ascii="Palatino Linotype" w:hAnsi="Palatino Linotype"/>
                <w:color w:val="002060"/>
                <w:lang w:val="en-GB"/>
              </w:rPr>
              <w:t>e</w:t>
            </w:r>
            <w:r w:rsidRPr="00BB16EE">
              <w:rPr>
                <w:rFonts w:ascii="Palatino Linotype" w:hAnsi="Palatino Linotype"/>
                <w:color w:val="002060"/>
              </w:rPr>
              <w:t>-</w:t>
            </w:r>
            <w:r w:rsidRPr="00BB16EE">
              <w:rPr>
                <w:rFonts w:ascii="Palatino Linotype" w:hAnsi="Palatino Linotype"/>
                <w:color w:val="002060"/>
                <w:lang w:val="uk-UA"/>
              </w:rPr>
              <w:t>адреса</w:t>
            </w:r>
            <w:r w:rsidRPr="00BB16EE">
              <w:rPr>
                <w:rFonts w:ascii="Palatino Linotype" w:hAnsi="Palatino Linotype"/>
                <w:color w:val="002060"/>
              </w:rPr>
              <w:t xml:space="preserve">: </w:t>
            </w:r>
            <w:hyperlink r:id="rId305" w:history="1">
              <w:r w:rsidRPr="00BB16EE">
                <w:rPr>
                  <w:rStyle w:val="a3"/>
                  <w:rFonts w:ascii="Palatino Linotype" w:hAnsi="Palatino Linotype"/>
                  <w:color w:val="002060"/>
                  <w:u w:val="none"/>
                </w:rPr>
                <w:t>Natalia.Danko@qualityaustria.com</w:t>
              </w:r>
            </w:hyperlink>
          </w:p>
        </w:tc>
      </w:tr>
      <w:tr w:rsidR="00424382" w:rsidRPr="00BB16EE" w:rsidTr="000E3A6A">
        <w:trPr>
          <w:trHeight w:val="422"/>
        </w:trPr>
        <w:tc>
          <w:tcPr>
            <w:tcW w:w="10350" w:type="dxa"/>
            <w:gridSpan w:val="3"/>
            <w:tcBorders>
              <w:top w:val="nil"/>
              <w:left w:val="single" w:sz="4" w:space="0" w:color="000000"/>
              <w:bottom w:val="single" w:sz="4" w:space="0" w:color="000000"/>
              <w:right w:val="single" w:sz="4" w:space="0" w:color="000000"/>
            </w:tcBorders>
            <w:hideMark/>
          </w:tcPr>
          <w:p w:rsidR="00424382" w:rsidRPr="00BB16EE" w:rsidRDefault="00424382" w:rsidP="000E3A6A">
            <w:pPr>
              <w:snapToGrid w:val="0"/>
              <w:ind w:left="16"/>
              <w:rPr>
                <w:rFonts w:ascii="Palatino Linotype" w:hAnsi="Palatino Linotype" w:cs="Palatino Linotype"/>
                <w:color w:val="002060"/>
              </w:rPr>
            </w:pPr>
            <w:r w:rsidRPr="00BB16EE">
              <w:rPr>
                <w:rFonts w:ascii="Palatino Linotype" w:hAnsi="Palatino Linotype" w:cs="Palatino Linotype"/>
                <w:b/>
                <w:bCs/>
                <w:i/>
                <w:iCs/>
                <w:color w:val="002060"/>
                <w:lang w:val="uk-UA"/>
              </w:rPr>
              <w:t>Сайт проекту:</w:t>
            </w:r>
            <w:r w:rsidR="00C516FD" w:rsidRPr="00BB16EE">
              <w:rPr>
                <w:rFonts w:ascii="Palatino Linotype" w:hAnsi="Palatino Linotype" w:cs="Palatino Linotype"/>
                <w:b/>
                <w:bCs/>
                <w:i/>
                <w:iCs/>
                <w:color w:val="002060"/>
                <w:lang w:val="en-US"/>
              </w:rPr>
              <w:t xml:space="preserve"> </w:t>
            </w:r>
            <w:hyperlink r:id="rId306" w:tgtFrame="_blank" w:history="1">
              <w:r w:rsidRPr="00BB16EE">
                <w:rPr>
                  <w:rFonts w:ascii="Palatino Linotype" w:eastAsia="MyriadPro-Regular" w:hAnsi="Palatino Linotype" w:cs="Palatino Linotype"/>
                  <w:bCs/>
                  <w:iCs/>
                  <w:color w:val="002060"/>
                  <w:lang w:val="en-US"/>
                </w:rPr>
                <w:t>mopedproject</w:t>
              </w:r>
              <w:r w:rsidRPr="00BB16EE">
                <w:rPr>
                  <w:rFonts w:ascii="Palatino Linotype" w:eastAsia="MyriadPro-Regular" w:hAnsi="Palatino Linotype" w:cs="Palatino Linotype"/>
                  <w:bCs/>
                  <w:iCs/>
                  <w:color w:val="002060"/>
                  <w:lang w:val="en-GB"/>
                </w:rPr>
                <w:t>.eu</w:t>
              </w:r>
            </w:hyperlink>
          </w:p>
        </w:tc>
      </w:tr>
    </w:tbl>
    <w:p w:rsidR="006A505A" w:rsidRPr="00BB16EE" w:rsidRDefault="00424382" w:rsidP="006A505A">
      <w:pPr>
        <w:spacing w:after="160" w:line="259" w:lineRule="auto"/>
        <w:rPr>
          <w:rFonts w:ascii="Palatino Linotype" w:eastAsia="MyriadPro-Regular" w:hAnsi="Palatino Linotype"/>
          <w:b/>
          <w:color w:val="002060"/>
          <w:sz w:val="32"/>
          <w:lang w:val="uk-UA"/>
        </w:rPr>
      </w:pPr>
      <w:r w:rsidRPr="00BB16EE">
        <w:rPr>
          <w:rFonts w:ascii="Palatino Linotype" w:eastAsia="MyriadPro-Regular" w:hAnsi="Palatino Linotype"/>
          <w:b/>
          <w:color w:val="002060"/>
          <w:sz w:val="32"/>
          <w:lang w:val="uk-UA"/>
        </w:rPr>
        <w:br w:type="page"/>
      </w:r>
    </w:p>
    <w:tbl>
      <w:tblPr>
        <w:tblStyle w:val="25"/>
        <w:tblW w:w="0" w:type="auto"/>
        <w:tblInd w:w="-459" w:type="dxa"/>
        <w:tblLook w:val="04A0" w:firstRow="1" w:lastRow="0" w:firstColumn="1" w:lastColumn="0" w:noHBand="0" w:noVBand="1"/>
      </w:tblPr>
      <w:tblGrid>
        <w:gridCol w:w="4145"/>
        <w:gridCol w:w="757"/>
        <w:gridCol w:w="409"/>
        <w:gridCol w:w="4777"/>
      </w:tblGrid>
      <w:tr w:rsidR="006A505A" w:rsidRPr="009B2262" w:rsidTr="00D80876">
        <w:tc>
          <w:tcPr>
            <w:tcW w:w="4145" w:type="dxa"/>
            <w:tcBorders>
              <w:top w:val="nil"/>
              <w:left w:val="nil"/>
              <w:bottom w:val="single" w:sz="4" w:space="0" w:color="auto"/>
              <w:right w:val="nil"/>
            </w:tcBorders>
          </w:tcPr>
          <w:p w:rsidR="006A505A" w:rsidRPr="00BB16EE" w:rsidRDefault="006F1C2B" w:rsidP="00074852">
            <w:pPr>
              <w:tabs>
                <w:tab w:val="center" w:pos="4819"/>
                <w:tab w:val="right" w:pos="9639"/>
              </w:tabs>
              <w:jc w:val="center"/>
              <w:rPr>
                <w:rFonts w:ascii="Palatino Linotype" w:hAnsi="Palatino Linotype"/>
                <w:b/>
                <w:color w:val="002060"/>
                <w:szCs w:val="20"/>
                <w:lang w:val="en-GB"/>
              </w:rPr>
            </w:pPr>
            <w:r>
              <w:rPr>
                <w:noProof/>
              </w:rPr>
              <w:lastRenderedPageBreak/>
              <w:drawing>
                <wp:inline distT="0" distB="0" distL="0" distR="0">
                  <wp:extent cx="1638300" cy="1035828"/>
                  <wp:effectExtent l="0" t="0" r="0" b="0"/>
                  <wp:docPr id="36" name="Рисунок 36" descr="Implementation of Education Quality Assurance system via cooperation of University- Business-Government in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lementation of Education Quality Assurance system via cooperation of University- Business-Government in HEI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50335" cy="1043437"/>
                          </a:xfrm>
                          <a:prstGeom prst="rect">
                            <a:avLst/>
                          </a:prstGeom>
                          <a:noFill/>
                          <a:ln>
                            <a:noFill/>
                          </a:ln>
                        </pic:spPr>
                      </pic:pic>
                    </a:graphicData>
                  </a:graphic>
                </wp:inline>
              </w:drawing>
            </w:r>
          </w:p>
        </w:tc>
        <w:tc>
          <w:tcPr>
            <w:tcW w:w="5943" w:type="dxa"/>
            <w:gridSpan w:val="3"/>
            <w:tcBorders>
              <w:top w:val="nil"/>
              <w:left w:val="nil"/>
              <w:bottom w:val="single" w:sz="4" w:space="0" w:color="auto"/>
              <w:right w:val="nil"/>
            </w:tcBorders>
          </w:tcPr>
          <w:p w:rsidR="006A505A" w:rsidRPr="00BB16EE" w:rsidRDefault="007C45E1" w:rsidP="006A505A">
            <w:pPr>
              <w:tabs>
                <w:tab w:val="center" w:pos="4819"/>
                <w:tab w:val="right" w:pos="9639"/>
              </w:tabs>
              <w:jc w:val="center"/>
              <w:rPr>
                <w:rFonts w:ascii="Palatino Linotype" w:eastAsia="MyriadPro-It" w:hAnsi="Palatino Linotype"/>
                <w:b/>
                <w:iCs/>
                <w:color w:val="002060"/>
                <w:lang w:val="en-US"/>
              </w:rPr>
            </w:pPr>
            <w:r w:rsidRPr="00BB16EE">
              <w:rPr>
                <w:rFonts w:ascii="Palatino Linotype" w:eastAsia="MyriadPro-It" w:hAnsi="Palatino Linotype"/>
                <w:b/>
                <w:iCs/>
                <w:color w:val="002060"/>
                <w:lang w:val="en-GB"/>
              </w:rPr>
              <w:t xml:space="preserve">IMPLEMENTATION OF EDUCATION QUALITY ASSURANCE SYSTEM VIA COOPERATION </w:t>
            </w:r>
            <w:r w:rsidR="00C06C82">
              <w:rPr>
                <w:rFonts w:ascii="Palatino Linotype" w:eastAsia="MyriadPro-It" w:hAnsi="Palatino Linotype"/>
                <w:b/>
                <w:iCs/>
                <w:color w:val="002060"/>
                <w:lang w:val="en-GB"/>
              </w:rPr>
              <w:br/>
            </w:r>
            <w:r w:rsidRPr="00BB16EE">
              <w:rPr>
                <w:rFonts w:ascii="Palatino Linotype" w:eastAsia="MyriadPro-It" w:hAnsi="Palatino Linotype"/>
                <w:b/>
                <w:iCs/>
                <w:color w:val="002060"/>
                <w:lang w:val="en-GB"/>
              </w:rPr>
              <w:t>OF UNIVERS</w:t>
            </w:r>
            <w:r w:rsidR="00EF0CAF" w:rsidRPr="00BB16EE">
              <w:rPr>
                <w:rFonts w:ascii="Palatino Linotype" w:eastAsia="MyriadPro-It" w:hAnsi="Palatino Linotype"/>
                <w:b/>
                <w:iCs/>
                <w:color w:val="002060"/>
                <w:lang w:val="en-GB"/>
              </w:rPr>
              <w:t xml:space="preserve">ITY-BUSINESS-GOVERNMENT </w:t>
            </w:r>
            <w:r w:rsidR="00C06C82">
              <w:rPr>
                <w:rFonts w:ascii="Palatino Linotype" w:eastAsia="MyriadPro-It" w:hAnsi="Palatino Linotype"/>
                <w:b/>
                <w:iCs/>
                <w:color w:val="002060"/>
                <w:lang w:val="en-GB"/>
              </w:rPr>
              <w:br/>
            </w:r>
            <w:proofErr w:type="gramStart"/>
            <w:r w:rsidR="00EF0CAF" w:rsidRPr="00BB16EE">
              <w:rPr>
                <w:rFonts w:ascii="Palatino Linotype" w:eastAsia="MyriadPro-It" w:hAnsi="Palatino Linotype"/>
                <w:b/>
                <w:iCs/>
                <w:color w:val="002060"/>
                <w:lang w:val="en-GB"/>
              </w:rPr>
              <w:t xml:space="preserve">IN </w:t>
            </w:r>
            <w:r w:rsidR="00EF0CAF" w:rsidRPr="00BB16EE">
              <w:rPr>
                <w:rFonts w:ascii="Palatino Linotype" w:eastAsia="MyriadPro-It" w:hAnsi="Palatino Linotype"/>
                <w:b/>
                <w:iCs/>
                <w:color w:val="002060"/>
                <w:lang w:val="en-US"/>
              </w:rPr>
              <w:t xml:space="preserve"> HIGHER</w:t>
            </w:r>
            <w:proofErr w:type="gramEnd"/>
            <w:r w:rsidR="00EF0CAF" w:rsidRPr="00BB16EE">
              <w:rPr>
                <w:rFonts w:ascii="Palatino Linotype" w:eastAsia="MyriadPro-It" w:hAnsi="Palatino Linotype"/>
                <w:b/>
                <w:iCs/>
                <w:color w:val="002060"/>
                <w:lang w:val="en-US"/>
              </w:rPr>
              <w:t xml:space="preserve"> EDUCATION INSTITUTIONS</w:t>
            </w:r>
          </w:p>
          <w:p w:rsidR="006A505A" w:rsidRPr="00BB16EE" w:rsidRDefault="007C45E1" w:rsidP="006A505A">
            <w:pPr>
              <w:tabs>
                <w:tab w:val="center" w:pos="4819"/>
                <w:tab w:val="right" w:pos="9639"/>
              </w:tabs>
              <w:jc w:val="center"/>
              <w:rPr>
                <w:rFonts w:ascii="Palatino Linotype" w:hAnsi="Palatino Linotype"/>
                <w:b/>
                <w:color w:val="002060"/>
                <w:sz w:val="22"/>
                <w:szCs w:val="20"/>
                <w:lang w:val="en-GB"/>
              </w:rPr>
            </w:pPr>
            <w:r w:rsidRPr="00BB16EE">
              <w:rPr>
                <w:rFonts w:ascii="Palatino Linotype" w:eastAsia="MyriadPro-It" w:hAnsi="Palatino Linotype"/>
                <w:b/>
                <w:iCs/>
                <w:color w:val="002060"/>
                <w:lang w:val="en-GB"/>
              </w:rPr>
              <w:t>586109-EPP-1-2017-1-RO-EPPKA2-CBHE-SP</w:t>
            </w:r>
          </w:p>
        </w:tc>
      </w:tr>
      <w:tr w:rsidR="006A505A" w:rsidRPr="00BB16EE" w:rsidTr="00690AA6">
        <w:tc>
          <w:tcPr>
            <w:tcW w:w="10088" w:type="dxa"/>
            <w:gridSpan w:val="4"/>
            <w:tcBorders>
              <w:top w:val="single" w:sz="4" w:space="0" w:color="auto"/>
            </w:tcBorders>
          </w:tcPr>
          <w:p w:rsidR="006A505A" w:rsidRPr="00BB16EE" w:rsidRDefault="006A505A" w:rsidP="006A505A">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EDUQAS</w:t>
            </w:r>
          </w:p>
        </w:tc>
      </w:tr>
      <w:tr w:rsidR="00D80876" w:rsidRPr="009B2262" w:rsidTr="00D80876">
        <w:tc>
          <w:tcPr>
            <w:tcW w:w="4145" w:type="dxa"/>
          </w:tcPr>
          <w:p w:rsidR="00D80876" w:rsidRPr="00BB16EE" w:rsidRDefault="00D80876" w:rsidP="00D80876">
            <w:pPr>
              <w:snapToGrid w:val="0"/>
              <w:rPr>
                <w:rFonts w:ascii="Palatino Linotype" w:hAnsi="Palatino Linotype"/>
                <w:b/>
                <w:i/>
                <w:color w:val="002060"/>
                <w:lang w:val="en-GB"/>
              </w:rPr>
            </w:pPr>
            <w:r w:rsidRPr="00BB16EE">
              <w:rPr>
                <w:rFonts w:ascii="Palatino Linotype" w:hAnsi="Palatino Linotype"/>
                <w:b/>
                <w:i/>
                <w:color w:val="002060"/>
                <w:lang w:val="en-US"/>
              </w:rPr>
              <w:t xml:space="preserve">Multi-Country Structural </w:t>
            </w:r>
            <w:r w:rsidRPr="00BB16EE">
              <w:rPr>
                <w:rFonts w:ascii="Palatino Linotype" w:hAnsi="Palatino Linotype"/>
                <w:b/>
                <w:i/>
                <w:color w:val="002060"/>
                <w:lang w:val="en-GB"/>
              </w:rPr>
              <w:t>Project</w:t>
            </w:r>
          </w:p>
        </w:tc>
        <w:tc>
          <w:tcPr>
            <w:tcW w:w="5943" w:type="dxa"/>
            <w:gridSpan w:val="3"/>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Pr="00BB16EE">
              <w:rPr>
                <w:rFonts w:ascii="Palatino Linotype" w:hAnsi="Palatino Linotype"/>
                <w:color w:val="002060"/>
                <w:lang w:val="en-GB"/>
              </w:rPr>
              <w:t>Modernisation of policies, governance</w:t>
            </w:r>
            <w:r w:rsidRPr="00BB16EE">
              <w:rPr>
                <w:rFonts w:ascii="Palatino Linotype" w:hAnsi="Palatino Linotype"/>
                <w:color w:val="002060"/>
                <w:lang w:val="en-US"/>
              </w:rPr>
              <w:t xml:space="preserve"> </w:t>
            </w:r>
            <w:r w:rsidRPr="00BB16EE">
              <w:rPr>
                <w:rFonts w:ascii="Palatino Linotype" w:hAnsi="Palatino Linotype"/>
                <w:color w:val="002060"/>
                <w:lang w:val="en-GB"/>
              </w:rPr>
              <w:t>and management of higher education systems</w:t>
            </w:r>
          </w:p>
        </w:tc>
      </w:tr>
      <w:tr w:rsidR="00D80876" w:rsidRPr="00BB16EE" w:rsidTr="00340CAC">
        <w:tc>
          <w:tcPr>
            <w:tcW w:w="10088" w:type="dxa"/>
            <w:gridSpan w:val="4"/>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2017 – 14 October 2020</w:t>
            </w:r>
          </w:p>
        </w:tc>
      </w:tr>
      <w:tr w:rsidR="00D80876" w:rsidRPr="009B2262" w:rsidTr="00340CAC">
        <w:tc>
          <w:tcPr>
            <w:tcW w:w="10088" w:type="dxa"/>
            <w:gridSpan w:val="4"/>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D80876" w:rsidRPr="00BB16EE" w:rsidTr="00340CAC">
        <w:tc>
          <w:tcPr>
            <w:tcW w:w="10088" w:type="dxa"/>
            <w:gridSpan w:val="4"/>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Erasmus+ (CBHE) 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815296,30 €  </w:t>
            </w:r>
          </w:p>
        </w:tc>
      </w:tr>
      <w:tr w:rsidR="00D80876" w:rsidRPr="009B2262" w:rsidTr="00340CAC">
        <w:tc>
          <w:tcPr>
            <w:tcW w:w="10088" w:type="dxa"/>
            <w:gridSpan w:val="4"/>
          </w:tcPr>
          <w:p w:rsidR="00D80876" w:rsidRPr="00BB16EE" w:rsidRDefault="00D80876" w:rsidP="00D80876">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students, administrative and academic staff, QA specialists, business representatives, public authorities, associated partners.</w:t>
            </w:r>
          </w:p>
        </w:tc>
      </w:tr>
      <w:tr w:rsidR="00D80876" w:rsidRPr="009B2262" w:rsidTr="00340CAC">
        <w:tc>
          <w:tcPr>
            <w:tcW w:w="4902" w:type="dxa"/>
            <w:gridSpan w:val="2"/>
          </w:tcPr>
          <w:p w:rsidR="00D80876" w:rsidRPr="00BB16EE" w:rsidRDefault="00D80876" w:rsidP="00D80876">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D80876" w:rsidRPr="00BB16EE" w:rsidRDefault="00D80876" w:rsidP="00D80876">
            <w:pPr>
              <w:snapToGrid w:val="0"/>
              <w:spacing w:line="276" w:lineRule="auto"/>
              <w:rPr>
                <w:rFonts w:ascii="Palatino Linotype" w:hAnsi="Palatino Linotype"/>
                <w:color w:val="002060"/>
                <w:lang w:val="en-GB"/>
              </w:rPr>
            </w:pPr>
            <w:r w:rsidRPr="00BB16EE">
              <w:rPr>
                <w:rFonts w:ascii="Palatino Linotype" w:hAnsi="Palatino Linotype"/>
                <w:color w:val="002060"/>
                <w:lang w:val="en-GB"/>
              </w:rPr>
              <w:t>University of Craiova, Romania</w:t>
            </w:r>
          </w:p>
          <w:p w:rsidR="00D80876" w:rsidRPr="00BB16EE" w:rsidRDefault="00D80876" w:rsidP="00D80876">
            <w:pPr>
              <w:snapToGrid w:val="0"/>
              <w:spacing w:line="276" w:lineRule="auto"/>
              <w:rPr>
                <w:rFonts w:ascii="Palatino Linotype" w:hAnsi="Palatino Linotype"/>
                <w:b/>
                <w:i/>
                <w:color w:val="002060"/>
                <w:lang w:val="en-GB"/>
              </w:rPr>
            </w:pPr>
            <w:r w:rsidRPr="00BB16EE">
              <w:rPr>
                <w:rFonts w:ascii="Palatino Linotype" w:hAnsi="Palatino Linotype" w:cs="Palatino Linotype"/>
                <w:bCs/>
                <w:iCs/>
                <w:color w:val="002060"/>
                <w:lang w:val="uk-UA"/>
              </w:rPr>
              <w:t>http://www.ucv.ro</w:t>
            </w:r>
          </w:p>
        </w:tc>
        <w:tc>
          <w:tcPr>
            <w:tcW w:w="5186" w:type="dxa"/>
            <w:gridSpan w:val="2"/>
          </w:tcPr>
          <w:p w:rsidR="00D80876" w:rsidRPr="00BB16EE" w:rsidRDefault="00D80876" w:rsidP="00D80876">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D80876" w:rsidRPr="00BB16EE" w:rsidRDefault="00D80876" w:rsidP="00D80876">
            <w:pPr>
              <w:spacing w:line="276" w:lineRule="auto"/>
              <w:rPr>
                <w:rFonts w:ascii="Palatino Linotype" w:eastAsia="MyriadPro-Regular" w:hAnsi="Palatino Linotype"/>
                <w:color w:val="002060"/>
                <w:lang w:val="en-US"/>
              </w:rPr>
            </w:pPr>
            <w:r w:rsidRPr="00BB16EE">
              <w:rPr>
                <w:rFonts w:ascii="Palatino Linotype" w:eastAsia="MyriadPro-Regular" w:hAnsi="Palatino Linotype"/>
                <w:color w:val="002060"/>
                <w:lang w:val="en-US"/>
              </w:rPr>
              <w:t>P</w:t>
            </w:r>
            <w:r w:rsidRPr="00BB16EE">
              <w:rPr>
                <w:rFonts w:ascii="Palatino Linotype" w:eastAsia="MyriadPro-Regular" w:hAnsi="Palatino Linotype"/>
                <w:color w:val="002060"/>
                <w:lang w:val="en-GB"/>
              </w:rPr>
              <w:t xml:space="preserve">rofessor </w:t>
            </w:r>
            <w:r w:rsidRPr="00BB16EE">
              <w:rPr>
                <w:rFonts w:ascii="Palatino Linotype" w:eastAsia="MyriadPro-Regular" w:hAnsi="Palatino Linotype"/>
                <w:color w:val="002060"/>
                <w:lang w:val="en-US"/>
              </w:rPr>
              <w:t>Anca BANDOI</w:t>
            </w:r>
          </w:p>
          <w:p w:rsidR="00D80876" w:rsidRPr="00BB16EE" w:rsidRDefault="00D80876" w:rsidP="00D80876">
            <w:pPr>
              <w:spacing w:line="276" w:lineRule="auto"/>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tel.: +40-351-403145; </w:t>
            </w:r>
            <w:r w:rsidRPr="00BB16EE">
              <w:rPr>
                <w:rFonts w:ascii="Palatino Linotype" w:eastAsia="MyriadPro-Regular" w:hAnsi="Palatino Linotype"/>
                <w:color w:val="002060"/>
                <w:lang w:val="fr-FR"/>
              </w:rPr>
              <w:t>fax:  +40251411688</w:t>
            </w:r>
          </w:p>
          <w:p w:rsidR="00D80876" w:rsidRPr="00BB16EE" w:rsidRDefault="00D80876" w:rsidP="00D80876">
            <w:pPr>
              <w:jc w:val="both"/>
              <w:rPr>
                <w:rFonts w:ascii="Palatino Linotype" w:eastAsia="MyriadPro-It" w:hAnsi="Palatino Linotype"/>
                <w:b/>
                <w:iCs/>
                <w:color w:val="002060"/>
                <w:lang w:val="fr-FR"/>
              </w:rPr>
            </w:pPr>
            <w:r w:rsidRPr="00BB16EE">
              <w:rPr>
                <w:rFonts w:ascii="Palatino Linotype" w:eastAsia="MyriadPro-Regular" w:hAnsi="Palatino Linotype"/>
                <w:color w:val="002060"/>
                <w:lang w:val="fr-FR"/>
              </w:rPr>
              <w:t>e-mail: eduqas.ucv@outlook.com</w:t>
            </w:r>
          </w:p>
        </w:tc>
      </w:tr>
      <w:tr w:rsidR="00D80876" w:rsidRPr="009B2262" w:rsidTr="00340CAC">
        <w:tc>
          <w:tcPr>
            <w:tcW w:w="4902" w:type="dxa"/>
            <w:gridSpan w:val="2"/>
          </w:tcPr>
          <w:p w:rsidR="00D80876" w:rsidRPr="00BB16EE" w:rsidRDefault="00D80876" w:rsidP="00EF0CAF">
            <w:pPr>
              <w:snapToGrid w:val="0"/>
              <w:spacing w:after="6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Craiova, Romania</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Liege, Belgium</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KTH Royal Institute of Technology, Sweden</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Plovdiv University </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Paisii Hilendarski</w:t>
            </w:r>
            <w:r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Bulgaria</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Latvia, Latvia</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Lorraine, France</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High Council for Evaluation of Research and Higher Education (Hcéres), France </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Kazakh Ablai Khan University of International Relations and World Languages</w:t>
            </w:r>
          </w:p>
          <w:p w:rsidR="00D80876" w:rsidRPr="00BB16EE" w:rsidRDefault="00D80876" w:rsidP="00AA51DA">
            <w:pPr>
              <w:widowControl w:val="0"/>
              <w:numPr>
                <w:ilvl w:val="0"/>
                <w:numId w:val="4"/>
              </w:numPr>
              <w:suppressAutoHyphens/>
              <w:spacing w:after="60"/>
              <w:ind w:left="342"/>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Kazakh University of Economics, Finance and International trade</w:t>
            </w:r>
          </w:p>
        </w:tc>
        <w:tc>
          <w:tcPr>
            <w:tcW w:w="5186" w:type="dxa"/>
            <w:gridSpan w:val="2"/>
          </w:tcPr>
          <w:p w:rsidR="00D80876" w:rsidRPr="00BB16EE" w:rsidRDefault="00EF0CAF"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Ministry of Education and Science of Kazakhstan</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Simon Kuznets Kharkiv National University of Economics,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Lviv Polytechnic National University,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Donetsk State University of Management,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Metallurgical Academy of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Institute of Higher Education, NAES of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Agency for Quality Assurance  in Higher Education of Ukraine</w:t>
            </w:r>
          </w:p>
          <w:p w:rsidR="00D80876" w:rsidRPr="00BB16EE" w:rsidRDefault="00D80876" w:rsidP="00AA51DA">
            <w:pPr>
              <w:widowControl w:val="0"/>
              <w:numPr>
                <w:ilvl w:val="0"/>
                <w:numId w:val="4"/>
              </w:numPr>
              <w:suppressAutoHyphens/>
              <w:spacing w:after="60"/>
              <w:ind w:left="40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Ministry of Education and Science of Ukraine</w:t>
            </w:r>
          </w:p>
        </w:tc>
      </w:tr>
      <w:tr w:rsidR="00D80876" w:rsidRPr="009B2262" w:rsidTr="00340CAC">
        <w:tc>
          <w:tcPr>
            <w:tcW w:w="10088" w:type="dxa"/>
            <w:gridSpan w:val="4"/>
          </w:tcPr>
          <w:p w:rsidR="00D80876" w:rsidRPr="00BB16EE" w:rsidRDefault="00D80876" w:rsidP="00D80876">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D80876" w:rsidRPr="00BB16EE" w:rsidRDefault="00D80876" w:rsidP="00D80876">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Wider objective is to improve education quality assurance systems through development of efficient internal quality standards leading to better employability of students in Partner Countries Universities. The internal QA system will be based on analysis of needs and capacities in Kazakh and Ukrainian HEIs, experiences and best practices from the successful QA action line of the Bologna Process</w:t>
            </w:r>
          </w:p>
          <w:p w:rsidR="00D80876" w:rsidRPr="00BB16EE" w:rsidRDefault="00D80876" w:rsidP="00D80876">
            <w:pPr>
              <w:jc w:val="both"/>
              <w:rPr>
                <w:rFonts w:ascii="Palatino Linotype" w:eastAsia="MyriadPro-Regular" w:hAnsi="Palatino Linotype"/>
                <w:color w:val="002060"/>
                <w:lang w:val="en-GB"/>
              </w:rPr>
            </w:pPr>
            <w:r w:rsidRPr="00BB16EE">
              <w:rPr>
                <w:rFonts w:ascii="Palatino Linotype" w:eastAsia="MyriadPro-Regular" w:hAnsi="Palatino Linotype"/>
                <w:b/>
                <w:color w:val="002060"/>
                <w:lang w:val="en-GB"/>
              </w:rPr>
              <w:t>Specific project objectives are</w:t>
            </w:r>
            <w:r w:rsidRPr="00BB16EE">
              <w:rPr>
                <w:rFonts w:ascii="Palatino Linotype" w:eastAsia="MyriadPro-Regular" w:hAnsi="Palatino Linotype"/>
                <w:color w:val="002060"/>
                <w:lang w:val="en-GB"/>
              </w:rPr>
              <w:t>:</w:t>
            </w:r>
          </w:p>
          <w:p w:rsidR="00D80876" w:rsidRPr="00BB16EE" w:rsidRDefault="00D80876" w:rsidP="00AA51DA">
            <w:pPr>
              <w:numPr>
                <w:ilvl w:val="0"/>
                <w:numId w:val="108"/>
              </w:numPr>
              <w:ind w:left="204" w:firstLine="284"/>
              <w:contextualSpacing/>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to establish 6 quality assurance cells as bodies that bring quality assurance activities together and support development of quality culture embraced by all;</w:t>
            </w:r>
          </w:p>
          <w:p w:rsidR="00D80876" w:rsidRPr="00BB16EE" w:rsidRDefault="00D80876" w:rsidP="00AA51DA">
            <w:pPr>
              <w:numPr>
                <w:ilvl w:val="0"/>
                <w:numId w:val="108"/>
              </w:numPr>
              <w:ind w:left="204" w:firstLine="284"/>
              <w:contextualSpacing/>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lastRenderedPageBreak/>
              <w:t>to provide internal quality assurance guidelines and procedures aiming to improve educational programmes and other activities;</w:t>
            </w:r>
          </w:p>
          <w:p w:rsidR="00D80876" w:rsidRPr="00BB16EE" w:rsidRDefault="00D80876" w:rsidP="00AA51DA">
            <w:pPr>
              <w:numPr>
                <w:ilvl w:val="0"/>
                <w:numId w:val="108"/>
              </w:numPr>
              <w:ind w:left="204" w:firstLine="284"/>
              <w:contextualSpacing/>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to build capacity of teaching and non-teaching staff involved in quality assurance cycle;</w:t>
            </w:r>
          </w:p>
          <w:p w:rsidR="00D80876" w:rsidRPr="00BB16EE" w:rsidRDefault="00D80876" w:rsidP="00AA51DA">
            <w:pPr>
              <w:numPr>
                <w:ilvl w:val="0"/>
                <w:numId w:val="108"/>
              </w:numPr>
              <w:ind w:left="204" w:firstLine="284"/>
              <w:contextualSpacing/>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to modernize internal information systems of quality evaluation and to improve university QA infrastructure;</w:t>
            </w:r>
          </w:p>
          <w:p w:rsidR="00D80876" w:rsidRPr="00BB16EE" w:rsidRDefault="00D80876" w:rsidP="00AA51DA">
            <w:pPr>
              <w:widowControl w:val="0"/>
              <w:numPr>
                <w:ilvl w:val="0"/>
                <w:numId w:val="108"/>
              </w:numPr>
              <w:suppressAutoHyphens/>
              <w:spacing w:line="276" w:lineRule="auto"/>
              <w:ind w:left="204" w:firstLine="284"/>
              <w:contextualSpacing/>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to develop quality assurance experts network via cooperation of universities-business-State open for new members</w:t>
            </w:r>
            <w:r w:rsidRPr="00BB16EE">
              <w:rPr>
                <w:rFonts w:ascii="Palatino Linotype" w:eastAsia="MyriadPro-Regular" w:hAnsi="Palatino Linotype"/>
                <w:color w:val="002060"/>
                <w:lang w:val="uk-UA"/>
              </w:rPr>
              <w:t>.</w:t>
            </w:r>
          </w:p>
        </w:tc>
      </w:tr>
      <w:tr w:rsidR="00D80876" w:rsidRPr="009B2262" w:rsidTr="00340CAC">
        <w:tc>
          <w:tcPr>
            <w:tcW w:w="10088" w:type="dxa"/>
            <w:gridSpan w:val="4"/>
          </w:tcPr>
          <w:p w:rsidR="00D80876" w:rsidRPr="00BB16EE" w:rsidRDefault="00D80876" w:rsidP="00D80876">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 xml:space="preserve">promote the creation of quality culture at various levels through motivation, trust, responsibility of students, institutional leadership, individual staff members; </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elaborate proposals for the design of programs for BSc and MSc with the involvement of all stakeholders;</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 xml:space="preserve">develop technologies of assessment quality of BSc &amp; MSc programs; designed program should meet the objectives including learning outcomes; </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 xml:space="preserve">conduct training for the QA specialist &amp; academic staff; </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improve affiliate network university-business-State through collaboration with the EU universities;</w:t>
            </w:r>
          </w:p>
          <w:p w:rsidR="00D80876" w:rsidRPr="00BB16EE" w:rsidRDefault="00D80876" w:rsidP="00AA51DA">
            <w:pPr>
              <w:widowControl w:val="0"/>
              <w:numPr>
                <w:ilvl w:val="0"/>
                <w:numId w:val="4"/>
              </w:numPr>
              <w:suppressAutoHyphens/>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enhance internal university information systems of quality evaluation;</w:t>
            </w:r>
          </w:p>
          <w:p w:rsidR="00D80876" w:rsidRPr="00BB16EE" w:rsidRDefault="00D80876" w:rsidP="00AA51DA">
            <w:pPr>
              <w:widowControl w:val="0"/>
              <w:numPr>
                <w:ilvl w:val="0"/>
                <w:numId w:val="4"/>
              </w:numPr>
              <w:suppressAutoHyphens/>
              <w:spacing w:line="276" w:lineRule="auto"/>
              <w:jc w:val="both"/>
              <w:rPr>
                <w:rFonts w:ascii="Palatino Linotype" w:hAnsi="Palatino Linotype"/>
                <w:b/>
                <w:i/>
                <w:color w:val="002060"/>
                <w:lang w:val="en-GB"/>
              </w:rPr>
            </w:pPr>
            <w:r w:rsidRPr="00BB16EE">
              <w:rPr>
                <w:rFonts w:ascii="Palatino Linotype" w:hAnsi="Palatino Linotype" w:cs="Palatino Linotype"/>
                <w:bCs/>
                <w:iCs/>
                <w:color w:val="002060"/>
                <w:lang w:val="fr-FR"/>
              </w:rPr>
              <w:t>develop a corporate QA infrastructure based on ICT.</w:t>
            </w:r>
          </w:p>
        </w:tc>
      </w:tr>
      <w:tr w:rsidR="00D80876" w:rsidRPr="009B2262" w:rsidTr="00340CAC">
        <w:tc>
          <w:tcPr>
            <w:tcW w:w="10088" w:type="dxa"/>
            <w:gridSpan w:val="4"/>
          </w:tcPr>
          <w:p w:rsidR="00D80876" w:rsidRPr="00BB16EE" w:rsidRDefault="00D80876" w:rsidP="00D80876">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Created QA units, developed set of standards, guidelines for internal quality assurance in higher education.</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Improved quality of activities (research, education, governance) on the basis of the study of procedures and processes of EU universities.</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Improved quality culture among students, academic staff, management and administration of the University.</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Developed affiliate network university-business-State through cooperation of QA agencies, professors, researchers, students with EU universities.</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Enhanced internal university information systems of quality evaluation and corporate QA infrastructure.</w:t>
            </w:r>
          </w:p>
          <w:p w:rsidR="00D80876" w:rsidRPr="00BB16EE" w:rsidRDefault="00D80876" w:rsidP="00AA51DA">
            <w:pPr>
              <w:widowControl w:val="0"/>
              <w:numPr>
                <w:ilvl w:val="0"/>
                <w:numId w:val="121"/>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Piloted internal QA policy, guidelines &amp; procedures will serve as a basis for QA national standards by PC QA agencies.</w:t>
            </w:r>
          </w:p>
        </w:tc>
      </w:tr>
      <w:tr w:rsidR="00D80876" w:rsidRPr="00BB16EE" w:rsidTr="00340CAC">
        <w:tc>
          <w:tcPr>
            <w:tcW w:w="10088" w:type="dxa"/>
            <w:gridSpan w:val="4"/>
          </w:tcPr>
          <w:p w:rsidR="00D80876" w:rsidRPr="00BB16EE" w:rsidRDefault="00D80876" w:rsidP="00D80876">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D80876" w:rsidRPr="009B2262" w:rsidTr="00340CAC">
        <w:tc>
          <w:tcPr>
            <w:tcW w:w="10088" w:type="dxa"/>
            <w:gridSpan w:val="4"/>
          </w:tcPr>
          <w:p w:rsidR="00D80876" w:rsidRPr="00BB16EE" w:rsidRDefault="00D80876" w:rsidP="00D80876">
            <w:pPr>
              <w:snapToGrid w:val="0"/>
              <w:spacing w:line="276" w:lineRule="auto"/>
              <w:ind w:left="32"/>
              <w:jc w:val="both"/>
              <w:rPr>
                <w:rFonts w:ascii="Palatino Linotype" w:eastAsia="MyriadPro-Regular" w:hAnsi="Palatino Linotype"/>
                <w:color w:val="002060"/>
                <w:lang w:val="uk-UA"/>
              </w:rPr>
            </w:pPr>
            <w:r w:rsidRPr="00BB16EE">
              <w:rPr>
                <w:rFonts w:ascii="Palatino Linotype" w:eastAsia="MyriadPro-Regular" w:hAnsi="Palatino Linotype"/>
                <w:color w:val="002060"/>
                <w:u w:val="single"/>
                <w:lang w:val="en-GB"/>
              </w:rPr>
              <w:t>Simon Kuznets Kharkiv National University of Economics,</w:t>
            </w:r>
            <w:r w:rsidRPr="00BB16EE">
              <w:rPr>
                <w:rFonts w:ascii="Palatino Linotype" w:eastAsia="MyriadPro-Regular" w:hAnsi="Palatino Linotype"/>
                <w:color w:val="002060"/>
                <w:lang w:val="en-GB"/>
              </w:rPr>
              <w:t xml:space="preserve"> </w:t>
            </w:r>
            <w:hyperlink r:id="rId308" w:history="1">
              <w:r w:rsidRPr="00BB16EE">
                <w:rPr>
                  <w:rFonts w:ascii="Palatino Linotype" w:eastAsia="MyriadPro-Regular" w:hAnsi="Palatino Linotype"/>
                  <w:color w:val="002060"/>
                  <w:lang w:val="en-GB"/>
                </w:rPr>
                <w:t>www.hneu.edu.ua</w:t>
              </w:r>
            </w:hyperlink>
            <w:r w:rsidRPr="00BB16EE">
              <w:rPr>
                <w:rFonts w:ascii="Palatino Linotype" w:eastAsia="MyriadPro-Regular" w:hAnsi="Palatino Linotype"/>
                <w:color w:val="002060"/>
                <w:lang w:val="uk-UA"/>
              </w:rPr>
              <w:t xml:space="preserve"> </w:t>
            </w:r>
          </w:p>
          <w:p w:rsidR="00D80876" w:rsidRPr="00BB16EE" w:rsidRDefault="00D80876" w:rsidP="00D80876">
            <w:pPr>
              <w:snapToGrid w:val="0"/>
              <w:spacing w:line="276" w:lineRule="auto"/>
              <w:ind w:left="32"/>
              <w:jc w:val="both"/>
              <w:rPr>
                <w:rFonts w:ascii="Palatino Linotype" w:eastAsia="MyriadPro-Regular" w:hAnsi="Palatino Linotype"/>
                <w:color w:val="002060"/>
                <w:u w:val="single"/>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color w:val="002060"/>
                <w:lang w:val="en-GB"/>
              </w:rPr>
              <w:t xml:space="preserve">+380577020202, </w:t>
            </w:r>
            <w:r w:rsidRPr="00BB16EE">
              <w:rPr>
                <w:rFonts w:ascii="Palatino Linotype" w:hAnsi="Palatino Linotype"/>
                <w:color w:val="002060"/>
                <w:lang w:val="en-GB"/>
              </w:rPr>
              <w:t xml:space="preserve">fax: </w:t>
            </w:r>
            <w:r w:rsidRPr="00BB16EE">
              <w:rPr>
                <w:rFonts w:ascii="Palatino Linotype" w:eastAsia="MyriadPro-Regular" w:hAnsi="Palatino Linotype"/>
                <w:bCs/>
                <w:iCs/>
                <w:color w:val="002060"/>
                <w:lang w:val="en-GB"/>
              </w:rPr>
              <w:t>+380577020717</w:t>
            </w:r>
          </w:p>
          <w:p w:rsidR="00D80876" w:rsidRPr="00BB16EE" w:rsidRDefault="00D80876" w:rsidP="00D80876">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D80876" w:rsidRPr="00BB16EE" w:rsidRDefault="00D80876" w:rsidP="00D80876">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Prof. Iryna</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ZOLOTARYOVA, Assistant of Rector on International Projects</w:t>
            </w:r>
          </w:p>
          <w:p w:rsidR="00D80876" w:rsidRPr="00BB16EE" w:rsidRDefault="00D80876" w:rsidP="00D80876">
            <w:pPr>
              <w:snapToGrid w:val="0"/>
              <w:spacing w:line="276" w:lineRule="auto"/>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+380677596158</w:t>
            </w:r>
            <w:r w:rsidRPr="00BB16EE">
              <w:rPr>
                <w:rFonts w:ascii="Palatino Linotype" w:hAnsi="Palatino Linotype"/>
                <w:color w:val="002060"/>
                <w:lang w:val="en-GB"/>
              </w:rPr>
              <w:t>;</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 xml:space="preserve">e-mail: </w:t>
            </w:r>
            <w:hyperlink r:id="rId309" w:history="1">
              <w:r w:rsidR="00EF0CAF" w:rsidRPr="00BB16EE">
                <w:rPr>
                  <w:rStyle w:val="a3"/>
                  <w:rFonts w:ascii="Palatino Linotype" w:eastAsia="MyriadPro-Regular" w:hAnsi="Palatino Linotype"/>
                  <w:lang w:val="en-GB"/>
                </w:rPr>
                <w:t>iryna.zolotaryova@hneu.net</w:t>
              </w:r>
            </w:hyperlink>
          </w:p>
          <w:p w:rsidR="00EF0CAF" w:rsidRPr="00BB16EE" w:rsidRDefault="00EF0CAF" w:rsidP="00D80876">
            <w:pPr>
              <w:snapToGrid w:val="0"/>
              <w:spacing w:line="276" w:lineRule="auto"/>
              <w:jc w:val="both"/>
              <w:rPr>
                <w:rFonts w:ascii="Palatino Linotype" w:hAnsi="Palatino Linotype"/>
                <w:b/>
                <w:i/>
                <w:color w:val="002060"/>
                <w:lang w:val="en-GB"/>
              </w:rPr>
            </w:pPr>
          </w:p>
        </w:tc>
      </w:tr>
      <w:tr w:rsidR="00D80876" w:rsidRPr="00BB16EE" w:rsidTr="00340CAC">
        <w:tc>
          <w:tcPr>
            <w:tcW w:w="10088" w:type="dxa"/>
            <w:gridSpan w:val="4"/>
          </w:tcPr>
          <w:p w:rsidR="00D80876" w:rsidRPr="00BB16EE" w:rsidRDefault="00D80876" w:rsidP="00D80876">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lastRenderedPageBreak/>
              <w:t>Partners from Ukraine:</w:t>
            </w:r>
          </w:p>
        </w:tc>
      </w:tr>
      <w:tr w:rsidR="00EA3434" w:rsidRPr="009B2262" w:rsidTr="00340CAC">
        <w:trPr>
          <w:trHeight w:val="170"/>
        </w:trPr>
        <w:tc>
          <w:tcPr>
            <w:tcW w:w="5311" w:type="dxa"/>
            <w:gridSpan w:val="3"/>
          </w:tcPr>
          <w:p w:rsidR="00EA3434" w:rsidRPr="00BB16EE" w:rsidRDefault="00EA3434" w:rsidP="00EA3434">
            <w:pPr>
              <w:spacing w:line="276" w:lineRule="auto"/>
              <w:ind w:left="12"/>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u w:val="single"/>
                <w:lang w:val="en-GB"/>
              </w:rPr>
              <w:t>Donetsk State University of Management,</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www.dsum.edu.ua</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fax:  +380623377108</w:t>
            </w:r>
          </w:p>
          <w:p w:rsidR="00EA3434" w:rsidRPr="00BB16EE" w:rsidRDefault="00EA3434" w:rsidP="00EA3434">
            <w:pPr>
              <w:spacing w:line="276" w:lineRule="auto"/>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Responsible person:</w:t>
            </w:r>
            <w:r w:rsidRPr="00BB16EE">
              <w:rPr>
                <w:rFonts w:ascii="Palatino Linotype" w:eastAsia="MyriadPro-Regular" w:hAnsi="Palatino Linotype" w:cs="Palatino Linotype"/>
                <w:bCs/>
                <w:iCs/>
                <w:color w:val="002060"/>
                <w:lang w:val="en-GB"/>
              </w:rPr>
              <w:t xml:space="preserve">  Irina SIKORSKAYA</w:t>
            </w:r>
          </w:p>
          <w:p w:rsidR="00EA3434" w:rsidRPr="00BB16EE" w:rsidRDefault="00EA3434" w:rsidP="00EA3434">
            <w:pPr>
              <w:spacing w:line="276" w:lineRule="auto"/>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Director of International Relations Office</w:t>
            </w:r>
          </w:p>
          <w:p w:rsidR="00EA3434" w:rsidRPr="00BB16EE" w:rsidRDefault="00EA3434" w:rsidP="00EA3434">
            <w:pPr>
              <w:spacing w:line="276" w:lineRule="auto"/>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 xml:space="preserve">Contacts:   </w:t>
            </w:r>
          </w:p>
          <w:p w:rsidR="00EA3434" w:rsidRPr="00BB16EE" w:rsidRDefault="00EA3434" w:rsidP="00EA3434">
            <w:pPr>
              <w:spacing w:line="276" w:lineRule="auto"/>
              <w:jc w:val="both"/>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lang w:val="fr-FR"/>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fr-FR"/>
              </w:rPr>
              <w:t xml:space="preserve">:  +380629388289, </w:t>
            </w:r>
            <w:r w:rsidRPr="00BB16EE">
              <w:rPr>
                <w:rFonts w:ascii="Palatino Linotype" w:eastAsia="MyriadPro-Regular" w:hAnsi="Palatino Linotype" w:cs="Palatino Linotype"/>
                <w:bCs/>
                <w:iCs/>
                <w:color w:val="002060"/>
                <w:lang w:val="en-GB"/>
              </w:rPr>
              <w:t>+380506208193</w:t>
            </w:r>
          </w:p>
          <w:p w:rsidR="00EA3434" w:rsidRPr="00BB16EE" w:rsidRDefault="00EA3434" w:rsidP="00EA3434">
            <w:pPr>
              <w:spacing w:line="276" w:lineRule="auto"/>
              <w:jc w:val="both"/>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lang w:val="fr-FR"/>
              </w:rPr>
              <w:t>e-mail:   irinasikorskaya0207@gmail.com</w:t>
            </w:r>
          </w:p>
        </w:tc>
        <w:tc>
          <w:tcPr>
            <w:tcW w:w="4777" w:type="dxa"/>
          </w:tcPr>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u w:val="single"/>
                <w:lang w:val="en-GB"/>
              </w:rPr>
              <w:t>National Metallurgical Academy of Ukraine,</w:t>
            </w:r>
            <w:r w:rsidRPr="00BB16EE">
              <w:rPr>
                <w:rFonts w:ascii="Palatino Linotype" w:eastAsia="MyriadPro-Regular" w:hAnsi="Palatino Linotype" w:cs="Palatino Linotype"/>
                <w:bCs/>
                <w:iCs/>
                <w:color w:val="002060"/>
                <w:lang w:val="en-GB"/>
              </w:rPr>
              <w:t xml:space="preserve"> http://nmetau.edu.ua/</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fax:  +380562474433</w:t>
            </w:r>
          </w:p>
          <w:p w:rsidR="00EA3434" w:rsidRPr="00BB16EE" w:rsidRDefault="00EA3434" w:rsidP="00EA3434">
            <w:pPr>
              <w:spacing w:line="276" w:lineRule="auto"/>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 xml:space="preserve">Responsible person: </w:t>
            </w:r>
            <w:r w:rsidRPr="00BB16EE">
              <w:rPr>
                <w:rFonts w:ascii="Palatino Linotype" w:eastAsia="MyriadPro-Regular" w:hAnsi="Palatino Linotype" w:cs="Palatino Linotype"/>
                <w:bCs/>
                <w:iCs/>
                <w:color w:val="002060"/>
                <w:lang w:val="en-GB"/>
              </w:rPr>
              <w:t>Andriy PETRENKO,</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Head International Relations Office</w:t>
            </w:r>
          </w:p>
          <w:p w:rsidR="00EA3434" w:rsidRPr="00BB16EE" w:rsidRDefault="00EA3434" w:rsidP="00EA3434">
            <w:pPr>
              <w:spacing w:line="276" w:lineRule="auto"/>
              <w:ind w:left="12"/>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Contacts:</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+380505954567, </w:t>
            </w:r>
          </w:p>
          <w:p w:rsidR="00EA3434" w:rsidRPr="00BB16EE" w:rsidRDefault="00EA3434" w:rsidP="00EA3434">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e-mail:   petrenko_a@metal.nmetau.edu.ua</w:t>
            </w:r>
          </w:p>
        </w:tc>
      </w:tr>
      <w:tr w:rsidR="00EA3434" w:rsidRPr="009B2262" w:rsidTr="00340CAC">
        <w:trPr>
          <w:trHeight w:val="170"/>
        </w:trPr>
        <w:tc>
          <w:tcPr>
            <w:tcW w:w="5311" w:type="dxa"/>
            <w:gridSpan w:val="3"/>
          </w:tcPr>
          <w:p w:rsidR="00EA3434" w:rsidRPr="00BB16EE" w:rsidRDefault="00EA3434" w:rsidP="00EA3434">
            <w:pPr>
              <w:spacing w:line="276" w:lineRule="auto"/>
              <w:ind w:left="12"/>
              <w:jc w:val="both"/>
              <w:rPr>
                <w:rFonts w:ascii="Palatino Linotype" w:eastAsia="MyriadPro-Regular" w:hAnsi="Palatino Linotype"/>
                <w:bCs/>
                <w:iCs/>
                <w:color w:val="7030A0"/>
                <w:u w:val="single"/>
                <w:lang w:val="uk-UA"/>
              </w:rPr>
            </w:pPr>
            <w:r w:rsidRPr="00BB16EE">
              <w:rPr>
                <w:rFonts w:ascii="Palatino Linotype" w:eastAsia="MyriadPro-Regular" w:hAnsi="Palatino Linotype"/>
                <w:color w:val="002060"/>
                <w:u w:val="single"/>
                <w:lang w:val="en-GB"/>
              </w:rPr>
              <w:t>Lviv Polytechnic National University,</w:t>
            </w:r>
            <w:r w:rsidRPr="00BB16EE">
              <w:rPr>
                <w:rFonts w:ascii="Palatino Linotype" w:eastAsia="MyriadPro-Regular" w:hAnsi="Palatino Linotype"/>
                <w:bCs/>
                <w:iCs/>
                <w:color w:val="7030A0"/>
                <w:u w:val="single"/>
                <w:lang w:val="uk-UA"/>
              </w:rPr>
              <w:t xml:space="preserve"> </w:t>
            </w:r>
          </w:p>
          <w:p w:rsidR="00EA3434" w:rsidRPr="00BB16EE" w:rsidRDefault="00EA3434" w:rsidP="00EA3434">
            <w:pPr>
              <w:spacing w:line="276" w:lineRule="auto"/>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www.lp.edu.ua</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fax: +380322744300</w:t>
            </w:r>
          </w:p>
          <w:p w:rsidR="00EA3434" w:rsidRPr="00BB16EE" w:rsidRDefault="00EA3434" w:rsidP="00EA3434">
            <w:pPr>
              <w:spacing w:line="276" w:lineRule="auto"/>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 xml:space="preserve">Responsible person: </w:t>
            </w:r>
          </w:p>
          <w:p w:rsidR="00EA3434" w:rsidRPr="00BB16EE" w:rsidRDefault="00EA3434" w:rsidP="00EA3434">
            <w:pPr>
              <w:spacing w:line="276" w:lineRule="auto"/>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Cs/>
                <w:iCs/>
                <w:color w:val="002060"/>
                <w:lang w:val="en-GB"/>
              </w:rPr>
              <w:t xml:space="preserve">Prof.  Ihor OLEKSIV </w:t>
            </w:r>
          </w:p>
          <w:p w:rsidR="00EA3434" w:rsidRPr="00BB16EE" w:rsidRDefault="00EA3434" w:rsidP="00EA3434">
            <w:pPr>
              <w:spacing w:line="276" w:lineRule="auto"/>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 xml:space="preserve">Contacts: </w:t>
            </w:r>
          </w:p>
          <w:p w:rsidR="00EA3434" w:rsidRPr="00BB16EE" w:rsidRDefault="00EA3434" w:rsidP="00EA3434">
            <w:pPr>
              <w:spacing w:line="276" w:lineRule="auto"/>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+380322582111, +380322582421</w:t>
            </w:r>
          </w:p>
          <w:p w:rsidR="00EA3434" w:rsidRPr="00BB16EE" w:rsidRDefault="00EA3434" w:rsidP="00EA3434">
            <w:pPr>
              <w:spacing w:line="276" w:lineRule="auto"/>
              <w:ind w:left="12"/>
              <w:jc w:val="both"/>
              <w:rPr>
                <w:rFonts w:ascii="Palatino Linotype" w:eastAsia="MyriadPro-Regular" w:hAnsi="Palatino Linotype"/>
                <w:color w:val="002060"/>
                <w:u w:val="single"/>
                <w:lang w:val="fr-FR"/>
              </w:rPr>
            </w:pPr>
            <w:r w:rsidRPr="00BB16EE">
              <w:rPr>
                <w:rFonts w:ascii="Palatino Linotype" w:eastAsia="MyriadPro-Regular" w:hAnsi="Palatino Linotype" w:cs="Palatino Linotype"/>
                <w:bCs/>
                <w:iCs/>
                <w:color w:val="002060"/>
                <w:lang w:val="en-GB"/>
              </w:rPr>
              <w:t>e-mail:  ol.ih33@gmail.com</w:t>
            </w:r>
          </w:p>
        </w:tc>
        <w:tc>
          <w:tcPr>
            <w:tcW w:w="4777" w:type="dxa"/>
          </w:tcPr>
          <w:p w:rsidR="00EA3434" w:rsidRPr="00BB16EE" w:rsidRDefault="00EA3434" w:rsidP="00EA3434">
            <w:pPr>
              <w:spacing w:line="276" w:lineRule="auto"/>
              <w:jc w:val="both"/>
              <w:rPr>
                <w:rFonts w:ascii="Palatino Linotype" w:hAnsi="Palatino Linotype"/>
                <w:color w:val="7030A0"/>
                <w:lang w:val="uk-UA"/>
              </w:rPr>
            </w:pPr>
            <w:r w:rsidRPr="00BB16EE">
              <w:rPr>
                <w:rFonts w:ascii="Palatino Linotype" w:eastAsia="MyriadPro-Regular" w:hAnsi="Palatino Linotype"/>
                <w:color w:val="002060"/>
                <w:u w:val="single"/>
                <w:lang w:val="en-GB"/>
              </w:rPr>
              <w:t>Institute of Higher Education of National Academy of Education Science of Ukraine,</w:t>
            </w:r>
          </w:p>
          <w:p w:rsidR="00EA3434" w:rsidRPr="00BB16EE" w:rsidRDefault="00EA3434" w:rsidP="00EA3434">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http</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ihed</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org</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ua</w:t>
            </w:r>
          </w:p>
          <w:p w:rsidR="00EA3434" w:rsidRPr="00BB16EE" w:rsidRDefault="00EA3434" w:rsidP="00EA3434">
            <w:pPr>
              <w:spacing w:line="276"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fax</w:t>
            </w:r>
            <w:r w:rsidRPr="00BB16EE">
              <w:rPr>
                <w:rFonts w:ascii="Palatino Linotype" w:eastAsia="MyriadPro-Regular" w:hAnsi="Palatino Linotype" w:cs="Palatino Linotype"/>
                <w:bCs/>
                <w:iCs/>
                <w:color w:val="002060"/>
                <w:lang w:val="uk-UA"/>
              </w:rPr>
              <w:t>:  +380442866804</w:t>
            </w:r>
          </w:p>
          <w:p w:rsidR="00EA3434" w:rsidRPr="00BB16EE" w:rsidRDefault="00EA3434" w:rsidP="00EA3434">
            <w:pPr>
              <w:widowControl w:val="0"/>
              <w:suppressAutoHyphens/>
              <w:spacing w:line="276" w:lineRule="auto"/>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Responsible person:</w:t>
            </w:r>
            <w:r w:rsidRPr="00BB16EE">
              <w:rPr>
                <w:rFonts w:ascii="Palatino Linotype" w:eastAsia="MyriadPro-Regular" w:hAnsi="Palatino Linotype" w:cs="Palatino Linotype"/>
                <w:bCs/>
                <w:iCs/>
                <w:color w:val="002060"/>
                <w:lang w:val="en-GB"/>
              </w:rPr>
              <w:t xml:space="preserve"> Svitlana KALASHNIKOVA, Director</w:t>
            </w:r>
          </w:p>
          <w:p w:rsidR="00EA3434" w:rsidRPr="00BB16EE" w:rsidRDefault="00EA3434" w:rsidP="00EA3434">
            <w:pPr>
              <w:widowControl w:val="0"/>
              <w:suppressAutoHyphens/>
              <w:spacing w:line="276" w:lineRule="auto"/>
              <w:jc w:val="both"/>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
                <w:bCs/>
                <w:i/>
                <w:iCs/>
                <w:color w:val="002060"/>
                <w:lang w:val="en-GB"/>
              </w:rPr>
              <w:t xml:space="preserve">Contacts: </w:t>
            </w:r>
            <w:r w:rsidRPr="00BB16EE">
              <w:rPr>
                <w:rFonts w:ascii="Palatino Linotype" w:eastAsia="MyriadPro-Regular" w:hAnsi="Palatino Linotype" w:cs="Palatino Linotype"/>
                <w:bCs/>
                <w:iCs/>
                <w:color w:val="002060"/>
                <w:lang w:val="fr-FR"/>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fr-FR"/>
              </w:rPr>
              <w:t xml:space="preserve">:  +380503303754 </w:t>
            </w:r>
          </w:p>
          <w:p w:rsidR="00EA3434" w:rsidRPr="00BB16EE" w:rsidRDefault="00EA3434" w:rsidP="00EA3434">
            <w:pPr>
              <w:jc w:val="both"/>
              <w:rPr>
                <w:rFonts w:ascii="Palatino Linotype" w:hAnsi="Palatino Linotype"/>
                <w:color w:val="002060"/>
                <w:lang w:val="fr-FR"/>
              </w:rPr>
            </w:pPr>
            <w:r w:rsidRPr="00BB16EE">
              <w:rPr>
                <w:rFonts w:ascii="Palatino Linotype" w:eastAsia="MyriadPro-Regular" w:hAnsi="Palatino Linotype" w:cs="Palatino Linotype"/>
                <w:bCs/>
                <w:iCs/>
                <w:color w:val="002060"/>
                <w:lang w:val="fr-FR"/>
              </w:rPr>
              <w:t>e-mail:  svit.ukr@ukr.net</w:t>
            </w:r>
          </w:p>
        </w:tc>
      </w:tr>
      <w:tr w:rsidR="00EA3434" w:rsidRPr="009B2262" w:rsidTr="00340CAC">
        <w:trPr>
          <w:trHeight w:val="170"/>
        </w:trPr>
        <w:tc>
          <w:tcPr>
            <w:tcW w:w="10088" w:type="dxa"/>
            <w:gridSpan w:val="4"/>
          </w:tcPr>
          <w:p w:rsidR="00EA3434" w:rsidRPr="00C06C82" w:rsidRDefault="00EA3434" w:rsidP="00EA3434">
            <w:pPr>
              <w:widowControl w:val="0"/>
              <w:suppressAutoHyphens/>
              <w:jc w:val="both"/>
              <w:rPr>
                <w:rFonts w:ascii="Palatino Linotype" w:eastAsia="MyriadPro-Regular" w:hAnsi="Palatino Linotype"/>
                <w:bCs/>
                <w:color w:val="002060"/>
                <w:lang w:val="en-GB"/>
              </w:rPr>
            </w:pPr>
            <w:r w:rsidRPr="00C06C82">
              <w:rPr>
                <w:rFonts w:ascii="Palatino Linotype" w:eastAsia="MyriadPro-Regular" w:hAnsi="Palatino Linotype"/>
                <w:bCs/>
                <w:color w:val="002060"/>
                <w:u w:val="single"/>
                <w:lang w:val="en-GB"/>
              </w:rPr>
              <w:t>Ministry of Education and Science of Ukraine,</w:t>
            </w:r>
            <w:r w:rsidRPr="00C06C82">
              <w:rPr>
                <w:rFonts w:ascii="Palatino Linotype" w:eastAsia="MyriadPro-Regular" w:hAnsi="Palatino Linotype"/>
                <w:bCs/>
                <w:color w:val="002060"/>
                <w:lang w:val="en-GB"/>
              </w:rPr>
              <w:t xml:space="preserve"> www.mon.gov.ua</w:t>
            </w:r>
          </w:p>
          <w:p w:rsidR="00EA3434" w:rsidRPr="00C06C82" w:rsidRDefault="00EA3434" w:rsidP="00EA3434">
            <w:pPr>
              <w:jc w:val="both"/>
              <w:rPr>
                <w:rFonts w:ascii="Palatino Linotype" w:eastAsia="MyriadPro-Regular" w:hAnsi="Palatino Linotype"/>
                <w:color w:val="002060"/>
                <w:lang w:val="en-GB"/>
              </w:rPr>
            </w:pPr>
            <w:r w:rsidRPr="00C06C82">
              <w:rPr>
                <w:rFonts w:ascii="Palatino Linotype" w:hAnsi="Palatino Linotype"/>
                <w:color w:val="002060"/>
                <w:lang w:val="en-GB"/>
              </w:rPr>
              <w:t>tel</w:t>
            </w:r>
            <w:r w:rsidRPr="00C06C82">
              <w:rPr>
                <w:rFonts w:ascii="Palatino Linotype" w:eastAsia="MyriadPro-Regular" w:hAnsi="Palatino Linotype"/>
                <w:color w:val="002060"/>
                <w:lang w:val="en-GB"/>
              </w:rPr>
              <w:t>.: +38044 481-32-36</w:t>
            </w:r>
          </w:p>
          <w:p w:rsidR="00C06C82" w:rsidRPr="00C06C82" w:rsidRDefault="00EA3434" w:rsidP="00C06C82">
            <w:pPr>
              <w:spacing w:line="276" w:lineRule="auto"/>
              <w:jc w:val="both"/>
              <w:rPr>
                <w:rFonts w:ascii="Palatino Linotype" w:hAnsi="Palatino Linotype"/>
                <w:color w:val="002060"/>
                <w:lang w:val="en-US"/>
              </w:rPr>
            </w:pPr>
            <w:r w:rsidRPr="00C06C82">
              <w:rPr>
                <w:rFonts w:ascii="Palatino Linotype" w:hAnsi="Palatino Linotype"/>
                <w:b/>
                <w:i/>
                <w:color w:val="002060"/>
                <w:lang w:val="en-GB"/>
              </w:rPr>
              <w:t xml:space="preserve">Responsible person: </w:t>
            </w:r>
            <w:r w:rsidR="00C06C82" w:rsidRPr="00C06C82">
              <w:rPr>
                <w:rFonts w:ascii="Palatino Linotype" w:hAnsi="Palatino Linotype"/>
                <w:color w:val="002060"/>
                <w:lang w:val="en-US"/>
              </w:rPr>
              <w:t xml:space="preserve">Alla RYBALKO, Head of the Expert Group for the Legeslation Support, Directorate General for Higher and Adult Education </w:t>
            </w:r>
          </w:p>
          <w:p w:rsidR="00C06C82" w:rsidRPr="00C06C82" w:rsidRDefault="00C06C82" w:rsidP="00C06C82">
            <w:pPr>
              <w:spacing w:line="276" w:lineRule="auto"/>
              <w:jc w:val="both"/>
              <w:rPr>
                <w:rFonts w:ascii="Palatino Linotype" w:hAnsi="Palatino Linotype"/>
                <w:color w:val="002060"/>
                <w:lang w:val="en-US"/>
              </w:rPr>
            </w:pPr>
            <w:r w:rsidRPr="00C06C82">
              <w:rPr>
                <w:rFonts w:ascii="Palatino Linotype" w:hAnsi="Palatino Linotype"/>
                <w:b/>
                <w:i/>
                <w:color w:val="002060"/>
                <w:lang w:val="en-US"/>
              </w:rPr>
              <w:t xml:space="preserve">Contacts: </w:t>
            </w:r>
            <w:proofErr w:type="gramStart"/>
            <w:r w:rsidRPr="00C06C82">
              <w:rPr>
                <w:rFonts w:ascii="Palatino Linotype" w:hAnsi="Palatino Linotype"/>
                <w:color w:val="002060"/>
                <w:lang w:val="en-US"/>
              </w:rPr>
              <w:t>tel.:+</w:t>
            </w:r>
            <w:proofErr w:type="gramEnd"/>
            <w:r w:rsidRPr="00C06C82">
              <w:rPr>
                <w:rFonts w:ascii="Palatino Linotype" w:hAnsi="Palatino Linotype"/>
                <w:color w:val="002060"/>
                <w:lang w:val="en-US"/>
              </w:rPr>
              <w:t>38 044 481 32 36</w:t>
            </w:r>
          </w:p>
          <w:p w:rsidR="00EA3434" w:rsidRPr="00C06C82" w:rsidRDefault="00C06C82" w:rsidP="00C06C82">
            <w:pPr>
              <w:spacing w:line="276" w:lineRule="auto"/>
              <w:jc w:val="both"/>
              <w:rPr>
                <w:rFonts w:ascii="Palatino Linotype" w:eastAsia="MyriadPro-Regular" w:hAnsi="Palatino Linotype" w:cs="Palatino Linotype"/>
                <w:b/>
                <w:bCs/>
                <w:i/>
                <w:iCs/>
                <w:color w:val="002060"/>
                <w:lang w:val="en-GB"/>
              </w:rPr>
            </w:pPr>
            <w:r w:rsidRPr="00C06C82">
              <w:rPr>
                <w:rFonts w:ascii="Palatino Linotype" w:hAnsi="Palatino Linotype"/>
                <w:color w:val="002060"/>
                <w:lang w:val="en-US"/>
              </w:rPr>
              <w:t>e-mail:</w:t>
            </w:r>
            <w:r w:rsidRPr="00C06C82">
              <w:rPr>
                <w:rFonts w:ascii="Palatino Linotype" w:hAnsi="Palatino Linotype"/>
                <w:color w:val="002060"/>
                <w:shd w:val="clear" w:color="auto" w:fill="FFFFFF"/>
                <w:lang w:val="en-US"/>
              </w:rPr>
              <w:t xml:space="preserve"> a_rybalko@mon.gov.ua</w:t>
            </w:r>
          </w:p>
        </w:tc>
      </w:tr>
      <w:tr w:rsidR="00EA3434" w:rsidRPr="009B2262" w:rsidTr="00340CAC">
        <w:trPr>
          <w:trHeight w:val="170"/>
        </w:trPr>
        <w:tc>
          <w:tcPr>
            <w:tcW w:w="10088" w:type="dxa"/>
            <w:gridSpan w:val="4"/>
          </w:tcPr>
          <w:p w:rsidR="00EA3434" w:rsidRDefault="00EA3434" w:rsidP="00EA3434">
            <w:pPr>
              <w:spacing w:line="276" w:lineRule="auto"/>
              <w:jc w:val="both"/>
              <w:rPr>
                <w:rFonts w:ascii="Palatino Linotype" w:eastAsia="MyriadPro-Regular" w:hAnsi="Palatino Linotype"/>
                <w:color w:val="002060"/>
                <w:lang w:val="de-DE"/>
              </w:rPr>
            </w:pPr>
            <w:r w:rsidRPr="00BB16EE">
              <w:rPr>
                <w:rFonts w:ascii="Palatino Linotype" w:eastAsia="MyriadPro-Regular" w:hAnsi="Palatino Linotype"/>
                <w:b/>
                <w:i/>
                <w:color w:val="002060"/>
                <w:lang w:val="de-DE"/>
              </w:rPr>
              <w:t>Project web-site:</w:t>
            </w:r>
            <w:r w:rsidRPr="00BB16EE">
              <w:rPr>
                <w:rFonts w:ascii="Palatino Linotype" w:eastAsia="MyriadPro-Regular" w:hAnsi="Palatino Linotype"/>
                <w:color w:val="002060"/>
                <w:lang w:val="de-DE"/>
              </w:rPr>
              <w:t xml:space="preserve">  </w:t>
            </w:r>
            <w:hyperlink r:id="rId310" w:history="1">
              <w:r w:rsidR="000A4F38" w:rsidRPr="008676E5">
                <w:rPr>
                  <w:rStyle w:val="a3"/>
                  <w:rFonts w:ascii="Palatino Linotype" w:eastAsia="MyriadPro-Regular" w:hAnsi="Palatino Linotype"/>
                  <w:lang w:val="de-DE"/>
                </w:rPr>
                <w:t>http://web.elth.ucv.ro/eduqas/about/</w:t>
              </w:r>
            </w:hyperlink>
            <w:r w:rsidR="000A4F38">
              <w:rPr>
                <w:rFonts w:ascii="Palatino Linotype" w:eastAsia="MyriadPro-Regular" w:hAnsi="Palatino Linotype"/>
                <w:color w:val="002060"/>
                <w:lang w:val="de-DE"/>
              </w:rPr>
              <w:t>;</w:t>
            </w:r>
          </w:p>
          <w:p w:rsidR="000A4F38" w:rsidRDefault="009B2262" w:rsidP="00EA3434">
            <w:pPr>
              <w:spacing w:line="276" w:lineRule="auto"/>
              <w:jc w:val="both"/>
              <w:rPr>
                <w:rFonts w:ascii="Palatino Linotype" w:eastAsia="MyriadPro-Regular" w:hAnsi="Palatino Linotype"/>
                <w:color w:val="002060"/>
                <w:lang w:val="de-DE"/>
              </w:rPr>
            </w:pPr>
            <w:hyperlink r:id="rId311" w:history="1">
              <w:r w:rsidR="000A4F38" w:rsidRPr="008676E5">
                <w:rPr>
                  <w:rStyle w:val="a3"/>
                  <w:rFonts w:ascii="Palatino Linotype" w:eastAsia="MyriadPro-Regular" w:hAnsi="Palatino Linotype"/>
                  <w:lang w:val="de-DE"/>
                </w:rPr>
                <w:t>http://eduqas.dsum.edu.ua/</w:t>
              </w:r>
            </w:hyperlink>
            <w:r w:rsidR="000A4F38">
              <w:rPr>
                <w:rFonts w:ascii="Palatino Linotype" w:eastAsia="MyriadPro-Regular" w:hAnsi="Palatino Linotype"/>
                <w:color w:val="002060"/>
                <w:lang w:val="de-DE"/>
              </w:rPr>
              <w:t xml:space="preserve">; </w:t>
            </w:r>
            <w:hyperlink r:id="rId312" w:history="1">
              <w:r w:rsidR="000A4F38" w:rsidRPr="008676E5">
                <w:rPr>
                  <w:rStyle w:val="a3"/>
                  <w:rFonts w:ascii="Palatino Linotype" w:eastAsia="MyriadPro-Regular" w:hAnsi="Palatino Linotype"/>
                  <w:lang w:val="de-DE"/>
                </w:rPr>
                <w:t>https://www.hneu.edu.ua/erasmus-eduqas/</w:t>
              </w:r>
            </w:hyperlink>
            <w:r w:rsidR="000A4F38">
              <w:rPr>
                <w:rFonts w:ascii="Palatino Linotype" w:eastAsia="MyriadPro-Regular" w:hAnsi="Palatino Linotype"/>
                <w:color w:val="002060"/>
                <w:lang w:val="de-DE"/>
              </w:rPr>
              <w:t xml:space="preserve">; </w:t>
            </w:r>
          </w:p>
          <w:p w:rsidR="000A4F38" w:rsidRPr="00BB16EE" w:rsidRDefault="009B2262" w:rsidP="00EA3434">
            <w:pPr>
              <w:spacing w:line="276" w:lineRule="auto"/>
              <w:jc w:val="both"/>
              <w:rPr>
                <w:rFonts w:ascii="Palatino Linotype" w:eastAsia="MyriadPro-Regular" w:hAnsi="Palatino Linotype"/>
                <w:color w:val="002060"/>
                <w:lang w:val="de-DE"/>
              </w:rPr>
            </w:pPr>
            <w:hyperlink r:id="rId313" w:history="1">
              <w:r w:rsidR="000A4F38" w:rsidRPr="008676E5">
                <w:rPr>
                  <w:rStyle w:val="a3"/>
                  <w:rFonts w:ascii="Palatino Linotype" w:eastAsia="MyriadPro-Regular" w:hAnsi="Palatino Linotype"/>
                  <w:lang w:val="de-DE"/>
                </w:rPr>
                <w:t>https://www.facebook.com/eduqasdsum/</w:t>
              </w:r>
            </w:hyperlink>
            <w:r w:rsidR="000A4F38">
              <w:rPr>
                <w:rFonts w:ascii="Palatino Linotype" w:eastAsia="MyriadPro-Regular" w:hAnsi="Palatino Linotype"/>
                <w:color w:val="002060"/>
                <w:lang w:val="de-DE"/>
              </w:rPr>
              <w:t xml:space="preserve"> </w:t>
            </w:r>
          </w:p>
        </w:tc>
      </w:tr>
    </w:tbl>
    <w:p w:rsidR="006A505A" w:rsidRPr="000A4F38" w:rsidRDefault="006A505A" w:rsidP="006A505A">
      <w:pPr>
        <w:rPr>
          <w:rFonts w:ascii="Palatino Linotype" w:hAnsi="Palatino Linotype"/>
          <w:lang w:val="de-DE"/>
        </w:rPr>
      </w:pPr>
      <w:r w:rsidRPr="000A4F38">
        <w:rPr>
          <w:rFonts w:ascii="Palatino Linotype" w:hAnsi="Palatino Linotype"/>
          <w:lang w:val="de-DE"/>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494"/>
        <w:gridCol w:w="796"/>
        <w:gridCol w:w="5060"/>
      </w:tblGrid>
      <w:tr w:rsidR="006A505A" w:rsidRPr="00BB16EE" w:rsidTr="00340CAC">
        <w:trPr>
          <w:trHeight w:val="422"/>
        </w:trPr>
        <w:tc>
          <w:tcPr>
            <w:tcW w:w="4494" w:type="dxa"/>
            <w:vAlign w:val="center"/>
            <w:hideMark/>
          </w:tcPr>
          <w:p w:rsidR="006A505A" w:rsidRPr="00BB16EE" w:rsidRDefault="006A505A" w:rsidP="006A505A">
            <w:pPr>
              <w:snapToGrid w:val="0"/>
              <w:spacing w:line="276" w:lineRule="auto"/>
              <w:jc w:val="center"/>
              <w:rPr>
                <w:rFonts w:ascii="Palatino Linotype" w:hAnsi="Palatino Linotype"/>
                <w:b/>
                <w:color w:val="002060"/>
              </w:rPr>
            </w:pPr>
            <w:r w:rsidRPr="000A4F38">
              <w:rPr>
                <w:rFonts w:ascii="Palatino Linotype" w:hAnsi="Palatino Linotype"/>
                <w:b/>
                <w:color w:val="002060"/>
                <w:lang w:val="de-DE"/>
              </w:rPr>
              <w:lastRenderedPageBreak/>
              <w:br w:type="page"/>
            </w:r>
            <w:r w:rsidR="006F1C2B">
              <w:rPr>
                <w:noProof/>
              </w:rPr>
              <w:drawing>
                <wp:inline distT="0" distB="0" distL="0" distR="0">
                  <wp:extent cx="1737360" cy="1098460"/>
                  <wp:effectExtent l="0" t="0" r="0" b="6985"/>
                  <wp:docPr id="37" name="Рисунок 37" descr="Implementation of Education Quality Assurance system via cooperation of University- Business-Government in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lementation of Education Quality Assurance system via cooperation of University- Business-Government in HEI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51885" cy="1107644"/>
                          </a:xfrm>
                          <a:prstGeom prst="rect">
                            <a:avLst/>
                          </a:prstGeom>
                          <a:noFill/>
                          <a:ln>
                            <a:noFill/>
                          </a:ln>
                        </pic:spPr>
                      </pic:pic>
                    </a:graphicData>
                  </a:graphic>
                </wp:inline>
              </w:drawing>
            </w:r>
          </w:p>
        </w:tc>
        <w:tc>
          <w:tcPr>
            <w:tcW w:w="5856" w:type="dxa"/>
            <w:gridSpan w:val="2"/>
            <w:vAlign w:val="center"/>
          </w:tcPr>
          <w:p w:rsidR="00836C1B" w:rsidRPr="00BB16EE" w:rsidRDefault="00595B5F" w:rsidP="00836C1B">
            <w:pPr>
              <w:snapToGrid w:val="0"/>
              <w:spacing w:line="276" w:lineRule="auto"/>
              <w:jc w:val="center"/>
              <w:rPr>
                <w:rFonts w:ascii="Palatino Linotype" w:eastAsia="MyriadPro-It" w:hAnsi="Palatino Linotype"/>
                <w:b/>
                <w:iCs/>
                <w:color w:val="002060"/>
              </w:rPr>
            </w:pPr>
            <w:r w:rsidRPr="00BB16EE">
              <w:rPr>
                <w:rFonts w:ascii="Palatino Linotype" w:eastAsia="MyriadPro-It" w:hAnsi="Palatino Linotype"/>
                <w:b/>
                <w:iCs/>
                <w:color w:val="002060"/>
              </w:rPr>
              <w:t>ІМПЛЕМЕНТАЦІЯ СИСТЕМИ ЗАБЕЗПЕЧЕННЯ</w:t>
            </w:r>
          </w:p>
          <w:p w:rsidR="006A505A" w:rsidRPr="00BB16EE" w:rsidRDefault="00595B5F" w:rsidP="00836C1B">
            <w:pPr>
              <w:snapToGrid w:val="0"/>
              <w:spacing w:line="276" w:lineRule="auto"/>
              <w:jc w:val="center"/>
              <w:rPr>
                <w:rFonts w:ascii="Palatino Linotype" w:eastAsia="MyriadPro-It" w:hAnsi="Palatino Linotype"/>
                <w:b/>
                <w:iCs/>
                <w:color w:val="002060"/>
              </w:rPr>
            </w:pPr>
            <w:r w:rsidRPr="00BB16EE">
              <w:rPr>
                <w:rFonts w:ascii="Palatino Linotype" w:eastAsia="MyriadPro-It" w:hAnsi="Palatino Linotype"/>
                <w:b/>
                <w:iCs/>
                <w:color w:val="002060"/>
              </w:rPr>
              <w:t xml:space="preserve">ЯКОСТІ ОСВІТИ ЧЕРЕЗ </w:t>
            </w:r>
            <w:r w:rsidR="007C45E1" w:rsidRPr="00BB16EE">
              <w:rPr>
                <w:rFonts w:ascii="Palatino Linotype" w:eastAsia="MyriadPro-It" w:hAnsi="Palatino Linotype"/>
                <w:b/>
                <w:iCs/>
                <w:color w:val="002060"/>
              </w:rPr>
              <w:t>СПІВРОБІТНИЦТВО УНІВЕРСИТЕТУ</w:t>
            </w:r>
            <w:r w:rsidRPr="00BB16EE">
              <w:rPr>
                <w:rFonts w:ascii="Palatino Linotype" w:eastAsia="MyriadPro-It" w:hAnsi="Palatino Linotype"/>
                <w:b/>
                <w:iCs/>
                <w:color w:val="002060"/>
              </w:rPr>
              <w:t xml:space="preserve">-БІЗНЕСУ-УРЯДУ </w:t>
            </w:r>
          </w:p>
          <w:p w:rsidR="006E204D" w:rsidRPr="00BB16EE" w:rsidRDefault="006E204D" w:rsidP="00836C1B">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В ЗАКЛАДАХ ВИЩОЇ ОСВІТИ</w:t>
            </w:r>
          </w:p>
          <w:p w:rsidR="006A505A" w:rsidRPr="00BB16EE" w:rsidRDefault="006A505A" w:rsidP="00836C1B">
            <w:pPr>
              <w:snapToGrid w:val="0"/>
              <w:spacing w:line="276" w:lineRule="auto"/>
              <w:jc w:val="center"/>
              <w:rPr>
                <w:rFonts w:ascii="Palatino Linotype" w:eastAsia="MyriadPro-It" w:hAnsi="Palatino Linotype"/>
                <w:b/>
                <w:iCs/>
                <w:color w:val="002060"/>
              </w:rPr>
            </w:pPr>
            <w:r w:rsidRPr="00BB16EE">
              <w:rPr>
                <w:rFonts w:ascii="Palatino Linotype" w:eastAsia="MyriadPro-It" w:hAnsi="Palatino Linotype"/>
                <w:b/>
                <w:iCs/>
                <w:color w:val="002060"/>
              </w:rPr>
              <w:t>586109-</w:t>
            </w:r>
            <w:r w:rsidRPr="00BB16EE">
              <w:rPr>
                <w:rFonts w:ascii="Palatino Linotype" w:eastAsia="MyriadPro-It" w:hAnsi="Palatino Linotype"/>
                <w:b/>
                <w:iCs/>
                <w:color w:val="002060"/>
                <w:lang w:val="en-GB"/>
              </w:rPr>
              <w:t>EPP</w:t>
            </w:r>
            <w:r w:rsidRPr="00BB16EE">
              <w:rPr>
                <w:rFonts w:ascii="Palatino Linotype" w:eastAsia="MyriadPro-It" w:hAnsi="Palatino Linotype"/>
                <w:b/>
                <w:iCs/>
                <w:color w:val="002060"/>
              </w:rPr>
              <w:t>-1-2017-1-</w:t>
            </w:r>
            <w:r w:rsidRPr="00BB16EE">
              <w:rPr>
                <w:rFonts w:ascii="Palatino Linotype" w:eastAsia="MyriadPro-It" w:hAnsi="Palatino Linotype"/>
                <w:b/>
                <w:iCs/>
                <w:color w:val="002060"/>
                <w:lang w:val="en-GB"/>
              </w:rPr>
              <w:t>RO</w:t>
            </w:r>
            <w:r w:rsidRPr="00BB16EE">
              <w:rPr>
                <w:rFonts w:ascii="Palatino Linotype" w:eastAsia="MyriadPro-It" w:hAnsi="Palatino Linotype"/>
                <w:b/>
                <w:iCs/>
                <w:color w:val="002060"/>
              </w:rPr>
              <w:t>-</w:t>
            </w:r>
            <w:r w:rsidRPr="00BB16EE">
              <w:rPr>
                <w:rFonts w:ascii="Palatino Linotype" w:eastAsia="MyriadPro-It" w:hAnsi="Palatino Linotype"/>
                <w:b/>
                <w:iCs/>
                <w:color w:val="002060"/>
                <w:lang w:val="en-GB"/>
              </w:rPr>
              <w:t>EPPKA</w:t>
            </w:r>
            <w:r w:rsidRPr="00BB16EE">
              <w:rPr>
                <w:rFonts w:ascii="Palatino Linotype" w:eastAsia="MyriadPro-It" w:hAnsi="Palatino Linotype"/>
                <w:b/>
                <w:iCs/>
                <w:color w:val="002060"/>
              </w:rPr>
              <w:t>2-</w:t>
            </w:r>
            <w:r w:rsidRPr="00BB16EE">
              <w:rPr>
                <w:rFonts w:ascii="Palatino Linotype" w:eastAsia="MyriadPro-It" w:hAnsi="Palatino Linotype"/>
                <w:b/>
                <w:iCs/>
                <w:color w:val="002060"/>
                <w:lang w:val="en-GB"/>
              </w:rPr>
              <w:t>CBHE</w:t>
            </w:r>
            <w:r w:rsidRPr="00BB16EE">
              <w:rPr>
                <w:rFonts w:ascii="Palatino Linotype" w:eastAsia="MyriadPro-It" w:hAnsi="Palatino Linotype"/>
                <w:b/>
                <w:iCs/>
                <w:color w:val="002060"/>
              </w:rPr>
              <w:t>-</w:t>
            </w:r>
            <w:r w:rsidRPr="00BB16EE">
              <w:rPr>
                <w:rFonts w:ascii="Palatino Linotype" w:eastAsia="MyriadPro-It" w:hAnsi="Palatino Linotype"/>
                <w:b/>
                <w:iCs/>
                <w:color w:val="002060"/>
                <w:lang w:val="en-GB"/>
              </w:rPr>
              <w:t>SP</w:t>
            </w:r>
          </w:p>
        </w:tc>
      </w:tr>
      <w:tr w:rsidR="006A505A" w:rsidRPr="00BB16EE" w:rsidTr="00340CAC">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6A505A" w:rsidRPr="00BB16EE" w:rsidRDefault="006A505A" w:rsidP="006A505A">
            <w:pPr>
              <w:snapToGrid w:val="0"/>
              <w:spacing w:line="264"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Коротка назва проекту: EDUQAS</w:t>
            </w:r>
          </w:p>
        </w:tc>
      </w:tr>
      <w:tr w:rsidR="00074852" w:rsidRPr="00BB16EE" w:rsidTr="00173B53">
        <w:trPr>
          <w:trHeight w:val="422"/>
        </w:trPr>
        <w:tc>
          <w:tcPr>
            <w:tcW w:w="10350" w:type="dxa"/>
            <w:gridSpan w:val="3"/>
            <w:tcBorders>
              <w:top w:val="single" w:sz="4" w:space="0" w:color="auto"/>
              <w:left w:val="single" w:sz="4" w:space="0" w:color="auto"/>
              <w:bottom w:val="single" w:sz="4" w:space="0" w:color="auto"/>
              <w:right w:val="single" w:sz="4" w:space="0" w:color="auto"/>
            </w:tcBorders>
          </w:tcPr>
          <w:p w:rsidR="00074852" w:rsidRPr="00BB16EE" w:rsidRDefault="00074852" w:rsidP="00074852">
            <w:pPr>
              <w:snapToGrid w:val="0"/>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Багатонаціональний  Структурний проект</w:t>
            </w:r>
          </w:p>
          <w:p w:rsidR="00074852" w:rsidRPr="00BB16EE" w:rsidRDefault="00074852" w:rsidP="00074852">
            <w:pPr>
              <w:snapToGrid w:val="0"/>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Pr="00BB16EE">
              <w:rPr>
                <w:rFonts w:ascii="Palatino Linotype" w:hAnsi="Palatino Linotype"/>
                <w:color w:val="002060"/>
                <w:lang w:val="uk-UA"/>
              </w:rPr>
              <w:t>Модернізація стретегій, врядування і управління системами вищої освіти</w:t>
            </w:r>
          </w:p>
        </w:tc>
      </w:tr>
      <w:tr w:rsidR="006A505A"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6A505A" w:rsidRPr="00BB16EE" w:rsidRDefault="006A505A" w:rsidP="006A505A">
            <w:pPr>
              <w:widowControl w:val="0"/>
              <w:tabs>
                <w:tab w:val="left" w:pos="708"/>
              </w:tabs>
              <w:suppressAutoHyphens/>
              <w:snapToGrid w:val="0"/>
              <w:spacing w:line="264" w:lineRule="auto"/>
              <w:ind w:left="709" w:hanging="709"/>
              <w:jc w:val="both"/>
              <w:outlineLvl w:val="0"/>
              <w:rPr>
                <w:rFonts w:ascii="Palatino Linotype" w:eastAsia="Lucida Sans Unicode" w:hAnsi="Palatino Linotype" w:cs="Palatino Linotype"/>
                <w:color w:val="002060"/>
                <w:kern w:val="2"/>
                <w:lang w:val="en-US" w:eastAsia="hi-IN" w:bidi="hi-IN"/>
              </w:rPr>
            </w:pPr>
            <w:r w:rsidRPr="00BB16EE">
              <w:rPr>
                <w:rFonts w:ascii="Palatino Linotype" w:eastAsia="Lucida Sans Unicode" w:hAnsi="Palatino Linotype" w:cs="Palatino Linotype"/>
                <w:b/>
                <w:bCs/>
                <w:i/>
                <w:iCs/>
                <w:color w:val="002060"/>
                <w:kern w:val="2"/>
                <w:lang w:val="uk-UA" w:eastAsia="hi-IN" w:bidi="hi-IN"/>
              </w:rPr>
              <w:t xml:space="preserve">Тривалість проекту: </w:t>
            </w:r>
            <w:r w:rsidRPr="00BB16EE">
              <w:rPr>
                <w:rFonts w:ascii="Palatino Linotype" w:eastAsia="Lucida Sans Unicode" w:hAnsi="Palatino Linotype" w:cs="Palatino Linotype"/>
                <w:color w:val="002060"/>
                <w:kern w:val="2"/>
                <w:lang w:val="uk-UA" w:eastAsia="hi-IN" w:bidi="hi-IN"/>
              </w:rPr>
              <w:t>15 жовтня 201</w:t>
            </w:r>
            <w:r w:rsidRPr="00BB16EE">
              <w:rPr>
                <w:rFonts w:ascii="Palatino Linotype" w:eastAsia="Lucida Sans Unicode" w:hAnsi="Palatino Linotype" w:cs="Palatino Linotype"/>
                <w:color w:val="002060"/>
                <w:kern w:val="2"/>
                <w:lang w:val="en-US" w:eastAsia="hi-IN" w:bidi="hi-IN"/>
              </w:rPr>
              <w:t>7</w:t>
            </w:r>
            <w:r w:rsidRPr="00BB16EE">
              <w:rPr>
                <w:rFonts w:ascii="Palatino Linotype" w:eastAsia="Lucida Sans Unicode" w:hAnsi="Palatino Linotype" w:cs="Palatino Linotype"/>
                <w:color w:val="002060"/>
                <w:kern w:val="2"/>
                <w:lang w:val="uk-UA" w:eastAsia="hi-IN" w:bidi="hi-IN"/>
              </w:rPr>
              <w:t xml:space="preserve"> –  14 жовтня 20</w:t>
            </w:r>
            <w:r w:rsidRPr="00BB16EE">
              <w:rPr>
                <w:rFonts w:ascii="Palatino Linotype" w:eastAsia="Lucida Sans Unicode" w:hAnsi="Palatino Linotype" w:cs="Palatino Linotype"/>
                <w:color w:val="002060"/>
                <w:kern w:val="2"/>
                <w:lang w:val="en-US" w:eastAsia="hi-IN" w:bidi="hi-IN"/>
              </w:rPr>
              <w:t>20</w:t>
            </w:r>
          </w:p>
        </w:tc>
      </w:tr>
      <w:tr w:rsidR="006A505A"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6A505A" w:rsidRPr="00BB16EE" w:rsidRDefault="006A505A" w:rsidP="006A505A">
            <w:pPr>
              <w:snapToGrid w:val="0"/>
              <w:spacing w:line="264"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6A505A"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6A505A" w:rsidRPr="00BB16EE" w:rsidRDefault="006A505A" w:rsidP="006A505A">
            <w:pPr>
              <w:snapToGrid w:val="0"/>
              <w:spacing w:line="264"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lang w:val="uk-UA"/>
              </w:rPr>
              <w:t xml:space="preserve">815296,30 €  </w:t>
            </w:r>
          </w:p>
        </w:tc>
      </w:tr>
      <w:tr w:rsidR="006A505A"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6A505A" w:rsidRPr="00BB16EE" w:rsidRDefault="006A505A" w:rsidP="006A505A">
            <w:pPr>
              <w:snapToGrid w:val="0"/>
              <w:spacing w:line="264"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адміністративний та науковий персонал, фахівці з питань якості, представники бізнесу, державні органи, асоційовані партнери.</w:t>
            </w:r>
          </w:p>
        </w:tc>
      </w:tr>
      <w:tr w:rsidR="006A505A" w:rsidRPr="00BB16EE" w:rsidTr="00340CAC">
        <w:trPr>
          <w:trHeight w:val="422"/>
        </w:trPr>
        <w:tc>
          <w:tcPr>
            <w:tcW w:w="5290" w:type="dxa"/>
            <w:gridSpan w:val="2"/>
            <w:tcBorders>
              <w:top w:val="nil"/>
              <w:left w:val="single" w:sz="4" w:space="0" w:color="000000"/>
              <w:bottom w:val="single" w:sz="4" w:space="0" w:color="000000"/>
              <w:right w:val="single" w:sz="4" w:space="0" w:color="000000"/>
            </w:tcBorders>
          </w:tcPr>
          <w:p w:rsidR="006A505A" w:rsidRPr="00BB16EE" w:rsidRDefault="006A505A" w:rsidP="006A505A">
            <w:pPr>
              <w:snapToGrid w:val="0"/>
              <w:spacing w:line="264"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6A505A" w:rsidRPr="00BB16EE" w:rsidRDefault="006A505A" w:rsidP="006A505A">
            <w:pPr>
              <w:snapToGrid w:val="0"/>
              <w:spacing w:line="264"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Університет Крайова, Румунія</w:t>
            </w:r>
          </w:p>
          <w:p w:rsidR="006A505A" w:rsidRPr="00BB16EE" w:rsidRDefault="006A505A" w:rsidP="006A505A">
            <w:pPr>
              <w:snapToGrid w:val="0"/>
              <w:spacing w:line="264" w:lineRule="auto"/>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http://www.ucv.ro</w:t>
            </w:r>
          </w:p>
        </w:tc>
        <w:tc>
          <w:tcPr>
            <w:tcW w:w="5060" w:type="dxa"/>
            <w:tcBorders>
              <w:top w:val="nil"/>
              <w:left w:val="single" w:sz="4" w:space="0" w:color="000000"/>
              <w:bottom w:val="single" w:sz="4" w:space="0" w:color="000000"/>
              <w:right w:val="single" w:sz="4" w:space="0" w:color="000000"/>
            </w:tcBorders>
          </w:tcPr>
          <w:p w:rsidR="006A505A" w:rsidRPr="00BB16EE" w:rsidRDefault="006A505A" w:rsidP="006A505A">
            <w:pPr>
              <w:snapToGrid w:val="0"/>
              <w:spacing w:line="264"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Координатор: </w:t>
            </w:r>
          </w:p>
          <w:p w:rsidR="006A505A" w:rsidRPr="00BB16EE" w:rsidRDefault="004E1481" w:rsidP="006A505A">
            <w:pPr>
              <w:snapToGrid w:val="0"/>
              <w:spacing w:line="264" w:lineRule="auto"/>
              <w:jc w:val="both"/>
              <w:rPr>
                <w:rFonts w:ascii="Palatino Linotype" w:hAnsi="Palatino Linotype"/>
                <w:color w:val="002060"/>
                <w:lang w:val="uk-UA"/>
              </w:rPr>
            </w:pPr>
            <w:r w:rsidRPr="00BB16EE">
              <w:rPr>
                <w:rFonts w:ascii="Palatino Linotype" w:hAnsi="Palatino Linotype"/>
                <w:color w:val="002060"/>
                <w:lang w:val="uk-UA"/>
              </w:rPr>
              <w:t>П</w:t>
            </w:r>
            <w:r w:rsidR="006A505A" w:rsidRPr="00BB16EE">
              <w:rPr>
                <w:rFonts w:ascii="Palatino Linotype" w:hAnsi="Palatino Linotype"/>
                <w:color w:val="002060"/>
                <w:lang w:val="uk-UA"/>
              </w:rPr>
              <w:t xml:space="preserve">роф. Анка </w:t>
            </w:r>
            <w:r w:rsidR="007C45E1" w:rsidRPr="00BB16EE">
              <w:rPr>
                <w:rFonts w:ascii="Palatino Linotype" w:hAnsi="Palatino Linotype"/>
                <w:color w:val="002060"/>
                <w:lang w:val="uk-UA"/>
              </w:rPr>
              <w:t>БАНДОЙ</w:t>
            </w:r>
          </w:p>
          <w:p w:rsidR="006A505A" w:rsidRPr="00BB16EE" w:rsidRDefault="006A505A" w:rsidP="006A505A">
            <w:pPr>
              <w:snapToGrid w:val="0"/>
              <w:spacing w:line="264" w:lineRule="auto"/>
              <w:jc w:val="both"/>
              <w:rPr>
                <w:rFonts w:ascii="Palatino Linotype" w:hAnsi="Palatino Linotype"/>
                <w:color w:val="002060"/>
                <w:lang w:val="uk-UA"/>
              </w:rPr>
            </w:pPr>
            <w:r w:rsidRPr="00BB16EE">
              <w:rPr>
                <w:rFonts w:ascii="Palatino Linotype" w:hAnsi="Palatino Linotype"/>
                <w:b/>
                <w:i/>
                <w:color w:val="002060"/>
                <w:lang w:val="uk-UA"/>
              </w:rPr>
              <w:t>Контакти</w:t>
            </w:r>
            <w:r w:rsidRPr="00BB16EE">
              <w:rPr>
                <w:rFonts w:ascii="Palatino Linotype" w:hAnsi="Palatino Linotype"/>
                <w:color w:val="002060"/>
                <w:lang w:val="uk-UA"/>
              </w:rPr>
              <w:t>:  тел.: +40-351-403145</w:t>
            </w:r>
          </w:p>
          <w:p w:rsidR="006A505A" w:rsidRPr="00BB16EE" w:rsidRDefault="006A505A" w:rsidP="006A505A">
            <w:pPr>
              <w:snapToGrid w:val="0"/>
              <w:spacing w:line="264"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е-адреса: eduqas.ucv@outlook.com</w:t>
            </w:r>
          </w:p>
        </w:tc>
      </w:tr>
      <w:tr w:rsidR="006A505A" w:rsidRPr="00BB16EE" w:rsidTr="00074852">
        <w:trPr>
          <w:trHeight w:val="422"/>
        </w:trPr>
        <w:tc>
          <w:tcPr>
            <w:tcW w:w="5290" w:type="dxa"/>
            <w:gridSpan w:val="2"/>
            <w:tcBorders>
              <w:top w:val="nil"/>
              <w:left w:val="single" w:sz="4" w:space="0" w:color="000000"/>
              <w:bottom w:val="single" w:sz="4" w:space="0" w:color="auto"/>
              <w:right w:val="nil"/>
            </w:tcBorders>
            <w:hideMark/>
          </w:tcPr>
          <w:p w:rsidR="006A505A" w:rsidRPr="00BB16EE" w:rsidRDefault="006A505A" w:rsidP="006A505A">
            <w:pPr>
              <w:numPr>
                <w:ilvl w:val="0"/>
                <w:numId w:val="1"/>
              </w:numPr>
              <w:tabs>
                <w:tab w:val="clear" w:pos="1004"/>
              </w:tabs>
              <w:snapToGrid w:val="0"/>
              <w:spacing w:line="276" w:lineRule="auto"/>
              <w:ind w:left="419" w:hanging="142"/>
              <w:jc w:val="both"/>
              <w:rPr>
                <w:rFonts w:ascii="Palatino Linotype" w:eastAsia="Calibri" w:hAnsi="Palatino Linotype"/>
                <w:b/>
                <w:i/>
                <w:color w:val="002060"/>
                <w:lang w:val="uk-UA"/>
              </w:rPr>
            </w:pPr>
            <w:r w:rsidRPr="00BB16EE">
              <w:rPr>
                <w:rFonts w:ascii="Palatino Linotype" w:eastAsia="Calibri" w:hAnsi="Palatino Linotype"/>
                <w:b/>
                <w:i/>
                <w:color w:val="002060"/>
                <w:lang w:val="uk-UA"/>
              </w:rPr>
              <w:t>Партнерство:</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Крайова, Румунія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Льєж, Бельгія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Королівський технологічний інститут KTH, Швеція,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Пловдивський університет </w:t>
            </w:r>
            <w:r w:rsidR="00074852"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Paisii Hilendarski</w:t>
            </w:r>
            <w:r w:rsidR="00074852"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Болгарія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Латвійський університет, Латвія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Лотарингії, Франція</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Вища рада з оцінки досліджень та вищої освіти, Франція </w:t>
            </w:r>
          </w:p>
          <w:p w:rsidR="006A505A" w:rsidRPr="00BB16EE" w:rsidRDefault="006A505A" w:rsidP="006A505A">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Казахський університет міжнародних відносин Аблай-Хан та світові мови</w:t>
            </w:r>
          </w:p>
          <w:p w:rsidR="006A505A" w:rsidRPr="00BB16EE" w:rsidRDefault="006A505A" w:rsidP="00EF0CAF">
            <w:pPr>
              <w:widowControl w:val="0"/>
              <w:numPr>
                <w:ilvl w:val="0"/>
                <w:numId w:val="2"/>
              </w:numPr>
              <w:tabs>
                <w:tab w:val="left" w:pos="300"/>
              </w:tabs>
              <w:suppressAutoHyphens/>
              <w:spacing w:line="276" w:lineRule="auto"/>
              <w:ind w:left="419"/>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Казахський університет економіки, фінансів та міжнародної торгівлі</w:t>
            </w:r>
          </w:p>
        </w:tc>
        <w:tc>
          <w:tcPr>
            <w:tcW w:w="5060" w:type="dxa"/>
            <w:tcBorders>
              <w:top w:val="nil"/>
              <w:left w:val="single" w:sz="4" w:space="0" w:color="000000"/>
              <w:bottom w:val="single" w:sz="4" w:space="0" w:color="auto"/>
              <w:right w:val="single" w:sz="4" w:space="0" w:color="000000"/>
            </w:tcBorders>
            <w:hideMark/>
          </w:tcPr>
          <w:p w:rsidR="00EF0CAF" w:rsidRPr="00BB16EE" w:rsidRDefault="00EF0CAF"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Міністерство освіти і науки Казахстану</w:t>
            </w:r>
          </w:p>
          <w:p w:rsidR="006A505A" w:rsidRPr="00BB16EE" w:rsidRDefault="00EF0CAF"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 </w:t>
            </w:r>
            <w:r w:rsidR="006A505A" w:rsidRPr="00BB16EE">
              <w:rPr>
                <w:rFonts w:ascii="Palatino Linotype" w:eastAsia="MyriadPro-Regular" w:hAnsi="Palatino Linotype"/>
                <w:color w:val="002060"/>
                <w:lang w:val="uk-UA"/>
              </w:rPr>
              <w:t>Харківський національний економічний університет ім. Семена Кузнец</w:t>
            </w:r>
            <w:r w:rsidR="00077555" w:rsidRPr="00BB16EE">
              <w:rPr>
                <w:rFonts w:ascii="Palatino Linotype" w:eastAsia="MyriadPro-Regular" w:hAnsi="Palatino Linotype"/>
                <w:color w:val="002060"/>
                <w:lang w:val="uk-UA"/>
              </w:rPr>
              <w:t>я</w:t>
            </w:r>
            <w:r w:rsidR="006A505A" w:rsidRPr="00BB16EE">
              <w:rPr>
                <w:rFonts w:ascii="Palatino Linotype" w:eastAsia="MyriadPro-Regular" w:hAnsi="Palatino Linotype"/>
                <w:color w:val="002060"/>
                <w:lang w:val="uk-UA"/>
              </w:rPr>
              <w:t xml:space="preserve">, </w:t>
            </w:r>
            <w:r w:rsidR="006A505A" w:rsidRPr="00BB16EE">
              <w:rPr>
                <w:rFonts w:ascii="Palatino Linotype" w:eastAsia="MyriadPro-Regular" w:hAnsi="Palatino Linotype"/>
                <w:color w:val="002060"/>
                <w:u w:val="single"/>
                <w:lang w:val="uk-UA"/>
              </w:rPr>
              <w:t>Україна</w:t>
            </w:r>
          </w:p>
          <w:p w:rsidR="006A505A" w:rsidRPr="00BB16EE" w:rsidRDefault="00074852"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Національний університет «</w:t>
            </w:r>
            <w:r w:rsidR="006A505A" w:rsidRPr="00BB16EE">
              <w:rPr>
                <w:rFonts w:ascii="Palatino Linotype" w:eastAsia="MyriadPro-Regular" w:hAnsi="Palatino Linotype"/>
                <w:color w:val="002060"/>
                <w:lang w:val="uk-UA"/>
              </w:rPr>
              <w:t>Львівська політехніка</w:t>
            </w:r>
            <w:r w:rsidRPr="00BB16EE">
              <w:rPr>
                <w:rFonts w:ascii="Palatino Linotype" w:eastAsia="MyriadPro-Regular" w:hAnsi="Palatino Linotype"/>
                <w:color w:val="002060"/>
                <w:lang w:val="uk-UA"/>
              </w:rPr>
              <w:t>»</w:t>
            </w:r>
            <w:r w:rsidR="006A505A" w:rsidRPr="00BB16EE">
              <w:rPr>
                <w:rFonts w:ascii="Palatino Linotype" w:eastAsia="MyriadPro-Regular" w:hAnsi="Palatino Linotype"/>
                <w:color w:val="002060"/>
                <w:lang w:val="uk-UA"/>
              </w:rPr>
              <w:t xml:space="preserve">, </w:t>
            </w:r>
            <w:r w:rsidR="006A505A" w:rsidRPr="00BB16EE">
              <w:rPr>
                <w:rFonts w:ascii="Palatino Linotype" w:eastAsia="MyriadPro-Regular" w:hAnsi="Palatino Linotype"/>
                <w:color w:val="002060"/>
                <w:u w:val="single"/>
                <w:lang w:val="uk-UA"/>
              </w:rPr>
              <w:t>Україна</w:t>
            </w:r>
          </w:p>
          <w:p w:rsidR="006A505A" w:rsidRPr="00BB16EE" w:rsidRDefault="006A505A"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Донецький державний університет управління, </w:t>
            </w:r>
            <w:r w:rsidRPr="00BB16EE">
              <w:rPr>
                <w:rFonts w:ascii="Palatino Linotype" w:eastAsia="MyriadPro-Regular" w:hAnsi="Palatino Linotype"/>
                <w:color w:val="002060"/>
                <w:u w:val="single"/>
                <w:lang w:val="uk-UA"/>
              </w:rPr>
              <w:t>Україна</w:t>
            </w:r>
          </w:p>
          <w:p w:rsidR="006A505A" w:rsidRPr="00BB16EE" w:rsidRDefault="006A505A"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Національна металургійна академія </w:t>
            </w:r>
            <w:r w:rsidRPr="00BB16EE">
              <w:rPr>
                <w:rFonts w:ascii="Palatino Linotype" w:eastAsia="MyriadPro-Regular" w:hAnsi="Palatino Linotype"/>
                <w:color w:val="002060"/>
                <w:u w:val="single"/>
                <w:lang w:val="uk-UA"/>
              </w:rPr>
              <w:t>України</w:t>
            </w:r>
          </w:p>
          <w:p w:rsidR="006A505A" w:rsidRPr="00BB16EE" w:rsidRDefault="006A505A"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Інститут вищої освіти Національної академії педагогічних наук </w:t>
            </w:r>
            <w:r w:rsidRPr="00BB16EE">
              <w:rPr>
                <w:rFonts w:ascii="Palatino Linotype" w:eastAsia="MyriadPro-Regular" w:hAnsi="Palatino Linotype"/>
                <w:color w:val="002060"/>
                <w:u w:val="single"/>
                <w:lang w:val="uk-UA"/>
              </w:rPr>
              <w:t>України</w:t>
            </w:r>
          </w:p>
          <w:p w:rsidR="006A505A" w:rsidRPr="00BB16EE" w:rsidRDefault="006A505A"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Національне агентство з забезпечення якості вищої освіти </w:t>
            </w:r>
            <w:r w:rsidRPr="00BB16EE">
              <w:rPr>
                <w:rFonts w:ascii="Palatino Linotype" w:eastAsia="MyriadPro-Regular" w:hAnsi="Palatino Linotype"/>
                <w:color w:val="002060"/>
                <w:u w:val="single"/>
                <w:lang w:val="uk-UA"/>
              </w:rPr>
              <w:t>України</w:t>
            </w:r>
          </w:p>
          <w:p w:rsidR="006A505A" w:rsidRPr="00BB16EE" w:rsidRDefault="006A505A" w:rsidP="00AA51DA">
            <w:pPr>
              <w:widowControl w:val="0"/>
              <w:numPr>
                <w:ilvl w:val="0"/>
                <w:numId w:val="107"/>
              </w:numPr>
              <w:tabs>
                <w:tab w:val="left" w:pos="300"/>
              </w:tabs>
              <w:suppressAutoHyphens/>
              <w:spacing w:line="276" w:lineRule="auto"/>
              <w:ind w:left="32" w:firstLine="142"/>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Міністерство освіти і науки </w:t>
            </w:r>
            <w:r w:rsidRPr="00BB16EE">
              <w:rPr>
                <w:rFonts w:ascii="Palatino Linotype" w:eastAsia="MyriadPro-Regular" w:hAnsi="Palatino Linotype"/>
                <w:color w:val="002060"/>
                <w:u w:val="single"/>
                <w:lang w:val="uk-UA"/>
              </w:rPr>
              <w:t>України</w:t>
            </w:r>
          </w:p>
          <w:p w:rsidR="006A505A" w:rsidRPr="00BB16EE" w:rsidRDefault="006A505A" w:rsidP="006A505A">
            <w:pPr>
              <w:widowControl w:val="0"/>
              <w:tabs>
                <w:tab w:val="left" w:pos="300"/>
              </w:tabs>
              <w:suppressAutoHyphens/>
              <w:spacing w:line="276" w:lineRule="auto"/>
              <w:ind w:left="174"/>
              <w:jc w:val="both"/>
              <w:rPr>
                <w:rFonts w:ascii="Palatino Linotype" w:eastAsia="MyriadPro-Regular" w:hAnsi="Palatino Linotype"/>
                <w:bCs/>
                <w:color w:val="002060"/>
                <w:lang w:val="uk-UA"/>
              </w:rPr>
            </w:pPr>
          </w:p>
        </w:tc>
      </w:tr>
      <w:tr w:rsidR="006A505A" w:rsidRPr="009B2262" w:rsidTr="00074852">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6A505A" w:rsidRPr="00BB16EE" w:rsidRDefault="006A505A" w:rsidP="006A505A">
            <w:pPr>
              <w:spacing w:line="259"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6A505A" w:rsidRPr="00BB16EE" w:rsidRDefault="006A505A" w:rsidP="006A505A">
            <w:pPr>
              <w:spacing w:line="259"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Мета проекту полягає у впровадженні системи забезпечення якості освіти шляхом розробки ефективних внутрішніх стандартів якості, що сприятимуть підвищенню можливостей працевлаштування студентів</w:t>
            </w:r>
            <w:r w:rsidR="00077555" w:rsidRPr="00BB16EE">
              <w:rPr>
                <w:rFonts w:ascii="Palatino Linotype" w:hAnsi="Palatino Linotype" w:cs="Palatino Linotype"/>
                <w:color w:val="002060"/>
                <w:lang w:val="uk-UA"/>
              </w:rPr>
              <w:t xml:space="preserve"> з</w:t>
            </w:r>
            <w:r w:rsidRPr="00BB16EE">
              <w:rPr>
                <w:rFonts w:ascii="Palatino Linotype" w:hAnsi="Palatino Linotype" w:cs="Palatino Linotype"/>
                <w:color w:val="002060"/>
                <w:lang w:val="uk-UA"/>
              </w:rPr>
              <w:t xml:space="preserve"> університетів країн-партнерів. Внутрішня </w:t>
            </w:r>
            <w:r w:rsidRPr="00BB16EE">
              <w:rPr>
                <w:rFonts w:ascii="Palatino Linotype" w:hAnsi="Palatino Linotype" w:cs="Palatino Linotype"/>
                <w:color w:val="002060"/>
                <w:lang w:val="uk-UA"/>
              </w:rPr>
              <w:lastRenderedPageBreak/>
              <w:t>система контролю якості буде ґрунтуватися на аналізі потреб і можливостей казахських та українських ЗВО, досвіді та кращих практиках забезпечення якості в</w:t>
            </w:r>
            <w:r w:rsidR="00077555" w:rsidRPr="00BB16EE">
              <w:rPr>
                <w:rFonts w:ascii="Palatino Linotype" w:hAnsi="Palatino Linotype" w:cs="Palatino Linotype"/>
                <w:color w:val="002060"/>
                <w:lang w:val="uk-UA"/>
              </w:rPr>
              <w:t xml:space="preserve"> контексті</w:t>
            </w:r>
            <w:r w:rsidRPr="00BB16EE">
              <w:rPr>
                <w:rFonts w:ascii="Palatino Linotype" w:hAnsi="Palatino Linotype" w:cs="Palatino Linotype"/>
                <w:color w:val="002060"/>
                <w:lang w:val="uk-UA"/>
              </w:rPr>
              <w:t xml:space="preserve"> </w:t>
            </w:r>
            <w:r w:rsidR="00074852" w:rsidRPr="00BB16EE">
              <w:rPr>
                <w:rFonts w:ascii="Palatino Linotype" w:hAnsi="Palatino Linotype" w:cs="Palatino Linotype"/>
                <w:color w:val="002060"/>
                <w:lang w:val="uk-UA"/>
              </w:rPr>
              <w:t xml:space="preserve">запровадження положень </w:t>
            </w:r>
            <w:r w:rsidRPr="00BB16EE">
              <w:rPr>
                <w:rFonts w:ascii="Palatino Linotype" w:hAnsi="Palatino Linotype" w:cs="Palatino Linotype"/>
                <w:color w:val="002060"/>
                <w:lang w:val="uk-UA"/>
              </w:rPr>
              <w:t>Болонсько</w:t>
            </w:r>
            <w:r w:rsidR="00077555" w:rsidRPr="00BB16EE">
              <w:rPr>
                <w:rFonts w:ascii="Palatino Linotype" w:hAnsi="Palatino Linotype" w:cs="Palatino Linotype"/>
                <w:color w:val="002060"/>
                <w:lang w:val="uk-UA"/>
              </w:rPr>
              <w:t>го</w:t>
            </w:r>
            <w:r w:rsidRPr="00BB16EE">
              <w:rPr>
                <w:rFonts w:ascii="Palatino Linotype" w:hAnsi="Palatino Linotype" w:cs="Palatino Linotype"/>
                <w:color w:val="002060"/>
                <w:lang w:val="uk-UA"/>
              </w:rPr>
              <w:t xml:space="preserve"> процес</w:t>
            </w:r>
            <w:r w:rsidR="00077555" w:rsidRPr="00BB16EE">
              <w:rPr>
                <w:rFonts w:ascii="Palatino Linotype" w:hAnsi="Palatino Linotype" w:cs="Palatino Linotype"/>
                <w:color w:val="002060"/>
                <w:lang w:val="uk-UA"/>
              </w:rPr>
              <w:t>у.</w:t>
            </w:r>
          </w:p>
          <w:p w:rsidR="006A505A" w:rsidRPr="00BB16EE" w:rsidRDefault="006A505A" w:rsidP="006A505A">
            <w:pPr>
              <w:spacing w:line="259"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6A505A" w:rsidRPr="00BB16EE" w:rsidRDefault="006A505A" w:rsidP="00AA51DA">
            <w:pPr>
              <w:widowControl w:val="0"/>
              <w:numPr>
                <w:ilvl w:val="0"/>
                <w:numId w:val="93"/>
              </w:numPr>
              <w:suppressAutoHyphens/>
              <w:snapToGrid w:val="0"/>
              <w:spacing w:line="259"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створення 6 підрозділів із забезпечення якості, що об'єднують заходи з забезпечення якості та підтримують розвиток  культури якості серед усіх учасників;</w:t>
            </w:r>
          </w:p>
          <w:p w:rsidR="006A505A" w:rsidRPr="00BB16EE" w:rsidRDefault="00077555" w:rsidP="00AA51DA">
            <w:pPr>
              <w:widowControl w:val="0"/>
              <w:numPr>
                <w:ilvl w:val="0"/>
                <w:numId w:val="93"/>
              </w:numPr>
              <w:suppressAutoHyphens/>
              <w:snapToGrid w:val="0"/>
              <w:spacing w:line="259"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запровадження</w:t>
            </w:r>
            <w:r w:rsidR="006A505A" w:rsidRPr="00BB16EE">
              <w:rPr>
                <w:rFonts w:ascii="Palatino Linotype" w:hAnsi="Palatino Linotype" w:cs="Palatino Linotype"/>
                <w:color w:val="002060"/>
                <w:lang w:val="uk-UA"/>
              </w:rPr>
              <w:t xml:space="preserve"> внутрішні</w:t>
            </w:r>
            <w:r w:rsidRPr="00BB16EE">
              <w:rPr>
                <w:rFonts w:ascii="Palatino Linotype" w:hAnsi="Palatino Linotype" w:cs="Palatino Linotype"/>
                <w:color w:val="002060"/>
                <w:lang w:val="uk-UA"/>
              </w:rPr>
              <w:t>х</w:t>
            </w:r>
            <w:r w:rsidR="006A505A" w:rsidRPr="00BB16EE">
              <w:rPr>
                <w:rFonts w:ascii="Palatino Linotype" w:hAnsi="Palatino Linotype" w:cs="Palatino Linotype"/>
                <w:color w:val="002060"/>
                <w:lang w:val="uk-UA"/>
              </w:rPr>
              <w:t xml:space="preserve"> керівн</w:t>
            </w:r>
            <w:r w:rsidRPr="00BB16EE">
              <w:rPr>
                <w:rFonts w:ascii="Palatino Linotype" w:hAnsi="Palatino Linotype" w:cs="Palatino Linotype"/>
                <w:color w:val="002060"/>
                <w:lang w:val="uk-UA"/>
              </w:rPr>
              <w:t>их</w:t>
            </w:r>
            <w:r w:rsidR="006A505A" w:rsidRPr="00BB16EE">
              <w:rPr>
                <w:rFonts w:ascii="Palatino Linotype" w:hAnsi="Palatino Linotype" w:cs="Palatino Linotype"/>
                <w:color w:val="002060"/>
                <w:lang w:val="uk-UA"/>
              </w:rPr>
              <w:t xml:space="preserve"> принцип</w:t>
            </w:r>
            <w:r w:rsidRPr="00BB16EE">
              <w:rPr>
                <w:rFonts w:ascii="Palatino Linotype" w:hAnsi="Palatino Linotype" w:cs="Palatino Linotype"/>
                <w:color w:val="002060"/>
                <w:lang w:val="uk-UA"/>
              </w:rPr>
              <w:t>ів</w:t>
            </w:r>
            <w:r w:rsidR="006A505A" w:rsidRPr="00BB16EE">
              <w:rPr>
                <w:rFonts w:ascii="Palatino Linotype" w:hAnsi="Palatino Linotype" w:cs="Palatino Linotype"/>
                <w:color w:val="002060"/>
                <w:lang w:val="uk-UA"/>
              </w:rPr>
              <w:t xml:space="preserve"> та процедури забезпечення якості, спрямовані на вдосконалення освітніх програм та інших заходів;</w:t>
            </w:r>
          </w:p>
          <w:p w:rsidR="006A505A" w:rsidRPr="00BB16EE" w:rsidRDefault="006A505A" w:rsidP="00AA51DA">
            <w:pPr>
              <w:widowControl w:val="0"/>
              <w:numPr>
                <w:ilvl w:val="0"/>
                <w:numId w:val="93"/>
              </w:numPr>
              <w:suppressAutoHyphens/>
              <w:snapToGrid w:val="0"/>
              <w:spacing w:line="259"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нарощувати потенціал навчально-викладацького складу, який бере участь у циклі забезпечення якості;</w:t>
            </w:r>
          </w:p>
          <w:p w:rsidR="006A505A" w:rsidRPr="00BB16EE" w:rsidRDefault="006A505A" w:rsidP="00AA51DA">
            <w:pPr>
              <w:widowControl w:val="0"/>
              <w:numPr>
                <w:ilvl w:val="0"/>
                <w:numId w:val="93"/>
              </w:numPr>
              <w:suppressAutoHyphens/>
              <w:snapToGrid w:val="0"/>
              <w:spacing w:line="259"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модернізація внутрішніх інформаційних систем оцінки якості та вдосконалення інфраструктури забезпечення якості;</w:t>
            </w:r>
          </w:p>
          <w:p w:rsidR="006A505A" w:rsidRPr="00BB16EE" w:rsidRDefault="006A505A" w:rsidP="00AA51DA">
            <w:pPr>
              <w:widowControl w:val="0"/>
              <w:numPr>
                <w:ilvl w:val="0"/>
                <w:numId w:val="93"/>
              </w:numPr>
              <w:suppressAutoHyphens/>
              <w:snapToGrid w:val="0"/>
              <w:spacing w:line="259" w:lineRule="auto"/>
              <w:jc w:val="both"/>
              <w:rPr>
                <w:rFonts w:ascii="Palatino Linotype" w:hAnsi="Palatino Linotype"/>
                <w:color w:val="002060"/>
                <w:lang w:val="uk-UA"/>
              </w:rPr>
            </w:pPr>
            <w:r w:rsidRPr="00BB16EE">
              <w:rPr>
                <w:rFonts w:ascii="Palatino Linotype" w:hAnsi="Palatino Linotype" w:cs="Palatino Linotype"/>
                <w:color w:val="002060"/>
                <w:lang w:val="uk-UA"/>
              </w:rPr>
              <w:t>розвивати мережу експертів із забезпечення якості через співпрацю університетів-бізнесу-уряду, відкриту для нових членів.</w:t>
            </w:r>
          </w:p>
        </w:tc>
      </w:tr>
      <w:tr w:rsidR="006A505A" w:rsidRPr="00BB16EE" w:rsidTr="00074852">
        <w:trPr>
          <w:trHeight w:val="422"/>
        </w:trPr>
        <w:tc>
          <w:tcPr>
            <w:tcW w:w="10350" w:type="dxa"/>
            <w:gridSpan w:val="3"/>
            <w:tcBorders>
              <w:top w:val="single" w:sz="4" w:space="0" w:color="auto"/>
              <w:left w:val="single" w:sz="4" w:space="0" w:color="000000"/>
              <w:bottom w:val="single" w:sz="4" w:space="0" w:color="000000"/>
              <w:right w:val="single" w:sz="4" w:space="0" w:color="000000"/>
            </w:tcBorders>
          </w:tcPr>
          <w:p w:rsidR="006A505A" w:rsidRPr="00BB16EE" w:rsidRDefault="006A505A" w:rsidP="006A505A">
            <w:pPr>
              <w:snapToGrid w:val="0"/>
              <w:spacing w:line="259"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сприяти створенню культури якості на різних рівнях шляхом мотивації, довіри, відповідальності студентів, інституційного лідерства окремих працівників;</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розробити пропозиції щодо розробки програм для бакалаврів та магістрів за участю всіх зацікавлених сторін;</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розробити технології оцінки якості програм бакалаврів та магістрів; розроблені програми повинні відповідати цілям та результатам навчання;</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провести тренінг для фахівців з якості освіти та академічного персоналу;</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удосконалити партнерську мережу університет-бізнес-уряд через співпрацю з університетами ЄС;</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удосконалити внутрішню інформаційну систему університетів з оцінки якості;</w:t>
            </w:r>
          </w:p>
          <w:p w:rsidR="006A505A" w:rsidRPr="00BB16EE" w:rsidRDefault="006A505A" w:rsidP="00AA51DA">
            <w:pPr>
              <w:widowControl w:val="0"/>
              <w:numPr>
                <w:ilvl w:val="0"/>
                <w:numId w:val="4"/>
              </w:numPr>
              <w:suppressAutoHyphens/>
              <w:spacing w:line="259" w:lineRule="auto"/>
              <w:ind w:left="714" w:hanging="357"/>
              <w:jc w:val="both"/>
              <w:rPr>
                <w:rFonts w:ascii="Palatino Linotype" w:hAnsi="Palatino Linotype"/>
                <w:color w:val="002060"/>
                <w:lang w:val="uk-UA"/>
              </w:rPr>
            </w:pPr>
            <w:r w:rsidRPr="00BB16EE">
              <w:rPr>
                <w:rFonts w:ascii="Palatino Linotype" w:hAnsi="Palatino Linotype" w:cs="Palatino Linotype"/>
                <w:bCs/>
                <w:iCs/>
                <w:color w:val="002060"/>
                <w:lang w:val="uk-UA"/>
              </w:rPr>
              <w:t>розробити корпоративну інфраструктуру забезпечення якості на базі ІКТ.</w:t>
            </w:r>
          </w:p>
          <w:p w:rsidR="004E1481" w:rsidRPr="00BB16EE" w:rsidRDefault="004E1481" w:rsidP="004E1481">
            <w:pPr>
              <w:widowControl w:val="0"/>
              <w:suppressAutoHyphens/>
              <w:spacing w:line="259" w:lineRule="auto"/>
              <w:ind w:left="357"/>
              <w:jc w:val="both"/>
              <w:rPr>
                <w:rFonts w:ascii="Palatino Linotype" w:hAnsi="Palatino Linotype"/>
                <w:color w:val="002060"/>
                <w:lang w:val="uk-UA"/>
              </w:rPr>
            </w:pPr>
          </w:p>
        </w:tc>
      </w:tr>
      <w:tr w:rsidR="006A505A" w:rsidRPr="00BB16EE" w:rsidTr="00074852">
        <w:trPr>
          <w:trHeight w:val="422"/>
        </w:trPr>
        <w:tc>
          <w:tcPr>
            <w:tcW w:w="10350" w:type="dxa"/>
            <w:gridSpan w:val="3"/>
            <w:tcBorders>
              <w:top w:val="nil"/>
              <w:left w:val="single" w:sz="4" w:space="0" w:color="000000"/>
              <w:bottom w:val="single" w:sz="4" w:space="0" w:color="auto"/>
              <w:right w:val="single" w:sz="4" w:space="0" w:color="000000"/>
            </w:tcBorders>
          </w:tcPr>
          <w:p w:rsidR="006A505A" w:rsidRPr="00BB16EE" w:rsidRDefault="006A505A" w:rsidP="006A505A">
            <w:pPr>
              <w:snapToGrid w:val="0"/>
              <w:spacing w:line="259"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6A505A"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w:t>
            </w:r>
            <w:r w:rsidR="00650A31" w:rsidRPr="00BB16EE">
              <w:rPr>
                <w:rFonts w:ascii="Palatino Linotype" w:hAnsi="Palatino Linotype" w:cs="Palatino Linotype"/>
                <w:bCs/>
                <w:iCs/>
                <w:color w:val="002060"/>
                <w:lang w:val="uk-UA"/>
              </w:rPr>
              <w:t>ня</w:t>
            </w:r>
            <w:r w:rsidRPr="00BB16EE">
              <w:rPr>
                <w:rFonts w:ascii="Palatino Linotype" w:hAnsi="Palatino Linotype" w:cs="Palatino Linotype"/>
                <w:bCs/>
                <w:iCs/>
                <w:color w:val="002060"/>
                <w:lang w:val="uk-UA"/>
              </w:rPr>
              <w:t xml:space="preserve"> підрозділ</w:t>
            </w:r>
            <w:r w:rsidR="00650A31" w:rsidRPr="00BB16EE">
              <w:rPr>
                <w:rFonts w:ascii="Palatino Linotype" w:hAnsi="Palatino Linotype" w:cs="Palatino Linotype"/>
                <w:bCs/>
                <w:iCs/>
                <w:color w:val="002060"/>
                <w:lang w:val="uk-UA"/>
              </w:rPr>
              <w:t>ів</w:t>
            </w:r>
            <w:r w:rsidRPr="00BB16EE">
              <w:rPr>
                <w:rFonts w:ascii="Palatino Linotype" w:hAnsi="Palatino Linotype" w:cs="Palatino Linotype"/>
                <w:bCs/>
                <w:iCs/>
                <w:color w:val="002060"/>
                <w:lang w:val="uk-UA"/>
              </w:rPr>
              <w:t xml:space="preserve"> контролю якості, розроблено набір стандартів, керівних принципів для забезпечення внутрішньої якості вищої освіти.</w:t>
            </w:r>
          </w:p>
          <w:p w:rsidR="006A505A"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Поліпшення якості діяльності (дослідження, освіта, управління) на основі вивчення процедур та процесів університетів ЄС.</w:t>
            </w:r>
          </w:p>
          <w:p w:rsidR="006A505A"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Поліпшення культури якості серед студентів, викладачів, адміністративного та керівного персоналу університету.</w:t>
            </w:r>
          </w:p>
          <w:p w:rsidR="006A505A"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w:t>
            </w:r>
            <w:r w:rsidR="00145986" w:rsidRPr="00BB16EE">
              <w:rPr>
                <w:rFonts w:ascii="Palatino Linotype" w:hAnsi="Palatino Linotype" w:cs="Palatino Linotype"/>
                <w:bCs/>
                <w:iCs/>
                <w:color w:val="002060"/>
                <w:lang w:val="uk-UA"/>
              </w:rPr>
              <w:t>ня</w:t>
            </w:r>
            <w:r w:rsidRPr="00BB16EE">
              <w:rPr>
                <w:rFonts w:ascii="Palatino Linotype" w:hAnsi="Palatino Linotype" w:cs="Palatino Linotype"/>
                <w:bCs/>
                <w:iCs/>
                <w:color w:val="002060"/>
                <w:lang w:val="uk-UA"/>
              </w:rPr>
              <w:t xml:space="preserve"> партнерськ</w:t>
            </w:r>
            <w:r w:rsidR="00145986" w:rsidRPr="00BB16EE">
              <w:rPr>
                <w:rFonts w:ascii="Palatino Linotype" w:hAnsi="Palatino Linotype" w:cs="Palatino Linotype"/>
                <w:bCs/>
                <w:iCs/>
                <w:color w:val="002060"/>
                <w:lang w:val="uk-UA"/>
              </w:rPr>
              <w:t>ої</w:t>
            </w:r>
            <w:r w:rsidRPr="00BB16EE">
              <w:rPr>
                <w:rFonts w:ascii="Palatino Linotype" w:hAnsi="Palatino Linotype" w:cs="Palatino Linotype"/>
                <w:bCs/>
                <w:iCs/>
                <w:color w:val="002060"/>
                <w:lang w:val="uk-UA"/>
              </w:rPr>
              <w:t xml:space="preserve"> мереж</w:t>
            </w:r>
            <w:r w:rsidR="00145986" w:rsidRPr="00BB16EE">
              <w:rPr>
                <w:rFonts w:ascii="Palatino Linotype" w:hAnsi="Palatino Linotype" w:cs="Palatino Linotype"/>
                <w:bCs/>
                <w:iCs/>
                <w:color w:val="002060"/>
                <w:lang w:val="uk-UA"/>
              </w:rPr>
              <w:t>і</w:t>
            </w:r>
            <w:r w:rsidRPr="00BB16EE">
              <w:rPr>
                <w:rFonts w:ascii="Palatino Linotype" w:hAnsi="Palatino Linotype" w:cs="Palatino Linotype"/>
                <w:bCs/>
                <w:iCs/>
                <w:color w:val="002060"/>
                <w:lang w:val="uk-UA"/>
              </w:rPr>
              <w:t xml:space="preserve"> університет-бізнес-уряд за сприяння агентств забезпечення якості, професорів, дослідників, студентів з університетів ЄС.</w:t>
            </w:r>
          </w:p>
          <w:p w:rsidR="006A505A"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Розвиток в університетах внутрішньої інформаційної системи з оцінки якості та корпоративної інфраструктури забезпечення якості.</w:t>
            </w:r>
          </w:p>
          <w:p w:rsidR="004E1481" w:rsidRPr="00BB16EE" w:rsidRDefault="006A505A" w:rsidP="00AA51DA">
            <w:pPr>
              <w:widowControl w:val="0"/>
              <w:numPr>
                <w:ilvl w:val="0"/>
                <w:numId w:val="120"/>
              </w:numPr>
              <w:suppressAutoHyphens/>
              <w:spacing w:line="259"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Впровадження внутрішньої політики, керівних принципів та процедур забезпечення якості, що будуть основою для національних стандартів забезпечення якості.</w:t>
            </w:r>
          </w:p>
        </w:tc>
      </w:tr>
      <w:tr w:rsidR="006A505A" w:rsidRPr="00BB16EE" w:rsidTr="00074852">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6A505A" w:rsidRPr="00BB16EE" w:rsidRDefault="006A505A" w:rsidP="006A505A">
            <w:pPr>
              <w:snapToGrid w:val="0"/>
              <w:spacing w:line="259"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lastRenderedPageBreak/>
              <w:t>Координатор проекту від України:</w:t>
            </w:r>
          </w:p>
        </w:tc>
      </w:tr>
      <w:tr w:rsidR="006A505A" w:rsidRPr="00BB16EE" w:rsidTr="00074852">
        <w:trPr>
          <w:trHeight w:val="422"/>
        </w:trPr>
        <w:tc>
          <w:tcPr>
            <w:tcW w:w="10350" w:type="dxa"/>
            <w:gridSpan w:val="3"/>
            <w:tcBorders>
              <w:top w:val="single" w:sz="4" w:space="0" w:color="auto"/>
              <w:left w:val="single" w:sz="4" w:space="0" w:color="000000"/>
              <w:bottom w:val="single" w:sz="4" w:space="0" w:color="000000"/>
              <w:right w:val="single" w:sz="4" w:space="0" w:color="000000"/>
            </w:tcBorders>
          </w:tcPr>
          <w:p w:rsidR="006A505A" w:rsidRPr="00BB16EE" w:rsidRDefault="006A505A" w:rsidP="00B8532D">
            <w:pPr>
              <w:snapToGrid w:val="0"/>
              <w:spacing w:line="259" w:lineRule="auto"/>
              <w:ind w:left="32"/>
              <w:jc w:val="both"/>
              <w:rPr>
                <w:rFonts w:ascii="Palatino Linotype" w:hAnsi="Palatino Linotype"/>
                <w:color w:val="002060"/>
                <w:lang w:val="uk-UA"/>
              </w:rPr>
            </w:pPr>
            <w:r w:rsidRPr="00BB16EE">
              <w:rPr>
                <w:rFonts w:ascii="Palatino Linotype" w:hAnsi="Palatino Linotype"/>
                <w:color w:val="002060"/>
                <w:u w:val="single"/>
                <w:lang w:val="uk-UA"/>
              </w:rPr>
              <w:t>Харківський національний економічний університет імені Семена Кузнеця</w:t>
            </w:r>
            <w:r w:rsidR="007C45E1" w:rsidRPr="00BB16EE">
              <w:rPr>
                <w:rFonts w:ascii="Palatino Linotype" w:hAnsi="Palatino Linotype"/>
                <w:color w:val="002060"/>
                <w:u w:val="single"/>
              </w:rPr>
              <w:t>,</w:t>
            </w:r>
            <w:r w:rsidRPr="00BB16EE">
              <w:rPr>
                <w:rFonts w:ascii="Palatino Linotype" w:hAnsi="Palatino Linotype"/>
                <w:color w:val="002060"/>
                <w:lang w:val="uk-UA"/>
              </w:rPr>
              <w:t xml:space="preserve"> www.hneu.edu.ua</w:t>
            </w:r>
          </w:p>
          <w:p w:rsidR="006A505A" w:rsidRPr="00BB16EE" w:rsidRDefault="006A505A" w:rsidP="00B8532D">
            <w:pPr>
              <w:snapToGrid w:val="0"/>
              <w:spacing w:line="259" w:lineRule="auto"/>
              <w:ind w:left="32"/>
              <w:jc w:val="both"/>
              <w:rPr>
                <w:rFonts w:ascii="Palatino Linotype" w:hAnsi="Palatino Linotype"/>
                <w:color w:val="002060"/>
                <w:lang w:val="uk-UA"/>
              </w:rPr>
            </w:pPr>
            <w:r w:rsidRPr="00BB16EE">
              <w:rPr>
                <w:rFonts w:ascii="Palatino Linotype" w:hAnsi="Palatino Linotype"/>
                <w:color w:val="002060"/>
                <w:lang w:val="uk-UA"/>
              </w:rPr>
              <w:t>тел.: +380577020304, +380577020202, факс: +380577020717</w:t>
            </w:r>
          </w:p>
          <w:p w:rsidR="00074852" w:rsidRPr="00BB16EE" w:rsidRDefault="006A505A" w:rsidP="007C45E1">
            <w:pPr>
              <w:snapToGrid w:val="0"/>
              <w:spacing w:line="259" w:lineRule="auto"/>
              <w:ind w:left="32"/>
              <w:jc w:val="both"/>
              <w:rPr>
                <w:rFonts w:ascii="Palatino Linotype" w:hAnsi="Palatino Linotype"/>
                <w:color w:val="002060"/>
                <w:lang w:val="uk-UA"/>
              </w:rPr>
            </w:pPr>
            <w:r w:rsidRPr="00BB16EE">
              <w:rPr>
                <w:rFonts w:ascii="Palatino Linotype" w:hAnsi="Palatino Linotype" w:cs="Palatino Linotype"/>
                <w:b/>
                <w:bCs/>
                <w:i/>
                <w:iCs/>
                <w:color w:val="002060"/>
                <w:lang w:val="uk-UA"/>
              </w:rPr>
              <w:t>Відповідальна особа:</w:t>
            </w:r>
            <w:r w:rsidR="007C45E1" w:rsidRPr="00BB16EE">
              <w:rPr>
                <w:rFonts w:ascii="Palatino Linotype" w:hAnsi="Palatino Linotype" w:cs="Palatino Linotype"/>
                <w:b/>
                <w:bCs/>
                <w:i/>
                <w:iCs/>
                <w:color w:val="002060"/>
              </w:rPr>
              <w:t xml:space="preserve"> </w:t>
            </w:r>
            <w:r w:rsidRPr="00BB16EE">
              <w:rPr>
                <w:rFonts w:ascii="Palatino Linotype" w:hAnsi="Palatino Linotype"/>
                <w:color w:val="002060"/>
                <w:lang w:val="uk-UA"/>
              </w:rPr>
              <w:t xml:space="preserve">професор Ірина </w:t>
            </w:r>
            <w:r w:rsidR="006A02EC" w:rsidRPr="00BB16EE">
              <w:rPr>
                <w:rFonts w:ascii="Palatino Linotype" w:hAnsi="Palatino Linotype"/>
                <w:color w:val="002060"/>
                <w:lang w:val="uk-UA"/>
              </w:rPr>
              <w:t>ЗОЛОТАРЬОВА</w:t>
            </w:r>
          </w:p>
          <w:p w:rsidR="006A505A" w:rsidRPr="00BB16EE" w:rsidRDefault="006A505A" w:rsidP="007C45E1">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hAnsi="Palatino Linotype"/>
                <w:color w:val="002060"/>
                <w:lang w:val="uk-UA"/>
              </w:rPr>
              <w:t>радник ректора щодо міжнародних проектів</w:t>
            </w:r>
          </w:p>
          <w:p w:rsidR="006A505A" w:rsidRPr="00BB16EE" w:rsidRDefault="006A505A" w:rsidP="00B8532D">
            <w:pPr>
              <w:snapToGrid w:val="0"/>
              <w:spacing w:line="259" w:lineRule="auto"/>
              <w:ind w:left="32"/>
              <w:jc w:val="both"/>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+380677596158;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iryna.zolotaryova@hneu.net</w:t>
            </w:r>
          </w:p>
        </w:tc>
      </w:tr>
      <w:tr w:rsidR="006A505A" w:rsidRPr="00BB16EE" w:rsidTr="00340CAC">
        <w:trPr>
          <w:trHeight w:val="248"/>
        </w:trPr>
        <w:tc>
          <w:tcPr>
            <w:tcW w:w="10350" w:type="dxa"/>
            <w:gridSpan w:val="3"/>
            <w:tcBorders>
              <w:top w:val="nil"/>
              <w:left w:val="single" w:sz="4" w:space="0" w:color="000000"/>
              <w:bottom w:val="single" w:sz="4" w:space="0" w:color="000000"/>
              <w:right w:val="single" w:sz="4" w:space="0" w:color="000000"/>
            </w:tcBorders>
            <w:hideMark/>
          </w:tcPr>
          <w:p w:rsidR="006A505A" w:rsidRPr="00BB16EE" w:rsidRDefault="006A505A" w:rsidP="006A505A">
            <w:pPr>
              <w:snapToGrid w:val="0"/>
              <w:spacing w:line="259"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EA3434" w:rsidRPr="00BB16EE" w:rsidTr="00EA3434">
        <w:trPr>
          <w:trHeight w:val="422"/>
        </w:trPr>
        <w:tc>
          <w:tcPr>
            <w:tcW w:w="5290" w:type="dxa"/>
            <w:gridSpan w:val="2"/>
            <w:tcBorders>
              <w:top w:val="nil"/>
              <w:left w:val="single" w:sz="4" w:space="0" w:color="000000"/>
              <w:bottom w:val="single" w:sz="4" w:space="0" w:color="000000"/>
              <w:right w:val="nil"/>
            </w:tcBorders>
          </w:tcPr>
          <w:p w:rsidR="00EA3434" w:rsidRPr="00BB16EE" w:rsidRDefault="00EA3434" w:rsidP="00EA3434">
            <w:pPr>
              <w:spacing w:line="259" w:lineRule="auto"/>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uk-UA"/>
              </w:rPr>
              <w:t xml:space="preserve">Донецький державний університет управління,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dsum</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fax</w:t>
            </w:r>
            <w:r w:rsidRPr="00BB16EE">
              <w:rPr>
                <w:rFonts w:ascii="Palatino Linotype" w:eastAsia="MyriadPro-Regular" w:hAnsi="Palatino Linotype" w:cs="Palatino Linotype"/>
                <w:bCs/>
                <w:iCs/>
                <w:color w:val="002060"/>
                <w:lang w:val="uk-UA"/>
              </w:rPr>
              <w:t>:  +380623377108</w:t>
            </w:r>
          </w:p>
          <w:p w:rsidR="00EA3434"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Відповідальна особа: </w:t>
            </w:r>
          </w:p>
          <w:p w:rsidR="0089329F" w:rsidRPr="00BB16EE" w:rsidRDefault="00EA3434" w:rsidP="00EA3434">
            <w:pPr>
              <w:snapToGrid w:val="0"/>
              <w:spacing w:line="259"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Ірина СИКОРСЬКА</w:t>
            </w:r>
          </w:p>
          <w:p w:rsidR="00EA3434" w:rsidRPr="00BB16EE" w:rsidRDefault="00EA3434" w:rsidP="00EA3434">
            <w:pPr>
              <w:snapToGrid w:val="0"/>
              <w:spacing w:line="259"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керівник відділу міжнародних зв’язків</w:t>
            </w:r>
          </w:p>
          <w:p w:rsidR="00EA3434" w:rsidRPr="00BB16EE" w:rsidRDefault="00EA3434" w:rsidP="00EA3434">
            <w:pPr>
              <w:spacing w:line="259"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Контакти:</w:t>
            </w:r>
          </w:p>
          <w:p w:rsidR="00EA3434" w:rsidRPr="00BB16EE" w:rsidRDefault="00EA3434" w:rsidP="00EA3434">
            <w:pPr>
              <w:spacing w:line="259" w:lineRule="auto"/>
              <w:jc w:val="both"/>
              <w:rPr>
                <w:rFonts w:ascii="Palatino Linotype" w:eastAsia="MyriadPro-Regular" w:hAnsi="Palatino Linotype" w:cs="Palatino Linotype"/>
                <w:bCs/>
                <w:iCs/>
                <w:color w:val="002060"/>
              </w:rPr>
            </w:pPr>
            <w:r w:rsidRPr="00BB16EE">
              <w:rPr>
                <w:rFonts w:ascii="Palatino Linotype" w:hAnsi="Palatino Linotype"/>
                <w:color w:val="002060"/>
                <w:lang w:val="uk-UA"/>
              </w:rPr>
              <w:t>тел.</w:t>
            </w:r>
            <w:r w:rsidRPr="00BB16EE">
              <w:rPr>
                <w:rFonts w:ascii="Palatino Linotype" w:eastAsia="MyriadPro-Regular" w:hAnsi="Palatino Linotype" w:cs="Palatino Linotype"/>
                <w:bCs/>
                <w:iCs/>
                <w:color w:val="002060"/>
              </w:rPr>
              <w:t>:  +380629388289, +380506208193</w:t>
            </w:r>
          </w:p>
          <w:p w:rsidR="00EA3434" w:rsidRPr="00BB16EE" w:rsidRDefault="00EA3434" w:rsidP="00EA3434">
            <w:pPr>
              <w:spacing w:line="259" w:lineRule="auto"/>
              <w:jc w:val="both"/>
              <w:rPr>
                <w:rFonts w:ascii="Palatino Linotype" w:eastAsia="MyriadPro-Regular" w:hAnsi="Palatino Linotype" w:cs="Palatino Linotype"/>
                <w:bCs/>
                <w:iCs/>
                <w:color w:val="002060"/>
              </w:rPr>
            </w:pPr>
            <w:r w:rsidRPr="00BB16EE">
              <w:rPr>
                <w:rFonts w:ascii="Palatino Linotype"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fr-FR"/>
              </w:rPr>
              <w:t>irinasikorskaya</w:t>
            </w:r>
            <w:r w:rsidRPr="00BB16EE">
              <w:rPr>
                <w:rFonts w:ascii="Palatino Linotype" w:eastAsia="MyriadPro-Regular" w:hAnsi="Palatino Linotype" w:cs="Palatino Linotype"/>
                <w:bCs/>
                <w:iCs/>
                <w:color w:val="002060"/>
              </w:rPr>
              <w:t>0207@</w:t>
            </w:r>
            <w:r w:rsidRPr="00BB16EE">
              <w:rPr>
                <w:rFonts w:ascii="Palatino Linotype" w:eastAsia="MyriadPro-Regular" w:hAnsi="Palatino Linotype" w:cs="Palatino Linotype"/>
                <w:bCs/>
                <w:iCs/>
                <w:color w:val="002060"/>
                <w:lang w:val="fr-FR"/>
              </w:rPr>
              <w:t>gmail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fr-FR"/>
              </w:rPr>
              <w:t>com</w:t>
            </w:r>
          </w:p>
        </w:tc>
        <w:tc>
          <w:tcPr>
            <w:tcW w:w="5060" w:type="dxa"/>
            <w:tcBorders>
              <w:top w:val="nil"/>
              <w:left w:val="single" w:sz="4" w:space="0" w:color="000000"/>
              <w:bottom w:val="single" w:sz="4" w:space="0" w:color="000000"/>
              <w:right w:val="single" w:sz="4" w:space="0" w:color="000000"/>
            </w:tcBorders>
          </w:tcPr>
          <w:p w:rsidR="00EA3434" w:rsidRPr="00BB16EE" w:rsidRDefault="00EA3434" w:rsidP="00EA3434">
            <w:pPr>
              <w:spacing w:line="259" w:lineRule="auto"/>
              <w:ind w:left="12"/>
              <w:jc w:val="both"/>
              <w:rPr>
                <w:rFonts w:ascii="Palatino Linotype" w:eastAsia="MyriadPro-Regular" w:hAnsi="Palatino Linotype" w:cs="Palatino Linotype"/>
                <w:bCs/>
                <w:iCs/>
                <w:color w:val="002060"/>
                <w:u w:val="single"/>
              </w:rPr>
            </w:pPr>
            <w:r w:rsidRPr="00BB16EE">
              <w:rPr>
                <w:rFonts w:ascii="Palatino Linotype" w:eastAsia="MyriadPro-Regular" w:hAnsi="Palatino Linotype" w:cs="Palatino Linotype"/>
                <w:bCs/>
                <w:iCs/>
                <w:color w:val="002060"/>
                <w:u w:val="single"/>
              </w:rPr>
              <w:t>Національна металургійна академія України</w:t>
            </w:r>
            <w:r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GB"/>
              </w:rPr>
              <w:t>http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nmetau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eastAsia="MyriadPro-Regular" w:hAnsi="Palatino Linotype" w:cs="Palatino Linotype"/>
                <w:bCs/>
                <w:iCs/>
                <w:color w:val="002060"/>
              </w:rPr>
              <w:t>/</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en-GB"/>
              </w:rPr>
              <w:t>fax</w:t>
            </w:r>
            <w:r w:rsidRPr="00BB16EE">
              <w:rPr>
                <w:rFonts w:ascii="Palatino Linotype" w:eastAsia="MyriadPro-Regular" w:hAnsi="Palatino Linotype" w:cs="Palatino Linotype"/>
                <w:bCs/>
                <w:iCs/>
                <w:color w:val="002060"/>
              </w:rPr>
              <w:t>:  +380562474433</w:t>
            </w:r>
          </w:p>
          <w:p w:rsidR="00FD421A"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Відповідальна особа: </w:t>
            </w:r>
          </w:p>
          <w:p w:rsidR="00EA3434"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Андрій ПЕТРЕНКО</w:t>
            </w:r>
            <w:r w:rsidRPr="00BB16EE">
              <w:rPr>
                <w:rFonts w:ascii="Palatino Linotype" w:eastAsia="MyriadPro-Regular" w:hAnsi="Palatino Linotype" w:cs="Palatino Linotype"/>
                <w:bCs/>
                <w:iCs/>
                <w:color w:val="002060"/>
              </w:rPr>
              <w:t xml:space="preserve">  </w:t>
            </w:r>
          </w:p>
          <w:p w:rsidR="00EA3434" w:rsidRPr="00BB16EE" w:rsidRDefault="0089329F" w:rsidP="00EA3434">
            <w:pPr>
              <w:spacing w:line="259" w:lineRule="auto"/>
              <w:ind w:left="12"/>
              <w:jc w:val="both"/>
              <w:rPr>
                <w:rFonts w:ascii="Palatino Linotype"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к</w:t>
            </w:r>
            <w:r w:rsidR="00EA3434" w:rsidRPr="00BB16EE">
              <w:rPr>
                <w:rFonts w:ascii="Palatino Linotype" w:eastAsia="MyriadPro-Regular" w:hAnsi="Palatino Linotype" w:cs="Palatino Linotype"/>
                <w:bCs/>
                <w:iCs/>
                <w:color w:val="002060"/>
              </w:rPr>
              <w:t>ерівник відділу міжнародних зв’язків</w:t>
            </w:r>
            <w:r w:rsidR="00EA3434" w:rsidRPr="00BB16EE">
              <w:rPr>
                <w:rFonts w:ascii="Palatino Linotype" w:hAnsi="Palatino Linotype" w:cs="Palatino Linotype"/>
                <w:b/>
                <w:bCs/>
                <w:i/>
                <w:iCs/>
                <w:color w:val="002060"/>
                <w:lang w:val="uk-UA"/>
              </w:rPr>
              <w:t xml:space="preserve"> </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rPr>
            </w:pPr>
            <w:r w:rsidRPr="00BB16EE">
              <w:rPr>
                <w:rFonts w:ascii="Palatino Linotype"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rPr>
              <w:t xml:space="preserve"> </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rPr>
            </w:pPr>
            <w:r w:rsidRPr="00BB16EE">
              <w:rPr>
                <w:rFonts w:ascii="Palatino Linotype" w:hAnsi="Palatino Linotype"/>
                <w:color w:val="002060"/>
                <w:lang w:val="uk-UA"/>
              </w:rPr>
              <w:t>тел.:</w:t>
            </w:r>
            <w:r w:rsidRPr="00BB16EE">
              <w:rPr>
                <w:rFonts w:ascii="Palatino Linotype" w:eastAsia="MyriadPro-Regular" w:hAnsi="Palatino Linotype" w:cs="Palatino Linotype"/>
                <w:bCs/>
                <w:iCs/>
                <w:color w:val="002060"/>
              </w:rPr>
              <w:t xml:space="preserve"> +380505954567 </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rPr>
            </w:pPr>
            <w:r w:rsidRPr="00BB16EE">
              <w:rPr>
                <w:rFonts w:ascii="Palatino Linotype"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GB"/>
              </w:rPr>
              <w:t>petrenko</w:t>
            </w:r>
            <w:r w:rsidRPr="00BB16EE">
              <w:rPr>
                <w:rFonts w:ascii="Palatino Linotype" w:eastAsia="MyriadPro-Regular" w:hAnsi="Palatino Linotype" w:cs="Palatino Linotype"/>
                <w:bCs/>
                <w:iCs/>
                <w:color w:val="002060"/>
              </w:rPr>
              <w:t>_</w:t>
            </w:r>
            <w:r w:rsidRPr="00BB16EE">
              <w:rPr>
                <w:rFonts w:ascii="Palatino Linotype" w:eastAsia="MyriadPro-Regular" w:hAnsi="Palatino Linotype" w:cs="Palatino Linotype"/>
                <w:bCs/>
                <w:iCs/>
                <w:color w:val="002060"/>
                <w:lang w:val="en-GB"/>
              </w:rPr>
              <w:t>a</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metal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nmetau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p>
        </w:tc>
      </w:tr>
      <w:tr w:rsidR="00EA3434" w:rsidRPr="00BB16EE" w:rsidTr="00340CAC">
        <w:trPr>
          <w:trHeight w:val="422"/>
        </w:trPr>
        <w:tc>
          <w:tcPr>
            <w:tcW w:w="5290" w:type="dxa"/>
            <w:gridSpan w:val="2"/>
            <w:tcBorders>
              <w:top w:val="nil"/>
              <w:left w:val="single" w:sz="4" w:space="0" w:color="000000"/>
              <w:bottom w:val="single" w:sz="4" w:space="0" w:color="000000"/>
              <w:right w:val="nil"/>
            </w:tcBorders>
          </w:tcPr>
          <w:p w:rsidR="00EA3434" w:rsidRPr="00BB16EE" w:rsidRDefault="00EA3434" w:rsidP="00EA3434">
            <w:pPr>
              <w:spacing w:line="259" w:lineRule="auto"/>
              <w:jc w:val="both"/>
              <w:rPr>
                <w:rFonts w:ascii="Palatino Linotype" w:eastAsia="MyriadPro-Regular" w:hAnsi="Palatino Linotype"/>
                <w:color w:val="002060"/>
                <w:u w:val="single"/>
              </w:rPr>
            </w:pPr>
            <w:r w:rsidRPr="00BB16EE">
              <w:rPr>
                <w:rFonts w:ascii="Palatino Linotype" w:eastAsia="MyriadPro-Regular" w:hAnsi="Palatino Linotype"/>
                <w:color w:val="002060"/>
                <w:u w:val="single"/>
              </w:rPr>
              <w:t>Національний університет «Львівська політехніка</w:t>
            </w:r>
            <w:r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lp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en-GB"/>
              </w:rPr>
              <w:t>fax</w:t>
            </w:r>
            <w:r w:rsidRPr="00BB16EE">
              <w:rPr>
                <w:rFonts w:ascii="Palatino Linotype" w:eastAsia="MyriadPro-Regular" w:hAnsi="Palatino Linotype" w:cs="Palatino Linotype"/>
                <w:bCs/>
                <w:iCs/>
                <w:color w:val="002060"/>
              </w:rPr>
              <w:t>: +380322744300</w:t>
            </w:r>
          </w:p>
          <w:p w:rsidR="00EA3434"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Відповідальна особа: </w:t>
            </w:r>
          </w:p>
          <w:p w:rsidR="00EA3434"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 xml:space="preserve">проф. Ігор ОЛЕКСІВ  </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p>
          <w:p w:rsidR="00EA3434" w:rsidRPr="00BB16EE" w:rsidRDefault="00EA3434" w:rsidP="00EA3434">
            <w:pPr>
              <w:spacing w:line="259" w:lineRule="auto"/>
              <w:ind w:left="12"/>
              <w:jc w:val="both"/>
              <w:rPr>
                <w:rFonts w:ascii="Palatino Linotype" w:eastAsia="MyriadPro-Regular" w:hAnsi="Palatino Linotype" w:cs="Palatino Linotype"/>
                <w:bCs/>
                <w:iCs/>
                <w:color w:val="002060"/>
                <w:lang w:val="uk-UA"/>
              </w:rPr>
            </w:pPr>
            <w:r w:rsidRPr="00BB16EE">
              <w:rPr>
                <w:rFonts w:ascii="Palatino Linotype" w:hAnsi="Palatino Linotype"/>
                <w:color w:val="002060"/>
                <w:lang w:val="uk-UA"/>
              </w:rPr>
              <w:t>тел.:</w:t>
            </w:r>
            <w:r w:rsidRPr="00BB16EE">
              <w:rPr>
                <w:rFonts w:ascii="Palatino Linotype" w:eastAsia="MyriadPro-Regular" w:hAnsi="Palatino Linotype" w:cs="Palatino Linotype"/>
                <w:bCs/>
                <w:iCs/>
                <w:color w:val="002060"/>
                <w:lang w:val="uk-UA"/>
              </w:rPr>
              <w:t xml:space="preserve"> +380322582111,  +380322582421</w:t>
            </w:r>
          </w:p>
          <w:p w:rsidR="00EA3434" w:rsidRPr="00BB16EE" w:rsidRDefault="00EA3434" w:rsidP="00EA3434">
            <w:pPr>
              <w:spacing w:line="259" w:lineRule="auto"/>
              <w:ind w:left="12"/>
              <w:jc w:val="both"/>
              <w:rPr>
                <w:rFonts w:ascii="Palatino Linotype" w:eastAsia="MyriadPro-Regular" w:hAnsi="Palatino Linotype"/>
                <w:color w:val="002060"/>
                <w:u w:val="single"/>
                <w:lang w:val="uk-UA"/>
              </w:rPr>
            </w:pPr>
            <w:r w:rsidRPr="00BB16EE">
              <w:rPr>
                <w:rFonts w:ascii="Palatino Linotype"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GB"/>
              </w:rPr>
              <w:t>ol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ih</w:t>
            </w:r>
            <w:r w:rsidRPr="00BB16EE">
              <w:rPr>
                <w:rFonts w:ascii="Palatino Linotype" w:eastAsia="MyriadPro-Regular" w:hAnsi="Palatino Linotype" w:cs="Palatino Linotype"/>
                <w:bCs/>
                <w:iCs/>
                <w:color w:val="002060"/>
                <w:lang w:val="uk-UA"/>
              </w:rPr>
              <w:t>33@</w:t>
            </w:r>
            <w:r w:rsidRPr="00BB16EE">
              <w:rPr>
                <w:rFonts w:ascii="Palatino Linotype" w:eastAsia="MyriadPro-Regular" w:hAnsi="Palatino Linotype" w:cs="Palatino Linotype"/>
                <w:bCs/>
                <w:iCs/>
                <w:color w:val="002060"/>
                <w:lang w:val="en-GB"/>
              </w:rPr>
              <w:t>gmail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com</w:t>
            </w:r>
          </w:p>
        </w:tc>
        <w:tc>
          <w:tcPr>
            <w:tcW w:w="5060" w:type="dxa"/>
            <w:tcBorders>
              <w:top w:val="nil"/>
              <w:left w:val="single" w:sz="4" w:space="0" w:color="000000"/>
              <w:bottom w:val="single" w:sz="4" w:space="0" w:color="000000"/>
              <w:right w:val="single" w:sz="4" w:space="0" w:color="000000"/>
            </w:tcBorders>
          </w:tcPr>
          <w:p w:rsidR="00EA3434" w:rsidRPr="00BB16EE" w:rsidRDefault="00EA3434" w:rsidP="00EA3434">
            <w:pPr>
              <w:spacing w:line="259" w:lineRule="auto"/>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olor w:val="002060"/>
                <w:u w:val="single"/>
                <w:lang w:val="uk-UA"/>
              </w:rPr>
              <w:t xml:space="preserve">Інститут вищої освіти Національної академії педагогічних наук України </w:t>
            </w:r>
            <w:hyperlink r:id="rId314" w:history="1">
              <w:r w:rsidRPr="00BB16EE">
                <w:rPr>
                  <w:rStyle w:val="a3"/>
                  <w:rFonts w:ascii="Palatino Linotype" w:eastAsia="MyriadPro-Regular" w:hAnsi="Palatino Linotype" w:cs="Palatino Linotype"/>
                  <w:lang w:val="en-GB"/>
                </w:rPr>
                <w:t>http</w:t>
              </w:r>
              <w:r w:rsidRPr="00BB16EE">
                <w:rPr>
                  <w:rStyle w:val="a3"/>
                  <w:rFonts w:ascii="Palatino Linotype" w:eastAsia="MyriadPro-Regular" w:hAnsi="Palatino Linotype" w:cs="Palatino Linotype"/>
                  <w:lang w:val="uk-UA"/>
                </w:rPr>
                <w:t>://</w:t>
              </w:r>
              <w:r w:rsidRPr="00BB16EE">
                <w:rPr>
                  <w:rStyle w:val="a3"/>
                  <w:rFonts w:ascii="Palatino Linotype" w:eastAsia="MyriadPro-Regular" w:hAnsi="Palatino Linotype" w:cs="Palatino Linotype"/>
                  <w:lang w:val="en-GB"/>
                </w:rPr>
                <w:t>ihed</w:t>
              </w:r>
              <w:r w:rsidRPr="00BB16EE">
                <w:rPr>
                  <w:rStyle w:val="a3"/>
                  <w:rFonts w:ascii="Palatino Linotype" w:eastAsia="MyriadPro-Regular" w:hAnsi="Palatino Linotype" w:cs="Palatino Linotype"/>
                  <w:lang w:val="uk-UA"/>
                </w:rPr>
                <w:t>.</w:t>
              </w:r>
              <w:r w:rsidRPr="00BB16EE">
                <w:rPr>
                  <w:rStyle w:val="a3"/>
                  <w:rFonts w:ascii="Palatino Linotype" w:eastAsia="MyriadPro-Regular" w:hAnsi="Palatino Linotype" w:cs="Palatino Linotype"/>
                  <w:lang w:val="en-GB"/>
                </w:rPr>
                <w:t>org</w:t>
              </w:r>
              <w:r w:rsidRPr="00BB16EE">
                <w:rPr>
                  <w:rStyle w:val="a3"/>
                  <w:rFonts w:ascii="Palatino Linotype" w:eastAsia="MyriadPro-Regular" w:hAnsi="Palatino Linotype" w:cs="Palatino Linotype"/>
                  <w:lang w:val="uk-UA"/>
                </w:rPr>
                <w:t>.</w:t>
              </w:r>
              <w:r w:rsidRPr="00BB16EE">
                <w:rPr>
                  <w:rStyle w:val="a3"/>
                  <w:rFonts w:ascii="Palatino Linotype" w:eastAsia="MyriadPro-Regular" w:hAnsi="Palatino Linotype" w:cs="Palatino Linotype"/>
                  <w:lang w:val="en-GB"/>
                </w:rPr>
                <w:t>ua</w:t>
              </w:r>
            </w:hyperlink>
            <w:r w:rsidRPr="00BB16EE">
              <w:rPr>
                <w:rFonts w:ascii="Palatino Linotype" w:eastAsia="MyriadPro-Regular" w:hAnsi="Palatino Linotype" w:cs="Palatino Linotype"/>
                <w:bCs/>
                <w:iCs/>
                <w:color w:val="002060"/>
                <w:lang w:val="uk-UA"/>
              </w:rPr>
              <w:t>; тел./</w:t>
            </w:r>
            <w:r w:rsidRPr="00BB16EE">
              <w:rPr>
                <w:rFonts w:ascii="Palatino Linotype" w:eastAsia="MyriadPro-Regular" w:hAnsi="Palatino Linotype" w:cs="Palatino Linotype"/>
                <w:bCs/>
                <w:iCs/>
                <w:color w:val="002060"/>
                <w:lang w:val="en-GB"/>
              </w:rPr>
              <w:t>fax</w:t>
            </w:r>
            <w:r w:rsidRPr="00BB16EE">
              <w:rPr>
                <w:rFonts w:ascii="Palatino Linotype" w:eastAsia="MyriadPro-Regular" w:hAnsi="Palatino Linotype" w:cs="Palatino Linotype"/>
                <w:bCs/>
                <w:iCs/>
                <w:color w:val="002060"/>
                <w:lang w:val="uk-UA"/>
              </w:rPr>
              <w:t>:  +380442866804</w:t>
            </w:r>
          </w:p>
          <w:p w:rsidR="00EA3434" w:rsidRPr="00BB16EE" w:rsidRDefault="00EA3434" w:rsidP="00EA3434">
            <w:pPr>
              <w:snapToGrid w:val="0"/>
              <w:spacing w:line="259" w:lineRule="auto"/>
              <w:ind w:left="32"/>
              <w:jc w:val="both"/>
              <w:rPr>
                <w:rFonts w:ascii="Palatino Linotype" w:hAnsi="Palatino Linotype" w:cs="Palatino Linotype"/>
                <w:b/>
                <w:bCs/>
                <w:i/>
                <w:iCs/>
                <w:color w:val="002060"/>
              </w:rPr>
            </w:pPr>
            <w:r w:rsidRPr="00BB16EE">
              <w:rPr>
                <w:rFonts w:ascii="Palatino Linotype" w:hAnsi="Palatino Linotype" w:cs="Palatino Linotype"/>
                <w:b/>
                <w:bCs/>
                <w:i/>
                <w:iCs/>
                <w:color w:val="002060"/>
                <w:lang w:val="uk-UA"/>
              </w:rPr>
              <w:t>Відповідальна особа:</w:t>
            </w:r>
            <w:r w:rsidRPr="00BB16EE">
              <w:rPr>
                <w:rFonts w:ascii="Palatino Linotype" w:hAnsi="Palatino Linotype" w:cs="Palatino Linotype"/>
                <w:b/>
                <w:bCs/>
                <w:i/>
                <w:iCs/>
                <w:color w:val="002060"/>
              </w:rPr>
              <w:t xml:space="preserve"> </w:t>
            </w:r>
          </w:p>
          <w:p w:rsidR="00EA3434" w:rsidRPr="00BB16EE" w:rsidRDefault="00EA3434" w:rsidP="00EA3434">
            <w:pPr>
              <w:snapToGrid w:val="0"/>
              <w:spacing w:line="259" w:lineRule="auto"/>
              <w:ind w:left="32"/>
              <w:jc w:val="both"/>
              <w:rPr>
                <w:rFonts w:ascii="Palatino Linotype" w:hAnsi="Palatino Linotype" w:cs="Palatino Linotype"/>
                <w:b/>
                <w:bCs/>
                <w:i/>
                <w:iCs/>
                <w:color w:val="002060"/>
                <w:lang w:val="uk-UA"/>
              </w:rPr>
            </w:pPr>
            <w:r w:rsidRPr="00BB16EE">
              <w:rPr>
                <w:rFonts w:ascii="Palatino Linotype" w:eastAsia="MyriadPro-Regular" w:hAnsi="Palatino Linotype" w:cs="Palatino Linotype"/>
                <w:bCs/>
                <w:iCs/>
                <w:color w:val="002060"/>
              </w:rPr>
              <w:t>Світлана КАЛАШНІКОВА</w:t>
            </w:r>
            <w:r w:rsidRPr="00BB16EE">
              <w:rPr>
                <w:rFonts w:ascii="Palatino Linotype" w:eastAsia="MyriadPro-Regular" w:hAnsi="Palatino Linotype" w:cs="Palatino Linotype"/>
                <w:bCs/>
                <w:iCs/>
                <w:color w:val="002060"/>
                <w:lang w:val="uk-UA"/>
              </w:rPr>
              <w:t>, директор</w:t>
            </w:r>
          </w:p>
          <w:p w:rsidR="00EA3434" w:rsidRPr="00BB16EE" w:rsidRDefault="00EA3434" w:rsidP="00EA3434">
            <w:pPr>
              <w:spacing w:line="259" w:lineRule="auto"/>
              <w:jc w:val="both"/>
              <w:rPr>
                <w:rFonts w:ascii="Palatino Linotype" w:eastAsia="MyriadPro-Regular" w:hAnsi="Palatino Linotype" w:cs="Palatino Linotype"/>
                <w:bCs/>
                <w:iCs/>
                <w:color w:val="002060"/>
              </w:rPr>
            </w:pPr>
            <w:r w:rsidRPr="00BB16EE">
              <w:rPr>
                <w:rFonts w:ascii="Palatino Linotype"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rPr>
              <w:t xml:space="preserve"> </w:t>
            </w:r>
          </w:p>
          <w:p w:rsidR="00EA3434" w:rsidRPr="00BB16EE" w:rsidRDefault="00EA3434" w:rsidP="00EA3434">
            <w:pPr>
              <w:spacing w:line="259" w:lineRule="auto"/>
              <w:jc w:val="both"/>
              <w:rPr>
                <w:rFonts w:ascii="Palatino Linotype" w:eastAsia="MyriadPro-Regular" w:hAnsi="Palatino Linotype" w:cs="Palatino Linotype"/>
                <w:bCs/>
                <w:iCs/>
                <w:color w:val="002060"/>
              </w:rPr>
            </w:pPr>
            <w:r w:rsidRPr="00BB16EE">
              <w:rPr>
                <w:rFonts w:ascii="Palatino Linotype" w:hAnsi="Palatino Linotype"/>
                <w:color w:val="002060"/>
                <w:lang w:val="uk-UA"/>
              </w:rPr>
              <w:t>тел.:</w:t>
            </w:r>
            <w:r w:rsidRPr="00BB16EE">
              <w:rPr>
                <w:rFonts w:ascii="Palatino Linotype" w:eastAsia="MyriadPro-Regular" w:hAnsi="Palatino Linotype" w:cs="Palatino Linotype"/>
                <w:bCs/>
                <w:iCs/>
                <w:color w:val="002060"/>
              </w:rPr>
              <w:t xml:space="preserve">  +380503303754 </w:t>
            </w:r>
          </w:p>
          <w:p w:rsidR="00EA3434" w:rsidRPr="00BB16EE" w:rsidRDefault="00EA3434" w:rsidP="00EA3434">
            <w:pPr>
              <w:spacing w:line="259" w:lineRule="auto"/>
              <w:jc w:val="both"/>
              <w:rPr>
                <w:rFonts w:ascii="Palatino Linotype" w:hAnsi="Palatino Linotype"/>
                <w:color w:val="002060"/>
              </w:rPr>
            </w:pPr>
            <w:r w:rsidRPr="00BB16EE">
              <w:rPr>
                <w:rFonts w:ascii="Palatino Linotype"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fr-FR"/>
              </w:rPr>
              <w:t>svit</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fr-FR"/>
              </w:rPr>
              <w:t>ukr</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fr-FR"/>
              </w:rPr>
              <w:t>ukr</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fr-FR"/>
              </w:rPr>
              <w:t>net</w:t>
            </w:r>
          </w:p>
        </w:tc>
      </w:tr>
      <w:tr w:rsidR="00EA3434"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tcPr>
          <w:p w:rsidR="00EA3434" w:rsidRPr="00BB16EE" w:rsidRDefault="00EA3434" w:rsidP="00EA3434">
            <w:pPr>
              <w:widowControl w:val="0"/>
              <w:suppressAutoHyphens/>
              <w:spacing w:line="259" w:lineRule="auto"/>
              <w:jc w:val="both"/>
              <w:rPr>
                <w:rFonts w:ascii="Palatino Linotype" w:eastAsia="MyriadPro-Regular" w:hAnsi="Palatino Linotype"/>
                <w:bCs/>
                <w:color w:val="002060"/>
                <w:u w:val="single"/>
              </w:rPr>
            </w:pPr>
            <w:r w:rsidRPr="00BB16EE">
              <w:rPr>
                <w:rFonts w:ascii="Palatino Linotype" w:eastAsia="MyriadPro-Regular" w:hAnsi="Palatino Linotype"/>
                <w:bCs/>
                <w:color w:val="002060"/>
                <w:u w:val="single"/>
              </w:rPr>
              <w:t>Міністерство освіти і науки України</w:t>
            </w:r>
            <w:r w:rsidRPr="00BB16EE">
              <w:rPr>
                <w:rFonts w:ascii="Palatino Linotype" w:eastAsia="MyriadPro-Regular" w:hAnsi="Palatino Linotype"/>
                <w:bCs/>
                <w:color w:val="002060"/>
                <w:lang w:val="uk-UA"/>
              </w:rPr>
              <w:t xml:space="preserve">, </w:t>
            </w:r>
            <w:hyperlink r:id="rId315" w:history="1">
              <w:r w:rsidRPr="00BB16EE">
                <w:rPr>
                  <w:rFonts w:ascii="Palatino Linotype" w:eastAsia="MyriadPro-Regular" w:hAnsi="Palatino Linotype"/>
                  <w:bCs/>
                  <w:color w:val="002060"/>
                  <w:lang w:val="en-GB"/>
                </w:rPr>
                <w:t>www</w:t>
              </w:r>
              <w:r w:rsidRPr="00BB16EE">
                <w:rPr>
                  <w:rFonts w:ascii="Palatino Linotype" w:eastAsia="MyriadPro-Regular" w:hAnsi="Palatino Linotype"/>
                  <w:bCs/>
                  <w:color w:val="002060"/>
                </w:rPr>
                <w:t>.</w:t>
              </w:r>
              <w:r w:rsidRPr="00BB16EE">
                <w:rPr>
                  <w:rFonts w:ascii="Palatino Linotype" w:eastAsia="MyriadPro-Regular" w:hAnsi="Palatino Linotype"/>
                  <w:bCs/>
                  <w:color w:val="002060"/>
                  <w:lang w:val="en-GB"/>
                </w:rPr>
                <w:t>mon</w:t>
              </w:r>
              <w:r w:rsidRPr="00BB16EE">
                <w:rPr>
                  <w:rFonts w:ascii="Palatino Linotype" w:eastAsia="MyriadPro-Regular" w:hAnsi="Palatino Linotype"/>
                  <w:bCs/>
                  <w:color w:val="002060"/>
                </w:rPr>
                <w:t>.</w:t>
              </w:r>
              <w:r w:rsidRPr="00BB16EE">
                <w:rPr>
                  <w:rFonts w:ascii="Palatino Linotype" w:eastAsia="MyriadPro-Regular" w:hAnsi="Palatino Linotype"/>
                  <w:bCs/>
                  <w:color w:val="002060"/>
                  <w:lang w:val="en-GB"/>
                </w:rPr>
                <w:t>gov</w:t>
              </w:r>
              <w:r w:rsidRPr="00BB16EE">
                <w:rPr>
                  <w:rFonts w:ascii="Palatino Linotype" w:eastAsia="MyriadPro-Regular" w:hAnsi="Palatino Linotype"/>
                  <w:bCs/>
                  <w:color w:val="002060"/>
                </w:rPr>
                <w:t>.</w:t>
              </w:r>
              <w:r w:rsidRPr="00BB16EE">
                <w:rPr>
                  <w:rFonts w:ascii="Palatino Linotype" w:eastAsia="MyriadPro-Regular" w:hAnsi="Palatino Linotype"/>
                  <w:bCs/>
                  <w:color w:val="002060"/>
                  <w:lang w:val="en-GB"/>
                </w:rPr>
                <w:t>ua</w:t>
              </w:r>
            </w:hyperlink>
          </w:p>
          <w:p w:rsidR="00C06C82" w:rsidRPr="00EC59C3" w:rsidRDefault="00EA3434" w:rsidP="00C06C82">
            <w:pPr>
              <w:spacing w:line="276" w:lineRule="auto"/>
              <w:jc w:val="both"/>
              <w:rPr>
                <w:rFonts w:ascii="Palatino Linotype" w:hAnsi="Palatino Linotype"/>
                <w:color w:val="002060"/>
                <w:lang w:val="uk-UA"/>
              </w:rPr>
            </w:pPr>
            <w:r w:rsidRPr="00BB16EE">
              <w:rPr>
                <w:rFonts w:ascii="Palatino Linotype" w:hAnsi="Palatino Linotype" w:cs="Palatino Linotype"/>
                <w:b/>
                <w:bCs/>
                <w:i/>
                <w:iCs/>
                <w:color w:val="002060"/>
                <w:lang w:val="uk-UA"/>
              </w:rPr>
              <w:t xml:space="preserve">Відповідальна особа: </w:t>
            </w:r>
            <w:r w:rsidR="00C06C82" w:rsidRPr="00BB16EE">
              <w:rPr>
                <w:rFonts w:ascii="Palatino Linotype" w:hAnsi="Palatino Linotype"/>
                <w:color w:val="002060"/>
                <w:lang w:val="uk-UA"/>
              </w:rPr>
              <w:t>Алла РИБАЛКО</w:t>
            </w:r>
            <w:r w:rsidR="00C06C82">
              <w:rPr>
                <w:rFonts w:ascii="Palatino Linotype" w:hAnsi="Palatino Linotype"/>
                <w:color w:val="002060"/>
                <w:lang w:val="uk-UA"/>
              </w:rPr>
              <w:t>, керівник експертної групи з нормативно-правового забезпечення, Генеральний директорат вищої освіти та освіти дорослих</w:t>
            </w:r>
          </w:p>
          <w:p w:rsidR="00C06C82" w:rsidRPr="00BB16EE" w:rsidRDefault="00C06C82" w:rsidP="00C06C82">
            <w:pPr>
              <w:spacing w:line="276" w:lineRule="auto"/>
              <w:jc w:val="both"/>
              <w:rPr>
                <w:rFonts w:ascii="Palatino Linotype" w:hAnsi="Palatino Linotype"/>
                <w:color w:val="002060"/>
                <w:lang w:val="uk-UA"/>
              </w:rPr>
            </w:pPr>
            <w:r w:rsidRPr="00BB16EE">
              <w:rPr>
                <w:rFonts w:ascii="Palatino Linotype" w:hAnsi="Palatino Linotype"/>
                <w:b/>
                <w:i/>
                <w:color w:val="002060"/>
                <w:lang w:val="uk-UA"/>
              </w:rPr>
              <w:t xml:space="preserve">Контакти: </w:t>
            </w:r>
            <w:r w:rsidRPr="00BB16EE">
              <w:rPr>
                <w:rFonts w:ascii="Palatino Linotype" w:hAnsi="Palatino Linotype"/>
                <w:color w:val="002060"/>
                <w:lang w:val="uk-UA"/>
              </w:rPr>
              <w:t xml:space="preserve">тел.: </w:t>
            </w:r>
            <w:r>
              <w:rPr>
                <w:rFonts w:ascii="Palatino Linotype" w:hAnsi="Palatino Linotype"/>
                <w:color w:val="002060"/>
                <w:lang w:val="uk-UA"/>
              </w:rPr>
              <w:t>+38</w:t>
            </w:r>
            <w:r w:rsidRPr="00BB16EE">
              <w:rPr>
                <w:rFonts w:ascii="Palatino Linotype" w:hAnsi="Palatino Linotype"/>
                <w:color w:val="002060"/>
                <w:lang w:val="uk-UA"/>
              </w:rPr>
              <w:t>044 481 32 36</w:t>
            </w:r>
          </w:p>
          <w:p w:rsidR="00EA3434" w:rsidRPr="00C06C82" w:rsidRDefault="00C06C82" w:rsidP="00C06C82">
            <w:pPr>
              <w:snapToGrid w:val="0"/>
              <w:spacing w:line="259" w:lineRule="auto"/>
              <w:jc w:val="both"/>
              <w:rPr>
                <w:rFonts w:ascii="Palatino Linotype" w:hAnsi="Palatino Linotype"/>
                <w:b/>
                <w:i/>
                <w:color w:val="002060"/>
                <w:lang w:val="uk-UA"/>
              </w:rPr>
            </w:pPr>
            <w:r w:rsidRPr="00BB16EE">
              <w:rPr>
                <w:rFonts w:ascii="Palatino Linotype" w:hAnsi="Palatino Linotype"/>
                <w:color w:val="002060"/>
                <w:lang w:val="uk-UA"/>
              </w:rPr>
              <w:t>е-адреса:</w:t>
            </w:r>
            <w:r w:rsidRPr="00BB16EE">
              <w:rPr>
                <w:rFonts w:ascii="Palatino Linotype" w:hAnsi="Palatino Linotype"/>
                <w:color w:val="002060"/>
                <w:shd w:val="clear" w:color="auto" w:fill="FFFFFF"/>
                <w:lang w:val="uk-UA"/>
              </w:rPr>
              <w:t xml:space="preserve"> a_rybalko@mon.gov.ua</w:t>
            </w:r>
          </w:p>
        </w:tc>
      </w:tr>
      <w:tr w:rsidR="00EA3434" w:rsidRPr="009B2262"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0A4F38" w:rsidRDefault="00EA3434" w:rsidP="000A4F38">
            <w:pPr>
              <w:spacing w:line="276" w:lineRule="auto"/>
              <w:jc w:val="both"/>
              <w:rPr>
                <w:rFonts w:ascii="Palatino Linotype" w:eastAsia="MyriadPro-Regular" w:hAnsi="Palatino Linotype"/>
                <w:color w:val="002060"/>
                <w:lang w:val="de-DE"/>
              </w:rPr>
            </w:pPr>
            <w:r w:rsidRPr="00BB16EE">
              <w:rPr>
                <w:rFonts w:ascii="Palatino Linotype" w:hAnsi="Palatino Linotype" w:cs="Palatino Linotype"/>
                <w:b/>
                <w:bCs/>
                <w:i/>
                <w:iCs/>
                <w:color w:val="002060"/>
                <w:szCs w:val="22"/>
                <w:lang w:val="uk-UA"/>
              </w:rPr>
              <w:t>Сайт проекту:</w:t>
            </w:r>
            <w:r w:rsidRPr="00BB16EE">
              <w:rPr>
                <w:rFonts w:ascii="Palatino Linotype" w:hAnsi="Palatino Linotype" w:cs="Palatino Linotype"/>
                <w:b/>
                <w:bCs/>
                <w:i/>
                <w:iCs/>
                <w:color w:val="002060"/>
                <w:szCs w:val="22"/>
              </w:rPr>
              <w:t xml:space="preserve"> </w:t>
            </w:r>
            <w:r w:rsidRPr="00BB16EE">
              <w:rPr>
                <w:rFonts w:ascii="Palatino Linotype" w:eastAsia="MyriadPro-Regular" w:hAnsi="Palatino Linotype" w:cs="Palatino Linotype"/>
                <w:bCs/>
                <w:iCs/>
                <w:color w:val="002060"/>
                <w:szCs w:val="22"/>
                <w:lang w:val="uk-UA"/>
              </w:rPr>
              <w:t xml:space="preserve"> </w:t>
            </w:r>
            <w:hyperlink r:id="rId316" w:history="1">
              <w:r w:rsidR="000A4F38" w:rsidRPr="008676E5">
                <w:rPr>
                  <w:rStyle w:val="a3"/>
                  <w:rFonts w:ascii="Palatino Linotype" w:eastAsia="MyriadPro-Regular" w:hAnsi="Palatino Linotype" w:cs="Palatino Linotype"/>
                  <w:bCs/>
                  <w:iCs/>
                  <w:szCs w:val="22"/>
                  <w:lang w:val="uk-UA"/>
                </w:rPr>
                <w:t>http://web.elth.ucv.ro/eduqas/about/</w:t>
              </w:r>
            </w:hyperlink>
            <w:r w:rsidR="000A4F38" w:rsidRPr="000A4F38">
              <w:rPr>
                <w:rFonts w:ascii="Palatino Linotype" w:eastAsia="MyriadPro-Regular" w:hAnsi="Palatino Linotype" w:cs="Palatino Linotype"/>
                <w:bCs/>
                <w:iCs/>
                <w:color w:val="002060"/>
                <w:szCs w:val="22"/>
              </w:rPr>
              <w:t xml:space="preserve">; </w:t>
            </w:r>
          </w:p>
          <w:p w:rsidR="000A4F38" w:rsidRDefault="009B2262" w:rsidP="000A4F38">
            <w:pPr>
              <w:spacing w:line="276" w:lineRule="auto"/>
              <w:jc w:val="both"/>
              <w:rPr>
                <w:rFonts w:ascii="Palatino Linotype" w:eastAsia="MyriadPro-Regular" w:hAnsi="Palatino Linotype"/>
                <w:color w:val="002060"/>
                <w:lang w:val="de-DE"/>
              </w:rPr>
            </w:pPr>
            <w:hyperlink r:id="rId317" w:history="1">
              <w:r w:rsidR="000A4F38" w:rsidRPr="008676E5">
                <w:rPr>
                  <w:rStyle w:val="a3"/>
                  <w:rFonts w:ascii="Palatino Linotype" w:eastAsia="MyriadPro-Regular" w:hAnsi="Palatino Linotype"/>
                  <w:lang w:val="de-DE"/>
                </w:rPr>
                <w:t>http://eduqas.dsum.edu.ua/</w:t>
              </w:r>
            </w:hyperlink>
            <w:r w:rsidR="000A4F38">
              <w:rPr>
                <w:rFonts w:ascii="Palatino Linotype" w:eastAsia="MyriadPro-Regular" w:hAnsi="Palatino Linotype"/>
                <w:color w:val="002060"/>
                <w:lang w:val="de-DE"/>
              </w:rPr>
              <w:t xml:space="preserve">; </w:t>
            </w:r>
            <w:hyperlink r:id="rId318" w:history="1">
              <w:r w:rsidR="000A4F38" w:rsidRPr="008676E5">
                <w:rPr>
                  <w:rStyle w:val="a3"/>
                  <w:rFonts w:ascii="Palatino Linotype" w:eastAsia="MyriadPro-Regular" w:hAnsi="Palatino Linotype"/>
                  <w:lang w:val="de-DE"/>
                </w:rPr>
                <w:t>https://www.hneu.edu.ua/erasmus-eduqas/</w:t>
              </w:r>
            </w:hyperlink>
            <w:r w:rsidR="000A4F38">
              <w:rPr>
                <w:rFonts w:ascii="Palatino Linotype" w:eastAsia="MyriadPro-Regular" w:hAnsi="Palatino Linotype"/>
                <w:color w:val="002060"/>
                <w:lang w:val="de-DE"/>
              </w:rPr>
              <w:t xml:space="preserve">; </w:t>
            </w:r>
          </w:p>
          <w:p w:rsidR="00EA3434" w:rsidRPr="000A4F38" w:rsidRDefault="009B2262" w:rsidP="000A4F38">
            <w:pPr>
              <w:snapToGrid w:val="0"/>
              <w:ind w:left="17"/>
              <w:rPr>
                <w:rFonts w:ascii="Palatino Linotype" w:hAnsi="Palatino Linotype" w:cs="Palatino Linotype"/>
                <w:color w:val="002060"/>
                <w:szCs w:val="22"/>
                <w:lang w:val="de-DE"/>
              </w:rPr>
            </w:pPr>
            <w:hyperlink r:id="rId319" w:history="1">
              <w:r w:rsidR="000A4F38" w:rsidRPr="008676E5">
                <w:rPr>
                  <w:rStyle w:val="a3"/>
                  <w:rFonts w:ascii="Palatino Linotype" w:eastAsia="MyriadPro-Regular" w:hAnsi="Palatino Linotype"/>
                  <w:lang w:val="de-DE"/>
                </w:rPr>
                <w:t>https://www.facebook.com/eduqasdsum/</w:t>
              </w:r>
            </w:hyperlink>
          </w:p>
        </w:tc>
      </w:tr>
    </w:tbl>
    <w:p w:rsidR="006A505A" w:rsidRPr="000A4F38" w:rsidRDefault="006A505A" w:rsidP="006A505A">
      <w:pPr>
        <w:spacing w:after="160" w:line="259" w:lineRule="auto"/>
        <w:rPr>
          <w:rFonts w:ascii="Palatino Linotype" w:hAnsi="Palatino Linotype"/>
          <w:b/>
          <w:color w:val="002060"/>
          <w:sz w:val="6"/>
          <w:szCs w:val="20"/>
          <w:lang w:val="de-DE"/>
        </w:rPr>
      </w:pPr>
    </w:p>
    <w:p w:rsidR="00340CAC" w:rsidRPr="00BB16EE" w:rsidRDefault="000216AF" w:rsidP="00340CAC">
      <w:pPr>
        <w:spacing w:after="160" w:line="259" w:lineRule="auto"/>
        <w:rPr>
          <w:rFonts w:ascii="Palatino Linotype" w:eastAsia="MyriadPro-Regular" w:hAnsi="Palatino Linotype"/>
          <w:b/>
          <w:color w:val="002060"/>
          <w:sz w:val="32"/>
          <w:lang w:val="uk-UA"/>
        </w:rPr>
      </w:pPr>
      <w:r w:rsidRPr="00BB16EE">
        <w:rPr>
          <w:rFonts w:ascii="Palatino Linotype" w:eastAsia="MyriadPro-Regular" w:hAnsi="Palatino Linotype"/>
          <w:b/>
          <w:color w:val="002060"/>
          <w:sz w:val="32"/>
          <w:lang w:val="uk-UA"/>
        </w:rPr>
        <w:br w:type="page"/>
      </w:r>
    </w:p>
    <w:tbl>
      <w:tblPr>
        <w:tblStyle w:val="31"/>
        <w:tblW w:w="0" w:type="auto"/>
        <w:tblInd w:w="-459" w:type="dxa"/>
        <w:tblLook w:val="04A0" w:firstRow="1" w:lastRow="0" w:firstColumn="1" w:lastColumn="0" w:noHBand="0" w:noVBand="1"/>
      </w:tblPr>
      <w:tblGrid>
        <w:gridCol w:w="4570"/>
        <w:gridCol w:w="753"/>
        <w:gridCol w:w="4765"/>
      </w:tblGrid>
      <w:tr w:rsidR="00340CAC" w:rsidRPr="009B2262" w:rsidTr="00074852">
        <w:tc>
          <w:tcPr>
            <w:tcW w:w="4570" w:type="dxa"/>
            <w:tcBorders>
              <w:top w:val="nil"/>
              <w:left w:val="nil"/>
              <w:bottom w:val="single" w:sz="4" w:space="0" w:color="auto"/>
              <w:right w:val="nil"/>
            </w:tcBorders>
          </w:tcPr>
          <w:p w:rsidR="00340CAC" w:rsidRPr="00BB16EE" w:rsidRDefault="00340CAC" w:rsidP="00074852">
            <w:pPr>
              <w:tabs>
                <w:tab w:val="center" w:pos="4819"/>
                <w:tab w:val="right" w:pos="9639"/>
              </w:tabs>
              <w:jc w:val="center"/>
              <w:rPr>
                <w:rFonts w:ascii="Palatino Linotype" w:hAnsi="Palatino Linotype"/>
                <w:b/>
                <w:color w:val="002060"/>
                <w:szCs w:val="20"/>
                <w:lang w:val="en-GB"/>
              </w:rPr>
            </w:pPr>
            <w:r w:rsidRPr="00BB16EE">
              <w:rPr>
                <w:rFonts w:ascii="Palatino Linotype" w:hAnsi="Palatino Linotype"/>
                <w:b/>
                <w:noProof/>
                <w:color w:val="002060"/>
                <w:szCs w:val="20"/>
              </w:rPr>
              <w:lastRenderedPageBreak/>
              <w:drawing>
                <wp:inline distT="0" distB="0" distL="0" distR="0" wp14:anchorId="652FBFB5" wp14:editId="73DA613C">
                  <wp:extent cx="1371600" cy="298966"/>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inanciadoEN.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1414317" cy="308277"/>
                          </a:xfrm>
                          <a:prstGeom prst="rect">
                            <a:avLst/>
                          </a:prstGeom>
                        </pic:spPr>
                      </pic:pic>
                    </a:graphicData>
                  </a:graphic>
                </wp:inline>
              </w:drawing>
            </w:r>
          </w:p>
          <w:p w:rsidR="00340CAC" w:rsidRPr="00BB16EE" w:rsidRDefault="007A51F7" w:rsidP="00074852">
            <w:pPr>
              <w:tabs>
                <w:tab w:val="center" w:pos="4819"/>
                <w:tab w:val="right" w:pos="9639"/>
              </w:tabs>
              <w:jc w:val="center"/>
              <w:rPr>
                <w:rFonts w:ascii="Palatino Linotype" w:hAnsi="Palatino Linotype"/>
                <w:b/>
                <w:color w:val="002060"/>
                <w:szCs w:val="20"/>
                <w:lang w:val="en-GB"/>
              </w:rPr>
            </w:pPr>
            <w:r w:rsidRPr="00BB16EE">
              <w:rPr>
                <w:rFonts w:ascii="Palatino Linotype" w:hAnsi="Palatino Linotype"/>
                <w:b/>
                <w:noProof/>
                <w:color w:val="002060"/>
                <w:szCs w:val="20"/>
              </w:rPr>
              <w:drawing>
                <wp:inline distT="0" distB="0" distL="0" distR="0" wp14:anchorId="1FC46157" wp14:editId="4BD70791">
                  <wp:extent cx="1143000" cy="896590"/>
                  <wp:effectExtent l="0" t="0" r="0" b="0"/>
                  <wp:docPr id="28672" name="Рисунок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IOART final-01.png"/>
                          <pic:cNvPicPr/>
                        </pic:nvPicPr>
                        <pic:blipFill rotWithShape="1">
                          <a:blip r:embed="rId321" cstate="print">
                            <a:extLst>
                              <a:ext uri="{28A0092B-C50C-407E-A947-70E740481C1C}">
                                <a14:useLocalDpi xmlns:a14="http://schemas.microsoft.com/office/drawing/2010/main" val="0"/>
                              </a:ext>
                            </a:extLst>
                          </a:blip>
                          <a:srcRect t="10646" b="8580"/>
                          <a:stretch/>
                        </pic:blipFill>
                        <pic:spPr bwMode="auto">
                          <a:xfrm>
                            <a:off x="0" y="0"/>
                            <a:ext cx="1167348" cy="915689"/>
                          </a:xfrm>
                          <a:prstGeom prst="rect">
                            <a:avLst/>
                          </a:prstGeom>
                          <a:ln>
                            <a:noFill/>
                          </a:ln>
                          <a:extLst>
                            <a:ext uri="{53640926-AAD7-44D8-BBD7-CCE9431645EC}">
                              <a14:shadowObscured xmlns:a14="http://schemas.microsoft.com/office/drawing/2010/main"/>
                            </a:ext>
                          </a:extLst>
                        </pic:spPr>
                      </pic:pic>
                    </a:graphicData>
                  </a:graphic>
                </wp:inline>
              </w:drawing>
            </w:r>
          </w:p>
        </w:tc>
        <w:tc>
          <w:tcPr>
            <w:tcW w:w="5518" w:type="dxa"/>
            <w:gridSpan w:val="2"/>
            <w:tcBorders>
              <w:top w:val="nil"/>
              <w:left w:val="nil"/>
              <w:bottom w:val="single" w:sz="4" w:space="0" w:color="auto"/>
              <w:right w:val="nil"/>
            </w:tcBorders>
          </w:tcPr>
          <w:p w:rsidR="00340CAC" w:rsidRPr="00BB16EE" w:rsidRDefault="007C45E1" w:rsidP="00340CAC">
            <w:pPr>
              <w:jc w:val="center"/>
              <w:rPr>
                <w:rFonts w:ascii="Palatino Linotype" w:eastAsia="MyriadPro-It" w:hAnsi="Palatino Linotype"/>
                <w:b/>
                <w:iCs/>
                <w:color w:val="002060"/>
                <w:lang w:val="en-US"/>
              </w:rPr>
            </w:pPr>
            <w:r w:rsidRPr="00BB16EE">
              <w:rPr>
                <w:rFonts w:ascii="Palatino Linotype" w:eastAsia="MyriadPro-It" w:hAnsi="Palatino Linotype"/>
                <w:b/>
                <w:bCs/>
                <w:iCs/>
                <w:color w:val="002060"/>
                <w:lang w:val="en-US"/>
              </w:rPr>
              <w:t xml:space="preserve">INNOVATIVE MULTIDISCIPLINARY CURRICULUM IN ARTIFICIAL IMPLANTS FOR BIO-ENGINEERING </w:t>
            </w:r>
            <w:r w:rsidR="00340CAC" w:rsidRPr="00BB16EE">
              <w:rPr>
                <w:rFonts w:ascii="Palatino Linotype" w:eastAsia="MyriadPro-It" w:hAnsi="Palatino Linotype"/>
                <w:b/>
                <w:bCs/>
                <w:iCs/>
                <w:color w:val="002060"/>
                <w:lang w:val="en-US"/>
              </w:rPr>
              <w:t xml:space="preserve">BSc/MSc </w:t>
            </w:r>
            <w:r w:rsidRPr="00BB16EE">
              <w:rPr>
                <w:rFonts w:ascii="Palatino Linotype" w:eastAsia="MyriadPro-It" w:hAnsi="Palatino Linotype"/>
                <w:b/>
                <w:bCs/>
                <w:iCs/>
                <w:color w:val="002060"/>
                <w:lang w:val="en-US"/>
              </w:rPr>
              <w:t xml:space="preserve">DEGREES </w:t>
            </w:r>
          </w:p>
          <w:p w:rsidR="0089329F" w:rsidRPr="00BB16EE" w:rsidRDefault="0089329F" w:rsidP="00340CAC">
            <w:pPr>
              <w:jc w:val="center"/>
              <w:rPr>
                <w:rFonts w:ascii="Palatino Linotype" w:eastAsia="MyriadPro-It" w:hAnsi="Palatino Linotype"/>
                <w:b/>
                <w:bCs/>
                <w:iCs/>
                <w:color w:val="002060"/>
                <w:lang w:val="en-US"/>
              </w:rPr>
            </w:pPr>
          </w:p>
          <w:p w:rsidR="00340CAC" w:rsidRPr="00BB16EE" w:rsidRDefault="00340CAC" w:rsidP="00340CAC">
            <w:pPr>
              <w:jc w:val="center"/>
              <w:rPr>
                <w:rFonts w:ascii="Palatino Linotype" w:hAnsi="Palatino Linotype"/>
                <w:b/>
                <w:color w:val="002060"/>
                <w:szCs w:val="20"/>
                <w:lang w:val="en-GB"/>
              </w:rPr>
            </w:pPr>
            <w:r w:rsidRPr="00BB16EE">
              <w:rPr>
                <w:rFonts w:ascii="Palatino Linotype" w:eastAsia="MyriadPro-It" w:hAnsi="Palatino Linotype"/>
                <w:b/>
                <w:bCs/>
                <w:iCs/>
                <w:color w:val="002060"/>
                <w:lang w:val="en-US"/>
              </w:rPr>
              <w:t>586114-EPP- 1-2017- 1-ES- EPPKA2-CBHE- JP</w:t>
            </w:r>
          </w:p>
        </w:tc>
      </w:tr>
      <w:tr w:rsidR="00340CAC" w:rsidRPr="00BB16EE" w:rsidTr="00340CAC">
        <w:tc>
          <w:tcPr>
            <w:tcW w:w="10088" w:type="dxa"/>
            <w:gridSpan w:val="3"/>
            <w:tcBorders>
              <w:top w:val="single" w:sz="4" w:space="0" w:color="auto"/>
            </w:tcBorders>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BIOART</w:t>
            </w:r>
          </w:p>
        </w:tc>
      </w:tr>
      <w:tr w:rsidR="00340CAC" w:rsidRPr="00BB16EE" w:rsidTr="00074852">
        <w:tc>
          <w:tcPr>
            <w:tcW w:w="4570" w:type="dxa"/>
          </w:tcPr>
          <w:p w:rsidR="00340CAC" w:rsidRPr="00BB16EE" w:rsidRDefault="00340CAC" w:rsidP="00340CAC">
            <w:pPr>
              <w:jc w:val="both"/>
              <w:rPr>
                <w:rFonts w:ascii="Palatino Linotype" w:hAnsi="Palatino Linotype"/>
                <w:b/>
                <w:i/>
                <w:color w:val="FF0000"/>
                <w:lang w:val="en-GB"/>
              </w:rPr>
            </w:pPr>
            <w:r w:rsidRPr="00BB16EE">
              <w:rPr>
                <w:rFonts w:ascii="Palatino Linotype" w:hAnsi="Palatino Linotype"/>
                <w:b/>
                <w:i/>
                <w:color w:val="002060"/>
                <w:lang w:val="en-GB"/>
              </w:rPr>
              <w:t>Multi</w:t>
            </w:r>
            <w:r w:rsidR="00173B53" w:rsidRPr="00BB16EE">
              <w:rPr>
                <w:rFonts w:ascii="Palatino Linotype" w:hAnsi="Palatino Linotype"/>
                <w:b/>
                <w:i/>
                <w:color w:val="002060"/>
                <w:lang w:val="en-GB"/>
              </w:rPr>
              <w:t>-</w:t>
            </w:r>
            <w:r w:rsidR="00173B53" w:rsidRPr="00BB16EE">
              <w:rPr>
                <w:rFonts w:ascii="Palatino Linotype" w:hAnsi="Palatino Linotype"/>
                <w:b/>
                <w:i/>
                <w:color w:val="002060"/>
                <w:lang w:val="en-US"/>
              </w:rPr>
              <w:t xml:space="preserve">Country </w:t>
            </w:r>
            <w:r w:rsidRPr="00BB16EE">
              <w:rPr>
                <w:rFonts w:ascii="Palatino Linotype" w:hAnsi="Palatino Linotype"/>
                <w:b/>
                <w:i/>
                <w:color w:val="002060"/>
                <w:lang w:val="en-GB"/>
              </w:rPr>
              <w:t>Joint Project</w:t>
            </w:r>
          </w:p>
        </w:tc>
        <w:tc>
          <w:tcPr>
            <w:tcW w:w="5518" w:type="dxa"/>
            <w:gridSpan w:val="2"/>
          </w:tcPr>
          <w:p w:rsidR="00340CAC" w:rsidRPr="00BB16EE" w:rsidRDefault="00340CAC" w:rsidP="00340CAC">
            <w:pPr>
              <w:jc w:val="both"/>
              <w:rPr>
                <w:rFonts w:ascii="Palatino Linotype" w:eastAsia="MyriadPro-It" w:hAnsi="Palatino Linotype"/>
                <w:b/>
                <w:iCs/>
                <w:color w:val="FF0000"/>
                <w:lang w:val="en-US"/>
              </w:rPr>
            </w:pPr>
            <w:r w:rsidRPr="00BB16EE">
              <w:rPr>
                <w:rFonts w:ascii="Palatino Linotype" w:hAnsi="Palatino Linotype"/>
                <w:b/>
                <w:i/>
                <w:color w:val="002060"/>
                <w:lang w:val="en-GB"/>
              </w:rPr>
              <w:t>Priorit</w:t>
            </w:r>
            <w:r w:rsidR="00D80876" w:rsidRPr="00BB16EE">
              <w:rPr>
                <w:rFonts w:ascii="Palatino Linotype" w:hAnsi="Palatino Linotype"/>
                <w:b/>
                <w:i/>
                <w:color w:val="002060"/>
                <w:lang w:val="en-GB"/>
              </w:rPr>
              <w:t>y –</w:t>
            </w:r>
            <w:r w:rsidR="00D80876" w:rsidRPr="00BB16EE">
              <w:rPr>
                <w:rFonts w:ascii="Palatino Linotype" w:hAnsi="Palatino Linotype"/>
                <w:b/>
                <w:i/>
                <w:color w:val="002060"/>
              </w:rPr>
              <w:t xml:space="preserve"> </w:t>
            </w:r>
            <w:r w:rsidR="00D80876" w:rsidRPr="00BB16EE">
              <w:rPr>
                <w:rFonts w:ascii="Palatino Linotype" w:hAnsi="Palatino Linotype"/>
                <w:b/>
                <w:i/>
                <w:color w:val="002060"/>
                <w:lang w:val="en-US"/>
              </w:rPr>
              <w:t>Curricula Development</w:t>
            </w:r>
          </w:p>
        </w:tc>
      </w:tr>
      <w:tr w:rsidR="00340CAC" w:rsidRPr="00BB16EE" w:rsidTr="00340CAC">
        <w:tc>
          <w:tcPr>
            <w:tcW w:w="10088" w:type="dxa"/>
            <w:gridSpan w:val="3"/>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US"/>
              </w:rPr>
              <w:t>October 15,</w:t>
            </w:r>
            <w:r w:rsidRPr="00BB16EE">
              <w:rPr>
                <w:rFonts w:ascii="Palatino Linotype" w:hAnsi="Palatino Linotype"/>
                <w:color w:val="002060"/>
              </w:rPr>
              <w:t xml:space="preserve"> 201</w:t>
            </w:r>
            <w:r w:rsidRPr="00BB16EE">
              <w:rPr>
                <w:rFonts w:ascii="Palatino Linotype" w:hAnsi="Palatino Linotype"/>
                <w:color w:val="002060"/>
                <w:lang w:val="en-US"/>
              </w:rPr>
              <w:t>7</w:t>
            </w:r>
            <w:r w:rsidRPr="00BB16EE">
              <w:rPr>
                <w:rFonts w:ascii="Palatino Linotype" w:hAnsi="Palatino Linotype"/>
                <w:color w:val="002060"/>
              </w:rPr>
              <w:t xml:space="preserve"> – </w:t>
            </w:r>
            <w:r w:rsidRPr="00BB16EE">
              <w:rPr>
                <w:rFonts w:ascii="Palatino Linotype" w:hAnsi="Palatino Linotype"/>
                <w:color w:val="002060"/>
                <w:lang w:val="en-US"/>
              </w:rPr>
              <w:t xml:space="preserve">October 14, </w:t>
            </w:r>
            <w:r w:rsidRPr="00BB16EE">
              <w:rPr>
                <w:rFonts w:ascii="Palatino Linotype" w:hAnsi="Palatino Linotype"/>
                <w:color w:val="002060"/>
              </w:rPr>
              <w:t>20</w:t>
            </w:r>
            <w:r w:rsidRPr="00BB16EE">
              <w:rPr>
                <w:rFonts w:ascii="Palatino Linotype" w:hAnsi="Palatino Linotype"/>
                <w:color w:val="002060"/>
                <w:lang w:val="en-US"/>
              </w:rPr>
              <w:t>20</w:t>
            </w:r>
          </w:p>
        </w:tc>
      </w:tr>
      <w:tr w:rsidR="00340CAC" w:rsidRPr="009B2262" w:rsidTr="00340CAC">
        <w:tc>
          <w:tcPr>
            <w:tcW w:w="10088" w:type="dxa"/>
            <w:gridSpan w:val="3"/>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340CAC" w:rsidRPr="00BB16EE" w:rsidTr="00340CAC">
        <w:tc>
          <w:tcPr>
            <w:tcW w:w="10088" w:type="dxa"/>
            <w:gridSpan w:val="3"/>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Pr="00BB16EE">
              <w:rPr>
                <w:rFonts w:ascii="Palatino Linotype" w:hAnsi="Palatino Linotype"/>
                <w:i/>
                <w:color w:val="002060"/>
                <w:lang w:val="en-GB"/>
              </w:rPr>
              <w:t>:</w:t>
            </w:r>
            <w:r w:rsidRPr="00BB16EE">
              <w:rPr>
                <w:rFonts w:ascii="Palatino Linotype" w:hAnsi="Palatino Linotype"/>
                <w:b/>
                <w:bCs/>
                <w:i/>
                <w:iCs/>
                <w:color w:val="002060"/>
                <w:lang w:val="en-US"/>
              </w:rPr>
              <w:t xml:space="preserve"> </w:t>
            </w:r>
            <w:r w:rsidRPr="00BB16EE">
              <w:rPr>
                <w:rFonts w:ascii="Palatino Linotype" w:hAnsi="Palatino Linotype"/>
                <w:bCs/>
                <w:iCs/>
                <w:color w:val="002060"/>
                <w:lang w:val="en-US"/>
              </w:rPr>
              <w:t>999 949€</w:t>
            </w:r>
          </w:p>
        </w:tc>
      </w:tr>
      <w:tr w:rsidR="00340CAC" w:rsidRPr="009B2262" w:rsidTr="00340CAC">
        <w:tc>
          <w:tcPr>
            <w:tcW w:w="10088" w:type="dxa"/>
            <w:gridSpan w:val="3"/>
          </w:tcPr>
          <w:p w:rsidR="00340CAC" w:rsidRPr="00BB16EE" w:rsidRDefault="00340CAC" w:rsidP="00340CAC">
            <w:pPr>
              <w:jc w:val="both"/>
              <w:rPr>
                <w:rFonts w:ascii="Palatino Linotype" w:eastAsia="MyriadPro-It" w:hAnsi="Palatino Linotype"/>
                <w:b/>
                <w:iCs/>
                <w:color w:val="002060"/>
                <w:lang w:val="en-US"/>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w:t>
            </w:r>
            <w:r w:rsidRPr="00BB16EE">
              <w:rPr>
                <w:rFonts w:ascii="Palatino Linotype" w:hAnsi="Palatino Linotype"/>
                <w:color w:val="002060"/>
                <w:lang w:val="en-US"/>
              </w:rPr>
              <w:t>students, teachers, universities</w:t>
            </w:r>
          </w:p>
        </w:tc>
      </w:tr>
      <w:tr w:rsidR="00340CAC" w:rsidRPr="009B2262" w:rsidTr="00074852">
        <w:tc>
          <w:tcPr>
            <w:tcW w:w="4570" w:type="dxa"/>
          </w:tcPr>
          <w:p w:rsidR="00340CAC" w:rsidRPr="00BB16EE" w:rsidRDefault="00340CAC" w:rsidP="004E1481">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340CAC" w:rsidRPr="00BB16EE" w:rsidRDefault="00340CAC" w:rsidP="004E1481">
            <w:pPr>
              <w:snapToGrid w:val="0"/>
              <w:spacing w:line="276" w:lineRule="auto"/>
              <w:jc w:val="both"/>
              <w:rPr>
                <w:rFonts w:ascii="Palatino Linotype" w:hAnsi="Palatino Linotype"/>
                <w:color w:val="002060"/>
                <w:lang w:val="en-US"/>
              </w:rPr>
            </w:pPr>
            <w:r w:rsidRPr="00BB16EE">
              <w:rPr>
                <w:rFonts w:ascii="Palatino Linotype" w:hAnsi="Palatino Linotype"/>
                <w:color w:val="002060"/>
                <w:lang w:val="en-US"/>
              </w:rPr>
              <w:t>Universidad Politécnica de Madrid</w:t>
            </w:r>
          </w:p>
          <w:p w:rsidR="00340CAC" w:rsidRPr="00BB16EE" w:rsidRDefault="00340CAC" w:rsidP="004E1481">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Avda. Ramiro de Maeztu, 7, 28040 Madri</w:t>
            </w:r>
            <w:r w:rsidR="004E1481" w:rsidRPr="00BB16EE">
              <w:rPr>
                <w:rFonts w:ascii="Palatino Linotype" w:hAnsi="Palatino Linotype"/>
                <w:color w:val="002060"/>
                <w:lang w:val="en-GB"/>
              </w:rPr>
              <w:t>d (Spain)</w:t>
            </w:r>
            <w:r w:rsidR="004E1481" w:rsidRPr="00BB16EE">
              <w:rPr>
                <w:rFonts w:ascii="Palatino Linotype" w:hAnsi="Palatino Linotype"/>
                <w:color w:val="002060"/>
                <w:lang w:val="uk-UA"/>
              </w:rPr>
              <w:t xml:space="preserve">, </w:t>
            </w:r>
            <w:r w:rsidRPr="00BB16EE">
              <w:rPr>
                <w:rFonts w:ascii="Palatino Linotype" w:eastAsia="MyriadPro-Regular" w:hAnsi="Palatino Linotype"/>
                <w:color w:val="002060"/>
                <w:lang w:val="en-GB"/>
              </w:rPr>
              <w:t>www.upm.es</w:t>
            </w:r>
          </w:p>
        </w:tc>
        <w:tc>
          <w:tcPr>
            <w:tcW w:w="5518" w:type="dxa"/>
            <w:gridSpan w:val="2"/>
          </w:tcPr>
          <w:p w:rsidR="00340CAC" w:rsidRPr="00BB16EE" w:rsidRDefault="00340CAC" w:rsidP="004E1481">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340CAC" w:rsidRPr="00BB16EE" w:rsidRDefault="00340CAC" w:rsidP="004E1481">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Prof. David </w:t>
            </w:r>
            <w:r w:rsidR="007C45E1" w:rsidRPr="00BB16EE">
              <w:rPr>
                <w:rFonts w:ascii="Palatino Linotype" w:eastAsia="MyriadPro-Regular" w:hAnsi="Palatino Linotype"/>
                <w:color w:val="002060"/>
                <w:lang w:val="en-GB"/>
              </w:rPr>
              <w:t>LUENGO</w:t>
            </w:r>
          </w:p>
          <w:p w:rsidR="00340CAC" w:rsidRPr="00BB16EE" w:rsidRDefault="00340CAC" w:rsidP="004E1481">
            <w:pPr>
              <w:jc w:val="both"/>
              <w:rPr>
                <w:rFonts w:ascii="Palatino Linotype" w:eastAsia="MyriadPro-Regular" w:hAnsi="Palatino Linotype"/>
                <w:color w:val="002060"/>
                <w:lang w:val="en-GB"/>
              </w:rPr>
            </w:pPr>
            <w:r w:rsidRPr="00BB16EE">
              <w:rPr>
                <w:rFonts w:ascii="Palatino Linotype" w:eastAsia="MyriadPro-Regular" w:hAnsi="Palatino Linotype"/>
                <w:b/>
                <w:i/>
                <w:color w:val="002060"/>
                <w:lang w:val="en-GB"/>
              </w:rPr>
              <w:t>Contacts:</w:t>
            </w:r>
            <w:r w:rsidRPr="00BB16EE">
              <w:rPr>
                <w:rFonts w:ascii="Palatino Linotype" w:eastAsia="MyriadPro-Regular" w:hAnsi="Palatino Linotype"/>
                <w:color w:val="002060"/>
                <w:lang w:val="en-GB"/>
              </w:rPr>
              <w:t xml:space="preserve"> tel</w:t>
            </w:r>
            <w:r w:rsidR="00513C39"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+34913365217 / +34686194877</w:t>
            </w:r>
          </w:p>
          <w:p w:rsidR="00340CAC" w:rsidRPr="00BB16EE" w:rsidRDefault="00340CAC" w:rsidP="004E1481">
            <w:pPr>
              <w:tabs>
                <w:tab w:val="left" w:pos="1545"/>
              </w:tabs>
              <w:jc w:val="both"/>
              <w:rPr>
                <w:rFonts w:ascii="Palatino Linotype" w:eastAsia="MyriadPro-It" w:hAnsi="Palatino Linotype"/>
                <w:b/>
                <w:iCs/>
                <w:color w:val="002060"/>
                <w:lang w:val="en-GB"/>
              </w:rPr>
            </w:pPr>
            <w:r w:rsidRPr="00BB16EE">
              <w:rPr>
                <w:rFonts w:ascii="Palatino Linotype" w:hAnsi="Palatino Linotype"/>
                <w:color w:val="002060"/>
                <w:lang w:val="en-GB"/>
              </w:rPr>
              <w:t>e-mail: david.luengo@upm.es</w:t>
            </w:r>
          </w:p>
        </w:tc>
      </w:tr>
      <w:tr w:rsidR="00340CAC" w:rsidRPr="009B2262" w:rsidTr="00074852">
        <w:tc>
          <w:tcPr>
            <w:tcW w:w="4570" w:type="dxa"/>
          </w:tcPr>
          <w:p w:rsidR="00340CAC" w:rsidRPr="00BB16EE" w:rsidRDefault="00340CAC" w:rsidP="00074852">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Uni</w:t>
            </w:r>
            <w:r w:rsidR="004E1481" w:rsidRPr="00BB16EE">
              <w:rPr>
                <w:rFonts w:ascii="Palatino Linotype" w:hAnsi="Palatino Linotype" w:cs="Palatino Linotype"/>
                <w:bCs/>
                <w:iCs/>
                <w:color w:val="002060"/>
                <w:lang w:val="en-US"/>
              </w:rPr>
              <w:t>versidad Politécnica de Madrid, Spain</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Sami</w:t>
            </w:r>
            <w:r w:rsidR="004E1481" w:rsidRPr="00BB16EE">
              <w:rPr>
                <w:rFonts w:ascii="Palatino Linotype" w:hAnsi="Palatino Linotype" w:cs="Palatino Linotype"/>
                <w:bCs/>
                <w:iCs/>
                <w:color w:val="002060"/>
                <w:lang w:val="en-US"/>
              </w:rPr>
              <w:t xml:space="preserve"> Shamoon College of Engineering, Israel</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C</w:t>
            </w:r>
            <w:r w:rsidR="004E1481" w:rsidRPr="00BB16EE">
              <w:rPr>
                <w:rFonts w:ascii="Palatino Linotype" w:hAnsi="Palatino Linotype" w:cs="Palatino Linotype"/>
                <w:bCs/>
                <w:iCs/>
                <w:color w:val="002060"/>
                <w:lang w:val="en-US"/>
              </w:rPr>
              <w:t>racow University of Technology, Poland</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University for Continuing Educa</w:t>
            </w:r>
            <w:r w:rsidR="004E1481" w:rsidRPr="00BB16EE">
              <w:rPr>
                <w:rFonts w:ascii="Palatino Linotype" w:hAnsi="Palatino Linotype" w:cs="Palatino Linotype"/>
                <w:bCs/>
                <w:iCs/>
                <w:color w:val="002060"/>
                <w:lang w:val="en-US"/>
              </w:rPr>
              <w:t>tion – Danube University Krems, Austria</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Thomas</w:t>
            </w:r>
            <w:r w:rsidR="004E1481" w:rsidRPr="00BB16EE">
              <w:rPr>
                <w:rFonts w:ascii="Palatino Linotype" w:hAnsi="Palatino Linotype" w:cs="Palatino Linotype"/>
                <w:bCs/>
                <w:iCs/>
                <w:color w:val="002060"/>
                <w:lang w:val="en-US"/>
              </w:rPr>
              <w:t xml:space="preserve"> More Mechelen – Antwerpen vzw, Belgium</w:t>
            </w:r>
          </w:p>
          <w:p w:rsidR="00340CAC" w:rsidRPr="00BB16EE" w:rsidRDefault="004E1481"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Bar Ilan University, Israel</w:t>
            </w:r>
          </w:p>
          <w:p w:rsidR="00340CAC" w:rsidRPr="00BB16EE" w:rsidRDefault="004E1481"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Holon Institute of Technology, Israel</w:t>
            </w:r>
          </w:p>
        </w:tc>
        <w:tc>
          <w:tcPr>
            <w:tcW w:w="5518" w:type="dxa"/>
            <w:gridSpan w:val="2"/>
          </w:tcPr>
          <w:p w:rsidR="00225359" w:rsidRPr="00BB16EE" w:rsidRDefault="00225359" w:rsidP="004E1481">
            <w:pPr>
              <w:widowControl w:val="0"/>
              <w:suppressAutoHyphens/>
              <w:ind w:left="317"/>
              <w:jc w:val="both"/>
              <w:rPr>
                <w:rFonts w:ascii="Palatino Linotype" w:hAnsi="Palatino Linotype" w:cs="Palatino Linotype"/>
                <w:bCs/>
                <w:iCs/>
                <w:color w:val="002060"/>
                <w:lang w:val="en-US"/>
              </w:rPr>
            </w:pPr>
          </w:p>
          <w:p w:rsidR="00074852" w:rsidRPr="00BB16EE" w:rsidRDefault="00074852"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Inter-University Computation Center, Israel</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Zaporizhzhia National Technical University</w:t>
            </w:r>
            <w:r w:rsidR="004E1481" w:rsidRPr="00BB16EE">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u w:val="single"/>
                <w:lang w:val="en-US"/>
              </w:rPr>
              <w:t>Ukraine</w:t>
            </w:r>
          </w:p>
          <w:p w:rsidR="004E1481"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Sytenko Institute of Spine and Joint P</w:t>
            </w:r>
            <w:r w:rsidR="004E1481" w:rsidRPr="00BB16EE">
              <w:rPr>
                <w:rFonts w:ascii="Palatino Linotype" w:hAnsi="Palatino Linotype" w:cs="Palatino Linotype"/>
                <w:bCs/>
                <w:iCs/>
                <w:color w:val="002060"/>
                <w:lang w:val="en-US"/>
              </w:rPr>
              <w:t>athology of National Ukrainian</w:t>
            </w:r>
            <w:r w:rsidR="004E1481" w:rsidRPr="00BB16EE">
              <w:rPr>
                <w:rFonts w:ascii="Palatino Linotype" w:hAnsi="Palatino Linotype" w:cs="Palatino Linotype"/>
                <w:bCs/>
                <w:iCs/>
                <w:color w:val="002060"/>
                <w:lang w:val="uk-UA"/>
              </w:rPr>
              <w:t xml:space="preserve">, </w:t>
            </w:r>
            <w:r w:rsidR="004E1481" w:rsidRPr="00BB16EE">
              <w:rPr>
                <w:rFonts w:ascii="Palatino Linotype" w:hAnsi="Palatino Linotype" w:cs="Palatino Linotype"/>
                <w:bCs/>
                <w:iCs/>
                <w:color w:val="002060"/>
                <w:u w:val="single"/>
                <w:lang w:val="en-US"/>
              </w:rPr>
              <w:t>Ukraine</w:t>
            </w:r>
            <w:r w:rsidRPr="00BB16EE">
              <w:rPr>
                <w:rFonts w:ascii="Palatino Linotype" w:hAnsi="Palatino Linotype" w:cs="Palatino Linotype"/>
                <w:bCs/>
                <w:iCs/>
                <w:color w:val="002060"/>
                <w:u w:val="single"/>
                <w:lang w:val="en-US"/>
              </w:rPr>
              <w:t xml:space="preserve"> </w:t>
            </w:r>
          </w:p>
          <w:p w:rsidR="00340CAC" w:rsidRPr="00BB16EE" w:rsidRDefault="004E1481"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Academy of Medical Sciences</w:t>
            </w:r>
            <w:r w:rsidRPr="00BB16EE">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u w:val="single"/>
                <w:lang w:val="en-US"/>
              </w:rPr>
              <w:t>Ukraine</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Do</w:t>
            </w:r>
            <w:r w:rsidR="004E1481" w:rsidRPr="00BB16EE">
              <w:rPr>
                <w:rFonts w:ascii="Palatino Linotype" w:hAnsi="Palatino Linotype" w:cs="Palatino Linotype"/>
                <w:bCs/>
                <w:iCs/>
                <w:color w:val="002060"/>
                <w:lang w:val="en-US"/>
              </w:rPr>
              <w:t>nbas State Engineering Academy,</w:t>
            </w:r>
            <w:r w:rsidR="004E1481" w:rsidRPr="00BB16EE">
              <w:rPr>
                <w:rFonts w:ascii="Palatino Linotype" w:hAnsi="Palatino Linotype" w:cs="Palatino Linotype"/>
                <w:bCs/>
                <w:iCs/>
                <w:color w:val="002060"/>
                <w:lang w:val="uk-UA"/>
              </w:rPr>
              <w:t xml:space="preserve"> </w:t>
            </w:r>
            <w:r w:rsidR="004E1481" w:rsidRPr="00BB16EE">
              <w:rPr>
                <w:rFonts w:ascii="Palatino Linotype" w:hAnsi="Palatino Linotype" w:cs="Palatino Linotype"/>
                <w:bCs/>
                <w:iCs/>
                <w:color w:val="002060"/>
                <w:u w:val="single"/>
                <w:lang w:val="en-US"/>
              </w:rPr>
              <w:t>Ukraine</w:t>
            </w:r>
          </w:p>
          <w:p w:rsidR="00340CAC" w:rsidRPr="00BB16EE" w:rsidRDefault="00340CAC" w:rsidP="00AA51DA">
            <w:pPr>
              <w:widowControl w:val="0"/>
              <w:numPr>
                <w:ilvl w:val="0"/>
                <w:numId w:val="4"/>
              </w:numPr>
              <w:tabs>
                <w:tab w:val="num" w:pos="720"/>
              </w:tabs>
              <w:suppressAutoHyphens/>
              <w:ind w:left="317"/>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en-US"/>
              </w:rPr>
              <w:t>Vinnytsia National Techni</w:t>
            </w:r>
            <w:r w:rsidR="004E1481" w:rsidRPr="00BB16EE">
              <w:rPr>
                <w:rFonts w:ascii="Palatino Linotype" w:hAnsi="Palatino Linotype" w:cs="Palatino Linotype"/>
                <w:bCs/>
                <w:iCs/>
                <w:color w:val="002060"/>
                <w:lang w:val="en-US"/>
              </w:rPr>
              <w:t>cal University</w:t>
            </w:r>
            <w:r w:rsidR="004E1481" w:rsidRPr="00BB16EE">
              <w:rPr>
                <w:rFonts w:ascii="Palatino Linotype" w:hAnsi="Palatino Linotype" w:cs="Palatino Linotype"/>
                <w:bCs/>
                <w:iCs/>
                <w:color w:val="002060"/>
                <w:lang w:val="uk-UA"/>
              </w:rPr>
              <w:t xml:space="preserve">, </w:t>
            </w:r>
            <w:r w:rsidR="004E1481" w:rsidRPr="00BB16EE">
              <w:rPr>
                <w:rFonts w:ascii="Palatino Linotype" w:hAnsi="Palatino Linotype" w:cs="Palatino Linotype"/>
                <w:bCs/>
                <w:iCs/>
                <w:color w:val="002060"/>
                <w:u w:val="single"/>
                <w:lang w:val="en-US"/>
              </w:rPr>
              <w:t>Ukraine</w:t>
            </w:r>
          </w:p>
          <w:p w:rsidR="00340CAC" w:rsidRPr="00BB16EE" w:rsidRDefault="00340CAC" w:rsidP="00AA51DA">
            <w:pPr>
              <w:widowControl w:val="0"/>
              <w:numPr>
                <w:ilvl w:val="0"/>
                <w:numId w:val="4"/>
              </w:numPr>
              <w:tabs>
                <w:tab w:val="num" w:pos="720"/>
              </w:tabs>
              <w:suppressAutoHyphens/>
              <w:ind w:left="317"/>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US"/>
              </w:rPr>
              <w:t>State Higher Education Institution «Pryazovsk</w:t>
            </w:r>
            <w:r w:rsidR="004E1481" w:rsidRPr="00BB16EE">
              <w:rPr>
                <w:rFonts w:ascii="Palatino Linotype" w:hAnsi="Palatino Linotype" w:cs="Palatino Linotype"/>
                <w:bCs/>
                <w:iCs/>
                <w:color w:val="002060"/>
                <w:lang w:val="en-US"/>
              </w:rPr>
              <w:t>yi State Technical University»</w:t>
            </w:r>
            <w:r w:rsidR="004E1481" w:rsidRPr="00BB16EE">
              <w:rPr>
                <w:rFonts w:ascii="Palatino Linotype" w:hAnsi="Palatino Linotype" w:cs="Palatino Linotype"/>
                <w:bCs/>
                <w:iCs/>
                <w:color w:val="002060"/>
                <w:lang w:val="uk-UA"/>
              </w:rPr>
              <w:t xml:space="preserve">, </w:t>
            </w:r>
            <w:r w:rsidR="004E1481" w:rsidRPr="00BB16EE">
              <w:rPr>
                <w:rFonts w:ascii="Palatino Linotype" w:hAnsi="Palatino Linotype" w:cs="Palatino Linotype"/>
                <w:bCs/>
                <w:iCs/>
                <w:color w:val="002060"/>
                <w:u w:val="single"/>
                <w:lang w:val="en-US"/>
              </w:rPr>
              <w:t>Ukraine</w:t>
            </w:r>
          </w:p>
          <w:p w:rsidR="00D80876" w:rsidRPr="00BB16EE" w:rsidRDefault="00D80876" w:rsidP="00D80876">
            <w:pPr>
              <w:widowControl w:val="0"/>
              <w:suppressAutoHyphens/>
              <w:ind w:left="317"/>
              <w:jc w:val="both"/>
              <w:rPr>
                <w:rFonts w:ascii="Palatino Linotype" w:eastAsia="MyriadPro-Regular" w:hAnsi="Palatino Linotype"/>
                <w:color w:val="002060"/>
                <w:lang w:val="en-GB"/>
              </w:rPr>
            </w:pPr>
          </w:p>
        </w:tc>
      </w:tr>
      <w:tr w:rsidR="00340CAC" w:rsidRPr="009B2262" w:rsidTr="00340CAC">
        <w:tc>
          <w:tcPr>
            <w:tcW w:w="10088" w:type="dxa"/>
            <w:gridSpan w:val="3"/>
          </w:tcPr>
          <w:p w:rsidR="00340CAC" w:rsidRPr="00BB16EE" w:rsidRDefault="00340CAC" w:rsidP="00340CAC">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340CAC" w:rsidRPr="00BB16EE" w:rsidRDefault="00340CAC" w:rsidP="00AA51DA">
            <w:pPr>
              <w:widowControl w:val="0"/>
              <w:numPr>
                <w:ilvl w:val="0"/>
                <w:numId w:val="109"/>
              </w:numPr>
              <w:tabs>
                <w:tab w:val="num" w:pos="720"/>
              </w:tabs>
              <w:suppressAutoHyphens/>
              <w:spacing w:line="276" w:lineRule="auto"/>
              <w:ind w:left="459" w:hanging="284"/>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To prepare highly skilled graduates in Smart Artificial Implants</w:t>
            </w:r>
            <w:r w:rsidR="004E1481" w:rsidRPr="00BB16EE">
              <w:rPr>
                <w:rFonts w:ascii="Palatino Linotype" w:eastAsia="MyriadPro-Regular" w:hAnsi="Palatino Linotype"/>
                <w:color w:val="002060"/>
                <w:lang w:val="en-US"/>
              </w:rPr>
              <w:t>.</w:t>
            </w:r>
          </w:p>
          <w:p w:rsidR="00340CAC" w:rsidRPr="00BB16EE" w:rsidRDefault="00340CAC" w:rsidP="00AA51DA">
            <w:pPr>
              <w:widowControl w:val="0"/>
              <w:numPr>
                <w:ilvl w:val="0"/>
                <w:numId w:val="109"/>
              </w:numPr>
              <w:tabs>
                <w:tab w:val="num" w:pos="720"/>
              </w:tabs>
              <w:suppressAutoHyphens/>
              <w:spacing w:line="276" w:lineRule="auto"/>
              <w:ind w:left="460" w:hanging="284"/>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To increase internationalization and cross-regional level cooperation</w:t>
            </w:r>
            <w:r w:rsidR="004E1481" w:rsidRPr="00BB16EE">
              <w:rPr>
                <w:rFonts w:ascii="Palatino Linotype" w:eastAsia="MyriadPro-Regular" w:hAnsi="Palatino Linotype"/>
                <w:color w:val="002060"/>
                <w:lang w:val="en-US"/>
              </w:rPr>
              <w:t>.</w:t>
            </w:r>
          </w:p>
          <w:p w:rsidR="00340CAC" w:rsidRPr="00BB16EE" w:rsidRDefault="00340CAC" w:rsidP="00AA51DA">
            <w:pPr>
              <w:widowControl w:val="0"/>
              <w:numPr>
                <w:ilvl w:val="0"/>
                <w:numId w:val="109"/>
              </w:numPr>
              <w:tabs>
                <w:tab w:val="num" w:pos="720"/>
              </w:tabs>
              <w:suppressAutoHyphens/>
              <w:spacing w:line="276" w:lineRule="auto"/>
              <w:ind w:left="459" w:hanging="284"/>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To develop knowledge triangle innovation in Artificial Implants design, manufacturing and maintenance</w:t>
            </w:r>
            <w:r w:rsidR="004E1481" w:rsidRPr="00BB16EE">
              <w:rPr>
                <w:rFonts w:ascii="Palatino Linotype" w:eastAsia="MyriadPro-Regular" w:hAnsi="Palatino Linotype"/>
                <w:color w:val="002060"/>
                <w:lang w:val="en-US"/>
              </w:rPr>
              <w:t>.</w:t>
            </w:r>
          </w:p>
          <w:p w:rsidR="00340CAC" w:rsidRPr="00BB16EE" w:rsidRDefault="00340CAC" w:rsidP="00340CAC">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340CAC" w:rsidRPr="00BB16EE" w:rsidRDefault="00340CAC" w:rsidP="00AA51DA">
            <w:pPr>
              <w:widowControl w:val="0"/>
              <w:numPr>
                <w:ilvl w:val="0"/>
                <w:numId w:val="109"/>
              </w:numPr>
              <w:tabs>
                <w:tab w:val="num" w:pos="720"/>
              </w:tabs>
              <w:suppressAutoHyphens/>
              <w:spacing w:line="276" w:lineRule="auto"/>
              <w:ind w:left="459" w:hanging="284"/>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To develop a BSc/MSc curriculum in Artificial Implants for Bio-Engineering</w:t>
            </w:r>
            <w:r w:rsidR="004E1481" w:rsidRPr="00BB16EE">
              <w:rPr>
                <w:rFonts w:ascii="Palatino Linotype" w:eastAsia="MyriadPro-Regular" w:hAnsi="Palatino Linotype"/>
                <w:color w:val="002060"/>
                <w:lang w:val="en-US"/>
              </w:rPr>
              <w:t>.</w:t>
            </w:r>
          </w:p>
          <w:p w:rsidR="00340CAC" w:rsidRPr="00BB16EE" w:rsidRDefault="00340CAC" w:rsidP="00AA51DA">
            <w:pPr>
              <w:widowControl w:val="0"/>
              <w:numPr>
                <w:ilvl w:val="0"/>
                <w:numId w:val="109"/>
              </w:numPr>
              <w:tabs>
                <w:tab w:val="num" w:pos="720"/>
              </w:tabs>
              <w:suppressAutoHyphens/>
              <w:spacing w:line="276" w:lineRule="auto"/>
              <w:ind w:left="459" w:hanging="284"/>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To establish Networking and Joint Cooperation in Artificial Implants Bio-Engi</w:t>
            </w:r>
            <w:r w:rsidR="004E1481" w:rsidRPr="00BB16EE">
              <w:rPr>
                <w:rFonts w:ascii="Palatino Linotype" w:eastAsia="MyriadPro-Regular" w:hAnsi="Palatino Linotype"/>
                <w:color w:val="002060"/>
                <w:lang w:val="en-US"/>
              </w:rPr>
              <w:t>neering at cross-regional level.</w:t>
            </w:r>
          </w:p>
          <w:p w:rsidR="00340CAC" w:rsidRPr="00BB16EE" w:rsidRDefault="00340CAC" w:rsidP="00AA51DA">
            <w:pPr>
              <w:widowControl w:val="0"/>
              <w:numPr>
                <w:ilvl w:val="0"/>
                <w:numId w:val="109"/>
              </w:numPr>
              <w:tabs>
                <w:tab w:val="num" w:pos="720"/>
              </w:tabs>
              <w:suppressAutoHyphens/>
              <w:spacing w:line="276" w:lineRule="auto"/>
              <w:ind w:left="459"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US"/>
              </w:rPr>
              <w:t>To form the competences and skills necessary for the Labor Market in Artificial Implants Bio-Engineering</w:t>
            </w:r>
            <w:r w:rsidR="004E1481" w:rsidRPr="00BB16EE">
              <w:rPr>
                <w:rFonts w:ascii="Palatino Linotype" w:eastAsia="MyriadPro-Regular" w:hAnsi="Palatino Linotype"/>
                <w:color w:val="002060"/>
                <w:lang w:val="en-US"/>
              </w:rPr>
              <w:t>.</w:t>
            </w:r>
          </w:p>
          <w:p w:rsidR="00D80876" w:rsidRPr="00BB16EE" w:rsidRDefault="00D80876" w:rsidP="00D80876">
            <w:pPr>
              <w:widowControl w:val="0"/>
              <w:suppressAutoHyphens/>
              <w:spacing w:line="276" w:lineRule="auto"/>
              <w:ind w:left="459"/>
              <w:jc w:val="both"/>
              <w:rPr>
                <w:rFonts w:ascii="Palatino Linotype" w:eastAsia="MyriadPro-Regular" w:hAnsi="Palatino Linotype"/>
                <w:color w:val="002060"/>
                <w:lang w:val="en-GB"/>
              </w:rPr>
            </w:pPr>
          </w:p>
        </w:tc>
      </w:tr>
      <w:tr w:rsidR="00340CAC" w:rsidRPr="00BB16EE" w:rsidTr="00340CAC">
        <w:tc>
          <w:tcPr>
            <w:tcW w:w="10088" w:type="dxa"/>
            <w:gridSpan w:val="3"/>
          </w:tcPr>
          <w:p w:rsidR="00340CAC" w:rsidRPr="00BB16EE" w:rsidRDefault="00340CAC" w:rsidP="00340CAC">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lastRenderedPageBreak/>
              <w:t>Activities:</w:t>
            </w:r>
          </w:p>
          <w:p w:rsidR="00340CAC" w:rsidRPr="00BB16EE" w:rsidRDefault="00340CAC" w:rsidP="00AA51DA">
            <w:pPr>
              <w:widowControl w:val="0"/>
              <w:numPr>
                <w:ilvl w:val="0"/>
                <w:numId w:val="110"/>
              </w:numPr>
              <w:suppressAutoHyphens/>
              <w:spacing w:line="276" w:lineRule="auto"/>
              <w:jc w:val="both"/>
              <w:rPr>
                <w:rFonts w:ascii="Palatino Linotype" w:hAnsi="Palatino Linotype"/>
                <w:color w:val="002060"/>
                <w:lang w:val="en-US"/>
              </w:rPr>
            </w:pPr>
            <w:r w:rsidRPr="00BB16EE">
              <w:rPr>
                <w:rFonts w:ascii="Palatino Linotype" w:hAnsi="Palatino Linotype"/>
                <w:color w:val="002060"/>
                <w:lang w:val="en-GB"/>
              </w:rPr>
              <w:t>Comparative analysis, evaluation, and development of strategic plan</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0"/>
              </w:numPr>
              <w:suppressAutoHyphens/>
              <w:spacing w:line="276" w:lineRule="auto"/>
              <w:jc w:val="both"/>
              <w:rPr>
                <w:rFonts w:ascii="Palatino Linotype" w:hAnsi="Palatino Linotype"/>
                <w:color w:val="002060"/>
                <w:lang w:val="en-US"/>
              </w:rPr>
            </w:pPr>
            <w:r w:rsidRPr="00BB16EE">
              <w:rPr>
                <w:rFonts w:ascii="Palatino Linotype" w:hAnsi="Palatino Linotype"/>
                <w:bCs/>
                <w:color w:val="002060"/>
                <w:lang w:val="en-GB"/>
              </w:rPr>
              <w:t xml:space="preserve">Curriculum development. </w:t>
            </w:r>
            <w:r w:rsidRPr="00BB16EE">
              <w:rPr>
                <w:rFonts w:ascii="Palatino Linotype" w:hAnsi="Palatino Linotype"/>
                <w:color w:val="002060"/>
                <w:lang w:val="en-GB"/>
              </w:rPr>
              <w:t>Core of BSc /MSc degree in Artificial Implants for Bio-Engineering</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0"/>
              </w:numPr>
              <w:suppressAutoHyphens/>
              <w:spacing w:line="276" w:lineRule="auto"/>
              <w:jc w:val="both"/>
              <w:rPr>
                <w:rFonts w:ascii="Palatino Linotype" w:hAnsi="Palatino Linotype"/>
                <w:color w:val="002060"/>
                <w:lang w:val="en-US"/>
              </w:rPr>
            </w:pPr>
            <w:r w:rsidRPr="00BB16EE">
              <w:rPr>
                <w:rFonts w:ascii="Palatino Linotype" w:hAnsi="Palatino Linotype"/>
                <w:color w:val="002060"/>
                <w:lang w:val="en-GB"/>
              </w:rPr>
              <w:t>Quality Management and Quality Assurance</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0"/>
              </w:numPr>
              <w:suppressAutoHyphens/>
              <w:spacing w:line="276" w:lineRule="auto"/>
              <w:jc w:val="both"/>
              <w:rPr>
                <w:rFonts w:ascii="Palatino Linotype" w:hAnsi="Palatino Linotype"/>
                <w:color w:val="002060"/>
                <w:lang w:val="en-US"/>
              </w:rPr>
            </w:pPr>
            <w:r w:rsidRPr="00BB16EE">
              <w:rPr>
                <w:rFonts w:ascii="Palatino Linotype" w:hAnsi="Palatino Linotype"/>
                <w:bCs/>
                <w:color w:val="002060"/>
                <w:lang w:val="en-US"/>
              </w:rPr>
              <w:t xml:space="preserve">Establishment of </w:t>
            </w:r>
            <w:r w:rsidRPr="00BB16EE">
              <w:rPr>
                <w:rFonts w:ascii="Palatino Linotype" w:hAnsi="Palatino Linotype"/>
                <w:color w:val="002060"/>
                <w:lang w:val="en-GB"/>
              </w:rPr>
              <w:t>University-Enterprise Collaboration</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0"/>
              </w:numPr>
              <w:suppressAutoHyphens/>
              <w:spacing w:line="276" w:lineRule="auto"/>
              <w:jc w:val="both"/>
              <w:rPr>
                <w:rFonts w:ascii="Palatino Linotype" w:hAnsi="Palatino Linotype"/>
                <w:b/>
                <w:i/>
                <w:color w:val="002060"/>
                <w:lang w:val="en-GB"/>
              </w:rPr>
            </w:pPr>
            <w:r w:rsidRPr="00BB16EE">
              <w:rPr>
                <w:rFonts w:ascii="Palatino Linotype" w:hAnsi="Palatino Linotype"/>
                <w:color w:val="002060"/>
                <w:lang w:val="en-GB"/>
              </w:rPr>
              <w:t>Project management</w:t>
            </w:r>
            <w:r w:rsidR="004E1481" w:rsidRPr="00BB16EE">
              <w:rPr>
                <w:rFonts w:ascii="Palatino Linotype" w:hAnsi="Palatino Linotype"/>
                <w:color w:val="002060"/>
                <w:lang w:val="en-GB"/>
              </w:rPr>
              <w:t>.</w:t>
            </w:r>
          </w:p>
        </w:tc>
      </w:tr>
      <w:tr w:rsidR="00340CAC" w:rsidRPr="00BB16EE" w:rsidTr="00340CAC">
        <w:tc>
          <w:tcPr>
            <w:tcW w:w="10088" w:type="dxa"/>
            <w:gridSpan w:val="3"/>
          </w:tcPr>
          <w:p w:rsidR="00340CAC" w:rsidRPr="00BB16EE" w:rsidRDefault="00340CAC" w:rsidP="00340CAC">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olor w:val="002060"/>
                <w:lang w:val="en-GB"/>
              </w:rPr>
            </w:pPr>
            <w:r w:rsidRPr="00BB16EE">
              <w:rPr>
                <w:rFonts w:ascii="Palatino Linotype" w:hAnsi="Palatino Linotype"/>
                <w:color w:val="002060"/>
                <w:lang w:val="en-GB"/>
              </w:rPr>
              <w:t>Novel curriculum in artificial implants for Bio-Engineers</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olor w:val="002060"/>
                <w:lang w:val="en-GB"/>
              </w:rPr>
            </w:pPr>
            <w:r w:rsidRPr="00BB16EE">
              <w:rPr>
                <w:rFonts w:ascii="Palatino Linotype" w:hAnsi="Palatino Linotype"/>
                <w:color w:val="002060"/>
                <w:lang w:val="en-GB"/>
              </w:rPr>
              <w:t>New competences in Artificial Implants for Bio-Engineering</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olor w:val="002060"/>
                <w:lang w:val="en-GB"/>
              </w:rPr>
            </w:pPr>
            <w:r w:rsidRPr="00BB16EE">
              <w:rPr>
                <w:rFonts w:ascii="Palatino Linotype" w:hAnsi="Palatino Linotype"/>
                <w:color w:val="002060"/>
                <w:lang w:val="en-GB"/>
              </w:rPr>
              <w:t>Upgraded and novel BIONIC laboratories</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olor w:val="002060"/>
                <w:lang w:val="en-GB"/>
              </w:rPr>
            </w:pPr>
            <w:r w:rsidRPr="00BB16EE">
              <w:rPr>
                <w:rFonts w:ascii="Palatino Linotype" w:hAnsi="Palatino Linotype"/>
                <w:color w:val="002060"/>
                <w:lang w:val="en-GB"/>
              </w:rPr>
              <w:t xml:space="preserve">Training courses for </w:t>
            </w:r>
            <w:r w:rsidR="004E1481" w:rsidRPr="00BB16EE">
              <w:rPr>
                <w:rFonts w:ascii="Palatino Linotype" w:hAnsi="Palatino Linotype"/>
                <w:color w:val="002060"/>
                <w:lang w:val="en-GB"/>
              </w:rPr>
              <w:t>academic and non-academic staff.</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olor w:val="002060"/>
                <w:lang w:val="en-GB"/>
              </w:rPr>
            </w:pPr>
            <w:r w:rsidRPr="00BB16EE">
              <w:rPr>
                <w:rFonts w:ascii="Palatino Linotype" w:hAnsi="Palatino Linotype"/>
                <w:color w:val="002060"/>
                <w:lang w:val="en-GB"/>
              </w:rPr>
              <w:t>Students contest</w:t>
            </w:r>
            <w:r w:rsidR="004E1481" w:rsidRPr="00BB16EE">
              <w:rPr>
                <w:rFonts w:ascii="Palatino Linotype" w:hAnsi="Palatino Linotype"/>
                <w:color w:val="002060"/>
                <w:lang w:val="en-GB"/>
              </w:rPr>
              <w:t>.</w:t>
            </w:r>
          </w:p>
          <w:p w:rsidR="00340CAC" w:rsidRPr="00BB16EE" w:rsidRDefault="00340CAC" w:rsidP="00AA51DA">
            <w:pPr>
              <w:widowControl w:val="0"/>
              <w:numPr>
                <w:ilvl w:val="0"/>
                <w:numId w:val="119"/>
              </w:numPr>
              <w:tabs>
                <w:tab w:val="clear" w:pos="720"/>
                <w:tab w:val="num" w:pos="490"/>
              </w:tabs>
              <w:suppressAutoHyphens/>
              <w:spacing w:line="276" w:lineRule="auto"/>
              <w:ind w:left="490" w:hanging="426"/>
              <w:jc w:val="both"/>
              <w:rPr>
                <w:rFonts w:ascii="Palatino Linotype" w:hAnsi="Palatino Linotype" w:cs="Palatino Linotype"/>
                <w:bCs/>
                <w:iCs/>
                <w:color w:val="002060"/>
                <w:lang w:val="en-GB"/>
              </w:rPr>
            </w:pPr>
            <w:r w:rsidRPr="00BB16EE">
              <w:rPr>
                <w:rFonts w:ascii="Palatino Linotype" w:hAnsi="Palatino Linotype"/>
                <w:color w:val="002060"/>
                <w:lang w:val="en-GB"/>
              </w:rPr>
              <w:t>Networking and Joint Cooperation</w:t>
            </w:r>
            <w:r w:rsidR="004E1481" w:rsidRPr="00BB16EE">
              <w:rPr>
                <w:rFonts w:ascii="Palatino Linotype" w:hAnsi="Palatino Linotype"/>
                <w:color w:val="002060"/>
                <w:lang w:val="en-GB"/>
              </w:rPr>
              <w:t>.</w:t>
            </w:r>
          </w:p>
        </w:tc>
      </w:tr>
      <w:tr w:rsidR="00340CAC" w:rsidRPr="00BB16EE" w:rsidTr="00340CAC">
        <w:tc>
          <w:tcPr>
            <w:tcW w:w="10088" w:type="dxa"/>
            <w:gridSpan w:val="3"/>
          </w:tcPr>
          <w:p w:rsidR="00340CAC" w:rsidRPr="00BB16EE" w:rsidRDefault="00340CAC" w:rsidP="00340CAC">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340CAC" w:rsidRPr="009B2262" w:rsidTr="00340CAC">
        <w:tc>
          <w:tcPr>
            <w:tcW w:w="10088" w:type="dxa"/>
            <w:gridSpan w:val="3"/>
          </w:tcPr>
          <w:p w:rsidR="00340CAC" w:rsidRPr="00BB16EE" w:rsidRDefault="00340CAC" w:rsidP="00340CAC">
            <w:pPr>
              <w:snapToGrid w:val="0"/>
              <w:spacing w:line="276" w:lineRule="auto"/>
              <w:jc w:val="both"/>
              <w:rPr>
                <w:rFonts w:ascii="Palatino Linotype" w:hAnsi="Palatino Linotype"/>
                <w:color w:val="002060"/>
                <w:u w:val="single"/>
                <w:lang w:val="en-GB"/>
              </w:rPr>
            </w:pPr>
            <w:r w:rsidRPr="00BB16EE">
              <w:rPr>
                <w:rFonts w:ascii="Palatino Linotype" w:hAnsi="Palatino Linotype"/>
                <w:color w:val="002060"/>
                <w:u w:val="single"/>
                <w:lang w:val="en-GB"/>
              </w:rPr>
              <w:t>Zaporizhzhia National Technical University</w:t>
            </w:r>
            <w:r w:rsidRPr="00BB16EE">
              <w:rPr>
                <w:rFonts w:ascii="Palatino Linotype" w:hAnsi="Palatino Linotype"/>
                <w:color w:val="002060"/>
                <w:lang w:val="en-GB"/>
              </w:rPr>
              <w:t>, zntu.edu.ua</w:t>
            </w:r>
          </w:p>
          <w:p w:rsidR="00340CAC" w:rsidRPr="00BB16EE" w:rsidRDefault="00340CAC" w:rsidP="00340CAC">
            <w:pPr>
              <w:tabs>
                <w:tab w:val="left" w:pos="5970"/>
              </w:tabs>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Zhukovskogo, 64, Zaporizhzhia, 69063, Ukraine</w:t>
            </w:r>
          </w:p>
          <w:p w:rsidR="00340CAC" w:rsidRPr="00BB16EE" w:rsidRDefault="00340CAC" w:rsidP="00340CAC">
            <w:pPr>
              <w:tabs>
                <w:tab w:val="left" w:pos="5970"/>
              </w:tabs>
              <w:snapToGrid w:val="0"/>
              <w:spacing w:line="276" w:lineRule="auto"/>
              <w:jc w:val="both"/>
              <w:rPr>
                <w:rFonts w:ascii="Palatino Linotype" w:eastAsia="MyriadPro-Regular" w:hAnsi="Palatino Linotype"/>
                <w:color w:val="002060"/>
                <w:lang w:val="en-GB"/>
              </w:rPr>
            </w:pPr>
            <w:r w:rsidRPr="00BB16EE">
              <w:rPr>
                <w:rFonts w:ascii="Palatino Linotype" w:hAnsi="Palatino Linotype"/>
                <w:color w:val="002060"/>
                <w:lang w:val="en-GB"/>
              </w:rPr>
              <w:t>tel</w:t>
            </w:r>
            <w:r w:rsidRPr="00BB16EE">
              <w:rPr>
                <w:rFonts w:ascii="Palatino Linotype" w:eastAsia="MyriadPro-Regular" w:hAnsi="Palatino Linotype"/>
                <w:color w:val="002060"/>
                <w:lang w:val="en-GB"/>
              </w:rPr>
              <w:t>.: +380617642506; fax.: +380617642141</w:t>
            </w:r>
          </w:p>
          <w:p w:rsidR="00340CAC" w:rsidRPr="00BB16EE" w:rsidRDefault="00340CAC" w:rsidP="00340CAC">
            <w:pPr>
              <w:tabs>
                <w:tab w:val="left" w:pos="5970"/>
              </w:tabs>
              <w:snapToGrid w:val="0"/>
              <w:spacing w:line="276" w:lineRule="auto"/>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Prof. Galyna </w:t>
            </w:r>
            <w:r w:rsidR="007C45E1" w:rsidRPr="00BB16EE">
              <w:rPr>
                <w:rFonts w:ascii="Palatino Linotype" w:eastAsia="MyriadPro-Regular" w:hAnsi="Palatino Linotype"/>
                <w:color w:val="002060"/>
                <w:lang w:val="en-GB"/>
              </w:rPr>
              <w:t>TABUNSHCHYK</w:t>
            </w:r>
          </w:p>
          <w:p w:rsidR="00340CAC" w:rsidRPr="00BB16EE" w:rsidRDefault="00340CAC" w:rsidP="00340CAC">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+380973798276</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 xml:space="preserve">+380617698267; </w:t>
            </w:r>
            <w:r w:rsidRPr="00BB16EE">
              <w:rPr>
                <w:rFonts w:ascii="Palatino Linotype" w:hAnsi="Palatino Linotype"/>
                <w:color w:val="002060"/>
                <w:lang w:val="en-GB"/>
              </w:rPr>
              <w:t>e-mail: galina.tabunshchik@gmail.com</w:t>
            </w:r>
          </w:p>
        </w:tc>
      </w:tr>
      <w:tr w:rsidR="00340CAC" w:rsidRPr="00BB16EE" w:rsidTr="00340CAC">
        <w:tc>
          <w:tcPr>
            <w:tcW w:w="10088" w:type="dxa"/>
            <w:gridSpan w:val="3"/>
          </w:tcPr>
          <w:p w:rsidR="00340CAC" w:rsidRPr="00BB16EE" w:rsidRDefault="00340CAC" w:rsidP="00340CAC">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340CAC" w:rsidRPr="009B2262" w:rsidTr="00340CAC">
        <w:trPr>
          <w:trHeight w:val="170"/>
        </w:trPr>
        <w:tc>
          <w:tcPr>
            <w:tcW w:w="5323" w:type="dxa"/>
            <w:gridSpan w:val="2"/>
          </w:tcPr>
          <w:p w:rsidR="00340CAC" w:rsidRPr="00BB16EE" w:rsidRDefault="00340CAC" w:rsidP="00340CAC">
            <w:pPr>
              <w:widowControl w:val="0"/>
              <w:suppressAutoHyphens/>
              <w:spacing w:line="276" w:lineRule="auto"/>
              <w:jc w:val="both"/>
              <w:rPr>
                <w:rFonts w:ascii="Palatino Linotype" w:hAnsi="Palatino Linotype" w:cs="Palatino Linotype"/>
                <w:bCs/>
                <w:iCs/>
                <w:color w:val="002060"/>
                <w:u w:val="single"/>
                <w:lang w:val="en-US"/>
              </w:rPr>
            </w:pPr>
            <w:r w:rsidRPr="00BB16EE">
              <w:rPr>
                <w:rFonts w:ascii="Palatino Linotype" w:hAnsi="Palatino Linotype" w:cs="Palatino Linotype"/>
                <w:bCs/>
                <w:iCs/>
                <w:color w:val="002060"/>
                <w:u w:val="single"/>
                <w:lang w:val="en-US"/>
              </w:rPr>
              <w:t>Donbas State Engineering Academy</w:t>
            </w:r>
            <w:r w:rsidR="007C45E1" w:rsidRPr="00BB16EE">
              <w:rPr>
                <w:rFonts w:ascii="Palatino Linotype" w:hAnsi="Palatino Linotype" w:cs="Palatino Linotype"/>
                <w:bCs/>
                <w:iCs/>
                <w:color w:val="002060"/>
                <w:u w:val="single"/>
                <w:lang w:val="uk-UA"/>
              </w:rPr>
              <w:t>,</w:t>
            </w:r>
            <w:r w:rsidR="004E1481" w:rsidRPr="00BB16EE">
              <w:rPr>
                <w:rFonts w:ascii="Palatino Linotype" w:hAnsi="Palatino Linotype" w:cs="Palatino Linotype"/>
                <w:bCs/>
                <w:iCs/>
                <w:color w:val="002060"/>
                <w:u w:val="single"/>
                <w:lang w:val="en-US"/>
              </w:rPr>
              <w:t xml:space="preserve"> </w:t>
            </w:r>
            <w:hyperlink r:id="rId322" w:history="1">
              <w:r w:rsidR="007C45E1" w:rsidRPr="00BB16EE">
                <w:rPr>
                  <w:rFonts w:ascii="Palatino Linotype" w:eastAsia="Palatino Linotype" w:hAnsi="Palatino Linotype"/>
                  <w:color w:val="002060"/>
                  <w:lang w:val="en-US"/>
                </w:rPr>
                <w:t>http://www.dgma.donetsk.ua</w:t>
              </w:r>
            </w:hyperlink>
          </w:p>
          <w:p w:rsidR="00340CAC" w:rsidRPr="00BB16EE" w:rsidRDefault="004E1481" w:rsidP="00340CAC">
            <w:pPr>
              <w:rPr>
                <w:rFonts w:ascii="Palatino Linotype" w:eastAsia="Palatino Linotype" w:hAnsi="Palatino Linotype" w:cs="Palatino Linotype"/>
                <w:color w:val="073763"/>
                <w:lang w:val="en-US"/>
              </w:rPr>
            </w:pPr>
            <w:r w:rsidRPr="00BB16EE">
              <w:rPr>
                <w:rFonts w:ascii="Palatino Linotype" w:eastAsia="Palatino Linotype" w:hAnsi="Palatino Linotype" w:cs="Palatino Linotype"/>
                <w:color w:val="073763"/>
                <w:lang w:val="en-US"/>
              </w:rPr>
              <w:t>tel.: +380626-41-69-42, f</w:t>
            </w:r>
            <w:r w:rsidR="00340CAC" w:rsidRPr="00BB16EE">
              <w:rPr>
                <w:rFonts w:ascii="Palatino Linotype" w:eastAsia="Palatino Linotype" w:hAnsi="Palatino Linotype" w:cs="Palatino Linotype"/>
                <w:color w:val="073763"/>
                <w:lang w:val="en-US"/>
              </w:rPr>
              <w:t>ax: +380626-41-63-15</w:t>
            </w:r>
          </w:p>
          <w:p w:rsidR="004E1481" w:rsidRPr="00BB16EE" w:rsidRDefault="00340CAC" w:rsidP="00340CAC">
            <w:pPr>
              <w:jc w:val="both"/>
              <w:rPr>
                <w:rFonts w:ascii="Palatino Linotype" w:eastAsia="Palatino Linotype" w:hAnsi="Palatino Linotype" w:cs="Palatino Linotype"/>
                <w:b/>
                <w:i/>
                <w:color w:val="073763"/>
                <w:lang w:val="en-US"/>
              </w:rPr>
            </w:pPr>
            <w:r w:rsidRPr="00BB16EE">
              <w:rPr>
                <w:rFonts w:ascii="Palatino Linotype" w:eastAsia="Palatino Linotype" w:hAnsi="Palatino Linotype" w:cs="Palatino Linotype"/>
                <w:b/>
                <w:i/>
                <w:color w:val="002060"/>
                <w:lang w:val="en-US"/>
              </w:rPr>
              <w:t>Responsible person:</w:t>
            </w:r>
            <w:r w:rsidRPr="00BB16EE">
              <w:rPr>
                <w:rFonts w:ascii="Palatino Linotype" w:eastAsia="Palatino Linotype" w:hAnsi="Palatino Linotype" w:cs="Palatino Linotype"/>
                <w:b/>
                <w:i/>
                <w:color w:val="073763"/>
                <w:lang w:val="en-US"/>
              </w:rPr>
              <w:t xml:space="preserve"> </w:t>
            </w:r>
          </w:p>
          <w:p w:rsidR="00340CAC" w:rsidRPr="00BB16EE" w:rsidRDefault="00340CAC" w:rsidP="00340CAC">
            <w:pPr>
              <w:jc w:val="both"/>
              <w:rPr>
                <w:rFonts w:ascii="Palatino Linotype" w:eastAsia="Palatino Linotype" w:hAnsi="Palatino Linotype" w:cs="Palatino Linotype"/>
                <w:color w:val="073763"/>
                <w:lang w:val="en-US"/>
              </w:rPr>
            </w:pPr>
            <w:r w:rsidRPr="00BB16EE">
              <w:rPr>
                <w:rFonts w:ascii="Palatino Linotype" w:eastAsia="Palatino Linotype" w:hAnsi="Palatino Linotype" w:cs="Palatino Linotype"/>
                <w:color w:val="073763"/>
                <w:lang w:val="en-US"/>
              </w:rPr>
              <w:t xml:space="preserve">Prof. Oleksandr </w:t>
            </w:r>
            <w:r w:rsidR="004E1481" w:rsidRPr="00BB16EE">
              <w:rPr>
                <w:rFonts w:ascii="Palatino Linotype" w:eastAsia="Palatino Linotype" w:hAnsi="Palatino Linotype" w:cs="Palatino Linotype"/>
                <w:color w:val="073763"/>
                <w:lang w:val="en-US"/>
              </w:rPr>
              <w:t>TARASOV</w:t>
            </w:r>
          </w:p>
          <w:p w:rsidR="004E1481" w:rsidRPr="00BB16EE" w:rsidRDefault="00340CAC" w:rsidP="00340CAC">
            <w:pPr>
              <w:jc w:val="both"/>
              <w:rPr>
                <w:rFonts w:ascii="Palatino Linotype" w:eastAsia="Palatino Linotype" w:hAnsi="Palatino Linotype" w:cs="Palatino Linotype"/>
                <w:b/>
                <w:i/>
                <w:color w:val="002060"/>
                <w:lang w:val="en-US"/>
              </w:rPr>
            </w:pPr>
            <w:r w:rsidRPr="00BB16EE">
              <w:rPr>
                <w:rFonts w:ascii="Palatino Linotype" w:eastAsia="Palatino Linotype" w:hAnsi="Palatino Linotype" w:cs="Palatino Linotype"/>
                <w:b/>
                <w:i/>
                <w:color w:val="002060"/>
                <w:lang w:val="en-US"/>
              </w:rPr>
              <w:t>Contacts:</w:t>
            </w:r>
          </w:p>
          <w:p w:rsidR="00480DB2" w:rsidRPr="00BB16EE" w:rsidRDefault="00340CAC" w:rsidP="00340CAC">
            <w:pPr>
              <w:jc w:val="both"/>
              <w:rPr>
                <w:rFonts w:ascii="Palatino Linotype" w:eastAsia="Palatino Linotype" w:hAnsi="Palatino Linotype" w:cs="Palatino Linotype"/>
                <w:color w:val="002060"/>
                <w:lang w:val="en-US"/>
              </w:rPr>
            </w:pPr>
            <w:r w:rsidRPr="00BB16EE">
              <w:rPr>
                <w:rFonts w:ascii="Palatino Linotype" w:eastAsia="Palatino Linotype" w:hAnsi="Palatino Linotype" w:cs="Palatino Linotype"/>
                <w:color w:val="002060"/>
                <w:lang w:val="en-US"/>
              </w:rPr>
              <w:t>tel.:</w:t>
            </w:r>
            <w:hyperlink r:id="rId323">
              <w:r w:rsidRPr="00BB16EE">
                <w:rPr>
                  <w:rFonts w:ascii="Palatino Linotype" w:eastAsia="Palatino Linotype" w:hAnsi="Palatino Linotype" w:cs="Palatino Linotype"/>
                  <w:color w:val="002060"/>
                  <w:lang w:val="en-US"/>
                </w:rPr>
                <w:t>+380504726616</w:t>
              </w:r>
            </w:hyperlink>
            <w:r w:rsidRPr="00BB16EE">
              <w:rPr>
                <w:rFonts w:ascii="Palatino Linotype" w:eastAsia="Palatino Linotype" w:hAnsi="Palatino Linotype" w:cs="Palatino Linotype"/>
                <w:color w:val="002060"/>
                <w:lang w:val="en-US"/>
              </w:rPr>
              <w:t xml:space="preserve">,  </w:t>
            </w:r>
          </w:p>
          <w:p w:rsidR="00340CAC" w:rsidRPr="00BB16EE" w:rsidRDefault="00340CAC" w:rsidP="00340CAC">
            <w:pPr>
              <w:jc w:val="both"/>
              <w:rPr>
                <w:rFonts w:ascii="Palatino Linotype" w:eastAsia="MyriadPro-Regular" w:hAnsi="Palatino Linotype" w:cs="Palatino Linotype"/>
                <w:bCs/>
                <w:iCs/>
                <w:color w:val="002060"/>
                <w:lang w:val="en-US"/>
              </w:rPr>
            </w:pPr>
            <w:r w:rsidRPr="00BB16EE">
              <w:rPr>
                <w:rFonts w:ascii="Palatino Linotype" w:eastAsia="Palatino Linotype" w:hAnsi="Palatino Linotype" w:cs="Palatino Linotype"/>
                <w:color w:val="002060"/>
                <w:lang w:val="en-US"/>
              </w:rPr>
              <w:t xml:space="preserve">e-mail: </w:t>
            </w:r>
            <w:hyperlink r:id="rId324">
              <w:r w:rsidRPr="00BB16EE">
                <w:rPr>
                  <w:rFonts w:ascii="Palatino Linotype" w:eastAsia="Palatino Linotype" w:hAnsi="Palatino Linotype" w:cs="Palatino Linotype"/>
                  <w:color w:val="002060"/>
                  <w:lang w:val="en-US"/>
                </w:rPr>
                <w:t>alexandrtar50@gmail.com</w:t>
              </w:r>
            </w:hyperlink>
          </w:p>
        </w:tc>
        <w:tc>
          <w:tcPr>
            <w:tcW w:w="4765" w:type="dxa"/>
          </w:tcPr>
          <w:p w:rsidR="004E1481" w:rsidRPr="00BB16EE" w:rsidRDefault="00340CAC" w:rsidP="00340CAC">
            <w:pPr>
              <w:jc w:val="both"/>
              <w:rPr>
                <w:rFonts w:ascii="Palatino Linotype" w:eastAsia="Palatino Linotype" w:hAnsi="Palatino Linotype"/>
                <w:color w:val="002060"/>
                <w:lang w:val="en-US"/>
              </w:rPr>
            </w:pPr>
            <w:r w:rsidRPr="00BB16EE">
              <w:rPr>
                <w:rFonts w:ascii="Palatino Linotype" w:hAnsi="Palatino Linotype" w:cs="Palatino Linotype"/>
                <w:bCs/>
                <w:iCs/>
                <w:color w:val="002060"/>
                <w:u w:val="single"/>
                <w:lang w:val="en-US"/>
              </w:rPr>
              <w:t>State Higher Education Institution «Pryazovskyi State Technical University»</w:t>
            </w:r>
            <w:r w:rsidR="004E1481" w:rsidRPr="00BB16EE">
              <w:rPr>
                <w:rFonts w:ascii="Palatino Linotype" w:hAnsi="Palatino Linotype" w:cs="Palatino Linotype"/>
                <w:bCs/>
                <w:iCs/>
                <w:color w:val="002060"/>
                <w:u w:val="single"/>
                <w:lang w:val="en-US"/>
              </w:rPr>
              <w:t>,</w:t>
            </w:r>
            <w:r w:rsidRPr="00BB16EE">
              <w:rPr>
                <w:rFonts w:ascii="Palatino Linotype" w:hAnsi="Palatino Linotype" w:cs="Palatino Linotype"/>
                <w:b/>
                <w:bCs/>
                <w:iCs/>
                <w:color w:val="002060"/>
                <w:lang w:val="en-US"/>
              </w:rPr>
              <w:t xml:space="preserve"> </w:t>
            </w:r>
            <w:hyperlink r:id="rId325" w:history="1">
              <w:r w:rsidR="004E1481" w:rsidRPr="00BB16EE">
                <w:rPr>
                  <w:rFonts w:ascii="Palatino Linotype" w:eastAsia="Palatino Linotype" w:hAnsi="Palatino Linotype"/>
                  <w:color w:val="002060"/>
                  <w:lang w:val="en-US"/>
                </w:rPr>
                <w:t>http://pstu.edu</w:t>
              </w:r>
            </w:hyperlink>
          </w:p>
          <w:p w:rsidR="00340CAC" w:rsidRPr="00BB16EE" w:rsidRDefault="004E1481" w:rsidP="00340CAC">
            <w:pPr>
              <w:ind w:left="12"/>
              <w:jc w:val="both"/>
              <w:rPr>
                <w:rFonts w:ascii="Palatino Linotype" w:hAnsi="Palatino Linotype"/>
                <w:color w:val="002060"/>
                <w:lang w:val="en-GB"/>
              </w:rPr>
            </w:pPr>
            <w:r w:rsidRPr="00BB16EE">
              <w:rPr>
                <w:rFonts w:ascii="Palatino Linotype" w:eastAsia="Palatino Linotype" w:hAnsi="Palatino Linotype" w:cs="Palatino Linotype"/>
                <w:color w:val="073763"/>
                <w:lang w:val="en-US"/>
              </w:rPr>
              <w:t xml:space="preserve">tel.: </w:t>
            </w:r>
            <w:r w:rsidRPr="00BB16EE">
              <w:rPr>
                <w:rFonts w:ascii="Palatino Linotype" w:hAnsi="Palatino Linotype"/>
                <w:color w:val="002060"/>
                <w:lang w:val="en-GB"/>
              </w:rPr>
              <w:t>+380629333416</w:t>
            </w:r>
          </w:p>
          <w:p w:rsidR="00340CAC" w:rsidRPr="00BB16EE" w:rsidRDefault="00340CAC" w:rsidP="00340CAC">
            <w:pPr>
              <w:jc w:val="both"/>
              <w:rPr>
                <w:rFonts w:ascii="Palatino Linotype" w:hAnsi="Palatino Linotype"/>
                <w:color w:val="FF000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 xml:space="preserve">Oleksandr </w:t>
            </w:r>
            <w:r w:rsidR="004E1481" w:rsidRPr="00BB16EE">
              <w:rPr>
                <w:rFonts w:ascii="Palatino Linotype" w:hAnsi="Palatino Linotype"/>
                <w:color w:val="002060"/>
                <w:lang w:val="en-GB"/>
              </w:rPr>
              <w:t>AZARKHOV</w:t>
            </w:r>
          </w:p>
          <w:p w:rsidR="004E1481" w:rsidRPr="00BB16EE" w:rsidRDefault="004E1481" w:rsidP="004E1481">
            <w:pPr>
              <w:jc w:val="both"/>
              <w:rPr>
                <w:rFonts w:ascii="Palatino Linotype" w:eastAsia="Palatino Linotype" w:hAnsi="Palatino Linotype" w:cs="Palatino Linotype"/>
                <w:b/>
                <w:i/>
                <w:color w:val="002060"/>
                <w:lang w:val="en-US"/>
              </w:rPr>
            </w:pPr>
            <w:r w:rsidRPr="00BB16EE">
              <w:rPr>
                <w:rFonts w:ascii="Palatino Linotype" w:eastAsia="Palatino Linotype" w:hAnsi="Palatino Linotype" w:cs="Palatino Linotype"/>
                <w:b/>
                <w:i/>
                <w:color w:val="002060"/>
                <w:lang w:val="en-US"/>
              </w:rPr>
              <w:t>Contacts:</w:t>
            </w:r>
          </w:p>
          <w:p w:rsidR="00480DB2" w:rsidRPr="00BB16EE" w:rsidRDefault="00480DB2" w:rsidP="00340CAC">
            <w:pPr>
              <w:jc w:val="both"/>
              <w:rPr>
                <w:rFonts w:ascii="Palatino Linotype" w:hAnsi="Palatino Linotype"/>
                <w:color w:val="002060"/>
                <w:lang w:val="en-GB"/>
              </w:rPr>
            </w:pPr>
            <w:r w:rsidRPr="00BB16EE">
              <w:rPr>
                <w:rFonts w:ascii="Palatino Linotype" w:eastAsia="Palatino Linotype" w:hAnsi="Palatino Linotype" w:cs="Palatino Linotype"/>
                <w:color w:val="002060"/>
                <w:lang w:val="en-US"/>
              </w:rPr>
              <w:t>tel.:</w:t>
            </w:r>
            <w:r w:rsidR="004E1481" w:rsidRPr="00BB16EE">
              <w:rPr>
                <w:rFonts w:ascii="Palatino Linotype" w:eastAsia="Palatino Linotype" w:hAnsi="Palatino Linotype" w:cs="Palatino Linotype"/>
                <w:color w:val="002060"/>
                <w:lang w:val="en-US"/>
              </w:rPr>
              <w:t xml:space="preserve"> </w:t>
            </w:r>
            <w:r w:rsidR="00340CAC" w:rsidRPr="00BB16EE">
              <w:rPr>
                <w:rFonts w:ascii="Palatino Linotype" w:hAnsi="Palatino Linotype"/>
                <w:color w:val="002060"/>
                <w:lang w:val="uk-UA"/>
              </w:rPr>
              <w:t>+38</w:t>
            </w:r>
            <w:r w:rsidR="00340CAC" w:rsidRPr="00BB16EE">
              <w:rPr>
                <w:rFonts w:ascii="Palatino Linotype" w:hAnsi="Palatino Linotype"/>
                <w:color w:val="002060"/>
                <w:lang w:val="en-GB"/>
              </w:rPr>
              <w:t>0</w:t>
            </w:r>
            <w:r w:rsidRPr="00BB16EE">
              <w:rPr>
                <w:rFonts w:ascii="Palatino Linotype" w:hAnsi="Palatino Linotype"/>
                <w:color w:val="002060"/>
                <w:lang w:val="en-GB"/>
              </w:rPr>
              <w:t>50 560 13 31, +380629446398</w:t>
            </w:r>
            <w:r w:rsidRPr="00BB16EE">
              <w:rPr>
                <w:rFonts w:ascii="Palatino Linotype" w:eastAsia="Palatino Linotype" w:hAnsi="Palatino Linotype" w:cs="Palatino Linotype"/>
                <w:color w:val="002060"/>
                <w:lang w:val="en-US"/>
              </w:rPr>
              <w:t xml:space="preserve"> </w:t>
            </w:r>
          </w:p>
          <w:p w:rsidR="00340CAC" w:rsidRPr="00BB16EE" w:rsidRDefault="00480DB2" w:rsidP="00340CAC">
            <w:pPr>
              <w:jc w:val="both"/>
              <w:rPr>
                <w:rFonts w:ascii="Palatino Linotype" w:hAnsi="Palatino Linotype"/>
                <w:color w:val="002060"/>
                <w:lang w:val="uk-UA"/>
              </w:rPr>
            </w:pPr>
            <w:r w:rsidRPr="00BB16EE">
              <w:rPr>
                <w:rFonts w:ascii="Palatino Linotype" w:eastAsia="Palatino Linotype" w:hAnsi="Palatino Linotype" w:cs="Palatino Linotype"/>
                <w:color w:val="002060"/>
                <w:lang w:val="en-US"/>
              </w:rPr>
              <w:t xml:space="preserve">e-mail: </w:t>
            </w:r>
            <w:hyperlink r:id="rId326" w:history="1">
              <w:r w:rsidRPr="00BB16EE">
                <w:rPr>
                  <w:rFonts w:ascii="Palatino Linotype" w:eastAsia="Palatino Linotype" w:hAnsi="Palatino Linotype"/>
                  <w:color w:val="002060"/>
                  <w:lang w:val="en-US"/>
                </w:rPr>
                <w:t>alexazarhov@gmail.com</w:t>
              </w:r>
            </w:hyperlink>
            <w:r w:rsidRPr="00BB16EE">
              <w:rPr>
                <w:rFonts w:ascii="Palatino Linotype" w:hAnsi="Palatino Linotype"/>
                <w:color w:val="002060"/>
                <w:lang w:val="uk-UA"/>
              </w:rPr>
              <w:t xml:space="preserve"> </w:t>
            </w:r>
          </w:p>
        </w:tc>
      </w:tr>
      <w:tr w:rsidR="00340CAC" w:rsidRPr="009B2262" w:rsidTr="00340CAC">
        <w:trPr>
          <w:trHeight w:val="170"/>
        </w:trPr>
        <w:tc>
          <w:tcPr>
            <w:tcW w:w="5323" w:type="dxa"/>
            <w:gridSpan w:val="2"/>
          </w:tcPr>
          <w:p w:rsidR="00340CAC" w:rsidRPr="00BB16EE" w:rsidRDefault="00340CAC" w:rsidP="00340CAC">
            <w:pPr>
              <w:snapToGrid w:val="0"/>
              <w:jc w:val="both"/>
              <w:rPr>
                <w:rFonts w:ascii="Palatino Linotype" w:hAnsi="Palatino Linotype" w:cs="Palatino Linotype"/>
                <w:bCs/>
                <w:iCs/>
                <w:color w:val="002060"/>
                <w:u w:val="single"/>
                <w:lang w:val="en-US"/>
              </w:rPr>
            </w:pPr>
            <w:r w:rsidRPr="00BB16EE">
              <w:rPr>
                <w:rFonts w:ascii="Palatino Linotype" w:hAnsi="Palatino Linotype" w:cs="Palatino Linotype"/>
                <w:bCs/>
                <w:iCs/>
                <w:color w:val="002060"/>
                <w:u w:val="single"/>
                <w:lang w:val="en-US"/>
              </w:rPr>
              <w:t>Vinnytsia National Technical University</w:t>
            </w:r>
            <w:r w:rsidR="004E1481" w:rsidRPr="00BB16EE">
              <w:rPr>
                <w:rFonts w:ascii="Palatino Linotype" w:hAnsi="Palatino Linotype" w:cs="Palatino Linotype"/>
                <w:bCs/>
                <w:iCs/>
                <w:color w:val="002060"/>
                <w:u w:val="single"/>
                <w:lang w:val="en-US"/>
              </w:rPr>
              <w:t>,</w:t>
            </w:r>
          </w:p>
          <w:p w:rsidR="004E1481" w:rsidRPr="00BB16EE" w:rsidRDefault="009B2262" w:rsidP="00340CAC">
            <w:pPr>
              <w:tabs>
                <w:tab w:val="left" w:pos="1755"/>
              </w:tabs>
              <w:snapToGrid w:val="0"/>
              <w:rPr>
                <w:rFonts w:ascii="Palatino Linotype" w:hAnsi="Palatino Linotype" w:cs="Palatino Linotype"/>
                <w:color w:val="002060"/>
                <w:lang w:val="en-US"/>
              </w:rPr>
            </w:pPr>
            <w:hyperlink r:id="rId327" w:history="1">
              <w:r w:rsidR="00340CAC" w:rsidRPr="00BB16EE">
                <w:rPr>
                  <w:rFonts w:ascii="Palatino Linotype" w:hAnsi="Palatino Linotype" w:cs="Palatino Linotype"/>
                  <w:color w:val="002060"/>
                  <w:lang w:val="en-US"/>
                </w:rPr>
                <w:t>http://vntu.edu.ua</w:t>
              </w:r>
            </w:hyperlink>
            <w:r w:rsidR="00340CAC" w:rsidRPr="00BB16EE">
              <w:rPr>
                <w:rFonts w:ascii="Palatino Linotype" w:hAnsi="Palatino Linotype" w:cs="Palatino Linotype"/>
                <w:color w:val="002060"/>
                <w:lang w:val="en-US"/>
              </w:rPr>
              <w:t xml:space="preserve">  </w:t>
            </w:r>
          </w:p>
          <w:p w:rsidR="00340CAC" w:rsidRPr="00BB16EE" w:rsidRDefault="004E1481" w:rsidP="00340CAC">
            <w:pPr>
              <w:tabs>
                <w:tab w:val="left" w:pos="1755"/>
              </w:tabs>
              <w:snapToGrid w:val="0"/>
              <w:rPr>
                <w:rFonts w:ascii="Palatino Linotype" w:hAnsi="Palatino Linotype" w:cs="Palatino Linotype"/>
                <w:color w:val="002060"/>
                <w:lang w:val="en-US"/>
              </w:rPr>
            </w:pPr>
            <w:r w:rsidRPr="00BB16EE">
              <w:rPr>
                <w:rFonts w:ascii="Palatino Linotype" w:eastAsia="Palatino Linotype" w:hAnsi="Palatino Linotype" w:cs="Palatino Linotype"/>
                <w:color w:val="073763"/>
                <w:lang w:val="en-US"/>
              </w:rPr>
              <w:t xml:space="preserve">tel.: </w:t>
            </w:r>
            <w:hyperlink r:id="rId328" w:tgtFrame="_blank" w:history="1">
              <w:r w:rsidR="00340CAC" w:rsidRPr="00BB16EE">
                <w:rPr>
                  <w:rFonts w:ascii="Palatino Linotype" w:hAnsi="Palatino Linotype" w:cs="Palatino Linotype"/>
                  <w:color w:val="002060"/>
                  <w:lang w:val="en-US"/>
                </w:rPr>
                <w:t>(+380432) 560848</w:t>
              </w:r>
            </w:hyperlink>
            <w:r w:rsidR="00340CAC" w:rsidRPr="00BB16EE">
              <w:rPr>
                <w:rFonts w:ascii="Palatino Linotype" w:hAnsi="Palatino Linotype" w:cs="Palatino Linotype"/>
                <w:color w:val="002060"/>
                <w:lang w:val="en-US"/>
              </w:rPr>
              <w:t xml:space="preserve">, </w:t>
            </w:r>
            <w:r w:rsidRPr="00BB16EE">
              <w:rPr>
                <w:rFonts w:ascii="Palatino Linotype" w:eastAsia="Palatino Linotype" w:hAnsi="Palatino Linotype" w:cs="Palatino Linotype"/>
                <w:color w:val="073763"/>
                <w:lang w:val="en-US"/>
              </w:rPr>
              <w:t xml:space="preserve">fax: </w:t>
            </w:r>
            <w:hyperlink r:id="rId329" w:tgtFrame="_blank" w:history="1">
              <w:r w:rsidR="00340CAC" w:rsidRPr="00BB16EE">
                <w:rPr>
                  <w:rFonts w:ascii="Palatino Linotype" w:hAnsi="Palatino Linotype" w:cs="Palatino Linotype"/>
                  <w:color w:val="002060"/>
                  <w:lang w:val="en-US"/>
                </w:rPr>
                <w:t>(+380432) 465772</w:t>
              </w:r>
            </w:hyperlink>
          </w:p>
          <w:p w:rsidR="0089329F" w:rsidRPr="00BB16EE" w:rsidRDefault="00340CAC" w:rsidP="00340CAC">
            <w:pPr>
              <w:snapToGrid w:val="0"/>
              <w:jc w:val="both"/>
              <w:rPr>
                <w:rFonts w:ascii="Palatino Linotype" w:hAnsi="Palatino Linotype" w:cs="Palatino Linotype"/>
                <w:b/>
                <w:bCs/>
                <w:i/>
                <w:iCs/>
                <w:color w:val="002060"/>
                <w:lang w:val="en-GB"/>
              </w:rPr>
            </w:pPr>
            <w:r w:rsidRPr="00BB16EE">
              <w:rPr>
                <w:rFonts w:ascii="Palatino Linotype" w:hAnsi="Palatino Linotype" w:cs="Palatino Linotype"/>
                <w:b/>
                <w:bCs/>
                <w:i/>
                <w:iCs/>
                <w:color w:val="002060"/>
                <w:lang w:val="en-GB"/>
              </w:rPr>
              <w:t>Responsible person:</w:t>
            </w:r>
          </w:p>
          <w:p w:rsidR="004E1481" w:rsidRPr="00BB16EE" w:rsidRDefault="004E1481" w:rsidP="00340CAC">
            <w:pPr>
              <w:snapToGrid w:val="0"/>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Oleksandr HRUSHKO</w:t>
            </w:r>
          </w:p>
          <w:p w:rsidR="004E1481" w:rsidRPr="00BB16EE" w:rsidRDefault="004E1481" w:rsidP="004E1481">
            <w:pPr>
              <w:jc w:val="both"/>
              <w:rPr>
                <w:rFonts w:ascii="Palatino Linotype" w:eastAsia="Palatino Linotype" w:hAnsi="Palatino Linotype" w:cs="Palatino Linotype"/>
                <w:b/>
                <w:i/>
                <w:color w:val="002060"/>
                <w:lang w:val="en-US"/>
              </w:rPr>
            </w:pPr>
            <w:r w:rsidRPr="00BB16EE">
              <w:rPr>
                <w:rFonts w:ascii="Palatino Linotype" w:eastAsia="Palatino Linotype" w:hAnsi="Palatino Linotype" w:cs="Palatino Linotype"/>
                <w:b/>
                <w:i/>
                <w:color w:val="002060"/>
                <w:lang w:val="en-US"/>
              </w:rPr>
              <w:t>Contacts:</w:t>
            </w:r>
          </w:p>
          <w:p w:rsidR="004E1481" w:rsidRPr="00BB16EE" w:rsidRDefault="004E1481" w:rsidP="004E1481">
            <w:pPr>
              <w:snapToGrid w:val="0"/>
              <w:jc w:val="both"/>
              <w:rPr>
                <w:rFonts w:ascii="Palatino Linotype" w:hAnsi="Palatino Linotype" w:cs="Palatino Linotype"/>
                <w:color w:val="002060"/>
                <w:lang w:val="en-US"/>
              </w:rPr>
            </w:pPr>
            <w:r w:rsidRPr="00BB16EE">
              <w:rPr>
                <w:rFonts w:ascii="Palatino Linotype" w:eastAsia="Palatino Linotype" w:hAnsi="Palatino Linotype" w:cs="Palatino Linotype"/>
                <w:color w:val="002060"/>
                <w:lang w:val="en-US"/>
              </w:rPr>
              <w:t>tel.:</w:t>
            </w:r>
            <w:r w:rsidRPr="00BB16EE">
              <w:rPr>
                <w:rFonts w:ascii="Palatino Linotype" w:hAnsi="Palatino Linotype" w:cs="Palatino Linotype"/>
                <w:color w:val="002060"/>
                <w:lang w:val="en-US"/>
              </w:rPr>
              <w:t xml:space="preserve"> +</w:t>
            </w:r>
            <w:r w:rsidR="00340CAC" w:rsidRPr="00BB16EE">
              <w:rPr>
                <w:rFonts w:ascii="Palatino Linotype" w:hAnsi="Palatino Linotype" w:cs="Palatino Linotype"/>
                <w:color w:val="002060"/>
                <w:lang w:val="en-US"/>
              </w:rPr>
              <w:t xml:space="preserve">38-097-484-15-33,  </w:t>
            </w:r>
          </w:p>
          <w:p w:rsidR="00340CAC" w:rsidRPr="00BB16EE" w:rsidRDefault="004E1481" w:rsidP="004E1481">
            <w:pPr>
              <w:snapToGrid w:val="0"/>
              <w:jc w:val="both"/>
              <w:rPr>
                <w:rFonts w:ascii="Palatino Linotype" w:hAnsi="Palatino Linotype"/>
                <w:lang w:val="de-DE"/>
              </w:rPr>
            </w:pPr>
            <w:r w:rsidRPr="00BB16EE">
              <w:rPr>
                <w:rFonts w:ascii="Palatino Linotype" w:eastAsia="Palatino Linotype" w:hAnsi="Palatino Linotype" w:cs="Palatino Linotype"/>
                <w:color w:val="002060"/>
                <w:lang w:val="en-US"/>
              </w:rPr>
              <w:t xml:space="preserve">e-mail: </w:t>
            </w:r>
            <w:hyperlink r:id="rId330" w:history="1">
              <w:r w:rsidR="00340CAC" w:rsidRPr="00BB16EE">
                <w:rPr>
                  <w:rFonts w:ascii="Palatino Linotype" w:hAnsi="Palatino Linotype" w:cs="Palatino Linotype"/>
                  <w:color w:val="002060"/>
                  <w:lang w:val="en-US"/>
                </w:rPr>
                <w:t>grushko1alex@gmail.com</w:t>
              </w:r>
            </w:hyperlink>
          </w:p>
        </w:tc>
        <w:tc>
          <w:tcPr>
            <w:tcW w:w="4765" w:type="dxa"/>
          </w:tcPr>
          <w:p w:rsidR="00340CAC" w:rsidRPr="00BB16EE" w:rsidRDefault="00340CAC" w:rsidP="00340CAC">
            <w:pPr>
              <w:snapToGrid w:val="0"/>
              <w:jc w:val="both"/>
              <w:rPr>
                <w:rFonts w:ascii="Palatino Linotype" w:hAnsi="Palatino Linotype" w:cs="Palatino Linotype"/>
                <w:bCs/>
                <w:iCs/>
                <w:color w:val="002060"/>
                <w:u w:val="single"/>
                <w:lang w:val="en-US"/>
              </w:rPr>
            </w:pPr>
            <w:r w:rsidRPr="00BB16EE">
              <w:rPr>
                <w:rFonts w:ascii="Palatino Linotype" w:hAnsi="Palatino Linotype" w:cs="Palatino Linotype"/>
                <w:bCs/>
                <w:iCs/>
                <w:color w:val="002060"/>
                <w:u w:val="single"/>
                <w:lang w:val="en-US"/>
              </w:rPr>
              <w:t>Sytenko Institute of Spine and Joint Pathology of National Ukrainian</w:t>
            </w:r>
          </w:p>
          <w:p w:rsidR="004E1481" w:rsidRPr="00BB16EE" w:rsidRDefault="004E1481" w:rsidP="004E1481">
            <w:pPr>
              <w:ind w:left="12"/>
              <w:jc w:val="both"/>
              <w:rPr>
                <w:rFonts w:ascii="Palatino Linotype" w:hAnsi="Palatino Linotype" w:cs="Palatino Linotype"/>
                <w:bCs/>
                <w:iCs/>
                <w:color w:val="FF0000"/>
                <w:lang w:val="en-US"/>
              </w:rPr>
            </w:pPr>
            <w:r w:rsidRPr="00BB16EE">
              <w:rPr>
                <w:rFonts w:ascii="Palatino Linotype" w:hAnsi="Palatino Linotype"/>
                <w:color w:val="002060"/>
                <w:lang w:val="en-US"/>
              </w:rPr>
              <w:t>tel: +380577001127</w:t>
            </w:r>
          </w:p>
          <w:p w:rsidR="004E1481" w:rsidRPr="00BB16EE" w:rsidRDefault="004E1481" w:rsidP="004E1481">
            <w:pPr>
              <w:jc w:val="both"/>
              <w:rPr>
                <w:rFonts w:ascii="Palatino Linotype" w:hAnsi="Palatino Linotype"/>
                <w:color w:val="002060"/>
                <w:lang w:val="en-US"/>
              </w:rPr>
            </w:pPr>
            <w:r w:rsidRPr="00BB16EE">
              <w:rPr>
                <w:rFonts w:ascii="Palatino Linotype" w:eastAsia="Palatino Linotype" w:hAnsi="Palatino Linotype" w:cs="Palatino Linotype"/>
                <w:color w:val="002060"/>
                <w:lang w:val="en-US"/>
              </w:rPr>
              <w:t xml:space="preserve">e-mail: </w:t>
            </w:r>
            <w:hyperlink r:id="rId331" w:history="1">
              <w:r w:rsidR="00340CAC" w:rsidRPr="00BB16EE">
                <w:rPr>
                  <w:rFonts w:ascii="Palatino Linotype" w:hAnsi="Palatino Linotype" w:cs="Palatino Linotype"/>
                  <w:color w:val="002060"/>
                  <w:lang w:val="en-US"/>
                </w:rPr>
                <w:t>ipps-nauka@ukr.net</w:t>
              </w:r>
            </w:hyperlink>
            <w:r w:rsidR="00340CAC" w:rsidRPr="00BB16EE">
              <w:rPr>
                <w:rFonts w:ascii="Palatino Linotype" w:hAnsi="Palatino Linotype" w:cs="Palatino Linotype"/>
                <w:color w:val="002060"/>
                <w:lang w:val="en-US"/>
              </w:rPr>
              <w:t>,</w:t>
            </w:r>
            <w:r w:rsidRPr="00BB16EE">
              <w:rPr>
                <w:rFonts w:ascii="Palatino Linotype" w:hAnsi="Palatino Linotype"/>
                <w:color w:val="002060"/>
                <w:lang w:val="en-US"/>
              </w:rPr>
              <w:t xml:space="preserve"> </w:t>
            </w:r>
          </w:p>
          <w:p w:rsidR="004E1481" w:rsidRPr="00BB16EE" w:rsidRDefault="00340CAC" w:rsidP="004E1481">
            <w:pPr>
              <w:jc w:val="both"/>
              <w:rPr>
                <w:rFonts w:ascii="Palatino Linotype" w:hAnsi="Palatino Linotype"/>
                <w:color w:val="002060"/>
                <w:lang w:val="en-US"/>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US"/>
              </w:rPr>
              <w:t xml:space="preserve">Inga </w:t>
            </w:r>
            <w:r w:rsidR="004E1481" w:rsidRPr="00BB16EE">
              <w:rPr>
                <w:rFonts w:ascii="Palatino Linotype" w:hAnsi="Palatino Linotype"/>
                <w:color w:val="002060"/>
                <w:lang w:val="en-US"/>
              </w:rPr>
              <w:t>FEDOTOVA</w:t>
            </w:r>
          </w:p>
          <w:p w:rsidR="004E1481" w:rsidRPr="00BB16EE" w:rsidRDefault="004E1481" w:rsidP="004E1481">
            <w:pPr>
              <w:jc w:val="both"/>
              <w:rPr>
                <w:rFonts w:ascii="Palatino Linotype" w:eastAsia="Palatino Linotype" w:hAnsi="Palatino Linotype" w:cs="Palatino Linotype"/>
                <w:b/>
                <w:i/>
                <w:color w:val="002060"/>
                <w:lang w:val="en-US"/>
              </w:rPr>
            </w:pPr>
            <w:r w:rsidRPr="00BB16EE">
              <w:rPr>
                <w:rFonts w:ascii="Palatino Linotype" w:eastAsia="Palatino Linotype" w:hAnsi="Palatino Linotype" w:cs="Palatino Linotype"/>
                <w:b/>
                <w:i/>
                <w:color w:val="002060"/>
                <w:lang w:val="en-US"/>
              </w:rPr>
              <w:t>Contacts:</w:t>
            </w:r>
          </w:p>
          <w:p w:rsidR="004E1481" w:rsidRPr="00BB16EE" w:rsidRDefault="004E1481" w:rsidP="004E1481">
            <w:pPr>
              <w:jc w:val="both"/>
              <w:rPr>
                <w:rFonts w:ascii="Palatino Linotype" w:hAnsi="Palatino Linotype" w:cs="Palatino Linotype"/>
                <w:color w:val="002060"/>
                <w:lang w:val="en-US"/>
              </w:rPr>
            </w:pPr>
            <w:r w:rsidRPr="00BB16EE">
              <w:rPr>
                <w:rFonts w:ascii="Palatino Linotype" w:hAnsi="Palatino Linotype" w:cs="Palatino Linotype"/>
                <w:color w:val="002060"/>
                <w:lang w:val="en-US"/>
              </w:rPr>
              <w:t>tel.: +</w:t>
            </w:r>
            <w:r w:rsidR="00340CAC" w:rsidRPr="00BB16EE">
              <w:rPr>
                <w:rFonts w:ascii="Palatino Linotype" w:hAnsi="Palatino Linotype" w:cs="Palatino Linotype"/>
                <w:color w:val="002060"/>
                <w:lang w:val="en-US"/>
              </w:rPr>
              <w:t xml:space="preserve">380506517179, </w:t>
            </w:r>
          </w:p>
          <w:p w:rsidR="00340CAC" w:rsidRPr="00BB16EE" w:rsidRDefault="004E1481" w:rsidP="004E1481">
            <w:pPr>
              <w:jc w:val="both"/>
              <w:rPr>
                <w:rFonts w:ascii="Palatino Linotype" w:hAnsi="Palatino Linotype"/>
                <w:b/>
                <w:i/>
                <w:color w:val="002060"/>
                <w:lang w:val="en-US"/>
              </w:rPr>
            </w:pPr>
            <w:r w:rsidRPr="00BB16EE">
              <w:rPr>
                <w:rFonts w:ascii="Palatino Linotype" w:hAnsi="Palatino Linotype" w:cs="Palatino Linotype"/>
                <w:color w:val="002060"/>
                <w:lang w:val="en-US"/>
              </w:rPr>
              <w:t xml:space="preserve">e-mail: </w:t>
            </w:r>
            <w:r w:rsidR="00340CAC" w:rsidRPr="00BB16EE">
              <w:rPr>
                <w:rFonts w:ascii="Palatino Linotype" w:hAnsi="Palatino Linotype" w:cs="Palatino Linotype"/>
                <w:color w:val="002060"/>
                <w:lang w:val="en-US"/>
              </w:rPr>
              <w:t>ibolokadze@ukr.net</w:t>
            </w:r>
          </w:p>
        </w:tc>
      </w:tr>
      <w:tr w:rsidR="00340CAC" w:rsidRPr="009B2262" w:rsidTr="00340CAC">
        <w:trPr>
          <w:trHeight w:val="170"/>
        </w:trPr>
        <w:tc>
          <w:tcPr>
            <w:tcW w:w="10088" w:type="dxa"/>
            <w:gridSpan w:val="3"/>
          </w:tcPr>
          <w:p w:rsidR="00340CAC" w:rsidRPr="00BB16EE" w:rsidRDefault="00340CAC" w:rsidP="00340CAC">
            <w:pPr>
              <w:spacing w:line="276" w:lineRule="auto"/>
              <w:ind w:left="32"/>
              <w:rPr>
                <w:rFonts w:ascii="Palatino Linotype" w:hAnsi="Palatino Linotype" w:cs="Palatino Linotype"/>
                <w:b/>
                <w:bCs/>
                <w:iCs/>
                <w:color w:val="002060"/>
                <w:lang w:val="uk-UA"/>
              </w:rPr>
            </w:pPr>
            <w:r w:rsidRPr="00BB16EE">
              <w:rPr>
                <w:rFonts w:ascii="Palatino Linotype" w:hAnsi="Palatino Linotype" w:cs="Palatino Linotype"/>
                <w:b/>
                <w:bCs/>
                <w:i/>
                <w:iCs/>
                <w:color w:val="002060"/>
                <w:lang w:val="uk-UA"/>
              </w:rPr>
              <w:t>Project web-site:</w:t>
            </w:r>
            <w:r w:rsidRPr="00BB16EE">
              <w:rPr>
                <w:rFonts w:ascii="Palatino Linotype" w:hAnsi="Palatino Linotype" w:cs="Palatino Linotype"/>
                <w:b/>
                <w:bCs/>
                <w:iCs/>
                <w:color w:val="002060"/>
                <w:lang w:val="uk-UA"/>
              </w:rPr>
              <w:t xml:space="preserve"> </w:t>
            </w:r>
            <w:hyperlink r:id="rId332" w:tgtFrame="_blank" w:history="1"/>
            <w:r w:rsidRPr="00BB16EE">
              <w:rPr>
                <w:rFonts w:ascii="Palatino Linotype" w:hAnsi="Palatino Linotype" w:cs="Palatino Linotype"/>
                <w:bCs/>
                <w:iCs/>
                <w:color w:val="002060"/>
                <w:lang w:val="uk-UA"/>
              </w:rPr>
              <w:t>bioart-project.eu</w:t>
            </w:r>
          </w:p>
        </w:tc>
      </w:tr>
    </w:tbl>
    <w:p w:rsidR="00D80876" w:rsidRPr="00BB16EE" w:rsidRDefault="00D80876">
      <w:pPr>
        <w:rPr>
          <w:rFonts w:ascii="Palatino Linotype" w:hAnsi="Palatino Linotype"/>
          <w:lang w:val="en-US"/>
        </w:rPr>
      </w:pPr>
      <w:bookmarkStart w:id="6" w:name="_Hlk508711670"/>
      <w:r w:rsidRPr="00BB16EE">
        <w:rPr>
          <w:rFonts w:ascii="Palatino Linotype" w:hAnsi="Palatino Linotype"/>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2880"/>
        <w:gridCol w:w="2295"/>
        <w:gridCol w:w="28"/>
        <w:gridCol w:w="5147"/>
      </w:tblGrid>
      <w:tr w:rsidR="00340CAC" w:rsidRPr="009B2262" w:rsidTr="00D80876">
        <w:trPr>
          <w:trHeight w:val="422"/>
        </w:trPr>
        <w:tc>
          <w:tcPr>
            <w:tcW w:w="2880" w:type="dxa"/>
            <w:vAlign w:val="center"/>
            <w:hideMark/>
          </w:tcPr>
          <w:p w:rsidR="00340CAC" w:rsidRPr="00BB16EE" w:rsidRDefault="00340CAC" w:rsidP="00D80876">
            <w:pPr>
              <w:snapToGrid w:val="0"/>
              <w:spacing w:line="276" w:lineRule="auto"/>
              <w:jc w:val="right"/>
              <w:rPr>
                <w:rFonts w:ascii="Palatino Linotype" w:hAnsi="Palatino Linotype"/>
                <w:b/>
                <w:color w:val="002060"/>
              </w:rPr>
            </w:pPr>
            <w:r w:rsidRPr="00BB16EE">
              <w:rPr>
                <w:rFonts w:ascii="Palatino Linotype" w:hAnsi="Palatino Linotype"/>
                <w:b/>
                <w:color w:val="002060"/>
                <w:lang w:val="en-US"/>
              </w:rPr>
              <w:lastRenderedPageBreak/>
              <w:br w:type="page"/>
            </w:r>
            <w:r w:rsidR="00D80876" w:rsidRPr="00BB16EE">
              <w:rPr>
                <w:rFonts w:ascii="Palatino Linotype" w:hAnsi="Palatino Linotype"/>
                <w:b/>
                <w:noProof/>
                <w:color w:val="002060"/>
                <w:szCs w:val="20"/>
              </w:rPr>
              <w:drawing>
                <wp:inline distT="0" distB="0" distL="0" distR="0" wp14:anchorId="52439333" wp14:editId="0572DC14">
                  <wp:extent cx="1352550" cy="10609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IOART final-01.png"/>
                          <pic:cNvPicPr/>
                        </pic:nvPicPr>
                        <pic:blipFill rotWithShape="1">
                          <a:blip r:embed="rId321" cstate="print">
                            <a:extLst>
                              <a:ext uri="{28A0092B-C50C-407E-A947-70E740481C1C}">
                                <a14:useLocalDpi xmlns:a14="http://schemas.microsoft.com/office/drawing/2010/main" val="0"/>
                              </a:ext>
                            </a:extLst>
                          </a:blip>
                          <a:srcRect t="10646" b="8580"/>
                          <a:stretch/>
                        </pic:blipFill>
                        <pic:spPr bwMode="auto">
                          <a:xfrm>
                            <a:off x="0" y="0"/>
                            <a:ext cx="1377614" cy="1080626"/>
                          </a:xfrm>
                          <a:prstGeom prst="rect">
                            <a:avLst/>
                          </a:prstGeom>
                          <a:ln>
                            <a:noFill/>
                          </a:ln>
                          <a:extLst>
                            <a:ext uri="{53640926-AAD7-44D8-BBD7-CCE9431645EC}">
                              <a14:shadowObscured xmlns:a14="http://schemas.microsoft.com/office/drawing/2010/main"/>
                            </a:ext>
                          </a:extLst>
                        </pic:spPr>
                      </pic:pic>
                    </a:graphicData>
                  </a:graphic>
                </wp:inline>
              </w:drawing>
            </w:r>
          </w:p>
        </w:tc>
        <w:tc>
          <w:tcPr>
            <w:tcW w:w="7470" w:type="dxa"/>
            <w:gridSpan w:val="3"/>
            <w:vAlign w:val="center"/>
          </w:tcPr>
          <w:p w:rsidR="00D80876" w:rsidRPr="00BB16EE" w:rsidRDefault="004E1481" w:rsidP="00325BCF">
            <w:pPr>
              <w:jc w:val="center"/>
              <w:rPr>
                <w:rFonts w:ascii="Palatino Linotype" w:eastAsia="MyriadPro-It" w:hAnsi="Palatino Linotype"/>
                <w:b/>
                <w:bCs/>
                <w:iCs/>
                <w:color w:val="002060"/>
                <w:sz w:val="22"/>
              </w:rPr>
            </w:pPr>
            <w:r w:rsidRPr="00BB16EE">
              <w:rPr>
                <w:rFonts w:ascii="Palatino Linotype" w:eastAsia="MyriadPro-It" w:hAnsi="Palatino Linotype"/>
                <w:b/>
                <w:bCs/>
                <w:iCs/>
                <w:color w:val="002060"/>
                <w:sz w:val="22"/>
              </w:rPr>
              <w:t xml:space="preserve">ІННОВАЦІЙНА МУЛЬТИДИСЦИПЛІНАРНА </w:t>
            </w:r>
          </w:p>
          <w:p w:rsidR="00D80876" w:rsidRPr="00BB16EE" w:rsidRDefault="004E1481" w:rsidP="00325BCF">
            <w:pPr>
              <w:jc w:val="center"/>
              <w:rPr>
                <w:rFonts w:ascii="Palatino Linotype" w:eastAsia="MyriadPro-It" w:hAnsi="Palatino Linotype"/>
                <w:b/>
                <w:bCs/>
                <w:iCs/>
                <w:color w:val="002060"/>
                <w:sz w:val="22"/>
              </w:rPr>
            </w:pPr>
            <w:r w:rsidRPr="00BB16EE">
              <w:rPr>
                <w:rFonts w:ascii="Palatino Linotype" w:eastAsia="MyriadPro-It" w:hAnsi="Palatino Linotype"/>
                <w:b/>
                <w:bCs/>
                <w:iCs/>
                <w:color w:val="002060"/>
                <w:sz w:val="22"/>
                <w:lang w:val="uk-UA"/>
              </w:rPr>
              <w:t>ОСВІТНЯ ПРОГРАМА</w:t>
            </w:r>
            <w:r w:rsidRPr="00BB16EE">
              <w:rPr>
                <w:rFonts w:ascii="Palatino Linotype" w:eastAsia="MyriadPro-It" w:hAnsi="Palatino Linotype"/>
                <w:b/>
                <w:bCs/>
                <w:iCs/>
                <w:color w:val="002060"/>
                <w:sz w:val="22"/>
              </w:rPr>
              <w:t xml:space="preserve"> ЗІ ШТУЧНИХ ІМПЛАНТІВ </w:t>
            </w:r>
          </w:p>
          <w:p w:rsidR="00340CAC" w:rsidRPr="00BB16EE" w:rsidRDefault="004E1481" w:rsidP="00325BCF">
            <w:pPr>
              <w:jc w:val="center"/>
              <w:rPr>
                <w:rFonts w:ascii="Palatino Linotype" w:eastAsia="MyriadPro-It" w:hAnsi="Palatino Linotype"/>
                <w:b/>
                <w:bCs/>
                <w:iCs/>
                <w:color w:val="002060"/>
                <w:sz w:val="22"/>
                <w:lang w:val="uk-UA"/>
              </w:rPr>
            </w:pPr>
            <w:r w:rsidRPr="00BB16EE">
              <w:rPr>
                <w:rFonts w:ascii="Palatino Linotype" w:eastAsia="MyriadPro-It" w:hAnsi="Palatino Linotype"/>
                <w:b/>
                <w:bCs/>
                <w:iCs/>
                <w:color w:val="002060"/>
                <w:sz w:val="22"/>
              </w:rPr>
              <w:t xml:space="preserve">ДЛЯ БІО-ІНЖЕНЕРІЇ ДЛЯ </w:t>
            </w:r>
            <w:r w:rsidR="007A51F7">
              <w:rPr>
                <w:rFonts w:ascii="Palatino Linotype" w:eastAsia="MyriadPro-It" w:hAnsi="Palatino Linotype"/>
                <w:b/>
                <w:bCs/>
                <w:iCs/>
                <w:color w:val="002060"/>
                <w:sz w:val="22"/>
                <w:lang w:val="uk-UA"/>
              </w:rPr>
              <w:t xml:space="preserve">ПІДГОТОВКИ </w:t>
            </w:r>
            <w:r w:rsidR="007A51F7">
              <w:rPr>
                <w:rFonts w:ascii="Palatino Linotype" w:eastAsia="MyriadPro-It" w:hAnsi="Palatino Linotype"/>
                <w:b/>
                <w:bCs/>
                <w:iCs/>
                <w:color w:val="002060"/>
                <w:sz w:val="22"/>
                <w:lang w:val="uk-UA"/>
              </w:rPr>
              <w:br/>
            </w:r>
            <w:r w:rsidRPr="00BB16EE">
              <w:rPr>
                <w:rFonts w:ascii="Palatino Linotype" w:eastAsia="MyriadPro-It" w:hAnsi="Palatino Linotype"/>
                <w:b/>
                <w:bCs/>
                <w:iCs/>
                <w:color w:val="002060"/>
                <w:sz w:val="22"/>
              </w:rPr>
              <w:t>БАКАЛАВР</w:t>
            </w:r>
            <w:r w:rsidRPr="00BB16EE">
              <w:rPr>
                <w:rFonts w:ascii="Palatino Linotype" w:eastAsia="MyriadPro-It" w:hAnsi="Palatino Linotype"/>
                <w:b/>
                <w:bCs/>
                <w:iCs/>
                <w:color w:val="002060"/>
                <w:sz w:val="22"/>
                <w:lang w:val="uk-UA"/>
              </w:rPr>
              <w:t>ІВ</w:t>
            </w:r>
            <w:r w:rsidRPr="00BB16EE">
              <w:rPr>
                <w:rFonts w:ascii="Palatino Linotype" w:eastAsia="MyriadPro-It" w:hAnsi="Palatino Linotype"/>
                <w:b/>
                <w:bCs/>
                <w:iCs/>
                <w:color w:val="002060"/>
                <w:sz w:val="22"/>
              </w:rPr>
              <w:t xml:space="preserve"> ТА МАГІСТР</w:t>
            </w:r>
            <w:r w:rsidRPr="00BB16EE">
              <w:rPr>
                <w:rFonts w:ascii="Palatino Linotype" w:eastAsia="MyriadPro-It" w:hAnsi="Palatino Linotype"/>
                <w:b/>
                <w:bCs/>
                <w:iCs/>
                <w:color w:val="002060"/>
                <w:sz w:val="22"/>
                <w:lang w:val="uk-UA"/>
              </w:rPr>
              <w:t>ІВ</w:t>
            </w:r>
          </w:p>
          <w:p w:rsidR="00D80876" w:rsidRPr="00BB16EE" w:rsidRDefault="00D80876" w:rsidP="00325BCF">
            <w:pPr>
              <w:jc w:val="center"/>
              <w:rPr>
                <w:rFonts w:ascii="Palatino Linotype" w:eastAsia="MyriadPro-It" w:hAnsi="Palatino Linotype"/>
                <w:b/>
                <w:bCs/>
                <w:iCs/>
                <w:color w:val="002060"/>
                <w:sz w:val="8"/>
                <w:lang w:val="uk-UA"/>
              </w:rPr>
            </w:pPr>
          </w:p>
          <w:p w:rsidR="00340CAC" w:rsidRPr="00BB16EE" w:rsidRDefault="00340CAC" w:rsidP="00325BCF">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bCs/>
                <w:iCs/>
                <w:color w:val="002060"/>
                <w:lang w:val="en-US"/>
              </w:rPr>
              <w:t>586114-EPP- 1-2017- 1-ES- EPPKA2-CBHE- JP</w:t>
            </w:r>
          </w:p>
        </w:tc>
      </w:tr>
      <w:tr w:rsidR="00340CAC" w:rsidRPr="00BB16EE" w:rsidTr="00340CAC">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340CAC" w:rsidRPr="00BB16EE" w:rsidRDefault="00340CAC" w:rsidP="00340CAC">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Коротка назва проекту:</w:t>
            </w:r>
            <w:r w:rsidRPr="00BB16EE">
              <w:rPr>
                <w:rFonts w:ascii="Palatino Linotype" w:hAnsi="Palatino Linotype" w:cs="Palatino Linotype"/>
                <w:b/>
                <w:bCs/>
                <w:i/>
                <w:iCs/>
                <w:color w:val="002060"/>
                <w:lang w:val="en-US"/>
              </w:rPr>
              <w:t xml:space="preserve"> BIOART</w:t>
            </w:r>
          </w:p>
        </w:tc>
      </w:tr>
      <w:bookmarkEnd w:id="6"/>
      <w:tr w:rsidR="00340CAC" w:rsidRPr="00BB16EE" w:rsidTr="00340CAC">
        <w:trPr>
          <w:trHeight w:val="422"/>
        </w:trPr>
        <w:tc>
          <w:tcPr>
            <w:tcW w:w="5175" w:type="dxa"/>
            <w:gridSpan w:val="2"/>
            <w:tcBorders>
              <w:top w:val="single" w:sz="4" w:space="0" w:color="auto"/>
              <w:left w:val="single" w:sz="4" w:space="0" w:color="auto"/>
              <w:bottom w:val="single" w:sz="4" w:space="0" w:color="auto"/>
              <w:right w:val="single" w:sz="4" w:space="0" w:color="auto"/>
            </w:tcBorders>
          </w:tcPr>
          <w:p w:rsidR="00340CAC" w:rsidRPr="00BB16EE" w:rsidRDefault="00173B53" w:rsidP="00340CAC">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Багатонаціональний </w:t>
            </w:r>
            <w:r w:rsidR="00340CAC" w:rsidRPr="00BB16EE">
              <w:rPr>
                <w:rFonts w:ascii="Palatino Linotype" w:hAnsi="Palatino Linotype" w:cs="Palatino Linotype"/>
                <w:b/>
                <w:i/>
                <w:color w:val="002060"/>
                <w:lang w:val="uk-UA"/>
              </w:rPr>
              <w:t>Спільний проект</w:t>
            </w:r>
          </w:p>
        </w:tc>
        <w:tc>
          <w:tcPr>
            <w:tcW w:w="5175" w:type="dxa"/>
            <w:gridSpan w:val="2"/>
            <w:tcBorders>
              <w:top w:val="single" w:sz="4" w:space="0" w:color="auto"/>
              <w:left w:val="single" w:sz="4" w:space="0" w:color="auto"/>
              <w:bottom w:val="single" w:sz="4" w:space="0" w:color="auto"/>
              <w:right w:val="single" w:sz="4" w:space="0" w:color="auto"/>
            </w:tcBorders>
          </w:tcPr>
          <w:p w:rsidR="00340CAC" w:rsidRPr="00BB16EE" w:rsidRDefault="00340CAC" w:rsidP="00340CAC">
            <w:pPr>
              <w:snapToGrid w:val="0"/>
              <w:spacing w:line="276" w:lineRule="auto"/>
              <w:rPr>
                <w:rFonts w:ascii="Palatino Linotype" w:hAnsi="Palatino Linotype" w:cs="Palatino Linotype"/>
                <w:b/>
                <w:bCs/>
                <w:i/>
                <w:iCs/>
                <w:color w:val="002060"/>
                <w:lang w:val="en-US"/>
              </w:rPr>
            </w:pPr>
            <w:r w:rsidRPr="00BB16EE">
              <w:rPr>
                <w:rFonts w:ascii="Palatino Linotype" w:hAnsi="Palatino Linotype" w:cs="Palatino Linotype"/>
                <w:b/>
                <w:i/>
                <w:color w:val="002060"/>
                <w:lang w:val="uk-UA"/>
              </w:rPr>
              <w:t>Пріоритет</w:t>
            </w:r>
            <w:r w:rsidR="00D80876" w:rsidRPr="00BB16EE">
              <w:rPr>
                <w:rFonts w:ascii="Palatino Linotype" w:hAnsi="Palatino Linotype" w:cs="Palatino Linotype"/>
                <w:b/>
                <w:bCs/>
                <w:i/>
                <w:iCs/>
                <w:color w:val="002060"/>
                <w:lang w:val="uk-UA"/>
              </w:rPr>
              <w:t xml:space="preserve"> –Розроблення освітніх програм</w:t>
            </w:r>
            <w:r w:rsidRPr="00BB16EE">
              <w:rPr>
                <w:rFonts w:ascii="Palatino Linotype" w:hAnsi="Palatino Linotype" w:cs="Palatino Linotype"/>
                <w:b/>
                <w:bCs/>
                <w:i/>
                <w:iCs/>
                <w:color w:val="002060"/>
                <w:lang w:val="uk-UA"/>
              </w:rPr>
              <w:t xml:space="preserve"> </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384745">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Тривалість проекту: </w:t>
            </w:r>
            <w:r w:rsidRPr="00BB16EE">
              <w:rPr>
                <w:rFonts w:ascii="Palatino Linotype" w:hAnsi="Palatino Linotype" w:cs="Palatino Linotype"/>
                <w:color w:val="002060"/>
                <w:lang w:val="uk-UA"/>
              </w:rPr>
              <w:t>15 листопада 2017 –  14 листопада 2020</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bCs/>
                <w:iCs/>
                <w:color w:val="002060"/>
              </w:rPr>
              <w:t>999</w:t>
            </w:r>
            <w:r w:rsidR="004E1481" w:rsidRPr="00BB16EE">
              <w:rPr>
                <w:rFonts w:ascii="Palatino Linotype" w:hAnsi="Palatino Linotype"/>
                <w:bCs/>
                <w:iCs/>
                <w:color w:val="002060"/>
                <w:lang w:val="en-US"/>
              </w:rPr>
              <w:t> </w:t>
            </w:r>
            <w:r w:rsidRPr="00BB16EE">
              <w:rPr>
                <w:rFonts w:ascii="Palatino Linotype" w:hAnsi="Palatino Linotype"/>
                <w:bCs/>
                <w:iCs/>
                <w:color w:val="002060"/>
              </w:rPr>
              <w:t>949</w:t>
            </w:r>
            <w:r w:rsidR="004E1481" w:rsidRPr="00BB16EE">
              <w:rPr>
                <w:rFonts w:ascii="Palatino Linotype" w:hAnsi="Palatino Linotype"/>
                <w:bCs/>
                <w:iCs/>
                <w:color w:val="002060"/>
                <w:lang w:val="uk-UA"/>
              </w:rPr>
              <w:t xml:space="preserve"> </w:t>
            </w:r>
            <w:r w:rsidRPr="00BB16EE">
              <w:rPr>
                <w:rFonts w:ascii="Palatino Linotype" w:hAnsi="Palatino Linotype"/>
                <w:bCs/>
                <w:iCs/>
                <w:color w:val="002060"/>
              </w:rPr>
              <w:t>€</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jc w:val="both"/>
              <w:rPr>
                <w:rFonts w:ascii="Palatino Linotype" w:hAnsi="Palatino Linotype" w:cs="Palatino Linotype"/>
                <w:color w:val="FF0000"/>
                <w:lang w:val="uk-UA"/>
              </w:rPr>
            </w:pPr>
            <w:r w:rsidRPr="00BB16EE">
              <w:rPr>
                <w:rFonts w:ascii="Palatino Linotype" w:hAnsi="Palatino Linotype" w:cs="Palatino Linotype"/>
                <w:b/>
                <w:bCs/>
                <w:i/>
                <w:iCs/>
                <w:color w:val="1F3864" w:themeColor="accent5" w:themeShade="80"/>
                <w:lang w:val="uk-UA"/>
              </w:rPr>
              <w:t>Цільова група:</w:t>
            </w:r>
            <w:r w:rsidRPr="00BB16EE">
              <w:rPr>
                <w:rFonts w:ascii="Palatino Linotype" w:hAnsi="Palatino Linotype"/>
                <w:color w:val="1F3864" w:themeColor="accent5" w:themeShade="80"/>
                <w:lang w:val="uk-UA"/>
              </w:rPr>
              <w:t xml:space="preserve"> студенти, викладачі, університети</w:t>
            </w:r>
          </w:p>
        </w:tc>
      </w:tr>
      <w:tr w:rsidR="00340CAC" w:rsidRPr="00BB16EE" w:rsidTr="00340CAC">
        <w:trPr>
          <w:trHeight w:val="422"/>
        </w:trPr>
        <w:tc>
          <w:tcPr>
            <w:tcW w:w="5203" w:type="dxa"/>
            <w:gridSpan w:val="3"/>
            <w:tcBorders>
              <w:top w:val="nil"/>
              <w:left w:val="single" w:sz="4" w:space="0" w:color="000000"/>
              <w:bottom w:val="single" w:sz="4" w:space="0" w:color="000000"/>
              <w:right w:val="single" w:sz="4" w:space="0" w:color="000000"/>
            </w:tcBorders>
          </w:tcPr>
          <w:p w:rsidR="00340CAC" w:rsidRPr="00BB16EE" w:rsidRDefault="00340CAC" w:rsidP="00340CAC">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340CAC" w:rsidRPr="00BB16EE" w:rsidRDefault="00340CAC" w:rsidP="00340CAC">
            <w:pPr>
              <w:snapToGrid w:val="0"/>
              <w:spacing w:line="276" w:lineRule="auto"/>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Політехнічний університет Мадрида</w:t>
            </w:r>
          </w:p>
          <w:p w:rsidR="00340CAC" w:rsidRPr="00BB16EE" w:rsidRDefault="00340CAC" w:rsidP="004E1481">
            <w:pPr>
              <w:snapToGrid w:val="0"/>
              <w:spacing w:line="276" w:lineRule="auto"/>
              <w:rPr>
                <w:rFonts w:ascii="Palatino Linotype" w:hAnsi="Palatino Linotype"/>
                <w:color w:val="002060"/>
              </w:rPr>
            </w:pPr>
            <w:r w:rsidRPr="00BB16EE">
              <w:rPr>
                <w:rFonts w:ascii="Palatino Linotype" w:hAnsi="Palatino Linotype"/>
                <w:color w:val="002060"/>
                <w:lang w:val="uk-UA"/>
              </w:rPr>
              <w:t>Радіро де М</w:t>
            </w:r>
            <w:r w:rsidR="004E1481" w:rsidRPr="00BB16EE">
              <w:rPr>
                <w:rFonts w:ascii="Palatino Linotype" w:hAnsi="Palatino Linotype"/>
                <w:color w:val="002060"/>
                <w:lang w:val="uk-UA"/>
              </w:rPr>
              <w:t xml:space="preserve">озту, 7, 28040 Мадрид (Іспанія), </w:t>
            </w:r>
            <w:r w:rsidRPr="00BB16EE">
              <w:rPr>
                <w:rFonts w:ascii="Palatino Linotype" w:eastAsia="MyriadPro-Regular" w:hAnsi="Palatino Linotype"/>
                <w:color w:val="002060"/>
                <w:lang w:val="en-GB"/>
              </w:rPr>
              <w:t>www</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upm</w:t>
            </w:r>
            <w:r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es</w:t>
            </w:r>
          </w:p>
        </w:tc>
        <w:tc>
          <w:tcPr>
            <w:tcW w:w="5147" w:type="dxa"/>
            <w:tcBorders>
              <w:top w:val="nil"/>
              <w:left w:val="single" w:sz="4" w:space="0" w:color="000000"/>
              <w:bottom w:val="single" w:sz="4" w:space="0" w:color="000000"/>
              <w:right w:val="single" w:sz="4" w:space="0" w:color="000000"/>
            </w:tcBorders>
          </w:tcPr>
          <w:p w:rsidR="00340CAC" w:rsidRPr="00BB16EE" w:rsidRDefault="00340CAC" w:rsidP="00340CAC">
            <w:pPr>
              <w:snapToGrid w:val="0"/>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Координатор: </w:t>
            </w:r>
          </w:p>
          <w:p w:rsidR="00340CAC" w:rsidRPr="00BB16EE" w:rsidRDefault="00340CAC" w:rsidP="00340CAC">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Проф. Дейвід </w:t>
            </w:r>
            <w:r w:rsidR="004E1481" w:rsidRPr="00BB16EE">
              <w:rPr>
                <w:rFonts w:ascii="Palatino Linotype" w:hAnsi="Palatino Linotype" w:cs="Palatino Linotype"/>
                <w:color w:val="002060"/>
                <w:lang w:val="uk-UA"/>
              </w:rPr>
              <w:t>ЛУЕНГО</w:t>
            </w:r>
          </w:p>
          <w:p w:rsidR="00340CAC" w:rsidRPr="00BB16EE" w:rsidRDefault="00340CAC" w:rsidP="00340CAC">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004E1481" w:rsidRPr="00BB16EE">
              <w:rPr>
                <w:rFonts w:ascii="Palatino Linotype" w:eastAsia="MyriadPro-Regular" w:hAnsi="Palatino Linotype"/>
                <w:color w:val="002060"/>
              </w:rPr>
              <w:t xml:space="preserve">+34913365217, </w:t>
            </w:r>
            <w:r w:rsidRPr="00BB16EE">
              <w:rPr>
                <w:rFonts w:ascii="Palatino Linotype" w:eastAsia="MyriadPro-Regular" w:hAnsi="Palatino Linotype"/>
                <w:color w:val="002060"/>
              </w:rPr>
              <w:t>+34686194877</w:t>
            </w:r>
          </w:p>
          <w:p w:rsidR="00340CAC" w:rsidRPr="00BB16EE" w:rsidRDefault="00340CAC" w:rsidP="00340CAC">
            <w:pPr>
              <w:snapToGrid w:val="0"/>
              <w:spacing w:line="276" w:lineRule="auto"/>
              <w:jc w:val="both"/>
              <w:rPr>
                <w:rFonts w:ascii="Palatino Linotype" w:hAnsi="Palatino Linotype" w:cs="Palatino Linotype"/>
                <w:b/>
                <w:bCs/>
                <w:i/>
                <w:iCs/>
                <w:color w:val="002060"/>
              </w:rPr>
            </w:pPr>
            <w:r w:rsidRPr="00BB16EE">
              <w:rPr>
                <w:rFonts w:ascii="Palatino Linotype" w:hAnsi="Palatino Linotype"/>
                <w:color w:val="002060"/>
                <w:lang w:val="uk-UA"/>
              </w:rPr>
              <w:t xml:space="preserve">е-адреса: </w:t>
            </w:r>
            <w:r w:rsidRPr="00BB16EE">
              <w:rPr>
                <w:rFonts w:ascii="Palatino Linotype" w:hAnsi="Palatino Linotype"/>
                <w:color w:val="002060"/>
                <w:lang w:val="en-GB"/>
              </w:rPr>
              <w:t>david</w:t>
            </w:r>
            <w:r w:rsidRPr="00BB16EE">
              <w:rPr>
                <w:rFonts w:ascii="Palatino Linotype" w:hAnsi="Palatino Linotype"/>
                <w:color w:val="002060"/>
              </w:rPr>
              <w:t>.</w:t>
            </w:r>
            <w:r w:rsidRPr="00BB16EE">
              <w:rPr>
                <w:rFonts w:ascii="Palatino Linotype" w:hAnsi="Palatino Linotype"/>
                <w:color w:val="002060"/>
                <w:lang w:val="en-GB"/>
              </w:rPr>
              <w:t>luengo</w:t>
            </w:r>
            <w:r w:rsidRPr="00BB16EE">
              <w:rPr>
                <w:rFonts w:ascii="Palatino Linotype" w:hAnsi="Palatino Linotype"/>
                <w:color w:val="002060"/>
              </w:rPr>
              <w:t>@</w:t>
            </w:r>
            <w:r w:rsidRPr="00BB16EE">
              <w:rPr>
                <w:rFonts w:ascii="Palatino Linotype" w:hAnsi="Palatino Linotype"/>
                <w:color w:val="002060"/>
                <w:lang w:val="en-GB"/>
              </w:rPr>
              <w:t>upm</w:t>
            </w:r>
            <w:r w:rsidRPr="00BB16EE">
              <w:rPr>
                <w:rFonts w:ascii="Palatino Linotype" w:hAnsi="Palatino Linotype"/>
                <w:color w:val="002060"/>
              </w:rPr>
              <w:t>.</w:t>
            </w:r>
            <w:r w:rsidRPr="00BB16EE">
              <w:rPr>
                <w:rFonts w:ascii="Palatino Linotype" w:hAnsi="Palatino Linotype"/>
                <w:color w:val="002060"/>
                <w:lang w:val="en-GB"/>
              </w:rPr>
              <w:t>es</w:t>
            </w:r>
          </w:p>
        </w:tc>
      </w:tr>
      <w:tr w:rsidR="00340CAC" w:rsidRPr="00BB16EE" w:rsidTr="00D80876">
        <w:trPr>
          <w:trHeight w:val="422"/>
        </w:trPr>
        <w:tc>
          <w:tcPr>
            <w:tcW w:w="5203" w:type="dxa"/>
            <w:gridSpan w:val="3"/>
            <w:tcBorders>
              <w:top w:val="nil"/>
              <w:left w:val="single" w:sz="4" w:space="0" w:color="000000"/>
              <w:bottom w:val="single" w:sz="4" w:space="0" w:color="auto"/>
              <w:right w:val="nil"/>
            </w:tcBorders>
            <w:hideMark/>
          </w:tcPr>
          <w:p w:rsidR="00340CAC" w:rsidRPr="00BB16EE" w:rsidRDefault="00340CAC" w:rsidP="00340CAC">
            <w:pPr>
              <w:numPr>
                <w:ilvl w:val="0"/>
                <w:numId w:val="1"/>
              </w:numPr>
              <w:tabs>
                <w:tab w:val="clear" w:pos="1004"/>
              </w:tabs>
              <w:snapToGrid w:val="0"/>
              <w:ind w:left="720" w:hanging="545"/>
              <w:jc w:val="both"/>
              <w:rPr>
                <w:rFonts w:ascii="Palatino Linotype" w:eastAsia="Calibri" w:hAnsi="Palatino Linotype"/>
                <w:b/>
                <w:i/>
                <w:color w:val="002060"/>
                <w:lang w:val="uk-UA"/>
              </w:rPr>
            </w:pPr>
            <w:r w:rsidRPr="00BB16EE">
              <w:rPr>
                <w:rFonts w:ascii="Palatino Linotype" w:eastAsia="Calibri" w:hAnsi="Palatino Linotype"/>
                <w:b/>
                <w:i/>
                <w:color w:val="002060"/>
                <w:lang w:val="uk-UA"/>
              </w:rPr>
              <w:t>Партнерство:</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 Університет Політехніки Мадр</w:t>
            </w:r>
            <w:r w:rsidR="004E1481" w:rsidRPr="00BB16EE">
              <w:rPr>
                <w:rFonts w:ascii="Palatino Linotype" w:eastAsia="MyriadPro-Regular" w:hAnsi="Palatino Linotype"/>
                <w:color w:val="002060"/>
                <w:lang w:val="uk-UA"/>
              </w:rPr>
              <w:t>ида</w:t>
            </w:r>
            <w:r w:rsidR="004E1481" w:rsidRPr="00BB16EE">
              <w:rPr>
                <w:rFonts w:ascii="Palatino Linotype" w:eastAsia="MyriadPro-Regular" w:hAnsi="Palatino Linotype"/>
                <w:color w:val="002060"/>
                <w:lang w:val="en-US"/>
              </w:rPr>
              <w:t xml:space="preserve">, </w:t>
            </w:r>
            <w:r w:rsidR="004E1481" w:rsidRPr="00BB16EE">
              <w:rPr>
                <w:rFonts w:ascii="Palatino Linotype" w:eastAsia="MyriadPro-Regular" w:hAnsi="Palatino Linotype"/>
                <w:color w:val="002060"/>
                <w:lang w:val="uk-UA"/>
              </w:rPr>
              <w:t>Іспанія</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І</w:t>
            </w:r>
            <w:r w:rsidR="004E1481" w:rsidRPr="00BB16EE">
              <w:rPr>
                <w:rFonts w:ascii="Palatino Linotype" w:eastAsia="MyriadPro-Regular" w:hAnsi="Palatino Linotype"/>
                <w:color w:val="002060"/>
                <w:lang w:val="uk-UA"/>
              </w:rPr>
              <w:t>нженерний технікум Самі Шамона,</w:t>
            </w:r>
            <w:r w:rsidR="004E1481" w:rsidRPr="00BB16EE">
              <w:rPr>
                <w:rFonts w:ascii="Palatino Linotype" w:eastAsia="MyriadPro-Regular" w:hAnsi="Palatino Linotype"/>
                <w:color w:val="002060"/>
              </w:rPr>
              <w:t xml:space="preserve"> </w:t>
            </w:r>
            <w:r w:rsidR="004E1481" w:rsidRPr="00BB16EE">
              <w:rPr>
                <w:rFonts w:ascii="Palatino Linotype" w:eastAsia="MyriadPro-Regular" w:hAnsi="Palatino Linotype"/>
                <w:color w:val="002060"/>
                <w:lang w:val="uk-UA"/>
              </w:rPr>
              <w:t>Ізраїль</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Краківс</w:t>
            </w:r>
            <w:r w:rsidR="004E1481" w:rsidRPr="00BB16EE">
              <w:rPr>
                <w:rFonts w:ascii="Palatino Linotype" w:eastAsia="MyriadPro-Regular" w:hAnsi="Palatino Linotype"/>
                <w:color w:val="002060"/>
                <w:lang w:val="uk-UA"/>
              </w:rPr>
              <w:t>ький технологічний університет</w:t>
            </w:r>
            <w:r w:rsidR="004E1481" w:rsidRPr="00BB16EE">
              <w:rPr>
                <w:rFonts w:ascii="Palatino Linotype" w:eastAsia="MyriadPro-Regular" w:hAnsi="Palatino Linotype"/>
                <w:color w:val="002060"/>
                <w:lang w:val="en-US"/>
              </w:rPr>
              <w:t xml:space="preserve">, </w:t>
            </w:r>
            <w:r w:rsidR="004E1481" w:rsidRPr="00BB16EE">
              <w:rPr>
                <w:rFonts w:ascii="Palatino Linotype" w:eastAsia="MyriadPro-Regular" w:hAnsi="Palatino Linotype"/>
                <w:color w:val="002060"/>
                <w:lang w:val="uk-UA"/>
              </w:rPr>
              <w:t>Польща</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Університет постійної освіти </w:t>
            </w:r>
            <w:r w:rsidR="004E1481" w:rsidRPr="00BB16EE">
              <w:rPr>
                <w:rFonts w:ascii="Palatino Linotype" w:eastAsia="MyriadPro-Regular" w:hAnsi="Palatino Linotype"/>
                <w:color w:val="002060"/>
                <w:lang w:val="uk-UA"/>
              </w:rPr>
              <w:t>- Дунайський університет Кремс, Австрія</w:t>
            </w:r>
          </w:p>
          <w:p w:rsidR="00340CAC" w:rsidRPr="00BB16EE" w:rsidRDefault="004E1481" w:rsidP="004E1481">
            <w:pPr>
              <w:widowControl w:val="0"/>
              <w:numPr>
                <w:ilvl w:val="0"/>
                <w:numId w:val="2"/>
              </w:numPr>
              <w:tabs>
                <w:tab w:val="left" w:pos="278"/>
              </w:tabs>
              <w:suppressAutoHyphens/>
              <w:ind w:left="278" w:hanging="278"/>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Томас Мор Мехелен – Антверпен,</w:t>
            </w:r>
            <w:r w:rsidRPr="00BB16EE">
              <w:rPr>
                <w:rFonts w:ascii="Palatino Linotype" w:eastAsia="MyriadPro-Regular" w:hAnsi="Palatino Linotype"/>
                <w:color w:val="002060"/>
                <w:lang w:val="en-US"/>
              </w:rPr>
              <w:t xml:space="preserve"> </w:t>
            </w:r>
            <w:r w:rsidRPr="00BB16EE">
              <w:rPr>
                <w:rFonts w:ascii="Palatino Linotype" w:eastAsia="MyriadPro-Regular" w:hAnsi="Palatino Linotype"/>
                <w:color w:val="002060"/>
                <w:lang w:val="uk-UA"/>
              </w:rPr>
              <w:t>Бельгія</w:t>
            </w:r>
          </w:p>
          <w:p w:rsidR="00340CAC" w:rsidRPr="00BB16EE" w:rsidRDefault="004E1481" w:rsidP="004E1481">
            <w:pPr>
              <w:widowControl w:val="0"/>
              <w:numPr>
                <w:ilvl w:val="0"/>
                <w:numId w:val="2"/>
              </w:numPr>
              <w:tabs>
                <w:tab w:val="left" w:pos="278"/>
              </w:tabs>
              <w:suppressAutoHyphens/>
              <w:ind w:left="278" w:hanging="278"/>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Університет Бар Ілан</w:t>
            </w:r>
            <w:r w:rsidRPr="00BB16EE">
              <w:rPr>
                <w:rFonts w:ascii="Palatino Linotype" w:eastAsia="MyriadPro-Regular" w:hAnsi="Palatino Linotype"/>
                <w:color w:val="002060"/>
                <w:lang w:val="en-US"/>
              </w:rPr>
              <w:t xml:space="preserve">, </w:t>
            </w:r>
            <w:r w:rsidRPr="00BB16EE">
              <w:rPr>
                <w:rFonts w:ascii="Palatino Linotype" w:eastAsia="MyriadPro-Regular" w:hAnsi="Palatino Linotype"/>
                <w:color w:val="002060"/>
                <w:lang w:val="uk-UA"/>
              </w:rPr>
              <w:t>Ізраїль</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Холонський т</w:t>
            </w:r>
            <w:r w:rsidR="004E1481" w:rsidRPr="00BB16EE">
              <w:rPr>
                <w:rFonts w:ascii="Palatino Linotype" w:eastAsia="MyriadPro-Regular" w:hAnsi="Palatino Linotype"/>
                <w:bCs/>
                <w:color w:val="002060"/>
                <w:lang w:val="uk-UA"/>
              </w:rPr>
              <w:t>ехнологічний інститут</w:t>
            </w:r>
            <w:r w:rsidR="004E1481" w:rsidRPr="00BB16EE">
              <w:rPr>
                <w:rFonts w:ascii="Palatino Linotype" w:eastAsia="MyriadPro-Regular" w:hAnsi="Palatino Linotype"/>
                <w:bCs/>
                <w:color w:val="002060"/>
                <w:lang w:val="en-US"/>
              </w:rPr>
              <w:t xml:space="preserve">, </w:t>
            </w:r>
            <w:r w:rsidR="004E1481" w:rsidRPr="00BB16EE">
              <w:rPr>
                <w:rFonts w:ascii="Palatino Linotype" w:eastAsia="MyriadPro-Regular" w:hAnsi="Palatino Linotype"/>
                <w:bCs/>
                <w:color w:val="002060"/>
                <w:lang w:val="uk-UA"/>
              </w:rPr>
              <w:t>Ізраїль</w:t>
            </w:r>
          </w:p>
          <w:p w:rsidR="00340CAC" w:rsidRPr="00BB16EE" w:rsidRDefault="00340CAC" w:rsidP="004E1481">
            <w:pPr>
              <w:widowControl w:val="0"/>
              <w:numPr>
                <w:ilvl w:val="0"/>
                <w:numId w:val="2"/>
              </w:numPr>
              <w:tabs>
                <w:tab w:val="left" w:pos="278"/>
              </w:tabs>
              <w:suppressAutoHyphens/>
              <w:ind w:left="278" w:hanging="278"/>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Міжв</w:t>
            </w:r>
            <w:r w:rsidR="004E1481" w:rsidRPr="00BB16EE">
              <w:rPr>
                <w:rFonts w:ascii="Palatino Linotype" w:eastAsia="MyriadPro-Regular" w:hAnsi="Palatino Linotype"/>
                <w:bCs/>
                <w:color w:val="002060"/>
                <w:lang w:val="uk-UA"/>
              </w:rPr>
              <w:t>узівський обчислювальний центр</w:t>
            </w:r>
            <w:r w:rsidR="004E1481" w:rsidRPr="00BB16EE">
              <w:rPr>
                <w:rFonts w:ascii="Palatino Linotype" w:eastAsia="MyriadPro-Regular" w:hAnsi="Palatino Linotype"/>
                <w:bCs/>
                <w:color w:val="002060"/>
                <w:lang w:val="en-US"/>
              </w:rPr>
              <w:t xml:space="preserve">, </w:t>
            </w:r>
            <w:r w:rsidR="004E1481" w:rsidRPr="00BB16EE">
              <w:rPr>
                <w:rFonts w:ascii="Palatino Linotype" w:eastAsia="MyriadPro-Regular" w:hAnsi="Palatino Linotype"/>
                <w:bCs/>
                <w:color w:val="002060"/>
                <w:lang w:val="uk-UA"/>
              </w:rPr>
              <w:t>Ізраїль</w:t>
            </w:r>
          </w:p>
        </w:tc>
        <w:tc>
          <w:tcPr>
            <w:tcW w:w="5147" w:type="dxa"/>
            <w:tcBorders>
              <w:top w:val="nil"/>
              <w:left w:val="single" w:sz="4" w:space="0" w:color="000000"/>
              <w:bottom w:val="single" w:sz="4" w:space="0" w:color="auto"/>
              <w:right w:val="single" w:sz="4" w:space="0" w:color="000000"/>
            </w:tcBorders>
            <w:hideMark/>
          </w:tcPr>
          <w:p w:rsidR="0005010D" w:rsidRPr="00BB16EE" w:rsidRDefault="0005010D" w:rsidP="0005010D">
            <w:pPr>
              <w:widowControl w:val="0"/>
              <w:tabs>
                <w:tab w:val="left" w:pos="300"/>
              </w:tabs>
              <w:suppressAutoHyphens/>
              <w:ind w:left="461"/>
              <w:jc w:val="both"/>
              <w:rPr>
                <w:rFonts w:ascii="Palatino Linotype" w:eastAsia="MyriadPro-Regular" w:hAnsi="Palatino Linotype"/>
                <w:bCs/>
                <w:color w:val="002060"/>
                <w:lang w:val="uk-UA"/>
              </w:rPr>
            </w:pPr>
          </w:p>
          <w:p w:rsidR="00340CAC" w:rsidRPr="00BB16EE" w:rsidRDefault="00340CAC" w:rsidP="004E1481">
            <w:pPr>
              <w:widowControl w:val="0"/>
              <w:numPr>
                <w:ilvl w:val="0"/>
                <w:numId w:val="2"/>
              </w:numPr>
              <w:tabs>
                <w:tab w:val="left" w:pos="30"/>
              </w:tabs>
              <w:suppressAutoHyphens/>
              <w:ind w:left="313" w:hanging="283"/>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Запорізький національний технічний університет</w:t>
            </w:r>
            <w:r w:rsidR="00145986"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u w:val="single"/>
                <w:lang w:val="uk-UA"/>
              </w:rPr>
              <w:t>Україна</w:t>
            </w:r>
          </w:p>
          <w:p w:rsidR="00340CAC" w:rsidRPr="00BB16EE" w:rsidRDefault="00D80876" w:rsidP="004E1481">
            <w:pPr>
              <w:widowControl w:val="0"/>
              <w:numPr>
                <w:ilvl w:val="0"/>
                <w:numId w:val="2"/>
              </w:numPr>
              <w:tabs>
                <w:tab w:val="left" w:pos="30"/>
              </w:tabs>
              <w:suppressAutoHyphens/>
              <w:ind w:left="313" w:hanging="283"/>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Державна установа «</w:t>
            </w:r>
            <w:r w:rsidR="00340CAC" w:rsidRPr="00BB16EE">
              <w:rPr>
                <w:rFonts w:ascii="Palatino Linotype" w:eastAsia="MyriadPro-Regular" w:hAnsi="Palatino Linotype"/>
                <w:bCs/>
                <w:color w:val="002060"/>
                <w:lang w:val="uk-UA"/>
              </w:rPr>
              <w:t>Інститут патології хребта та с</w:t>
            </w:r>
            <w:r w:rsidRPr="00BB16EE">
              <w:rPr>
                <w:rFonts w:ascii="Palatino Linotype" w:eastAsia="MyriadPro-Regular" w:hAnsi="Palatino Linotype"/>
                <w:bCs/>
                <w:color w:val="002060"/>
                <w:lang w:val="uk-UA"/>
              </w:rPr>
              <w:t>углобів імені М.І.Ситенка НАМНУ»</w:t>
            </w:r>
            <w:r w:rsidR="0073450A" w:rsidRPr="00BB16EE">
              <w:rPr>
                <w:rFonts w:ascii="Palatino Linotype" w:eastAsia="MyriadPro-Regular" w:hAnsi="Palatino Linotype"/>
                <w:bCs/>
                <w:color w:val="002060"/>
                <w:lang w:val="uk-UA"/>
              </w:rPr>
              <w:t xml:space="preserve">, </w:t>
            </w:r>
            <w:r w:rsidR="00340CAC" w:rsidRPr="00BB16EE">
              <w:rPr>
                <w:rFonts w:ascii="Palatino Linotype" w:eastAsia="MyriadPro-Regular" w:hAnsi="Palatino Linotype"/>
                <w:color w:val="002060"/>
                <w:u w:val="single"/>
                <w:lang w:val="uk-UA"/>
              </w:rPr>
              <w:t>Україна</w:t>
            </w:r>
          </w:p>
          <w:p w:rsidR="00340CAC" w:rsidRPr="00BB16EE" w:rsidRDefault="00340CAC" w:rsidP="004E1481">
            <w:pPr>
              <w:widowControl w:val="0"/>
              <w:numPr>
                <w:ilvl w:val="0"/>
                <w:numId w:val="2"/>
              </w:numPr>
              <w:tabs>
                <w:tab w:val="left" w:pos="30"/>
              </w:tabs>
              <w:suppressAutoHyphens/>
              <w:ind w:left="313" w:hanging="283"/>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Донбаська державна машинобудівна академія</w:t>
            </w:r>
            <w:r w:rsidR="0049248E" w:rsidRPr="00BB16EE">
              <w:rPr>
                <w:rFonts w:ascii="Palatino Linotype" w:eastAsia="MyriadPro-Regular" w:hAnsi="Palatino Linotype"/>
                <w:bCs/>
                <w:color w:val="002060"/>
                <w:lang w:val="uk-UA"/>
              </w:rPr>
              <w:t xml:space="preserve">, </w:t>
            </w:r>
            <w:r w:rsidRPr="00BB16EE">
              <w:rPr>
                <w:rFonts w:ascii="Palatino Linotype" w:eastAsia="MyriadPro-Regular" w:hAnsi="Palatino Linotype"/>
                <w:color w:val="002060"/>
                <w:u w:val="single"/>
                <w:lang w:val="uk-UA"/>
              </w:rPr>
              <w:t>Україна</w:t>
            </w:r>
          </w:p>
          <w:p w:rsidR="00340CAC" w:rsidRPr="00BB16EE" w:rsidRDefault="00340CAC" w:rsidP="004E1481">
            <w:pPr>
              <w:widowControl w:val="0"/>
              <w:numPr>
                <w:ilvl w:val="0"/>
                <w:numId w:val="2"/>
              </w:numPr>
              <w:tabs>
                <w:tab w:val="left" w:pos="30"/>
              </w:tabs>
              <w:suppressAutoHyphens/>
              <w:ind w:left="313" w:hanging="283"/>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Вiнницький нацiональний технiчний унiверситет</w:t>
            </w:r>
            <w:r w:rsidR="0049248E" w:rsidRPr="00BB16EE">
              <w:rPr>
                <w:rFonts w:ascii="Palatino Linotype" w:eastAsia="MyriadPro-Regular" w:hAnsi="Palatino Linotype"/>
                <w:bCs/>
                <w:color w:val="002060"/>
                <w:lang w:val="uk-UA"/>
              </w:rPr>
              <w:t xml:space="preserve">, </w:t>
            </w:r>
            <w:r w:rsidRPr="00BB16EE">
              <w:rPr>
                <w:rFonts w:ascii="Palatino Linotype" w:eastAsia="MyriadPro-Regular" w:hAnsi="Palatino Linotype"/>
                <w:color w:val="002060"/>
                <w:u w:val="single"/>
                <w:lang w:val="uk-UA"/>
              </w:rPr>
              <w:t>Україна</w:t>
            </w:r>
          </w:p>
          <w:p w:rsidR="00340CAC" w:rsidRPr="00BB16EE" w:rsidRDefault="00340CAC" w:rsidP="004E1481">
            <w:pPr>
              <w:widowControl w:val="0"/>
              <w:numPr>
                <w:ilvl w:val="0"/>
                <w:numId w:val="2"/>
              </w:numPr>
              <w:tabs>
                <w:tab w:val="left" w:pos="30"/>
              </w:tabs>
              <w:suppressAutoHyphens/>
              <w:ind w:left="313" w:hanging="283"/>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Державний вищий навчальний заклад «Приазовський державний технічний університет»</w:t>
            </w:r>
            <w:r w:rsidR="0049248E" w:rsidRPr="00BB16EE">
              <w:rPr>
                <w:rFonts w:ascii="Palatino Linotype" w:eastAsia="MyriadPro-Regular" w:hAnsi="Palatino Linotype"/>
                <w:bCs/>
                <w:color w:val="002060"/>
                <w:lang w:val="uk-UA"/>
              </w:rPr>
              <w:t xml:space="preserve">, </w:t>
            </w:r>
            <w:r w:rsidRPr="00BB16EE">
              <w:rPr>
                <w:rFonts w:ascii="Palatino Linotype" w:eastAsia="MyriadPro-Regular" w:hAnsi="Palatino Linotype"/>
                <w:color w:val="002060"/>
                <w:u w:val="single"/>
                <w:lang w:val="uk-UA"/>
              </w:rPr>
              <w:t>Україна</w:t>
            </w:r>
          </w:p>
        </w:tc>
      </w:tr>
      <w:tr w:rsidR="00340CAC" w:rsidRPr="00BB16EE" w:rsidTr="00D80876">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340CAC" w:rsidRPr="00BB16EE" w:rsidRDefault="00340CAC" w:rsidP="00340CAC">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Підготовка висококваліфікованих випускників з інтелектуальних штучних імплантатів</w:t>
            </w:r>
            <w:r w:rsidR="0089329F"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Покращення рівня інтернаціоналізації та міжрегіонального співробітництва</w:t>
            </w:r>
            <w:r w:rsidR="0089329F"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Розвиток інновацій у трикутнику знань у галузі проектування, виготовлення та обслуговування штучних імплантів</w:t>
            </w:r>
            <w:r w:rsidR="0089329F" w:rsidRPr="00BB16EE">
              <w:rPr>
                <w:rFonts w:ascii="Palatino Linotype" w:hAnsi="Palatino Linotype" w:cs="Palatino Linotype"/>
                <w:color w:val="002060"/>
                <w:lang w:val="uk-UA"/>
              </w:rPr>
              <w:t>.</w:t>
            </w:r>
          </w:p>
          <w:p w:rsidR="00340CAC" w:rsidRPr="00BB16EE" w:rsidRDefault="00340CAC" w:rsidP="00340CAC">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Розробити навчальний план бакалаврів/магістрів в галузі штучних імплантатів для біотехнології</w:t>
            </w:r>
            <w:r w:rsidR="0089329F"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lastRenderedPageBreak/>
              <w:t>Створити мережу контактів для співробітництва в області біо-енженерії штучних імплантатів на міжрегіональному рівні</w:t>
            </w:r>
            <w:r w:rsidR="0089329F"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Сформувати компетен</w:t>
            </w:r>
            <w:r w:rsidR="0005010D" w:rsidRPr="00BB16EE">
              <w:rPr>
                <w:rFonts w:ascii="Palatino Linotype" w:hAnsi="Palatino Linotype" w:cs="Palatino Linotype"/>
                <w:color w:val="002060"/>
                <w:lang w:val="uk-UA"/>
              </w:rPr>
              <w:t>тності</w:t>
            </w:r>
            <w:r w:rsidRPr="00BB16EE">
              <w:rPr>
                <w:rFonts w:ascii="Palatino Linotype" w:hAnsi="Palatino Linotype" w:cs="Palatino Linotype"/>
                <w:color w:val="002060"/>
                <w:lang w:val="uk-UA"/>
              </w:rPr>
              <w:t xml:space="preserve"> та навички, необхідні для ринку праці в біоінженерії штучних імплантатів</w:t>
            </w:r>
            <w:r w:rsidR="0089329F" w:rsidRPr="00BB16EE">
              <w:rPr>
                <w:rFonts w:ascii="Palatino Linotype" w:hAnsi="Palatino Linotype" w:cs="Palatino Linotype"/>
                <w:color w:val="002060"/>
                <w:lang w:val="uk-UA"/>
              </w:rPr>
              <w:t>.</w:t>
            </w:r>
          </w:p>
        </w:tc>
      </w:tr>
      <w:tr w:rsidR="00340CAC" w:rsidRPr="00BB16EE" w:rsidTr="00D80876">
        <w:trPr>
          <w:trHeight w:val="422"/>
        </w:trPr>
        <w:tc>
          <w:tcPr>
            <w:tcW w:w="10350" w:type="dxa"/>
            <w:gridSpan w:val="4"/>
            <w:tcBorders>
              <w:top w:val="single" w:sz="4" w:space="0" w:color="auto"/>
              <w:left w:val="single" w:sz="4" w:space="0" w:color="000000"/>
              <w:bottom w:val="single" w:sz="4" w:space="0" w:color="000000"/>
              <w:right w:val="single" w:sz="4" w:space="0" w:color="000000"/>
            </w:tcBorders>
          </w:tcPr>
          <w:p w:rsidR="00340CAC" w:rsidRPr="00BB16EE" w:rsidRDefault="00340CAC" w:rsidP="004E1481">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340CAC" w:rsidRPr="00BB16EE" w:rsidRDefault="00340CAC"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Порівняльний аналіз, оцінка та розробка стратегічного плану</w:t>
            </w:r>
            <w:r w:rsidR="00D80876" w:rsidRPr="00BB16EE">
              <w:rPr>
                <w:rFonts w:ascii="Palatino Linotype" w:hAnsi="Palatino Linotype" w:cs="Palatino Linotype"/>
                <w:color w:val="002060"/>
                <w:lang w:val="uk-UA"/>
              </w:rPr>
              <w:t>.</w:t>
            </w:r>
          </w:p>
          <w:p w:rsidR="00340CAC" w:rsidRPr="00BB16EE" w:rsidRDefault="00D80876"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Розроблення</w:t>
            </w:r>
            <w:r w:rsidR="00340CAC" w:rsidRPr="00BB16EE">
              <w:rPr>
                <w:rFonts w:ascii="Palatino Linotype" w:hAnsi="Palatino Linotype" w:cs="Palatino Linotype"/>
                <w:color w:val="002060"/>
                <w:lang w:val="uk-UA"/>
              </w:rPr>
              <w:t xml:space="preserve"> навчальн</w:t>
            </w:r>
            <w:r w:rsidR="0049248E" w:rsidRPr="00BB16EE">
              <w:rPr>
                <w:rFonts w:ascii="Palatino Linotype" w:hAnsi="Palatino Linotype" w:cs="Palatino Linotype"/>
                <w:color w:val="002060"/>
                <w:lang w:val="uk-UA"/>
              </w:rPr>
              <w:t>их</w:t>
            </w:r>
            <w:r w:rsidR="00340CAC" w:rsidRPr="00BB16EE">
              <w:rPr>
                <w:rFonts w:ascii="Palatino Linotype" w:hAnsi="Palatino Linotype" w:cs="Palatino Linotype"/>
                <w:color w:val="002060"/>
                <w:lang w:val="uk-UA"/>
              </w:rPr>
              <w:t xml:space="preserve"> план</w:t>
            </w:r>
            <w:r w:rsidR="0049248E" w:rsidRPr="00BB16EE">
              <w:rPr>
                <w:rFonts w:ascii="Palatino Linotype" w:hAnsi="Palatino Linotype" w:cs="Palatino Linotype"/>
                <w:color w:val="002060"/>
                <w:lang w:val="uk-UA"/>
              </w:rPr>
              <w:t>ів</w:t>
            </w:r>
            <w:r w:rsidR="00340CAC" w:rsidRPr="00BB16EE">
              <w:rPr>
                <w:rFonts w:ascii="Palatino Linotype" w:hAnsi="Palatino Linotype" w:cs="Palatino Linotype"/>
                <w:color w:val="002060"/>
                <w:lang w:val="uk-UA"/>
              </w:rPr>
              <w:t xml:space="preserve"> ступ</w:t>
            </w:r>
            <w:r w:rsidR="0049248E" w:rsidRPr="00BB16EE">
              <w:rPr>
                <w:rFonts w:ascii="Palatino Linotype" w:hAnsi="Palatino Linotype" w:cs="Palatino Linotype"/>
                <w:color w:val="002060"/>
                <w:lang w:val="uk-UA"/>
              </w:rPr>
              <w:t>енів</w:t>
            </w:r>
            <w:r w:rsidR="00340CAC" w:rsidRPr="00BB16EE">
              <w:rPr>
                <w:rFonts w:ascii="Palatino Linotype" w:hAnsi="Palatino Linotype" w:cs="Palatino Linotype"/>
                <w:color w:val="002060"/>
                <w:lang w:val="uk-UA"/>
              </w:rPr>
              <w:t xml:space="preserve"> бакалавра </w:t>
            </w:r>
            <w:r w:rsidR="0049248E" w:rsidRPr="00BB16EE">
              <w:rPr>
                <w:rFonts w:ascii="Palatino Linotype" w:hAnsi="Palatino Linotype" w:cs="Palatino Linotype"/>
                <w:color w:val="002060"/>
                <w:lang w:val="uk-UA"/>
              </w:rPr>
              <w:t>та</w:t>
            </w:r>
            <w:r w:rsidR="00340CAC" w:rsidRPr="00BB16EE">
              <w:rPr>
                <w:rFonts w:ascii="Palatino Linotype" w:hAnsi="Palatino Linotype" w:cs="Palatino Linotype"/>
                <w:color w:val="002060"/>
                <w:lang w:val="uk-UA"/>
              </w:rPr>
              <w:t xml:space="preserve"> магістра в галузі штучних імплантатів для біо-інженерії</w:t>
            </w:r>
            <w:r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Управління якістю та забезпечення якості</w:t>
            </w:r>
            <w:r w:rsidR="00D80876"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Створення співпраці між університетами та підприємствами</w:t>
            </w:r>
            <w:r w:rsidR="00D80876" w:rsidRPr="00BB16EE">
              <w:rPr>
                <w:rFonts w:ascii="Palatino Linotype" w:hAnsi="Palatino Linotype" w:cs="Palatino Linotype"/>
                <w:color w:val="002060"/>
                <w:lang w:val="uk-UA"/>
              </w:rPr>
              <w:t>.</w:t>
            </w:r>
          </w:p>
          <w:p w:rsidR="00340CAC" w:rsidRPr="00BB16EE" w:rsidRDefault="00340CAC" w:rsidP="00AA51DA">
            <w:pPr>
              <w:widowControl w:val="0"/>
              <w:numPr>
                <w:ilvl w:val="0"/>
                <w:numId w:val="93"/>
              </w:numPr>
              <w:suppressAutoHyphens/>
              <w:snapToGrid w:val="0"/>
              <w:jc w:val="both"/>
              <w:rPr>
                <w:rFonts w:ascii="Palatino Linotype" w:hAnsi="Palatino Linotype"/>
                <w:color w:val="002060"/>
                <w:lang w:val="uk-UA"/>
              </w:rPr>
            </w:pPr>
            <w:r w:rsidRPr="00BB16EE">
              <w:rPr>
                <w:rFonts w:ascii="Palatino Linotype" w:hAnsi="Palatino Linotype" w:cs="Palatino Linotype"/>
                <w:color w:val="002060"/>
                <w:lang w:val="uk-UA"/>
              </w:rPr>
              <w:t>Управління проектом</w:t>
            </w:r>
            <w:r w:rsidR="00D80876" w:rsidRPr="00BB16EE">
              <w:rPr>
                <w:rFonts w:ascii="Palatino Linotype" w:hAnsi="Palatino Linotype" w:cs="Palatino Linotype"/>
                <w:color w:val="002060"/>
                <w:lang w:val="uk-UA"/>
              </w:rPr>
              <w:t>.</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tcPr>
          <w:p w:rsidR="00340CAC" w:rsidRPr="00BB16EE" w:rsidRDefault="00340CAC" w:rsidP="004E1481">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340CAC" w:rsidRPr="00BB16EE" w:rsidRDefault="00BF039E"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Розроблення нових </w:t>
            </w:r>
            <w:r w:rsidR="00340CAC" w:rsidRPr="00BB16EE">
              <w:rPr>
                <w:rFonts w:ascii="Palatino Linotype" w:hAnsi="Palatino Linotype" w:cs="Palatino Linotype"/>
                <w:bCs/>
                <w:iCs/>
                <w:color w:val="002060"/>
                <w:lang w:val="uk-UA"/>
              </w:rPr>
              <w:t>курс</w:t>
            </w:r>
            <w:r w:rsidRPr="00BB16EE">
              <w:rPr>
                <w:rFonts w:ascii="Palatino Linotype" w:hAnsi="Palatino Linotype" w:cs="Palatino Linotype"/>
                <w:bCs/>
                <w:iCs/>
                <w:color w:val="002060"/>
                <w:lang w:val="uk-UA"/>
              </w:rPr>
              <w:t>ів</w:t>
            </w:r>
            <w:r w:rsidR="00D80876" w:rsidRPr="00BB16EE">
              <w:rPr>
                <w:rFonts w:ascii="Palatino Linotype" w:hAnsi="Palatino Linotype" w:cs="Palatino Linotype"/>
                <w:bCs/>
                <w:iCs/>
                <w:color w:val="002060"/>
                <w:lang w:val="uk-UA"/>
              </w:rPr>
              <w:t xml:space="preserve"> зі </w:t>
            </w:r>
            <w:r w:rsidR="00340CAC" w:rsidRPr="00BB16EE">
              <w:rPr>
                <w:rFonts w:ascii="Palatino Linotype" w:hAnsi="Palatino Linotype" w:cs="Palatino Linotype"/>
                <w:bCs/>
                <w:iCs/>
                <w:color w:val="002060"/>
                <w:lang w:val="uk-UA"/>
              </w:rPr>
              <w:t>штучних імплантатів для біо-інженерів</w:t>
            </w:r>
            <w:r w:rsidR="00D80876" w:rsidRPr="00BB16EE">
              <w:rPr>
                <w:rFonts w:ascii="Palatino Linotype" w:hAnsi="Palatino Linotype" w:cs="Palatino Linotype"/>
                <w:bCs/>
                <w:iCs/>
                <w:color w:val="002060"/>
                <w:lang w:val="uk-UA"/>
              </w:rPr>
              <w:t>.</w:t>
            </w:r>
          </w:p>
          <w:p w:rsidR="00340CAC" w:rsidRPr="00BB16EE" w:rsidRDefault="00B549B2"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Формування нових компетентностей у підготовці фахівців</w:t>
            </w:r>
            <w:r w:rsidR="00340CAC" w:rsidRPr="00BB16EE">
              <w:rPr>
                <w:rFonts w:ascii="Palatino Linotype" w:hAnsi="Palatino Linotype" w:cs="Palatino Linotype"/>
                <w:bCs/>
                <w:iCs/>
                <w:color w:val="002060"/>
                <w:lang w:val="uk-UA"/>
              </w:rPr>
              <w:t xml:space="preserve"> в</w:t>
            </w:r>
            <w:r w:rsidRPr="00BB16EE">
              <w:rPr>
                <w:rFonts w:ascii="Palatino Linotype" w:hAnsi="Palatino Linotype" w:cs="Palatino Linotype"/>
                <w:bCs/>
                <w:iCs/>
                <w:color w:val="002060"/>
                <w:lang w:val="uk-UA"/>
              </w:rPr>
              <w:t xml:space="preserve"> галузі виготовлення</w:t>
            </w:r>
            <w:r w:rsidR="00340CAC" w:rsidRPr="00BB16EE">
              <w:rPr>
                <w:rFonts w:ascii="Palatino Linotype" w:hAnsi="Palatino Linotype" w:cs="Palatino Linotype"/>
                <w:bCs/>
                <w:iCs/>
                <w:color w:val="002060"/>
                <w:lang w:val="uk-UA"/>
              </w:rPr>
              <w:t xml:space="preserve"> штучних імплантатах для біо-інженерів</w:t>
            </w:r>
            <w:r w:rsidR="00D80876" w:rsidRPr="00BB16EE">
              <w:rPr>
                <w:rFonts w:ascii="Palatino Linotype" w:hAnsi="Palatino Linotype" w:cs="Palatino Linotype"/>
                <w:bCs/>
                <w:iCs/>
                <w:color w:val="002060"/>
                <w:lang w:val="uk-UA"/>
              </w:rPr>
              <w:t>.</w:t>
            </w:r>
          </w:p>
          <w:p w:rsidR="00340CAC" w:rsidRPr="00BB16EE" w:rsidRDefault="00340CAC"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Модерніз</w:t>
            </w:r>
            <w:r w:rsidR="00B549B2" w:rsidRPr="00BB16EE">
              <w:rPr>
                <w:rFonts w:ascii="Palatino Linotype" w:hAnsi="Palatino Linotype" w:cs="Palatino Linotype"/>
                <w:bCs/>
                <w:iCs/>
                <w:color w:val="002060"/>
                <w:lang w:val="uk-UA"/>
              </w:rPr>
              <w:t>ація</w:t>
            </w:r>
            <w:r w:rsidRPr="00BB16EE">
              <w:rPr>
                <w:rFonts w:ascii="Palatino Linotype" w:hAnsi="Palatino Linotype" w:cs="Palatino Linotype"/>
                <w:bCs/>
                <w:iCs/>
                <w:color w:val="002060"/>
                <w:lang w:val="uk-UA"/>
              </w:rPr>
              <w:t xml:space="preserve"> та </w:t>
            </w:r>
            <w:r w:rsidR="00B549B2" w:rsidRPr="00BB16EE">
              <w:rPr>
                <w:rFonts w:ascii="Palatino Linotype" w:hAnsi="Palatino Linotype" w:cs="Palatino Linotype"/>
                <w:bCs/>
                <w:iCs/>
                <w:color w:val="002060"/>
                <w:lang w:val="uk-UA"/>
              </w:rPr>
              <w:t xml:space="preserve">створення </w:t>
            </w:r>
            <w:r w:rsidRPr="00BB16EE">
              <w:rPr>
                <w:rFonts w:ascii="Palatino Linotype" w:hAnsi="Palatino Linotype" w:cs="Palatino Linotype"/>
                <w:bCs/>
                <w:iCs/>
                <w:color w:val="002060"/>
                <w:lang w:val="uk-UA"/>
              </w:rPr>
              <w:t>нов</w:t>
            </w:r>
            <w:r w:rsidR="00B549B2" w:rsidRPr="00BB16EE">
              <w:rPr>
                <w:rFonts w:ascii="Palatino Linotype" w:hAnsi="Palatino Linotype" w:cs="Palatino Linotype"/>
                <w:bCs/>
                <w:iCs/>
                <w:color w:val="002060"/>
                <w:lang w:val="uk-UA"/>
              </w:rPr>
              <w:t>ої</w:t>
            </w:r>
            <w:r w:rsidRPr="00BB16EE">
              <w:rPr>
                <w:rFonts w:ascii="Palatino Linotype" w:hAnsi="Palatino Linotype" w:cs="Palatino Linotype"/>
                <w:bCs/>
                <w:iCs/>
                <w:color w:val="002060"/>
                <w:lang w:val="uk-UA"/>
              </w:rPr>
              <w:t xml:space="preserve"> BIONIC лаборато</w:t>
            </w:r>
            <w:r w:rsidR="00D80876" w:rsidRPr="00BB16EE">
              <w:rPr>
                <w:rFonts w:ascii="Palatino Linotype" w:hAnsi="Palatino Linotype" w:cs="Palatino Linotype"/>
                <w:bCs/>
                <w:iCs/>
                <w:color w:val="002060"/>
                <w:lang w:val="uk-UA"/>
              </w:rPr>
              <w:t>рії.</w:t>
            </w:r>
          </w:p>
          <w:p w:rsidR="00340CAC" w:rsidRPr="00BB16EE" w:rsidRDefault="00340CAC"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Навчальні курси для академічного та неакадемічного персоналу</w:t>
            </w:r>
            <w:r w:rsidR="00D80876" w:rsidRPr="00BB16EE">
              <w:rPr>
                <w:rFonts w:ascii="Palatino Linotype" w:hAnsi="Palatino Linotype" w:cs="Palatino Linotype"/>
                <w:bCs/>
                <w:iCs/>
                <w:color w:val="002060"/>
                <w:lang w:val="uk-UA"/>
              </w:rPr>
              <w:t>.</w:t>
            </w:r>
          </w:p>
          <w:p w:rsidR="00340CAC" w:rsidRPr="00BB16EE" w:rsidRDefault="00B549B2"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Проведення к</w:t>
            </w:r>
            <w:r w:rsidR="00340CAC" w:rsidRPr="00BB16EE">
              <w:rPr>
                <w:rFonts w:ascii="Palatino Linotype" w:hAnsi="Palatino Linotype" w:cs="Palatino Linotype"/>
                <w:bCs/>
                <w:iCs/>
                <w:color w:val="002060"/>
                <w:lang w:val="uk-UA"/>
              </w:rPr>
              <w:t>онкур</w:t>
            </w:r>
            <w:r w:rsidRPr="00BB16EE">
              <w:rPr>
                <w:rFonts w:ascii="Palatino Linotype" w:hAnsi="Palatino Linotype" w:cs="Palatino Linotype"/>
                <w:bCs/>
                <w:iCs/>
                <w:color w:val="002060"/>
                <w:lang w:val="uk-UA"/>
              </w:rPr>
              <w:t>сів</w:t>
            </w:r>
            <w:r w:rsidR="00340CAC" w:rsidRPr="00BB16EE">
              <w:rPr>
                <w:rFonts w:ascii="Palatino Linotype" w:hAnsi="Palatino Linotype" w:cs="Palatino Linotype"/>
                <w:bCs/>
                <w:iCs/>
                <w:color w:val="002060"/>
                <w:lang w:val="uk-UA"/>
              </w:rPr>
              <w:t xml:space="preserve"> студентських проектів</w:t>
            </w:r>
            <w:r w:rsidR="00D80876" w:rsidRPr="00BB16EE">
              <w:rPr>
                <w:rFonts w:ascii="Palatino Linotype" w:hAnsi="Palatino Linotype" w:cs="Palatino Linotype"/>
                <w:bCs/>
                <w:iCs/>
                <w:color w:val="002060"/>
                <w:lang w:val="uk-UA"/>
              </w:rPr>
              <w:t>.</w:t>
            </w:r>
          </w:p>
          <w:p w:rsidR="00340CAC" w:rsidRPr="00BB16EE" w:rsidRDefault="00B549B2" w:rsidP="00AA51DA">
            <w:pPr>
              <w:widowControl w:val="0"/>
              <w:numPr>
                <w:ilvl w:val="0"/>
                <w:numId w:val="118"/>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Створення та розвиток м</w:t>
            </w:r>
            <w:r w:rsidR="00340CAC" w:rsidRPr="00BB16EE">
              <w:rPr>
                <w:rFonts w:ascii="Palatino Linotype" w:hAnsi="Palatino Linotype" w:cs="Palatino Linotype"/>
                <w:bCs/>
                <w:iCs/>
                <w:color w:val="002060"/>
                <w:lang w:val="uk-UA"/>
              </w:rPr>
              <w:t>ереж</w:t>
            </w:r>
            <w:r w:rsidRPr="00BB16EE">
              <w:rPr>
                <w:rFonts w:ascii="Palatino Linotype" w:hAnsi="Palatino Linotype" w:cs="Palatino Linotype"/>
                <w:bCs/>
                <w:iCs/>
                <w:color w:val="002060"/>
                <w:lang w:val="uk-UA"/>
              </w:rPr>
              <w:t>і</w:t>
            </w:r>
            <w:r w:rsidR="00340CAC" w:rsidRPr="00BB16EE">
              <w:rPr>
                <w:rFonts w:ascii="Palatino Linotype" w:hAnsi="Palatino Linotype" w:cs="Palatino Linotype"/>
                <w:bCs/>
                <w:iCs/>
                <w:color w:val="002060"/>
                <w:lang w:val="uk-UA"/>
              </w:rPr>
              <w:t xml:space="preserve"> для співробітництва</w:t>
            </w:r>
            <w:r w:rsidR="00D80876" w:rsidRPr="00BB16EE">
              <w:rPr>
                <w:rFonts w:ascii="Palatino Linotype" w:hAnsi="Palatino Linotype" w:cs="Palatino Linotype"/>
                <w:bCs/>
                <w:iCs/>
                <w:color w:val="002060"/>
                <w:lang w:val="uk-UA"/>
              </w:rPr>
              <w:t>.</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4E1481">
            <w:pPr>
              <w:snapToGrid w:val="0"/>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340CAC" w:rsidRPr="00BB16EE" w:rsidTr="00340CAC">
        <w:trPr>
          <w:trHeight w:val="422"/>
        </w:trPr>
        <w:tc>
          <w:tcPr>
            <w:tcW w:w="10350" w:type="dxa"/>
            <w:gridSpan w:val="4"/>
            <w:tcBorders>
              <w:top w:val="nil"/>
              <w:left w:val="single" w:sz="4" w:space="0" w:color="000000"/>
              <w:bottom w:val="single" w:sz="4" w:space="0" w:color="000000"/>
              <w:right w:val="single" w:sz="4" w:space="0" w:color="000000"/>
            </w:tcBorders>
          </w:tcPr>
          <w:p w:rsidR="00340CAC" w:rsidRPr="00BB16EE" w:rsidRDefault="00340CAC" w:rsidP="004E1481">
            <w:pPr>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Запорізький національний технічний університет</w:t>
            </w:r>
            <w:r w:rsidR="004E1481" w:rsidRPr="00BB16EE">
              <w:rPr>
                <w:rFonts w:ascii="Palatino Linotype" w:eastAsia="MyriadPro-Regular" w:hAnsi="Palatino Linotype" w:cs="Palatino Linotype"/>
                <w:bCs/>
                <w:iCs/>
                <w:color w:val="002060"/>
                <w:u w:val="single"/>
                <w:lang w:val="uk-UA"/>
              </w:rPr>
              <w:t>,</w:t>
            </w:r>
          </w:p>
          <w:p w:rsidR="00340CAC" w:rsidRPr="00BB16EE" w:rsidRDefault="00340CAC" w:rsidP="004E1481">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w:t>
            </w:r>
            <w:r w:rsidR="004E1481" w:rsidRPr="00BB16EE">
              <w:rPr>
                <w:rFonts w:ascii="Palatino Linotype" w:eastAsia="MyriadPro-Regular" w:hAnsi="Palatino Linotype" w:cs="Palatino Linotype"/>
                <w:bCs/>
                <w:iCs/>
                <w:color w:val="002060"/>
              </w:rPr>
              <w:t>:</w:t>
            </w:r>
            <w:r w:rsidR="00D80876" w:rsidRPr="00BB16EE">
              <w:rPr>
                <w:rFonts w:ascii="Palatino Linotype" w:eastAsia="MyriadPro-Regular" w:hAnsi="Palatino Linotype" w:cs="Palatino Linotype"/>
                <w:bCs/>
                <w:iCs/>
                <w:color w:val="002060"/>
                <w:lang w:val="uk-UA"/>
              </w:rPr>
              <w:t>+38</w:t>
            </w:r>
            <w:r w:rsidRPr="00BB16EE">
              <w:rPr>
                <w:rFonts w:ascii="Palatino Linotype" w:eastAsia="MyriadPro-Regular" w:hAnsi="Palatino Linotype" w:cs="Palatino Linotype"/>
                <w:bCs/>
                <w:iCs/>
                <w:color w:val="002060"/>
                <w:lang w:val="uk-UA"/>
              </w:rPr>
              <w:t xml:space="preserve"> (061) 764-25-06</w:t>
            </w:r>
            <w:r w:rsidR="004E1481"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uk-UA"/>
              </w:rPr>
              <w:t xml:space="preserve"> факс</w:t>
            </w:r>
            <w:r w:rsidR="004E1481" w:rsidRPr="00BB16EE">
              <w:rPr>
                <w:rFonts w:ascii="Palatino Linotype" w:eastAsia="MyriadPro-Regular" w:hAnsi="Palatino Linotype" w:cs="Palatino Linotype"/>
                <w:bCs/>
                <w:iCs/>
                <w:color w:val="002060"/>
              </w:rPr>
              <w:t>:</w:t>
            </w:r>
            <w:r w:rsidR="00D80876" w:rsidRPr="00BB16EE">
              <w:rPr>
                <w:rFonts w:ascii="Palatino Linotype" w:eastAsia="MyriadPro-Regular" w:hAnsi="Palatino Linotype" w:cs="Palatino Linotype"/>
                <w:bCs/>
                <w:iCs/>
                <w:color w:val="002060"/>
                <w:lang w:val="uk-UA"/>
              </w:rPr>
              <w:t xml:space="preserve"> +38</w:t>
            </w:r>
            <w:r w:rsidRPr="00BB16EE">
              <w:rPr>
                <w:rFonts w:ascii="Palatino Linotype" w:eastAsia="MyriadPro-Regular" w:hAnsi="Palatino Linotype" w:cs="Palatino Linotype"/>
                <w:bCs/>
                <w:iCs/>
                <w:color w:val="002060"/>
                <w:lang w:val="uk-UA"/>
              </w:rPr>
              <w:t xml:space="preserve"> (061) 764-21-41</w:t>
            </w:r>
            <w:r w:rsidR="004E1481" w:rsidRPr="00BB16EE">
              <w:rPr>
                <w:rFonts w:ascii="Palatino Linotype" w:eastAsia="MyriadPro-Regular" w:hAnsi="Palatino Linotype" w:cs="Palatino Linotype"/>
                <w:bCs/>
                <w:iCs/>
                <w:color w:val="002060"/>
              </w:rPr>
              <w:t>;</w:t>
            </w:r>
            <w:r w:rsidR="004E1481" w:rsidRPr="00BB16EE">
              <w:rPr>
                <w:rFonts w:ascii="Palatino Linotype" w:eastAsia="MyriadPro-Regular" w:hAnsi="Palatino Linotype" w:cs="Palatino Linotype"/>
                <w:bCs/>
                <w:iCs/>
                <w:color w:val="002060"/>
                <w:lang w:val="uk-UA"/>
              </w:rPr>
              <w:t xml:space="preserve"> e</w:t>
            </w:r>
            <w:r w:rsidRPr="00BB16EE">
              <w:rPr>
                <w:rFonts w:ascii="Palatino Linotype" w:eastAsia="MyriadPro-Regular" w:hAnsi="Palatino Linotype" w:cs="Palatino Linotype"/>
                <w:bCs/>
                <w:iCs/>
                <w:color w:val="002060"/>
                <w:lang w:val="uk-UA"/>
              </w:rPr>
              <w:t>-</w:t>
            </w:r>
            <w:r w:rsidR="004E1481" w:rsidRPr="00BB16EE">
              <w:rPr>
                <w:rFonts w:ascii="Palatino Linotype" w:eastAsia="MyriadPro-Regular" w:hAnsi="Palatino Linotype" w:cs="Palatino Linotype"/>
                <w:bCs/>
                <w:iCs/>
                <w:color w:val="002060"/>
                <w:lang w:val="uk-UA"/>
              </w:rPr>
              <w:t>адреса</w:t>
            </w:r>
            <w:r w:rsidRPr="00BB16EE">
              <w:rPr>
                <w:rFonts w:ascii="Palatino Linotype" w:eastAsia="MyriadPro-Regular" w:hAnsi="Palatino Linotype" w:cs="Palatino Linotype"/>
                <w:bCs/>
                <w:iCs/>
                <w:color w:val="002060"/>
                <w:lang w:val="uk-UA"/>
              </w:rPr>
              <w:t xml:space="preserve">: </w:t>
            </w:r>
            <w:hyperlink r:id="rId333" w:tooltip="Надіслати листа адміністратору сайту" w:history="1">
              <w:r w:rsidRPr="00BB16EE">
                <w:rPr>
                  <w:rFonts w:ascii="Palatino Linotype" w:eastAsia="MyriadPro-Regular" w:hAnsi="Palatino Linotype" w:cs="Palatino Linotype"/>
                  <w:bCs/>
                  <w:iCs/>
                  <w:color w:val="002060"/>
                  <w:lang w:val="uk-UA"/>
                </w:rPr>
                <w:t>rector@zntu.edu.ua</w:t>
              </w:r>
            </w:hyperlink>
          </w:p>
          <w:p w:rsidR="00340CAC" w:rsidRPr="00BB16EE" w:rsidRDefault="00340CAC" w:rsidP="004E1481">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Cs/>
                <w:iCs/>
                <w:color w:val="002060"/>
                <w:lang w:val="uk-UA"/>
              </w:rPr>
              <w:t xml:space="preserve"> </w:t>
            </w:r>
            <w:r w:rsidR="004E1481" w:rsidRPr="00BB16EE">
              <w:rPr>
                <w:rFonts w:ascii="Palatino Linotype" w:eastAsia="MyriadPro-Regular" w:hAnsi="Palatino Linotype" w:cs="Palatino Linotype"/>
                <w:bCs/>
                <w:iCs/>
                <w:color w:val="002060"/>
                <w:lang w:val="uk-UA"/>
              </w:rPr>
              <w:t>Галина ТАБУНЩИК</w:t>
            </w:r>
            <w:r w:rsidRPr="00BB16EE">
              <w:rPr>
                <w:rFonts w:ascii="Palatino Linotype" w:eastAsia="MyriadPro-Regular" w:hAnsi="Palatino Linotype" w:cs="Palatino Linotype"/>
                <w:bCs/>
                <w:iCs/>
                <w:color w:val="002060"/>
                <w:lang w:val="uk-UA"/>
              </w:rPr>
              <w:t>, професор кафедри програмних засобів</w:t>
            </w:r>
          </w:p>
          <w:p w:rsidR="00340CAC" w:rsidRPr="00BB16EE" w:rsidRDefault="004E1481" w:rsidP="004E1481">
            <w:pPr>
              <w:snapToGrid w:val="0"/>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r w:rsidR="00340CAC" w:rsidRPr="00BB16EE">
              <w:rPr>
                <w:rFonts w:ascii="Palatino Linotype" w:eastAsia="MyriadPro-Regular" w:hAnsi="Palatino Linotype" w:cs="Palatino Linotype"/>
                <w:bCs/>
                <w:iCs/>
                <w:color w:val="002060"/>
                <w:lang w:val="uk-UA"/>
              </w:rPr>
              <w:t xml:space="preserve">тел.: +380973798276, +380617698267, </w:t>
            </w:r>
            <w:r w:rsidRPr="00BB16EE">
              <w:rPr>
                <w:rFonts w:ascii="Palatino Linotype" w:eastAsia="MyriadPro-Regular" w:hAnsi="Palatino Linotype" w:cs="Palatino Linotype"/>
                <w:bCs/>
                <w:iCs/>
                <w:color w:val="002060"/>
                <w:lang w:val="uk-UA"/>
              </w:rPr>
              <w:t>e-адреса</w:t>
            </w:r>
            <w:r w:rsidR="00340CAC" w:rsidRPr="00BB16EE">
              <w:rPr>
                <w:rFonts w:ascii="Palatino Linotype" w:eastAsia="MyriadPro-Regular" w:hAnsi="Palatino Linotype" w:cs="Palatino Linotype"/>
                <w:bCs/>
                <w:iCs/>
                <w:color w:val="002060"/>
              </w:rPr>
              <w:t>:</w:t>
            </w:r>
            <w:r w:rsidR="00340CAC" w:rsidRPr="00BB16EE">
              <w:rPr>
                <w:rFonts w:ascii="Palatino Linotype" w:hAnsi="Palatino Linotype"/>
                <w:color w:val="002060"/>
              </w:rPr>
              <w:t xml:space="preserve"> </w:t>
            </w:r>
            <w:r w:rsidR="00340CAC" w:rsidRPr="00BB16EE">
              <w:rPr>
                <w:rFonts w:ascii="Palatino Linotype" w:hAnsi="Palatino Linotype"/>
                <w:color w:val="002060"/>
                <w:lang w:val="en-GB"/>
              </w:rPr>
              <w:t>galina</w:t>
            </w:r>
            <w:r w:rsidR="00340CAC" w:rsidRPr="00BB16EE">
              <w:rPr>
                <w:rFonts w:ascii="Palatino Linotype" w:hAnsi="Palatino Linotype"/>
                <w:color w:val="002060"/>
              </w:rPr>
              <w:t>.</w:t>
            </w:r>
            <w:r w:rsidR="00340CAC" w:rsidRPr="00BB16EE">
              <w:rPr>
                <w:rFonts w:ascii="Palatino Linotype" w:hAnsi="Palatino Linotype"/>
                <w:color w:val="002060"/>
                <w:lang w:val="en-GB"/>
              </w:rPr>
              <w:t>tabunshchik</w:t>
            </w:r>
            <w:r w:rsidR="00340CAC" w:rsidRPr="00BB16EE">
              <w:rPr>
                <w:rFonts w:ascii="Palatino Linotype" w:hAnsi="Palatino Linotype"/>
                <w:color w:val="002060"/>
              </w:rPr>
              <w:t>@</w:t>
            </w:r>
            <w:r w:rsidR="00340CAC" w:rsidRPr="00BB16EE">
              <w:rPr>
                <w:rFonts w:ascii="Palatino Linotype" w:hAnsi="Palatino Linotype"/>
                <w:color w:val="002060"/>
                <w:lang w:val="en-GB"/>
              </w:rPr>
              <w:t>gmail</w:t>
            </w:r>
            <w:r w:rsidR="00340CAC" w:rsidRPr="00BB16EE">
              <w:rPr>
                <w:rFonts w:ascii="Palatino Linotype" w:hAnsi="Palatino Linotype"/>
                <w:color w:val="002060"/>
              </w:rPr>
              <w:t>.</w:t>
            </w:r>
            <w:r w:rsidR="00340CAC" w:rsidRPr="00BB16EE">
              <w:rPr>
                <w:rFonts w:ascii="Palatino Linotype" w:hAnsi="Palatino Linotype"/>
                <w:color w:val="002060"/>
                <w:lang w:val="en-GB"/>
              </w:rPr>
              <w:t>com</w:t>
            </w:r>
          </w:p>
        </w:tc>
      </w:tr>
      <w:tr w:rsidR="00340CAC" w:rsidRPr="00BB16EE" w:rsidTr="00340CAC">
        <w:trPr>
          <w:trHeight w:val="248"/>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4E1481">
            <w:pPr>
              <w:snapToGrid w:val="0"/>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340CAC" w:rsidRPr="009B2262" w:rsidTr="00340CAC">
        <w:trPr>
          <w:trHeight w:val="422"/>
        </w:trPr>
        <w:tc>
          <w:tcPr>
            <w:tcW w:w="5203" w:type="dxa"/>
            <w:gridSpan w:val="3"/>
            <w:tcBorders>
              <w:top w:val="nil"/>
              <w:left w:val="single" w:sz="4" w:space="0" w:color="000000"/>
              <w:bottom w:val="single" w:sz="4" w:space="0" w:color="000000"/>
              <w:right w:val="nil"/>
            </w:tcBorders>
          </w:tcPr>
          <w:p w:rsidR="004E1481" w:rsidRPr="00BB16EE" w:rsidRDefault="00340CAC" w:rsidP="004E1481">
            <w:pPr>
              <w:ind w:left="32"/>
              <w:jc w:val="both"/>
              <w:rPr>
                <w:rFonts w:ascii="Palatino Linotype" w:eastAsia="Palatino Linotype" w:hAnsi="Palatino Linotype" w:cs="Palatino Linotype"/>
                <w:color w:val="073763"/>
              </w:rPr>
            </w:pPr>
            <w:bookmarkStart w:id="7" w:name="_Hlk508711691"/>
            <w:r w:rsidRPr="00BB16EE">
              <w:rPr>
                <w:rFonts w:ascii="Palatino Linotype" w:hAnsi="Palatino Linotype" w:cs="Palatino Linotype"/>
                <w:bCs/>
                <w:iCs/>
                <w:color w:val="002060"/>
                <w:u w:val="single"/>
                <w:lang w:val="uk-UA"/>
              </w:rPr>
              <w:t>Донбаська державна машинобудівна академія</w:t>
            </w:r>
            <w:r w:rsidR="004E1481" w:rsidRPr="00BB16EE">
              <w:rPr>
                <w:rFonts w:ascii="Palatino Linotype" w:hAnsi="Palatino Linotype" w:cs="Palatino Linotype"/>
                <w:bCs/>
                <w:iCs/>
                <w:color w:val="002060"/>
                <w:u w:val="single"/>
                <w:lang w:val="uk-UA"/>
              </w:rPr>
              <w:t xml:space="preserve">, </w:t>
            </w:r>
            <w:r w:rsidRPr="00BB16EE">
              <w:rPr>
                <w:rFonts w:ascii="Palatino Linotype" w:eastAsia="Palatino Linotype" w:hAnsi="Palatino Linotype" w:cs="Palatino Linotype"/>
                <w:color w:val="002060"/>
              </w:rPr>
              <w:t>http://www.dgma.donetsk.ua</w:t>
            </w:r>
            <w:r w:rsidRPr="00BB16EE">
              <w:rPr>
                <w:rFonts w:ascii="Palatino Linotype" w:eastAsia="Palatino Linotype" w:hAnsi="Palatino Linotype" w:cs="Palatino Linotype"/>
                <w:color w:val="073763"/>
              </w:rPr>
              <w:t xml:space="preserve"> </w:t>
            </w:r>
          </w:p>
          <w:p w:rsidR="00340CAC" w:rsidRPr="00BB16EE" w:rsidRDefault="004E1481" w:rsidP="004E1481">
            <w:pPr>
              <w:jc w:val="both"/>
              <w:rPr>
                <w:rFonts w:ascii="Palatino Linotype" w:hAnsi="Palatino Linotype" w:cs="Palatino Linotype"/>
                <w:bCs/>
                <w:iCs/>
                <w:color w:val="002060"/>
                <w:u w:val="single"/>
                <w:lang w:val="uk-UA"/>
              </w:rPr>
            </w:pPr>
            <w:r w:rsidRPr="00BB16EE">
              <w:rPr>
                <w:rFonts w:ascii="Palatino Linotype" w:eastAsia="Palatino Linotype" w:hAnsi="Palatino Linotype" w:cs="Palatino Linotype"/>
                <w:color w:val="073763"/>
              </w:rPr>
              <w:t>те</w:t>
            </w:r>
            <w:r w:rsidRPr="00BB16EE">
              <w:rPr>
                <w:rFonts w:ascii="Palatino Linotype" w:eastAsia="Palatino Linotype" w:hAnsi="Palatino Linotype" w:cs="Palatino Linotype"/>
                <w:color w:val="073763"/>
                <w:lang w:val="uk-UA"/>
              </w:rPr>
              <w:t>л</w:t>
            </w:r>
            <w:r w:rsidR="00340CAC" w:rsidRPr="00BB16EE">
              <w:rPr>
                <w:rFonts w:ascii="Palatino Linotype" w:eastAsia="Palatino Linotype" w:hAnsi="Palatino Linotype" w:cs="Palatino Linotype"/>
                <w:color w:val="073763"/>
              </w:rPr>
              <w:t>.</w:t>
            </w:r>
            <w:r w:rsidRPr="00BB16EE">
              <w:rPr>
                <w:rFonts w:ascii="Palatino Linotype" w:eastAsia="Palatino Linotype" w:hAnsi="Palatino Linotype" w:cs="Palatino Linotype"/>
                <w:color w:val="073763"/>
                <w:lang w:val="uk-UA"/>
              </w:rPr>
              <w:t>:</w:t>
            </w:r>
            <w:r w:rsidRPr="00BB16EE">
              <w:rPr>
                <w:rFonts w:ascii="Palatino Linotype" w:eastAsia="Palatino Linotype" w:hAnsi="Palatino Linotype" w:cs="Palatino Linotype"/>
                <w:color w:val="073763"/>
              </w:rPr>
              <w:t xml:space="preserve"> +380626-41-69-42, факс</w:t>
            </w:r>
            <w:r w:rsidR="00340CAC" w:rsidRPr="00BB16EE">
              <w:rPr>
                <w:rFonts w:ascii="Palatino Linotype" w:eastAsia="Palatino Linotype" w:hAnsi="Palatino Linotype" w:cs="Palatino Linotype"/>
                <w:color w:val="073763"/>
              </w:rPr>
              <w:t>: +380626-41-63-15</w:t>
            </w:r>
          </w:p>
          <w:p w:rsidR="00D80876" w:rsidRPr="00BB16EE" w:rsidRDefault="00340CAC" w:rsidP="004E1481">
            <w:pPr>
              <w:ind w:left="32"/>
              <w:jc w:val="both"/>
              <w:rPr>
                <w:rFonts w:ascii="Palatino Linotype" w:eastAsia="Palatino Linotype" w:hAnsi="Palatino Linotype" w:cs="Palatino Linotype"/>
                <w:color w:val="002060"/>
              </w:rPr>
            </w:pPr>
            <w:r w:rsidRPr="00BB16EE">
              <w:rPr>
                <w:rFonts w:ascii="Palatino Linotype" w:eastAsia="Palatino Linotype" w:hAnsi="Palatino Linotype" w:cs="Palatino Linotype"/>
                <w:b/>
                <w:i/>
                <w:color w:val="002060"/>
              </w:rPr>
              <w:t>Відповідальна особа:</w:t>
            </w:r>
            <w:r w:rsidRPr="00BB16EE">
              <w:rPr>
                <w:rFonts w:ascii="Palatino Linotype" w:eastAsia="Palatino Linotype" w:hAnsi="Palatino Linotype" w:cs="Palatino Linotype"/>
                <w:color w:val="002060"/>
              </w:rPr>
              <w:t xml:space="preserve"> </w:t>
            </w:r>
          </w:p>
          <w:p w:rsidR="004E1481" w:rsidRPr="00BB16EE" w:rsidRDefault="00340CAC" w:rsidP="004E1481">
            <w:pPr>
              <w:ind w:left="32"/>
              <w:jc w:val="both"/>
              <w:rPr>
                <w:rFonts w:ascii="Palatino Linotype" w:eastAsia="Palatino Linotype" w:hAnsi="Palatino Linotype" w:cs="Palatino Linotype"/>
                <w:color w:val="002060"/>
              </w:rPr>
            </w:pPr>
            <w:r w:rsidRPr="00BB16EE">
              <w:rPr>
                <w:rFonts w:ascii="Palatino Linotype" w:eastAsia="Palatino Linotype" w:hAnsi="Palatino Linotype" w:cs="Palatino Linotype"/>
                <w:color w:val="002060"/>
              </w:rPr>
              <w:t xml:space="preserve">проф. </w:t>
            </w:r>
            <w:r w:rsidR="006A02EC" w:rsidRPr="00BB16EE">
              <w:rPr>
                <w:rFonts w:ascii="Palatino Linotype" w:eastAsia="Palatino Linotype" w:hAnsi="Palatino Linotype" w:cs="Palatino Linotype"/>
                <w:color w:val="002060"/>
              </w:rPr>
              <w:t>Олександр ТАРАСОВ</w:t>
            </w:r>
          </w:p>
          <w:p w:rsidR="004E1481" w:rsidRPr="00BB16EE" w:rsidRDefault="004E1481" w:rsidP="004E1481">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p>
          <w:p w:rsidR="004E1481" w:rsidRPr="00BB16EE" w:rsidRDefault="004E1481" w:rsidP="004E1481">
            <w:pPr>
              <w:ind w:left="32"/>
              <w:jc w:val="both"/>
              <w:rPr>
                <w:rFonts w:ascii="Palatino Linotype" w:eastAsia="Palatino Linotype" w:hAnsi="Palatino Linotype" w:cs="Palatino Linotype"/>
                <w:color w:val="002060"/>
              </w:rPr>
            </w:pPr>
            <w:r w:rsidRPr="00BB16EE">
              <w:rPr>
                <w:rFonts w:ascii="Palatino Linotype" w:eastAsia="MyriadPro-Regular" w:hAnsi="Palatino Linotype" w:cs="Palatino Linotype"/>
                <w:bCs/>
                <w:iCs/>
                <w:color w:val="002060"/>
                <w:lang w:val="uk-UA"/>
              </w:rPr>
              <w:t xml:space="preserve">тел.: </w:t>
            </w:r>
            <w:hyperlink r:id="rId334">
              <w:r w:rsidR="00340CAC" w:rsidRPr="00BB16EE">
                <w:rPr>
                  <w:rFonts w:ascii="Palatino Linotype" w:eastAsia="Palatino Linotype" w:hAnsi="Palatino Linotype" w:cs="Palatino Linotype"/>
                  <w:color w:val="002060"/>
                </w:rPr>
                <w:t>+38 050 472 66 16</w:t>
              </w:r>
            </w:hyperlink>
            <w:r w:rsidR="00340CAC" w:rsidRPr="00BB16EE">
              <w:rPr>
                <w:rFonts w:ascii="Palatino Linotype" w:eastAsia="Palatino Linotype" w:hAnsi="Palatino Linotype" w:cs="Palatino Linotype"/>
                <w:color w:val="002060"/>
              </w:rPr>
              <w:t xml:space="preserve"> </w:t>
            </w:r>
          </w:p>
          <w:p w:rsidR="00340CAC" w:rsidRPr="00BB16EE" w:rsidRDefault="004E1481" w:rsidP="004E1481">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w:t>
            </w:r>
            <w:r w:rsidRPr="00BB16EE">
              <w:rPr>
                <w:rFonts w:ascii="Palatino Linotype" w:eastAsia="MyriadPro-Regular" w:hAnsi="Palatino Linotype" w:cs="Palatino Linotype"/>
                <w:bCs/>
                <w:iCs/>
                <w:color w:val="002060"/>
              </w:rPr>
              <w:t>:</w:t>
            </w:r>
            <w:r w:rsidRPr="00BB16EE">
              <w:rPr>
                <w:rFonts w:ascii="Palatino Linotype" w:hAnsi="Palatino Linotype"/>
                <w:color w:val="002060"/>
              </w:rPr>
              <w:t xml:space="preserve"> </w:t>
            </w:r>
            <w:hyperlink r:id="rId335">
              <w:r w:rsidR="00340CAC" w:rsidRPr="00BB16EE">
                <w:rPr>
                  <w:rFonts w:ascii="Palatino Linotype" w:eastAsia="Palatino Linotype" w:hAnsi="Palatino Linotype" w:cs="Palatino Linotype"/>
                  <w:color w:val="002060"/>
                </w:rPr>
                <w:t>alexandrtar50@gmail.com</w:t>
              </w:r>
            </w:hyperlink>
          </w:p>
        </w:tc>
        <w:tc>
          <w:tcPr>
            <w:tcW w:w="5147" w:type="dxa"/>
            <w:tcBorders>
              <w:top w:val="nil"/>
              <w:left w:val="single" w:sz="4" w:space="0" w:color="000000"/>
              <w:bottom w:val="single" w:sz="4" w:space="0" w:color="000000"/>
              <w:right w:val="single" w:sz="4" w:space="0" w:color="000000"/>
            </w:tcBorders>
          </w:tcPr>
          <w:p w:rsidR="00340CAC" w:rsidRPr="00BB16EE" w:rsidRDefault="00340CAC" w:rsidP="004E1481">
            <w:pPr>
              <w:ind w:left="32"/>
              <w:jc w:val="both"/>
              <w:rPr>
                <w:rFonts w:ascii="Palatino Linotype" w:hAnsi="Palatino Linotype" w:cs="Palatino Linotype"/>
                <w:bCs/>
                <w:iCs/>
                <w:color w:val="002060"/>
                <w:u w:val="single"/>
                <w:lang w:val="uk-UA"/>
              </w:rPr>
            </w:pPr>
            <w:r w:rsidRPr="00BB16EE">
              <w:rPr>
                <w:rFonts w:ascii="Palatino Linotype" w:hAnsi="Palatino Linotype" w:cs="Palatino Linotype"/>
                <w:bCs/>
                <w:iCs/>
                <w:color w:val="002060"/>
                <w:u w:val="single"/>
                <w:lang w:val="uk-UA"/>
              </w:rPr>
              <w:t>Державний вищий навчальний заклад «Приазовський державний технічний університет»</w:t>
            </w:r>
            <w:r w:rsidR="004E1481" w:rsidRPr="00BB16EE">
              <w:rPr>
                <w:rFonts w:ascii="Palatino Linotype" w:hAnsi="Palatino Linotype" w:cs="Palatino Linotype"/>
                <w:bCs/>
                <w:iCs/>
                <w:color w:val="002060"/>
                <w:u w:val="single"/>
                <w:lang w:val="uk-UA"/>
              </w:rPr>
              <w:t xml:space="preserve">, </w:t>
            </w:r>
            <w:r w:rsidRPr="00BB16EE">
              <w:rPr>
                <w:rFonts w:ascii="Palatino Linotype" w:eastAsia="Palatino Linotype" w:hAnsi="Palatino Linotype" w:cs="Palatino Linotype"/>
                <w:color w:val="002060"/>
              </w:rPr>
              <w:t>http://pstu.edu</w:t>
            </w:r>
          </w:p>
          <w:p w:rsidR="00D80876" w:rsidRPr="00BB16EE" w:rsidRDefault="00340CAC" w:rsidP="004E1481">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hAnsi="Palatino Linotype" w:cs="Palatino Linotype"/>
                <w:b/>
                <w:bCs/>
                <w:i/>
                <w:iCs/>
                <w:color w:val="002060"/>
                <w:lang w:val="uk-UA"/>
              </w:rPr>
              <w:t>:</w:t>
            </w:r>
            <w:r w:rsidRPr="00BB16EE">
              <w:rPr>
                <w:rFonts w:ascii="Palatino Linotype" w:hAnsi="Palatino Linotype" w:cs="Palatino Linotype"/>
                <w:bCs/>
                <w:iCs/>
                <w:color w:val="002060"/>
                <w:lang w:val="uk-UA"/>
              </w:rPr>
              <w:t xml:space="preserve"> </w:t>
            </w:r>
          </w:p>
          <w:p w:rsidR="00340CAC" w:rsidRPr="00BB16EE" w:rsidRDefault="00340CAC" w:rsidP="004E1481">
            <w:pPr>
              <w:ind w:left="3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проф. </w:t>
            </w:r>
            <w:r w:rsidR="006A02EC" w:rsidRPr="00BB16EE">
              <w:rPr>
                <w:rFonts w:ascii="Palatino Linotype" w:hAnsi="Palatino Linotype" w:cs="Palatino Linotype"/>
                <w:bCs/>
                <w:iCs/>
                <w:color w:val="002060"/>
                <w:lang w:val="uk-UA"/>
              </w:rPr>
              <w:t>Олександр АЗАРХОВ</w:t>
            </w:r>
            <w:r w:rsidRPr="00BB16EE">
              <w:rPr>
                <w:rFonts w:ascii="Palatino Linotype" w:hAnsi="Palatino Linotype" w:cs="Palatino Linotype"/>
                <w:bCs/>
                <w:iCs/>
                <w:color w:val="002060"/>
                <w:lang w:val="uk-UA"/>
              </w:rPr>
              <w:t xml:space="preserve"> </w:t>
            </w:r>
          </w:p>
          <w:p w:rsidR="004E1481" w:rsidRPr="00BB16EE" w:rsidRDefault="004E1481" w:rsidP="004E1481">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p>
          <w:p w:rsidR="00480DB2" w:rsidRPr="00BB16EE" w:rsidRDefault="00480DB2" w:rsidP="004E1481">
            <w:pPr>
              <w:jc w:val="both"/>
              <w:rPr>
                <w:rFonts w:ascii="Palatino Linotype" w:hAnsi="Palatino Linotype"/>
                <w:color w:val="002060"/>
                <w:lang w:val="en-GB"/>
              </w:rPr>
            </w:pPr>
            <w:r w:rsidRPr="00BB16EE">
              <w:rPr>
                <w:rFonts w:ascii="Palatino Linotype" w:eastAsia="Palatino Linotype" w:hAnsi="Palatino Linotype" w:cs="Palatino Linotype"/>
                <w:color w:val="002060"/>
                <w:lang w:val="uk-UA"/>
              </w:rPr>
              <w:t>тел</w:t>
            </w:r>
            <w:r w:rsidRPr="00BB16EE">
              <w:rPr>
                <w:rFonts w:ascii="Palatino Linotype" w:eastAsia="Palatino Linotype" w:hAnsi="Palatino Linotype" w:cs="Palatino Linotype"/>
                <w:color w:val="002060"/>
                <w:lang w:val="en-US"/>
              </w:rPr>
              <w:t>.:</w:t>
            </w:r>
            <w:r w:rsidRPr="00BB16EE">
              <w:rPr>
                <w:rFonts w:ascii="Palatino Linotype" w:hAnsi="Palatino Linotype"/>
                <w:color w:val="002060"/>
                <w:lang w:val="uk-UA"/>
              </w:rPr>
              <w:t>+38</w:t>
            </w:r>
            <w:r w:rsidRPr="00BB16EE">
              <w:rPr>
                <w:rFonts w:ascii="Palatino Linotype" w:hAnsi="Palatino Linotype"/>
                <w:color w:val="002060"/>
                <w:lang w:val="en-GB"/>
              </w:rPr>
              <w:t>050 560 13 31, +380629446398</w:t>
            </w:r>
            <w:r w:rsidRPr="00BB16EE">
              <w:rPr>
                <w:rFonts w:ascii="Palatino Linotype" w:eastAsia="Palatino Linotype" w:hAnsi="Palatino Linotype" w:cs="Palatino Linotype"/>
                <w:color w:val="002060"/>
                <w:lang w:val="en-US"/>
              </w:rPr>
              <w:t xml:space="preserve"> </w:t>
            </w:r>
          </w:p>
          <w:p w:rsidR="00480DB2" w:rsidRPr="00BB16EE" w:rsidRDefault="00480DB2" w:rsidP="004E1481">
            <w:pPr>
              <w:ind w:left="32"/>
              <w:jc w:val="both"/>
              <w:rPr>
                <w:rFonts w:ascii="Palatino Linotype" w:eastAsia="MyriadPro-Regular" w:hAnsi="Palatino Linotype" w:cs="Palatino Linotype"/>
                <w:bCs/>
                <w:iCs/>
                <w:color w:val="002060"/>
                <w:u w:val="single"/>
                <w:lang w:val="en-US"/>
              </w:rPr>
            </w:pPr>
            <w:r w:rsidRPr="00BB16EE">
              <w:rPr>
                <w:rFonts w:ascii="Palatino Linotype" w:eastAsia="Palatino Linotype" w:hAnsi="Palatino Linotype" w:cs="Palatino Linotype"/>
                <w:color w:val="002060"/>
                <w:lang w:val="en-US"/>
              </w:rPr>
              <w:t xml:space="preserve">e-mail: </w:t>
            </w:r>
            <w:hyperlink r:id="rId336" w:history="1">
              <w:r w:rsidRPr="00BB16EE">
                <w:rPr>
                  <w:rFonts w:ascii="Palatino Linotype" w:eastAsia="Palatino Linotype" w:hAnsi="Palatino Linotype" w:cs="Palatino Linotype"/>
                  <w:color w:val="002060"/>
                  <w:lang w:val="en-US"/>
                </w:rPr>
                <w:t>alexazarhov@gmail.com</w:t>
              </w:r>
            </w:hyperlink>
          </w:p>
        </w:tc>
      </w:tr>
      <w:bookmarkEnd w:id="7"/>
      <w:tr w:rsidR="00340CAC" w:rsidRPr="00BB16EE" w:rsidTr="00340CAC">
        <w:trPr>
          <w:trHeight w:val="422"/>
        </w:trPr>
        <w:tc>
          <w:tcPr>
            <w:tcW w:w="5175" w:type="dxa"/>
            <w:gridSpan w:val="2"/>
            <w:tcBorders>
              <w:top w:val="nil"/>
              <w:left w:val="single" w:sz="4" w:space="0" w:color="000000"/>
              <w:bottom w:val="single" w:sz="4" w:space="0" w:color="000000"/>
              <w:right w:val="single" w:sz="4" w:space="0" w:color="000000"/>
            </w:tcBorders>
          </w:tcPr>
          <w:p w:rsidR="00340CAC" w:rsidRPr="00BB16EE" w:rsidRDefault="00340CAC" w:rsidP="004E1481">
            <w:pPr>
              <w:ind w:left="32"/>
              <w:jc w:val="both"/>
              <w:rPr>
                <w:rFonts w:ascii="Palatino Linotype" w:hAnsi="Palatino Linotype" w:cs="Palatino Linotype"/>
                <w:bCs/>
                <w:iCs/>
                <w:color w:val="002060"/>
                <w:u w:val="single"/>
                <w:lang w:val="uk-UA"/>
              </w:rPr>
            </w:pPr>
            <w:r w:rsidRPr="00BB16EE">
              <w:rPr>
                <w:rFonts w:ascii="Palatino Linotype" w:hAnsi="Palatino Linotype" w:cs="Palatino Linotype"/>
                <w:bCs/>
                <w:iCs/>
                <w:color w:val="002060"/>
                <w:u w:val="single"/>
                <w:lang w:val="uk-UA"/>
              </w:rPr>
              <w:t>Вiнницький нацi</w:t>
            </w:r>
            <w:r w:rsidR="004E1481" w:rsidRPr="00BB16EE">
              <w:rPr>
                <w:rFonts w:ascii="Palatino Linotype" w:hAnsi="Palatino Linotype" w:cs="Palatino Linotype"/>
                <w:bCs/>
                <w:iCs/>
                <w:color w:val="002060"/>
                <w:u w:val="single"/>
                <w:lang w:val="uk-UA"/>
              </w:rPr>
              <w:t>ональний технiчний унiверситет</w:t>
            </w:r>
            <w:r w:rsidR="004E1481" w:rsidRPr="00BB16EE">
              <w:rPr>
                <w:rFonts w:ascii="Palatino Linotype" w:hAnsi="Palatino Linotype" w:cs="Palatino Linotype"/>
                <w:bCs/>
                <w:iCs/>
                <w:color w:val="002060"/>
                <w:lang w:val="uk-UA"/>
              </w:rPr>
              <w:t xml:space="preserve">, </w:t>
            </w:r>
            <w:hyperlink r:id="rId337" w:history="1">
              <w:r w:rsidRPr="00BB16EE">
                <w:rPr>
                  <w:rFonts w:ascii="Palatino Linotype" w:hAnsi="Palatino Linotype" w:cs="Palatino Linotype"/>
                  <w:bCs/>
                  <w:iCs/>
                  <w:color w:val="002060"/>
                  <w:lang w:val="uk-UA"/>
                </w:rPr>
                <w:t>http://vntu.edu.ua</w:t>
              </w:r>
            </w:hyperlink>
            <w:r w:rsidRPr="00BB16EE">
              <w:rPr>
                <w:rFonts w:ascii="Palatino Linotype" w:hAnsi="Palatino Linotype" w:cs="Palatino Linotype"/>
                <w:b/>
                <w:bCs/>
                <w:i/>
                <w:iCs/>
                <w:color w:val="FF0000"/>
                <w:sz w:val="22"/>
                <w:szCs w:val="22"/>
              </w:rPr>
              <w:t xml:space="preserve">  </w:t>
            </w:r>
          </w:p>
          <w:p w:rsidR="00D80876" w:rsidRPr="00BB16EE" w:rsidRDefault="00340CAC" w:rsidP="004E1481">
            <w:pPr>
              <w:ind w:left="32"/>
              <w:jc w:val="both"/>
              <w:rPr>
                <w:rFonts w:ascii="Palatino Linotype" w:eastAsia="Palatino Linotype" w:hAnsi="Palatino Linotype" w:cs="Palatino Linotype"/>
                <w:color w:val="002060"/>
              </w:rPr>
            </w:pPr>
            <w:r w:rsidRPr="00BB16EE">
              <w:rPr>
                <w:rFonts w:ascii="Palatino Linotype" w:eastAsia="Palatino Linotype" w:hAnsi="Palatino Linotype" w:cs="Palatino Linotype"/>
                <w:b/>
                <w:i/>
                <w:color w:val="002060"/>
              </w:rPr>
              <w:t>Відповідальна особа:</w:t>
            </w:r>
            <w:r w:rsidRPr="00BB16EE">
              <w:rPr>
                <w:rFonts w:ascii="Palatino Linotype" w:eastAsia="Palatino Linotype" w:hAnsi="Palatino Linotype" w:cs="Palatino Linotype"/>
                <w:color w:val="002060"/>
              </w:rPr>
              <w:t xml:space="preserve"> </w:t>
            </w:r>
          </w:p>
          <w:p w:rsidR="004E1481" w:rsidRPr="00BB16EE" w:rsidRDefault="00340CAC" w:rsidP="004E1481">
            <w:pPr>
              <w:ind w:left="32"/>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 xml:space="preserve">проф. </w:t>
            </w:r>
            <w:r w:rsidR="006A02EC" w:rsidRPr="00BB16EE">
              <w:rPr>
                <w:rFonts w:ascii="Palatino Linotype" w:hAnsi="Palatino Linotype" w:cs="Palatino Linotype"/>
                <w:bCs/>
                <w:iCs/>
                <w:color w:val="002060"/>
                <w:lang w:val="uk-UA"/>
              </w:rPr>
              <w:t>Олександр ГРУШКО</w:t>
            </w:r>
          </w:p>
          <w:p w:rsidR="004E1481" w:rsidRPr="00BB16EE" w:rsidRDefault="004E1481" w:rsidP="004E1481">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p>
          <w:p w:rsidR="004E1481" w:rsidRPr="00BB16EE" w:rsidRDefault="004E1481" w:rsidP="004E1481">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s="Palatino Linotype"/>
                <w:bCs/>
                <w:iCs/>
                <w:color w:val="002060"/>
                <w:lang w:val="uk-UA"/>
              </w:rPr>
              <w:t>+38-097-484-15-33</w:t>
            </w:r>
            <w:r w:rsidR="00340CAC" w:rsidRPr="00BB16EE">
              <w:rPr>
                <w:rFonts w:ascii="Palatino Linotype" w:hAnsi="Palatino Linotype" w:cs="Palatino Linotype"/>
                <w:bCs/>
                <w:iCs/>
                <w:color w:val="002060"/>
                <w:lang w:val="uk-UA"/>
              </w:rPr>
              <w:t xml:space="preserve">  </w:t>
            </w:r>
          </w:p>
          <w:p w:rsidR="00340CAC" w:rsidRPr="00BB16EE" w:rsidRDefault="004E1481" w:rsidP="004E1481">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w:t>
            </w:r>
            <w:r w:rsidRPr="00BB16EE">
              <w:rPr>
                <w:rFonts w:ascii="Palatino Linotype" w:eastAsia="MyriadPro-Regular" w:hAnsi="Palatino Linotype" w:cs="Palatino Linotype"/>
                <w:bCs/>
                <w:iCs/>
                <w:color w:val="002060"/>
              </w:rPr>
              <w:t>:</w:t>
            </w:r>
            <w:r w:rsidRPr="00BB16EE">
              <w:rPr>
                <w:rFonts w:ascii="Palatino Linotype" w:hAnsi="Palatino Linotype"/>
                <w:color w:val="002060"/>
              </w:rPr>
              <w:t xml:space="preserve"> </w:t>
            </w:r>
            <w:hyperlink r:id="rId338" w:history="1">
              <w:r w:rsidR="00340CAC" w:rsidRPr="00BB16EE">
                <w:rPr>
                  <w:rFonts w:ascii="Palatino Linotype" w:hAnsi="Palatino Linotype" w:cs="Palatino Linotype"/>
                  <w:bCs/>
                  <w:iCs/>
                  <w:color w:val="002060"/>
                  <w:lang w:val="uk-UA"/>
                </w:rPr>
                <w:t>grushko1alex@gmail.com</w:t>
              </w:r>
            </w:hyperlink>
          </w:p>
        </w:tc>
        <w:tc>
          <w:tcPr>
            <w:tcW w:w="5175" w:type="dxa"/>
            <w:gridSpan w:val="2"/>
            <w:tcBorders>
              <w:top w:val="nil"/>
              <w:left w:val="single" w:sz="4" w:space="0" w:color="000000"/>
              <w:bottom w:val="single" w:sz="4" w:space="0" w:color="000000"/>
              <w:right w:val="single" w:sz="4" w:space="0" w:color="000000"/>
            </w:tcBorders>
          </w:tcPr>
          <w:p w:rsidR="004E1481" w:rsidRPr="00BB16EE" w:rsidRDefault="00D80876" w:rsidP="004E1481">
            <w:pPr>
              <w:ind w:left="32"/>
              <w:jc w:val="both"/>
              <w:rPr>
                <w:rFonts w:ascii="Palatino Linotype" w:hAnsi="Palatino Linotype" w:cs="Palatino Linotype"/>
                <w:bCs/>
                <w:iCs/>
                <w:color w:val="002060"/>
                <w:u w:val="single"/>
                <w:lang w:val="uk-UA"/>
              </w:rPr>
            </w:pPr>
            <w:r w:rsidRPr="00BB16EE">
              <w:rPr>
                <w:rFonts w:ascii="Palatino Linotype" w:hAnsi="Palatino Linotype" w:cs="Palatino Linotype"/>
                <w:bCs/>
                <w:iCs/>
                <w:color w:val="002060"/>
                <w:u w:val="single"/>
                <w:lang w:val="uk-UA"/>
              </w:rPr>
              <w:t>Державна установа «</w:t>
            </w:r>
            <w:r w:rsidR="00340CAC" w:rsidRPr="00BB16EE">
              <w:rPr>
                <w:rFonts w:ascii="Palatino Linotype" w:hAnsi="Palatino Linotype" w:cs="Palatino Linotype"/>
                <w:bCs/>
                <w:iCs/>
                <w:color w:val="002060"/>
                <w:u w:val="single"/>
                <w:lang w:val="uk-UA"/>
              </w:rPr>
              <w:t>Інститут патології хребта та суг</w:t>
            </w:r>
            <w:r w:rsidRPr="00BB16EE">
              <w:rPr>
                <w:rFonts w:ascii="Palatino Linotype" w:hAnsi="Palatino Linotype" w:cs="Palatino Linotype"/>
                <w:bCs/>
                <w:iCs/>
                <w:color w:val="002060"/>
                <w:u w:val="single"/>
                <w:lang w:val="uk-UA"/>
              </w:rPr>
              <w:t>лобів імені М. І. Ситенка НАМНУ»</w:t>
            </w:r>
          </w:p>
          <w:p w:rsidR="004E1481" w:rsidRPr="00BB16EE" w:rsidRDefault="00340CAC" w:rsidP="004E1481">
            <w:pPr>
              <w:ind w:left="32"/>
              <w:jc w:val="both"/>
              <w:rPr>
                <w:rFonts w:ascii="Palatino Linotype" w:hAnsi="Palatino Linotype" w:cs="Palatino Linotype"/>
                <w:bCs/>
                <w:iCs/>
                <w:color w:val="002060"/>
                <w:lang w:val="uk-UA"/>
              </w:rPr>
            </w:pPr>
            <w:r w:rsidRPr="00BB16EE">
              <w:rPr>
                <w:rFonts w:ascii="Palatino Linotype" w:eastAsia="Palatino Linotype" w:hAnsi="Palatino Linotype" w:cs="Palatino Linotype"/>
                <w:b/>
                <w:i/>
                <w:color w:val="002060"/>
              </w:rPr>
              <w:t>Відповідальна особа:</w:t>
            </w:r>
            <w:r w:rsidRPr="00BB16EE">
              <w:rPr>
                <w:rFonts w:ascii="Palatino Linotype" w:eastAsia="Palatino Linotype" w:hAnsi="Palatino Linotype" w:cs="Palatino Linotype"/>
                <w:color w:val="002060"/>
              </w:rPr>
              <w:t xml:space="preserve"> </w:t>
            </w:r>
            <w:r w:rsidRPr="00BB16EE">
              <w:rPr>
                <w:rFonts w:ascii="Palatino Linotype" w:hAnsi="Palatino Linotype" w:cs="Palatino Linotype"/>
                <w:bCs/>
                <w:iCs/>
                <w:color w:val="002060"/>
                <w:lang w:val="uk-UA"/>
              </w:rPr>
              <w:t xml:space="preserve">проф. </w:t>
            </w:r>
            <w:r w:rsidR="004E1481" w:rsidRPr="00BB16EE">
              <w:rPr>
                <w:rFonts w:ascii="Palatino Linotype" w:hAnsi="Palatino Linotype" w:cs="Palatino Linotype"/>
                <w:bCs/>
                <w:iCs/>
                <w:color w:val="002060"/>
                <w:lang w:val="uk-UA"/>
              </w:rPr>
              <w:t xml:space="preserve">Інга </w:t>
            </w:r>
            <w:r w:rsidR="006A02EC" w:rsidRPr="00BB16EE">
              <w:rPr>
                <w:rFonts w:ascii="Palatino Linotype" w:hAnsi="Palatino Linotype" w:cs="Palatino Linotype"/>
                <w:bCs/>
                <w:iCs/>
                <w:color w:val="002060"/>
                <w:lang w:val="uk-UA"/>
              </w:rPr>
              <w:t>ФЕДОТОВА</w:t>
            </w:r>
          </w:p>
          <w:p w:rsidR="004E1481" w:rsidRPr="00BB16EE" w:rsidRDefault="004E1481" w:rsidP="004E1481">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w:t>
            </w:r>
          </w:p>
          <w:p w:rsidR="004E1481" w:rsidRPr="00BB16EE" w:rsidRDefault="004E1481" w:rsidP="004E1481">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s="Palatino Linotype"/>
                <w:bCs/>
                <w:iCs/>
                <w:color w:val="002060"/>
                <w:lang w:val="uk-UA"/>
              </w:rPr>
              <w:t>+380506517179</w:t>
            </w:r>
            <w:r w:rsidR="00340CAC" w:rsidRPr="00BB16EE">
              <w:rPr>
                <w:rFonts w:ascii="Palatino Linotype" w:hAnsi="Palatino Linotype" w:cs="Palatino Linotype"/>
                <w:bCs/>
                <w:iCs/>
                <w:color w:val="002060"/>
                <w:lang w:val="uk-UA"/>
              </w:rPr>
              <w:t xml:space="preserve"> </w:t>
            </w:r>
          </w:p>
          <w:p w:rsidR="00340CAC" w:rsidRPr="00BB16EE" w:rsidRDefault="004E1481" w:rsidP="004E1481">
            <w:pPr>
              <w:ind w:left="32"/>
              <w:jc w:val="both"/>
              <w:rPr>
                <w:rFonts w:ascii="Palatino Linotype"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e-адреса</w:t>
            </w:r>
            <w:r w:rsidRPr="00BB16EE">
              <w:rPr>
                <w:rFonts w:ascii="Palatino Linotype" w:eastAsia="MyriadPro-Regular" w:hAnsi="Palatino Linotype" w:cs="Palatino Linotype"/>
                <w:bCs/>
                <w:iCs/>
                <w:color w:val="002060"/>
              </w:rPr>
              <w:t>:</w:t>
            </w:r>
            <w:r w:rsidRPr="00BB16EE">
              <w:rPr>
                <w:rFonts w:ascii="Palatino Linotype" w:hAnsi="Palatino Linotype"/>
                <w:color w:val="002060"/>
              </w:rPr>
              <w:t xml:space="preserve"> </w:t>
            </w:r>
            <w:r w:rsidR="00340CAC" w:rsidRPr="00BB16EE">
              <w:rPr>
                <w:rFonts w:ascii="Palatino Linotype" w:hAnsi="Palatino Linotype" w:cs="Palatino Linotype"/>
                <w:bCs/>
                <w:iCs/>
                <w:color w:val="002060"/>
                <w:lang w:val="uk-UA"/>
              </w:rPr>
              <w:t>ibolokadze@ukr.net</w:t>
            </w:r>
          </w:p>
        </w:tc>
      </w:tr>
      <w:tr w:rsidR="00340CAC" w:rsidRPr="009B2262" w:rsidTr="00340CAC">
        <w:trPr>
          <w:trHeight w:val="422"/>
        </w:trPr>
        <w:tc>
          <w:tcPr>
            <w:tcW w:w="10350" w:type="dxa"/>
            <w:gridSpan w:val="4"/>
            <w:tcBorders>
              <w:top w:val="nil"/>
              <w:left w:val="single" w:sz="4" w:space="0" w:color="000000"/>
              <w:bottom w:val="single" w:sz="4" w:space="0" w:color="000000"/>
              <w:right w:val="single" w:sz="4" w:space="0" w:color="000000"/>
            </w:tcBorders>
            <w:hideMark/>
          </w:tcPr>
          <w:p w:rsidR="00340CAC" w:rsidRPr="00BB16EE" w:rsidRDefault="00340CAC" w:rsidP="00340CAC">
            <w:pPr>
              <w:spacing w:line="276" w:lineRule="auto"/>
              <w:ind w:left="32"/>
              <w:rPr>
                <w:rFonts w:ascii="Palatino Linotype" w:hAnsi="Palatino Linotype" w:cs="Palatino Linotype"/>
                <w:b/>
                <w:bCs/>
                <w:iCs/>
                <w:color w:val="002060"/>
                <w:lang w:val="uk-UA"/>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Cs/>
                <w:color w:val="002060"/>
                <w:lang w:val="uk-UA"/>
              </w:rPr>
              <w:t xml:space="preserve">:  </w:t>
            </w:r>
            <w:r w:rsidRPr="00BB16EE">
              <w:rPr>
                <w:rFonts w:ascii="Palatino Linotype" w:hAnsi="Palatino Linotype" w:cs="Palatino Linotype"/>
                <w:bCs/>
                <w:iCs/>
                <w:color w:val="002060"/>
                <w:lang w:val="uk-UA"/>
              </w:rPr>
              <w:t>bioart-project.eu</w:t>
            </w:r>
          </w:p>
        </w:tc>
      </w:tr>
    </w:tbl>
    <w:tbl>
      <w:tblPr>
        <w:tblStyle w:val="4"/>
        <w:tblW w:w="0" w:type="auto"/>
        <w:tblInd w:w="-459" w:type="dxa"/>
        <w:tblLook w:val="04A0" w:firstRow="1" w:lastRow="0" w:firstColumn="1" w:lastColumn="0" w:noHBand="0" w:noVBand="1"/>
      </w:tblPr>
      <w:tblGrid>
        <w:gridCol w:w="4686"/>
        <w:gridCol w:w="92"/>
        <w:gridCol w:w="718"/>
        <w:gridCol w:w="4602"/>
      </w:tblGrid>
      <w:tr w:rsidR="0039060F" w:rsidRPr="00BB16EE" w:rsidTr="005D52DA">
        <w:tc>
          <w:tcPr>
            <w:tcW w:w="4686" w:type="dxa"/>
            <w:tcBorders>
              <w:top w:val="nil"/>
              <w:left w:val="nil"/>
              <w:bottom w:val="single" w:sz="4" w:space="0" w:color="auto"/>
              <w:right w:val="nil"/>
            </w:tcBorders>
          </w:tcPr>
          <w:p w:rsidR="00340CAC" w:rsidRPr="00BB16EE" w:rsidRDefault="0039060F" w:rsidP="00340CAC">
            <w:pPr>
              <w:tabs>
                <w:tab w:val="center" w:pos="4819"/>
                <w:tab w:val="right" w:pos="9639"/>
              </w:tabs>
              <w:rPr>
                <w:rFonts w:ascii="Palatino Linotype" w:hAnsi="Palatino Linotype"/>
                <w:b/>
                <w:color w:val="002060"/>
                <w:szCs w:val="20"/>
                <w:lang w:val="en-GB"/>
              </w:rPr>
            </w:pPr>
            <w:r>
              <w:rPr>
                <w:noProof/>
              </w:rPr>
              <w:lastRenderedPageBreak/>
              <w:drawing>
                <wp:inline distT="0" distB="0" distL="0" distR="0">
                  <wp:extent cx="2838450" cy="723900"/>
                  <wp:effectExtent l="0" t="0" r="0" b="0"/>
                  <wp:docPr id="8" name="Рисунок 8" descr="Результат пошуку зображень за запитом &quot;Rethinking Regional Studies: the Baltic-Black Sea Connection (BBS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Rethinking Regional Studies: the Baltic-Black Sea Connection (BBSR)&quot;"/>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877241" cy="733793"/>
                          </a:xfrm>
                          <a:prstGeom prst="rect">
                            <a:avLst/>
                          </a:prstGeom>
                          <a:noFill/>
                          <a:ln>
                            <a:noFill/>
                          </a:ln>
                        </pic:spPr>
                      </pic:pic>
                    </a:graphicData>
                  </a:graphic>
                </wp:inline>
              </w:drawing>
            </w:r>
          </w:p>
        </w:tc>
        <w:tc>
          <w:tcPr>
            <w:tcW w:w="5412" w:type="dxa"/>
            <w:gridSpan w:val="3"/>
            <w:tcBorders>
              <w:top w:val="nil"/>
              <w:left w:val="nil"/>
              <w:bottom w:val="single" w:sz="4" w:space="0" w:color="auto"/>
              <w:right w:val="nil"/>
            </w:tcBorders>
          </w:tcPr>
          <w:p w:rsidR="006E204D" w:rsidRPr="00BB16EE" w:rsidRDefault="00D80876" w:rsidP="00340CAC">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RETHINKING REGIONAL STUDIES: </w:t>
            </w:r>
          </w:p>
          <w:p w:rsidR="00340CAC" w:rsidRPr="00BB16EE" w:rsidRDefault="00D80876" w:rsidP="00340CAC">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THE BALTIC-BLACK SEA CONNECTION</w:t>
            </w:r>
          </w:p>
          <w:p w:rsidR="00340CAC" w:rsidRPr="00BB16EE" w:rsidRDefault="00340CAC" w:rsidP="00340CAC">
            <w:pPr>
              <w:tabs>
                <w:tab w:val="center" w:pos="4819"/>
                <w:tab w:val="right" w:pos="9639"/>
              </w:tabs>
              <w:jc w:val="center"/>
              <w:rPr>
                <w:rFonts w:ascii="Palatino Linotype" w:hAnsi="Palatino Linotype"/>
                <w:b/>
                <w:color w:val="002060"/>
                <w:szCs w:val="20"/>
                <w:lang w:val="uk-UA"/>
              </w:rPr>
            </w:pPr>
            <w:r w:rsidRPr="00BB16EE">
              <w:rPr>
                <w:rFonts w:ascii="Palatino Linotype" w:eastAsia="MyriadPro-It" w:hAnsi="Palatino Linotype"/>
                <w:b/>
                <w:iCs/>
                <w:color w:val="002060"/>
                <w:lang w:val="en-GB"/>
              </w:rPr>
              <w:t>586281-EPP-1-2017-1-EEEPPKA2-CBHE-JP</w:t>
            </w:r>
          </w:p>
        </w:tc>
      </w:tr>
      <w:tr w:rsidR="00340CAC" w:rsidRPr="00BB16EE" w:rsidTr="005D52DA">
        <w:tc>
          <w:tcPr>
            <w:tcW w:w="10098" w:type="dxa"/>
            <w:gridSpan w:val="4"/>
            <w:tcBorders>
              <w:top w:val="single" w:sz="4" w:space="0" w:color="auto"/>
            </w:tcBorders>
          </w:tcPr>
          <w:p w:rsidR="00340CAC" w:rsidRPr="00BB16EE" w:rsidRDefault="00340CAC" w:rsidP="00340CAC">
            <w:pPr>
              <w:jc w:val="both"/>
              <w:rPr>
                <w:rFonts w:ascii="Palatino Linotype" w:eastAsia="MyriadPro-It" w:hAnsi="Palatino Linotype"/>
                <w:b/>
                <w:iCs/>
                <w:color w:val="002060"/>
                <w:lang w:val="en-US"/>
              </w:rPr>
            </w:pPr>
            <w:r w:rsidRPr="00BB16EE">
              <w:rPr>
                <w:rFonts w:ascii="Palatino Linotype" w:hAnsi="Palatino Linotype"/>
                <w:b/>
                <w:i/>
                <w:color w:val="002060"/>
                <w:lang w:val="en-GB"/>
              </w:rPr>
              <w:t>Project acronym: Study</w:t>
            </w:r>
            <w:r w:rsidRPr="00BB16EE">
              <w:rPr>
                <w:rFonts w:ascii="Palatino Linotype" w:hAnsi="Palatino Linotype"/>
                <w:b/>
                <w:i/>
                <w:color w:val="002060"/>
                <w:lang w:val="en-US"/>
              </w:rPr>
              <w:t>BBSR</w:t>
            </w:r>
          </w:p>
        </w:tc>
      </w:tr>
      <w:tr w:rsidR="0039060F" w:rsidRPr="00BB16EE" w:rsidTr="005D52DA">
        <w:tc>
          <w:tcPr>
            <w:tcW w:w="4686" w:type="dxa"/>
          </w:tcPr>
          <w:p w:rsidR="00340CAC" w:rsidRPr="00BB16EE" w:rsidRDefault="00173B53" w:rsidP="00340CAC">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National </w:t>
            </w:r>
            <w:r w:rsidR="00340CAC" w:rsidRPr="00BB16EE">
              <w:rPr>
                <w:rFonts w:ascii="Palatino Linotype" w:hAnsi="Palatino Linotype"/>
                <w:b/>
                <w:i/>
                <w:color w:val="002060"/>
                <w:lang w:val="en-US"/>
              </w:rPr>
              <w:t xml:space="preserve">Joint </w:t>
            </w:r>
            <w:r w:rsidR="00340CAC" w:rsidRPr="00BB16EE">
              <w:rPr>
                <w:rFonts w:ascii="Palatino Linotype" w:hAnsi="Palatino Linotype"/>
                <w:b/>
                <w:i/>
                <w:color w:val="002060"/>
                <w:lang w:val="en-GB"/>
              </w:rPr>
              <w:t>Project</w:t>
            </w:r>
          </w:p>
        </w:tc>
        <w:tc>
          <w:tcPr>
            <w:tcW w:w="5412" w:type="dxa"/>
            <w:gridSpan w:val="3"/>
          </w:tcPr>
          <w:p w:rsidR="00340CAC" w:rsidRPr="00BB16EE" w:rsidRDefault="00340CAC" w:rsidP="00340CAC">
            <w:pPr>
              <w:jc w:val="both"/>
              <w:rPr>
                <w:rFonts w:ascii="Palatino Linotype" w:eastAsia="MyriadPro-It" w:hAnsi="Palatino Linotype"/>
                <w:b/>
                <w:iCs/>
                <w:color w:val="002060"/>
                <w:lang w:val="en-US"/>
              </w:rPr>
            </w:pPr>
            <w:r w:rsidRPr="00BB16EE">
              <w:rPr>
                <w:rFonts w:ascii="Palatino Linotype" w:hAnsi="Palatino Linotype"/>
                <w:b/>
                <w:i/>
                <w:color w:val="002060"/>
                <w:lang w:val="en-GB"/>
              </w:rPr>
              <w:t xml:space="preserve">Priority – </w:t>
            </w:r>
            <w:r w:rsidR="00173B53" w:rsidRPr="00BB16EE">
              <w:rPr>
                <w:rFonts w:ascii="Palatino Linotype" w:hAnsi="Palatino Linotype"/>
                <w:color w:val="002060"/>
                <w:lang w:val="en-US"/>
              </w:rPr>
              <w:t>Curricula Development</w:t>
            </w:r>
          </w:p>
        </w:tc>
      </w:tr>
      <w:tr w:rsidR="00340CAC" w:rsidRPr="00BB16EE" w:rsidTr="005D52DA">
        <w:tc>
          <w:tcPr>
            <w:tcW w:w="10098" w:type="dxa"/>
            <w:gridSpan w:val="4"/>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2017 – 14 October 2020</w:t>
            </w:r>
          </w:p>
        </w:tc>
      </w:tr>
      <w:tr w:rsidR="00340CAC" w:rsidRPr="009B2262" w:rsidTr="005D52DA">
        <w:tc>
          <w:tcPr>
            <w:tcW w:w="10098" w:type="dxa"/>
            <w:gridSpan w:val="4"/>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340CAC" w:rsidRPr="00BB16EE" w:rsidTr="005D52DA">
        <w:tc>
          <w:tcPr>
            <w:tcW w:w="10098" w:type="dxa"/>
            <w:gridSpan w:val="4"/>
          </w:tcPr>
          <w:p w:rsidR="00340CAC" w:rsidRPr="00BB16EE" w:rsidRDefault="00340CAC" w:rsidP="00340CAC">
            <w:pPr>
              <w:jc w:val="both"/>
              <w:rPr>
                <w:rFonts w:ascii="Palatino Linotype" w:eastAsia="MyriadPro-It" w:hAnsi="Palatino Linotype"/>
                <w:b/>
                <w:iCs/>
                <w:color w:val="002060"/>
                <w:lang w:val="uk-UA"/>
              </w:rPr>
            </w:pPr>
            <w:r w:rsidRPr="00BB16EE">
              <w:rPr>
                <w:rFonts w:ascii="Palatino Linotype" w:hAnsi="Palatino Linotype"/>
                <w:b/>
                <w:i/>
                <w:color w:val="002060"/>
                <w:lang w:val="en-GB"/>
              </w:rPr>
              <w:t>Erasmus+ (CBHE) 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603</w:t>
            </w:r>
            <w:r w:rsidR="00B32E16">
              <w:rPr>
                <w:rFonts w:ascii="Palatino Linotype" w:hAnsi="Palatino Linotype"/>
                <w:bCs/>
                <w:i/>
                <w:iCs/>
                <w:color w:val="002060"/>
                <w:lang w:val="uk-UA"/>
              </w:rPr>
              <w:t xml:space="preserve"> </w:t>
            </w:r>
            <w:r w:rsidRPr="00BB16EE">
              <w:rPr>
                <w:rFonts w:ascii="Palatino Linotype" w:hAnsi="Palatino Linotype"/>
                <w:bCs/>
                <w:i/>
                <w:iCs/>
                <w:color w:val="002060"/>
                <w:lang w:val="en-GB"/>
              </w:rPr>
              <w:t>016,00</w:t>
            </w:r>
            <w:r w:rsidR="004E1481" w:rsidRPr="00BB16EE">
              <w:rPr>
                <w:rFonts w:ascii="Palatino Linotype" w:hAnsi="Palatino Linotype"/>
                <w:bCs/>
                <w:i/>
                <w:iCs/>
                <w:color w:val="002060"/>
                <w:lang w:val="uk-UA"/>
              </w:rPr>
              <w:t xml:space="preserve"> </w:t>
            </w:r>
            <w:r w:rsidR="004E1481" w:rsidRPr="00BB16EE">
              <w:rPr>
                <w:rFonts w:ascii="Palatino Linotype" w:hAnsi="Palatino Linotype"/>
                <w:bCs/>
                <w:i/>
                <w:iCs/>
                <w:color w:val="002060"/>
              </w:rPr>
              <w:t>€</w:t>
            </w:r>
          </w:p>
        </w:tc>
      </w:tr>
      <w:tr w:rsidR="00340CAC" w:rsidRPr="00BB16EE" w:rsidTr="005D52DA">
        <w:tc>
          <w:tcPr>
            <w:tcW w:w="10098" w:type="dxa"/>
            <w:gridSpan w:val="4"/>
          </w:tcPr>
          <w:p w:rsidR="00340CAC" w:rsidRPr="00BB16EE" w:rsidRDefault="00340CAC" w:rsidP="00340CAC">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w:t>
            </w:r>
          </w:p>
        </w:tc>
      </w:tr>
      <w:tr w:rsidR="0039060F" w:rsidRPr="009B2262" w:rsidTr="005D52DA">
        <w:tc>
          <w:tcPr>
            <w:tcW w:w="4778" w:type="dxa"/>
            <w:gridSpan w:val="2"/>
          </w:tcPr>
          <w:p w:rsidR="00340CAC" w:rsidRPr="00BB16EE" w:rsidRDefault="00340CAC" w:rsidP="00C0142B">
            <w:pPr>
              <w:snapToGrid w:val="0"/>
              <w:jc w:val="both"/>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340CAC" w:rsidRPr="00BB16EE" w:rsidRDefault="00340CAC" w:rsidP="00C0142B">
            <w:pPr>
              <w:snapToGrid w:val="0"/>
              <w:jc w:val="both"/>
              <w:rPr>
                <w:rFonts w:ascii="Palatino Linotype" w:hAnsi="Palatino Linotype"/>
                <w:color w:val="002060"/>
                <w:lang w:val="uk-UA"/>
              </w:rPr>
            </w:pPr>
            <w:r w:rsidRPr="00BB16EE">
              <w:rPr>
                <w:rFonts w:ascii="Palatino Linotype" w:hAnsi="Palatino Linotype"/>
                <w:color w:val="002060"/>
                <w:lang w:val="en-GB"/>
              </w:rPr>
              <w:t>Tartu University</w:t>
            </w:r>
            <w:r w:rsidRPr="00BB16EE">
              <w:rPr>
                <w:rFonts w:ascii="Palatino Linotype" w:hAnsi="Palatino Linotype"/>
                <w:color w:val="002060"/>
                <w:lang w:val="uk-UA"/>
              </w:rPr>
              <w:t xml:space="preserve">, </w:t>
            </w:r>
            <w:r w:rsidRPr="00BB16EE">
              <w:rPr>
                <w:rFonts w:ascii="Palatino Linotype" w:hAnsi="Palatino Linotype"/>
                <w:color w:val="002060"/>
                <w:lang w:val="en-US"/>
              </w:rPr>
              <w:t>J</w:t>
            </w:r>
            <w:r w:rsidRPr="00BB16EE">
              <w:rPr>
                <w:rFonts w:ascii="Palatino Linotype" w:hAnsi="Palatino Linotype"/>
                <w:color w:val="002060"/>
                <w:lang w:val="uk-UA"/>
              </w:rPr>
              <w:t>ohan Skytte</w:t>
            </w:r>
            <w:r w:rsidR="004E1481" w:rsidRPr="00BB16EE">
              <w:rPr>
                <w:rFonts w:ascii="Palatino Linotype" w:hAnsi="Palatino Linotype"/>
                <w:color w:val="002060"/>
                <w:lang w:val="uk-UA"/>
              </w:rPr>
              <w:t xml:space="preserve"> Institute of Political Studies, </w:t>
            </w:r>
            <w:r w:rsidRPr="00BB16EE">
              <w:rPr>
                <w:rFonts w:ascii="Palatino Linotype" w:hAnsi="Palatino Linotype"/>
                <w:color w:val="002060"/>
                <w:lang w:val="en-GB"/>
              </w:rPr>
              <w:t>Estonia</w:t>
            </w:r>
          </w:p>
        </w:tc>
        <w:tc>
          <w:tcPr>
            <w:tcW w:w="5320" w:type="dxa"/>
            <w:gridSpan w:val="2"/>
          </w:tcPr>
          <w:p w:rsidR="00340CAC" w:rsidRPr="00BB16EE" w:rsidRDefault="00340CAC" w:rsidP="00C0142B">
            <w:pPr>
              <w:snapToGrid w:val="0"/>
              <w:jc w:val="both"/>
              <w:rPr>
                <w:rFonts w:ascii="Palatino Linotype" w:hAnsi="Palatino Linotype"/>
                <w:color w:val="002060"/>
                <w:lang w:val="uk-UA"/>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C0142B" w:rsidRPr="00BB16EE" w:rsidRDefault="00340CAC" w:rsidP="00C0142B">
            <w:pPr>
              <w:snapToGrid w:val="0"/>
              <w:jc w:val="both"/>
              <w:rPr>
                <w:rFonts w:ascii="Palatino Linotype" w:hAnsi="Palatino Linotype"/>
                <w:color w:val="002060"/>
                <w:lang w:val="uk-UA"/>
              </w:rPr>
            </w:pPr>
            <w:r w:rsidRPr="00BB16EE">
              <w:rPr>
                <w:rFonts w:ascii="Palatino Linotype" w:hAnsi="Palatino Linotype"/>
                <w:color w:val="002060"/>
                <w:lang w:val="uk-UA"/>
              </w:rPr>
              <w:t xml:space="preserve">Olga </w:t>
            </w:r>
            <w:r w:rsidR="004E1481" w:rsidRPr="00BB16EE">
              <w:rPr>
                <w:rFonts w:ascii="Palatino Linotype" w:hAnsi="Palatino Linotype"/>
                <w:color w:val="002060"/>
                <w:lang w:val="uk-UA"/>
              </w:rPr>
              <w:t>BOGDANOVA</w:t>
            </w:r>
          </w:p>
          <w:p w:rsidR="00340CAC" w:rsidRPr="00BB16EE" w:rsidRDefault="00340CAC" w:rsidP="00C0142B">
            <w:pPr>
              <w:snapToGrid w:val="0"/>
              <w:jc w:val="both"/>
              <w:rPr>
                <w:rFonts w:ascii="Palatino Linotype" w:hAnsi="Palatino Linotype"/>
                <w:color w:val="002060"/>
                <w:lang w:val="uk-UA"/>
              </w:rPr>
            </w:pPr>
            <w:r w:rsidRPr="00BB16EE">
              <w:rPr>
                <w:rFonts w:ascii="Palatino Linotype" w:hAnsi="Palatino Linotype"/>
                <w:color w:val="002060"/>
                <w:lang w:val="uk-UA"/>
              </w:rPr>
              <w:t>Deputy Head for Academic Affairs</w:t>
            </w:r>
          </w:p>
          <w:p w:rsidR="00C0142B" w:rsidRPr="00BB16EE" w:rsidRDefault="00340CAC" w:rsidP="00C0142B">
            <w:pPr>
              <w:snapToGrid w:val="0"/>
              <w:jc w:val="both"/>
              <w:rPr>
                <w:rFonts w:ascii="Palatino Linotype" w:hAnsi="Palatino Linotype"/>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xml:space="preserve">: </w:t>
            </w:r>
          </w:p>
          <w:p w:rsidR="00340CAC" w:rsidRPr="00BB16EE" w:rsidRDefault="00340CAC" w:rsidP="00C0142B">
            <w:pPr>
              <w:snapToGrid w:val="0"/>
              <w:jc w:val="both"/>
              <w:rPr>
                <w:rFonts w:ascii="Palatino Linotype" w:hAnsi="Palatino Linotype"/>
                <w:color w:val="002060"/>
                <w:lang w:val="uk-UA"/>
              </w:rPr>
            </w:pPr>
            <w:r w:rsidRPr="00BB16EE">
              <w:rPr>
                <w:rFonts w:ascii="Palatino Linotype" w:hAnsi="Palatino Linotype"/>
                <w:color w:val="002060"/>
                <w:lang w:val="en-GB"/>
              </w:rPr>
              <w:t>tel</w:t>
            </w:r>
            <w:r w:rsidR="00513C39"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004E1481" w:rsidRPr="00BB16EE">
              <w:rPr>
                <w:rFonts w:ascii="Palatino Linotype" w:hAnsi="Palatino Linotype"/>
                <w:color w:val="002060"/>
                <w:lang w:val="uk-UA"/>
              </w:rPr>
              <w:t xml:space="preserve">+372 737 6375, </w:t>
            </w:r>
            <w:r w:rsidRPr="00BB16EE">
              <w:rPr>
                <w:rFonts w:ascii="Palatino Linotype" w:hAnsi="Palatino Linotype"/>
                <w:color w:val="002060"/>
                <w:lang w:val="uk-UA"/>
              </w:rPr>
              <w:t>+372 5665 6776 (36776)</w:t>
            </w:r>
          </w:p>
          <w:p w:rsidR="00340CAC" w:rsidRPr="00BB16EE" w:rsidRDefault="00340CAC" w:rsidP="00C0142B">
            <w:pPr>
              <w:snapToGrid w:val="0"/>
              <w:jc w:val="both"/>
              <w:rPr>
                <w:rFonts w:ascii="Palatino Linotype" w:hAnsi="Palatino Linotype"/>
                <w:color w:val="002060"/>
                <w:lang w:val="uk-UA"/>
              </w:rPr>
            </w:pPr>
            <w:r w:rsidRPr="00BB16EE">
              <w:rPr>
                <w:rFonts w:ascii="Palatino Linotype" w:hAnsi="Palatino Linotype"/>
                <w:color w:val="002060"/>
                <w:lang w:val="de-DE"/>
              </w:rPr>
              <w:t xml:space="preserve"> e-mail: </w:t>
            </w:r>
            <w:r w:rsidR="004E1481" w:rsidRPr="00BB16EE">
              <w:rPr>
                <w:rFonts w:ascii="Palatino Linotype" w:hAnsi="Palatino Linotype"/>
                <w:color w:val="002060"/>
                <w:lang w:val="uk-UA"/>
              </w:rPr>
              <w:t>olga.bogdanova@ut.ee</w:t>
            </w:r>
          </w:p>
        </w:tc>
      </w:tr>
      <w:tr w:rsidR="0039060F" w:rsidRPr="009B2262" w:rsidTr="005D52DA">
        <w:tc>
          <w:tcPr>
            <w:tcW w:w="4778" w:type="dxa"/>
            <w:gridSpan w:val="2"/>
          </w:tcPr>
          <w:p w:rsidR="00340CAC" w:rsidRPr="00BB16EE" w:rsidRDefault="00340CAC" w:rsidP="00C0142B">
            <w:pPr>
              <w:snapToGrid w:val="0"/>
              <w:spacing w:line="276" w:lineRule="auto"/>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340CAC" w:rsidRPr="00BB16EE" w:rsidRDefault="00340CAC" w:rsidP="00AA51DA">
            <w:pPr>
              <w:widowControl w:val="0"/>
              <w:numPr>
                <w:ilvl w:val="0"/>
                <w:numId w:val="4"/>
              </w:numPr>
              <w:suppressAutoHyphens/>
              <w:spacing w:line="276" w:lineRule="auto"/>
              <w:ind w:left="34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Lunds </w:t>
            </w:r>
            <w:r w:rsidR="004E1481" w:rsidRPr="00BB16EE">
              <w:rPr>
                <w:rFonts w:ascii="Palatino Linotype" w:hAnsi="Palatino Linotype" w:cs="Palatino Linotype"/>
                <w:bCs/>
                <w:iCs/>
                <w:color w:val="002060"/>
                <w:lang w:val="en-GB"/>
              </w:rPr>
              <w:t>Universitet,</w:t>
            </w:r>
            <w:r w:rsidRPr="00BB16EE">
              <w:rPr>
                <w:rFonts w:ascii="Palatino Linotype" w:hAnsi="Palatino Linotype" w:cs="Palatino Linotype"/>
                <w:bCs/>
                <w:iCs/>
                <w:color w:val="002060"/>
                <w:lang w:val="en-GB"/>
              </w:rPr>
              <w:t xml:space="preserve"> Sweden</w:t>
            </w:r>
          </w:p>
          <w:p w:rsidR="00340CAC" w:rsidRPr="00BB16EE" w:rsidRDefault="00340CAC" w:rsidP="00AA51DA">
            <w:pPr>
              <w:widowControl w:val="0"/>
              <w:numPr>
                <w:ilvl w:val="0"/>
                <w:numId w:val="4"/>
              </w:numPr>
              <w:suppressAutoHyphens/>
              <w:spacing w:line="276" w:lineRule="auto"/>
              <w:ind w:left="348"/>
              <w:jc w:val="both"/>
              <w:rPr>
                <w:rFonts w:ascii="Palatino Linotype" w:hAnsi="Palatino Linotype" w:cs="Palatino Linotype"/>
                <w:bCs/>
                <w:iCs/>
                <w:color w:val="002060"/>
                <w:lang w:val="pl-PL"/>
              </w:rPr>
            </w:pPr>
            <w:r w:rsidRPr="00BB16EE">
              <w:rPr>
                <w:rFonts w:ascii="Palatino Linotype" w:hAnsi="Palatino Linotype" w:cs="Palatino Linotype"/>
                <w:bCs/>
                <w:iCs/>
                <w:color w:val="002060"/>
                <w:lang w:val="en-GB"/>
              </w:rPr>
              <w:t>Uniwersytet im. Adama Mickiewi</w:t>
            </w:r>
            <w:r w:rsidRPr="00BB16EE">
              <w:rPr>
                <w:rFonts w:ascii="Palatino Linotype" w:hAnsi="Palatino Linotype" w:cs="Palatino Linotype"/>
                <w:bCs/>
                <w:iCs/>
                <w:color w:val="002060"/>
                <w:lang w:val="pl-PL"/>
              </w:rPr>
              <w:t>cza w Poznaniu, Poland</w:t>
            </w:r>
          </w:p>
          <w:p w:rsidR="00340CAC" w:rsidRPr="00BB16EE" w:rsidRDefault="00340CAC" w:rsidP="00AA51DA">
            <w:pPr>
              <w:widowControl w:val="0"/>
              <w:numPr>
                <w:ilvl w:val="0"/>
                <w:numId w:val="4"/>
              </w:numPr>
              <w:suppressAutoHyphens/>
              <w:spacing w:line="276" w:lineRule="auto"/>
              <w:ind w:left="348"/>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Vytauto Didziojo Universitetas, Lithuania</w:t>
            </w:r>
          </w:p>
        </w:tc>
        <w:tc>
          <w:tcPr>
            <w:tcW w:w="5320" w:type="dxa"/>
            <w:gridSpan w:val="2"/>
          </w:tcPr>
          <w:p w:rsidR="00340CAC" w:rsidRPr="00BB16EE" w:rsidRDefault="00340CAC" w:rsidP="00AA51DA">
            <w:pPr>
              <w:widowControl w:val="0"/>
              <w:numPr>
                <w:ilvl w:val="0"/>
                <w:numId w:val="4"/>
              </w:numPr>
              <w:suppressAutoHyphens/>
              <w:spacing w:line="276" w:lineRule="auto"/>
              <w:ind w:left="38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Ivan Franko National University of Lviv, </w:t>
            </w:r>
            <w:r w:rsidRPr="00BB16EE">
              <w:rPr>
                <w:rFonts w:ascii="Palatino Linotype" w:hAnsi="Palatino Linotype" w:cs="Palatino Linotype"/>
                <w:bCs/>
                <w:iCs/>
                <w:color w:val="002060"/>
                <w:u w:val="single"/>
                <w:lang w:val="en-GB"/>
              </w:rPr>
              <w:t>Ukraine</w:t>
            </w:r>
          </w:p>
          <w:p w:rsidR="00340CAC" w:rsidRPr="00BB16EE" w:rsidRDefault="00340CAC" w:rsidP="00AA51DA">
            <w:pPr>
              <w:widowControl w:val="0"/>
              <w:numPr>
                <w:ilvl w:val="0"/>
                <w:numId w:val="4"/>
              </w:numPr>
              <w:suppressAutoHyphens/>
              <w:spacing w:line="276" w:lineRule="auto"/>
              <w:ind w:left="38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Mariupol State University</w:t>
            </w:r>
            <w:r w:rsidRPr="00BB16EE">
              <w:rPr>
                <w:rFonts w:ascii="Palatino Linotype" w:hAnsi="Palatino Linotype" w:cs="Palatino Linotype"/>
                <w:bCs/>
                <w:iCs/>
                <w:color w:val="002060"/>
                <w:lang w:val="en-US"/>
              </w:rPr>
              <w:t>,</w:t>
            </w:r>
            <w:r w:rsidRPr="00BB16EE">
              <w:rPr>
                <w:rFonts w:ascii="Palatino Linotype" w:hAnsi="Palatino Linotype"/>
                <w:lang w:val="en-US"/>
              </w:rPr>
              <w:t xml:space="preserve"> </w:t>
            </w:r>
            <w:r w:rsidRPr="00BB16EE">
              <w:rPr>
                <w:rFonts w:ascii="Palatino Linotype" w:hAnsi="Palatino Linotype" w:cs="Palatino Linotype"/>
                <w:bCs/>
                <w:iCs/>
                <w:color w:val="002060"/>
                <w:u w:val="single"/>
                <w:lang w:val="en-GB"/>
              </w:rPr>
              <w:t>Ukraine</w:t>
            </w:r>
          </w:p>
          <w:p w:rsidR="00340CAC" w:rsidRPr="00BB16EE" w:rsidRDefault="00340CAC" w:rsidP="00AA51DA">
            <w:pPr>
              <w:widowControl w:val="0"/>
              <w:numPr>
                <w:ilvl w:val="0"/>
                <w:numId w:val="4"/>
              </w:numPr>
              <w:suppressAutoHyphens/>
              <w:spacing w:line="276" w:lineRule="auto"/>
              <w:ind w:left="38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Odessa National I.I. Mechnikov University,</w:t>
            </w:r>
            <w:r w:rsidRPr="00BB16EE">
              <w:rPr>
                <w:rFonts w:ascii="Palatino Linotype" w:hAnsi="Palatino Linotype"/>
                <w:lang w:val="en-US"/>
              </w:rPr>
              <w:t xml:space="preserve"> </w:t>
            </w:r>
            <w:r w:rsidRPr="00BB16EE">
              <w:rPr>
                <w:rFonts w:ascii="Palatino Linotype" w:hAnsi="Palatino Linotype" w:cs="Palatino Linotype"/>
                <w:bCs/>
                <w:iCs/>
                <w:color w:val="002060"/>
                <w:u w:val="single"/>
                <w:lang w:val="en-GB"/>
              </w:rPr>
              <w:t>Ukraine</w:t>
            </w:r>
          </w:p>
          <w:p w:rsidR="00340CAC" w:rsidRPr="00BB16EE" w:rsidRDefault="00340CAC" w:rsidP="00AA51DA">
            <w:pPr>
              <w:widowControl w:val="0"/>
              <w:numPr>
                <w:ilvl w:val="0"/>
                <w:numId w:val="4"/>
              </w:numPr>
              <w:suppressAutoHyphens/>
              <w:spacing w:line="276" w:lineRule="auto"/>
              <w:ind w:left="386"/>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Taras Shevchenko National University of Kyiv,</w:t>
            </w:r>
            <w:r w:rsidRPr="00BB16EE">
              <w:rPr>
                <w:rFonts w:ascii="Palatino Linotype" w:hAnsi="Palatino Linotype"/>
                <w:lang w:val="en-US"/>
              </w:rPr>
              <w:t xml:space="preserve"> </w:t>
            </w:r>
            <w:r w:rsidRPr="00BB16EE">
              <w:rPr>
                <w:rFonts w:ascii="Palatino Linotype" w:hAnsi="Palatino Linotype" w:cs="Palatino Linotype"/>
                <w:bCs/>
                <w:iCs/>
                <w:color w:val="002060"/>
                <w:u w:val="single"/>
                <w:lang w:val="en-GB"/>
              </w:rPr>
              <w:t>Ukraine</w:t>
            </w:r>
          </w:p>
        </w:tc>
      </w:tr>
      <w:tr w:rsidR="00340CAC" w:rsidRPr="009B2262" w:rsidTr="005D52DA">
        <w:tc>
          <w:tcPr>
            <w:tcW w:w="10098" w:type="dxa"/>
            <w:gridSpan w:val="4"/>
          </w:tcPr>
          <w:p w:rsidR="00340CAC" w:rsidRPr="00BB16EE" w:rsidRDefault="00340CAC" w:rsidP="00340CAC">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340CAC" w:rsidRPr="00BB16EE" w:rsidRDefault="00340CAC" w:rsidP="00340CAC">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1) The project objective is to introduce a new Master’s level curriculum in regional studies that will equip students with knowledge and skills to pursue research-oriented career or to tie themselves with international or regional, public or private organisations and enterprise. The programme will be built upon a diversified approach to learning and teaching, its major trends and consequences for the future labour market, national capacity and future capital. Students graduating from this MA programme will receive a broad comprehensive education with good English proficiency that will lead them to a broad spectre of job opportunities.</w:t>
            </w:r>
          </w:p>
          <w:p w:rsidR="00340CAC" w:rsidRPr="00BB16EE" w:rsidRDefault="00340CAC" w:rsidP="00340CAC">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2) The secondary objective is the modernisation of teaching and learning at the Ukrainian higher education institutions by introducing a new methodology and training of the relevant teaching staff. The modernisation includes introducing the norms, standards and basic principles of the European Higher Education Area (EHEA), which will support the integration with the Bologna process.</w:t>
            </w:r>
          </w:p>
          <w:p w:rsidR="00340CAC" w:rsidRPr="00BB16EE" w:rsidRDefault="00340CAC" w:rsidP="00340CAC">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3) The MA programme in regional studies and its modules will be developed and integrated into </w:t>
            </w:r>
            <w:r w:rsidRPr="00BB16EE">
              <w:rPr>
                <w:rFonts w:ascii="Palatino Linotype" w:eastAsia="MyriadPro-Regular" w:hAnsi="Palatino Linotype"/>
                <w:color w:val="002060"/>
                <w:lang w:val="en-US"/>
              </w:rPr>
              <w:t>Ivan Franko National University in cooperation with other three Ukrainian partner-univers</w:t>
            </w:r>
            <w:r w:rsidRPr="00BB16EE">
              <w:rPr>
                <w:rFonts w:ascii="Palatino Linotype" w:eastAsia="MyriadPro-Regular" w:hAnsi="Palatino Linotype"/>
                <w:color w:val="002060"/>
                <w:lang w:val="en-GB"/>
              </w:rPr>
              <w:t>ities that will enhance the academic competence in the field of interdisciplinary studies at national level. Teaching and research in Baltic Sea and Black Sea region studies will be internationally visible and clearly acknowledged.</w:t>
            </w:r>
          </w:p>
          <w:p w:rsidR="00340CAC" w:rsidRPr="00BB16EE" w:rsidRDefault="00340CAC" w:rsidP="00340CAC">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4) The elaboration of the MA programme will support the good governance principles and decision making process in Ukrainian universities towards EU policies in education and </w:t>
            </w:r>
            <w:r w:rsidRPr="00BB16EE">
              <w:rPr>
                <w:rFonts w:ascii="Palatino Linotype" w:eastAsia="MyriadPro-Regular" w:hAnsi="Palatino Linotype"/>
                <w:color w:val="002060"/>
                <w:lang w:val="en-GB"/>
              </w:rPr>
              <w:lastRenderedPageBreak/>
              <w:t xml:space="preserve">science, while tackling the issue of reforms in higher education system and its correlation with the regional policy. </w:t>
            </w:r>
          </w:p>
        </w:tc>
      </w:tr>
      <w:tr w:rsidR="00340CAC" w:rsidRPr="00BB16EE" w:rsidTr="005D52DA">
        <w:tc>
          <w:tcPr>
            <w:tcW w:w="10098" w:type="dxa"/>
            <w:gridSpan w:val="4"/>
          </w:tcPr>
          <w:p w:rsidR="00340CAC" w:rsidRPr="00BB16EE" w:rsidRDefault="00340CAC" w:rsidP="00340CAC">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Development of the MA content through the pedagogical approach, starting from the curriculum desi</w:t>
            </w:r>
            <w:r w:rsidR="00C0142B" w:rsidRPr="00BB16EE">
              <w:rPr>
                <w:rFonts w:ascii="Palatino Linotype" w:hAnsi="Palatino Linotype" w:cs="Palatino Linotype"/>
                <w:bCs/>
                <w:iCs/>
                <w:color w:val="002060"/>
                <w:lang w:val="en-GB"/>
              </w:rPr>
              <w:t>gn to the teachers' training (</w:t>
            </w:r>
            <w:r w:rsidRPr="00BB16EE">
              <w:rPr>
                <w:rFonts w:ascii="Palatino Linotype" w:hAnsi="Palatino Linotype" w:cs="Palatino Linotype"/>
                <w:bCs/>
                <w:iCs/>
                <w:color w:val="002060"/>
                <w:lang w:val="en-GB"/>
              </w:rPr>
              <w:t>Project activities designed into the work packages that reflect the process step-by-step following the logic of development and will consist of (a) structure of programme; (b) list of core courses, core/electives and elective courses; (c) programme modules; (d) quality assurance mechanisms).</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15 students will take pa</w:t>
            </w:r>
            <w:r w:rsidR="00C0142B" w:rsidRPr="00BB16EE">
              <w:rPr>
                <w:rFonts w:ascii="Palatino Linotype" w:hAnsi="Palatino Linotype" w:cs="Palatino Linotype"/>
                <w:bCs/>
                <w:iCs/>
                <w:color w:val="002060"/>
                <w:lang w:val="en-GB"/>
              </w:rPr>
              <w:t xml:space="preserve">rt in the annual winter school </w:t>
            </w:r>
            <w:r w:rsidR="00C0142B"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Escapes from Modernity</w:t>
            </w:r>
            <w:r w:rsidR="00C0142B"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en-GB"/>
              </w:rPr>
              <w:t>, organised jointly by four European partners in Tartu.</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of the teacher staff and equipping the Ukrainian universities with bibliography, relevant to the subject, and computers, necessary for maintaining the on-line courses and using open educational resources and databases</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development and internal &amp; external project evaluation.</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development and implementation.</w:t>
            </w:r>
          </w:p>
          <w:p w:rsidR="00340CAC" w:rsidRPr="00BB16EE" w:rsidRDefault="00340CAC" w:rsidP="000A2B29">
            <w:pPr>
              <w:widowControl w:val="0"/>
              <w:numPr>
                <w:ilvl w:val="0"/>
                <w:numId w:val="4"/>
              </w:numPr>
              <w:suppressAutoHyphens/>
              <w:spacing w:line="276" w:lineRule="auto"/>
              <w:ind w:left="345"/>
              <w:jc w:val="both"/>
              <w:rPr>
                <w:rFonts w:ascii="Palatino Linotype" w:hAnsi="Palatino Linotype"/>
                <w:b/>
                <w:i/>
                <w:color w:val="002060"/>
                <w:lang w:val="en-GB"/>
              </w:rPr>
            </w:pPr>
            <w:r w:rsidRPr="00BB16EE">
              <w:rPr>
                <w:rFonts w:ascii="Palatino Linotype" w:hAnsi="Palatino Linotype" w:cs="Palatino Linotype"/>
                <w:bCs/>
                <w:iCs/>
                <w:color w:val="002060"/>
                <w:lang w:val="en-GB"/>
              </w:rPr>
              <w:t>Financial &amp; operational project management.</w:t>
            </w:r>
          </w:p>
          <w:p w:rsidR="00EB671F" w:rsidRPr="00BB16EE" w:rsidRDefault="00EB671F" w:rsidP="00EB671F">
            <w:pPr>
              <w:widowControl w:val="0"/>
              <w:suppressAutoHyphens/>
              <w:spacing w:line="276" w:lineRule="auto"/>
              <w:ind w:left="360"/>
              <w:jc w:val="both"/>
              <w:rPr>
                <w:rFonts w:ascii="Palatino Linotype" w:hAnsi="Palatino Linotype"/>
                <w:b/>
                <w:i/>
                <w:color w:val="002060"/>
                <w:lang w:val="en-GB"/>
              </w:rPr>
            </w:pPr>
          </w:p>
        </w:tc>
      </w:tr>
      <w:tr w:rsidR="00340CAC" w:rsidRPr="009B2262" w:rsidTr="005D52DA">
        <w:tc>
          <w:tcPr>
            <w:tcW w:w="10098" w:type="dxa"/>
            <w:gridSpan w:val="4"/>
          </w:tcPr>
          <w:p w:rsidR="00340CAC" w:rsidRPr="00BB16EE" w:rsidRDefault="00340CAC" w:rsidP="00340CAC">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A </w:t>
            </w:r>
            <w:proofErr w:type="gramStart"/>
            <w:r w:rsidRPr="00BB16EE">
              <w:rPr>
                <w:rFonts w:ascii="Palatino Linotype" w:hAnsi="Palatino Linotype" w:cs="Palatino Linotype"/>
                <w:bCs/>
                <w:iCs/>
                <w:color w:val="002060"/>
                <w:lang w:val="en-GB"/>
              </w:rPr>
              <w:t>new MA programme / modules</w:t>
            </w:r>
            <w:proofErr w:type="gramEnd"/>
            <w:r w:rsidRPr="00BB16EE">
              <w:rPr>
                <w:rFonts w:ascii="Palatino Linotype" w:hAnsi="Palatino Linotype" w:cs="Palatino Linotype"/>
                <w:bCs/>
                <w:iCs/>
                <w:color w:val="002060"/>
                <w:lang w:val="en-GB"/>
              </w:rPr>
              <w:t xml:space="preserve"> in area studies developed and launched with modern methodological approach, quality standards and updated infrastructure for efficient learning (a resource centre, access to databases, including a software for indicating plagiarism, modern equipment, etc.).</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Academic expertise and a network in respective institutions interested in regional studies increased. </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students enrolled in the MA programme and/or took specialised modules, intended to give an understanding of several aspects of the regions (economic, cultural, historical, political), and developed good analytical skills would benefit in the labour market.</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Students pilot trainings conducted</w:t>
            </w:r>
            <w:r w:rsidR="00EB671F" w:rsidRPr="00BB16EE">
              <w:rPr>
                <w:rFonts w:ascii="Palatino Linotype" w:hAnsi="Palatino Linotype" w:cs="Palatino Linotype"/>
                <w:bCs/>
                <w:iCs/>
                <w:color w:val="002060"/>
                <w:lang w:val="uk-UA"/>
              </w:rPr>
              <w:t>.</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developed, internal and external project evaluation performed.</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developed and implemented.</w:t>
            </w:r>
          </w:p>
          <w:p w:rsidR="00340CAC" w:rsidRPr="00BB16EE" w:rsidRDefault="00340CAC" w:rsidP="000A2B29">
            <w:pPr>
              <w:widowControl w:val="0"/>
              <w:numPr>
                <w:ilvl w:val="0"/>
                <w:numId w:val="117"/>
              </w:numPr>
              <w:suppressAutoHyphens/>
              <w:spacing w:line="276" w:lineRule="auto"/>
              <w:ind w:left="34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Project coordination, financial and operational management performed.</w:t>
            </w:r>
          </w:p>
          <w:p w:rsidR="00EB671F" w:rsidRPr="00BB16EE" w:rsidRDefault="00EB671F" w:rsidP="00EB671F">
            <w:pPr>
              <w:widowControl w:val="0"/>
              <w:suppressAutoHyphens/>
              <w:spacing w:line="276" w:lineRule="auto"/>
              <w:ind w:left="490"/>
              <w:jc w:val="both"/>
              <w:rPr>
                <w:rFonts w:ascii="Palatino Linotype" w:hAnsi="Palatino Linotype" w:cs="Palatino Linotype"/>
                <w:bCs/>
                <w:iCs/>
                <w:color w:val="002060"/>
                <w:lang w:val="en-GB"/>
              </w:rPr>
            </w:pPr>
          </w:p>
        </w:tc>
      </w:tr>
      <w:tr w:rsidR="00340CAC" w:rsidRPr="00BB16EE" w:rsidTr="005D52DA">
        <w:tc>
          <w:tcPr>
            <w:tcW w:w="10098" w:type="dxa"/>
            <w:gridSpan w:val="4"/>
          </w:tcPr>
          <w:p w:rsidR="00340CAC" w:rsidRPr="00BB16EE" w:rsidRDefault="00340CAC" w:rsidP="00340CAC">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340CAC" w:rsidRPr="009B2262" w:rsidTr="005D52DA">
        <w:tc>
          <w:tcPr>
            <w:tcW w:w="10098" w:type="dxa"/>
            <w:gridSpan w:val="4"/>
          </w:tcPr>
          <w:p w:rsidR="00340CAC" w:rsidRPr="00BB16EE" w:rsidRDefault="00340CAC" w:rsidP="00B82207">
            <w:pPr>
              <w:snapToGrid w:val="0"/>
              <w:spacing w:line="276" w:lineRule="auto"/>
              <w:ind w:left="32"/>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u w:val="single"/>
                <w:lang w:val="en-GB"/>
              </w:rPr>
              <w:t>Ivan Franko National Universit</w:t>
            </w:r>
            <w:r w:rsidR="004E1481" w:rsidRPr="00BB16EE">
              <w:rPr>
                <w:rFonts w:ascii="Palatino Linotype" w:eastAsia="MyriadPro-Regular" w:hAnsi="Palatino Linotype"/>
                <w:color w:val="002060"/>
                <w:u w:val="single"/>
                <w:lang w:val="en-GB"/>
              </w:rPr>
              <w:t>y of Lviv</w:t>
            </w:r>
            <w:r w:rsidR="004E1481" w:rsidRPr="00BB16EE">
              <w:rPr>
                <w:rFonts w:ascii="Palatino Linotype" w:eastAsia="MyriadPro-Regular" w:hAnsi="Palatino Linotype"/>
                <w:color w:val="002060"/>
                <w:u w:val="single"/>
                <w:lang w:val="uk-UA"/>
              </w:rPr>
              <w:t>,</w:t>
            </w:r>
            <w:r w:rsidRPr="00BB16EE">
              <w:rPr>
                <w:rFonts w:ascii="Palatino Linotype" w:eastAsia="MyriadPro-Regular" w:hAnsi="Palatino Linotype"/>
                <w:color w:val="002060"/>
                <w:lang w:val="en-GB"/>
              </w:rPr>
              <w:t xml:space="preserve"> </w:t>
            </w:r>
            <w:r w:rsidR="00C0142B" w:rsidRPr="00BB16EE">
              <w:rPr>
                <w:rFonts w:ascii="Palatino Linotype" w:eastAsia="MyriadPro-Regular" w:hAnsi="Palatino Linotype"/>
                <w:color w:val="002060"/>
                <w:lang w:val="uk-UA"/>
              </w:rPr>
              <w:t xml:space="preserve"> </w:t>
            </w:r>
            <w:r w:rsidRPr="00BB16EE">
              <w:rPr>
                <w:rFonts w:ascii="Palatino Linotype" w:eastAsia="MyriadPro-Regular" w:hAnsi="Palatino Linotype"/>
                <w:bCs/>
                <w:iCs/>
                <w:color w:val="002060"/>
                <w:lang w:val="en-GB"/>
              </w:rPr>
              <w:t>www.lnu.edu.ua</w:t>
            </w:r>
            <w:r w:rsidR="00B8532D" w:rsidRPr="00BB16EE">
              <w:rPr>
                <w:rFonts w:ascii="Palatino Linotype" w:eastAsia="MyriadPro-Regular" w:hAnsi="Palatino Linotype"/>
                <w:bCs/>
                <w:iCs/>
                <w:color w:val="002060"/>
                <w:lang w:val="en-GB"/>
              </w:rPr>
              <w:t>,</w:t>
            </w:r>
            <w:r w:rsidR="004E1481" w:rsidRPr="00BB16EE">
              <w:rPr>
                <w:rFonts w:ascii="Palatino Linotype" w:eastAsia="MyriadPro-Regular" w:hAnsi="Palatino Linotype"/>
                <w:color w:val="002060"/>
                <w:lang w:val="uk-UA"/>
              </w:rPr>
              <w:t xml:space="preserve">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(+38 032) 260-34-02</w:t>
            </w:r>
            <w:r w:rsidRPr="00BB16EE">
              <w:rPr>
                <w:rFonts w:ascii="Palatino Linotype" w:hAnsi="Palatino Linotype"/>
                <w:color w:val="002060"/>
                <w:lang w:val="en-GB"/>
              </w:rPr>
              <w:t xml:space="preserve">  </w:t>
            </w:r>
          </w:p>
          <w:p w:rsidR="00C0142B" w:rsidRPr="00BB16EE" w:rsidRDefault="00340CAC" w:rsidP="00340CAC">
            <w:pPr>
              <w:snapToGrid w:val="0"/>
              <w:spacing w:line="276" w:lineRule="auto"/>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00C0142B" w:rsidRPr="00BB16EE">
              <w:rPr>
                <w:rFonts w:ascii="Palatino Linotype" w:eastAsia="MyriadPro-Regular" w:hAnsi="Palatino Linotype"/>
                <w:color w:val="002060"/>
                <w:lang w:val="en-GB"/>
              </w:rPr>
              <w:t>Prof. Markiyan MALSKYY</w:t>
            </w:r>
          </w:p>
          <w:p w:rsidR="00340CAC" w:rsidRPr="00BB16EE" w:rsidRDefault="00340CAC" w:rsidP="00340CAC">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Dean of the Faculty of International Relations</w:t>
            </w:r>
          </w:p>
          <w:p w:rsidR="00EB671F" w:rsidRPr="00BB16EE" w:rsidRDefault="00340CAC" w:rsidP="00340CAC">
            <w:pPr>
              <w:snapToGrid w:val="0"/>
              <w:spacing w:line="276" w:lineRule="auto"/>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+380676791119</w:t>
            </w:r>
          </w:p>
          <w:p w:rsidR="00EB671F" w:rsidRPr="00BB16EE" w:rsidRDefault="00340CAC" w:rsidP="00340CAC">
            <w:pPr>
              <w:snapToGrid w:val="0"/>
              <w:spacing w:line="276" w:lineRule="auto"/>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e-mail: </w:t>
            </w:r>
            <w:hyperlink r:id="rId340" w:history="1">
              <w:r w:rsidR="00C0142B" w:rsidRPr="00BB16EE">
                <w:rPr>
                  <w:rStyle w:val="a3"/>
                  <w:rFonts w:ascii="Palatino Linotype" w:eastAsia="MyriadPro-Regular" w:hAnsi="Palatino Linotype"/>
                  <w:lang w:val="en-GB"/>
                </w:rPr>
                <w:t>markmalskyy@gmail.com</w:t>
              </w:r>
            </w:hyperlink>
          </w:p>
          <w:p w:rsidR="00C0142B" w:rsidRPr="00BB16EE" w:rsidRDefault="00C0142B" w:rsidP="00340CAC">
            <w:pPr>
              <w:snapToGrid w:val="0"/>
              <w:spacing w:line="276" w:lineRule="auto"/>
              <w:jc w:val="both"/>
              <w:rPr>
                <w:rFonts w:ascii="Palatino Linotype" w:eastAsia="MyriadPro-Regular" w:hAnsi="Palatino Linotype"/>
                <w:bCs/>
                <w:iCs/>
                <w:color w:val="002060"/>
                <w:lang w:val="en-GB"/>
              </w:rPr>
            </w:pPr>
          </w:p>
        </w:tc>
      </w:tr>
      <w:tr w:rsidR="00340CAC" w:rsidRPr="00BB16EE" w:rsidTr="005D52DA">
        <w:trPr>
          <w:trHeight w:val="50"/>
        </w:trPr>
        <w:tc>
          <w:tcPr>
            <w:tcW w:w="10098" w:type="dxa"/>
            <w:gridSpan w:val="4"/>
          </w:tcPr>
          <w:p w:rsidR="00340CAC" w:rsidRPr="00BB16EE" w:rsidRDefault="00340CAC" w:rsidP="00340CAC">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lastRenderedPageBreak/>
              <w:t>Partners from Ukraine:</w:t>
            </w:r>
          </w:p>
        </w:tc>
      </w:tr>
      <w:tr w:rsidR="0039060F" w:rsidRPr="009B2262" w:rsidTr="005D52DA">
        <w:trPr>
          <w:trHeight w:val="2800"/>
        </w:trPr>
        <w:tc>
          <w:tcPr>
            <w:tcW w:w="5496" w:type="dxa"/>
            <w:gridSpan w:val="3"/>
          </w:tcPr>
          <w:p w:rsidR="00340CAC" w:rsidRPr="00BB16EE" w:rsidRDefault="00340CAC" w:rsidP="00B82207">
            <w:pPr>
              <w:snapToGri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u w:val="single"/>
                <w:lang w:val="en-GB"/>
              </w:rPr>
              <w:t>Taras Shevchenko National University of Kyiv</w:t>
            </w:r>
            <w:r w:rsidR="00EB671F"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http://www.univ.kiev.ua</w:t>
            </w:r>
          </w:p>
          <w:p w:rsidR="00340CAC" w:rsidRPr="00BB16EE" w:rsidRDefault="00340CAC" w:rsidP="00B82207">
            <w:pPr>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w:t>
            </w:r>
            <w:r w:rsidRPr="00BB16EE">
              <w:rPr>
                <w:rFonts w:ascii="Palatino Linotype" w:eastAsia="Calibri" w:hAnsi="Palatino Linotype"/>
                <w:lang w:val="en-US"/>
              </w:rPr>
              <w:t xml:space="preserve"> </w:t>
            </w:r>
            <w:r w:rsidR="0089329F" w:rsidRPr="00BB16EE">
              <w:rPr>
                <w:rFonts w:ascii="Palatino Linotype" w:eastAsia="MyriadPro-Regular" w:hAnsi="Palatino Linotype" w:cs="Palatino Linotype"/>
                <w:bCs/>
                <w:iCs/>
                <w:color w:val="002060"/>
                <w:lang w:val="en-GB"/>
              </w:rPr>
              <w:t>+38 (044) 239 31 82</w:t>
            </w:r>
          </w:p>
          <w:p w:rsidR="00EB671F" w:rsidRPr="00BB16EE" w:rsidRDefault="00340CAC" w:rsidP="00EB671F">
            <w:pPr>
              <w:snapToGrid w:val="0"/>
              <w:ind w:left="32"/>
              <w:jc w:val="both"/>
              <w:rPr>
                <w:rFonts w:ascii="Palatino Linotype" w:eastAsia="Calibri" w:hAnsi="Palatino Linotype"/>
                <w:color w:val="002060"/>
                <w:lang w:val="en-GB"/>
              </w:rPr>
            </w:pPr>
            <w:r w:rsidRPr="00BB16EE">
              <w:rPr>
                <w:rFonts w:ascii="Palatino Linotype" w:eastAsia="MyriadPro-Regular" w:hAnsi="Palatino Linotype" w:cs="Palatino Linotype"/>
                <w:bCs/>
                <w:iCs/>
                <w:color w:val="002060"/>
                <w:lang w:val="en-GB"/>
              </w:rPr>
              <w:t>fax: +38 (044) 239 31 00</w:t>
            </w:r>
          </w:p>
          <w:p w:rsidR="00340CAC" w:rsidRPr="00BB16EE" w:rsidRDefault="00340CAC" w:rsidP="00EB671F">
            <w:pPr>
              <w:snapToGrid w:val="0"/>
              <w:ind w:left="32"/>
              <w:jc w:val="both"/>
              <w:rPr>
                <w:rFonts w:ascii="Palatino Linotype" w:eastAsia="Calibri"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Mr.</w:t>
            </w:r>
            <w:r w:rsidRPr="00BB16EE">
              <w:rPr>
                <w:rFonts w:ascii="Palatino Linotype" w:hAnsi="Palatino Linotype"/>
                <w:b/>
                <w:i/>
                <w:color w:val="002060"/>
                <w:lang w:val="en-GB"/>
              </w:rPr>
              <w:t xml:space="preserve"> </w:t>
            </w:r>
            <w:r w:rsidRPr="00BB16EE">
              <w:rPr>
                <w:rFonts w:ascii="Palatino Linotype" w:hAnsi="Palatino Linotype"/>
                <w:color w:val="002060"/>
                <w:lang w:val="en-GB"/>
              </w:rPr>
              <w:t xml:space="preserve">Mykola </w:t>
            </w:r>
            <w:r w:rsidR="00EB671F" w:rsidRPr="00BB16EE">
              <w:rPr>
                <w:rFonts w:ascii="Palatino Linotype" w:hAnsi="Palatino Linotype"/>
                <w:color w:val="002060"/>
                <w:lang w:val="en-GB"/>
              </w:rPr>
              <w:t>DOROSHKO</w:t>
            </w:r>
            <w:r w:rsidRPr="00BB16EE">
              <w:rPr>
                <w:rFonts w:ascii="Palatino Linotype" w:hAnsi="Palatino Linotype"/>
                <w:b/>
                <w:i/>
                <w:color w:val="002060"/>
                <w:lang w:val="en-GB"/>
              </w:rPr>
              <w:t xml:space="preserve"> </w:t>
            </w:r>
            <w:r w:rsidRPr="00BB16EE">
              <w:rPr>
                <w:rFonts w:ascii="Palatino Linotype" w:hAnsi="Palatino Linotype"/>
                <w:color w:val="002060"/>
                <w:lang w:val="en-GB"/>
              </w:rPr>
              <w:t>Professor, Deputy Director of the Institute of International Relations</w:t>
            </w:r>
            <w:r w:rsidRPr="00BB16EE">
              <w:rPr>
                <w:rFonts w:ascii="Palatino Linotype" w:eastAsia="MyriadPro-Regular" w:hAnsi="Palatino Linotype"/>
                <w:b/>
                <w:i/>
                <w:color w:val="002060"/>
                <w:lang w:val="en-GB"/>
              </w:rPr>
              <w:t xml:space="preserve"> </w:t>
            </w:r>
          </w:p>
          <w:p w:rsidR="00EB671F" w:rsidRPr="00BB16EE" w:rsidRDefault="00340CAC" w:rsidP="00340CAC">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00EB671F" w:rsidRPr="00BB16EE">
              <w:rPr>
                <w:rFonts w:ascii="Palatino Linotype" w:eastAsia="MyriadPro-Regular" w:hAnsi="Palatino Linotype" w:cs="Palatino Linotype"/>
                <w:bCs/>
                <w:iCs/>
                <w:color w:val="002060"/>
                <w:lang w:val="en-GB"/>
              </w:rPr>
              <w:t>: +38 044 481-44-45</w:t>
            </w:r>
            <w:r w:rsidRPr="00BB16EE">
              <w:rPr>
                <w:rFonts w:ascii="Palatino Linotype" w:eastAsia="MyriadPro-Regular" w:hAnsi="Palatino Linotype" w:cs="Palatino Linotype"/>
                <w:bCs/>
                <w:iCs/>
                <w:color w:val="002060"/>
                <w:lang w:val="en-GB"/>
              </w:rPr>
              <w:t xml:space="preserve"> </w:t>
            </w:r>
          </w:p>
          <w:p w:rsidR="00340CAC" w:rsidRPr="00BB16EE" w:rsidRDefault="00340CAC" w:rsidP="00340CAC">
            <w:pPr>
              <w:ind w:left="12"/>
              <w:jc w:val="both"/>
              <w:rPr>
                <w:rFonts w:ascii="Palatino Linotype" w:eastAsia="MyriadPro-Regular" w:hAnsi="Palatino Linotype" w:cs="Palatino Linotype"/>
                <w:bCs/>
                <w:iCs/>
                <w:color w:val="002060"/>
                <w:lang w:val="de-DE"/>
              </w:rPr>
            </w:pPr>
            <w:r w:rsidRPr="00BB16EE">
              <w:rPr>
                <w:rFonts w:ascii="Palatino Linotype" w:eastAsia="MyriadPro-Regular" w:hAnsi="Palatino Linotype" w:cs="Palatino Linotype"/>
                <w:bCs/>
                <w:iCs/>
                <w:color w:val="002060"/>
                <w:lang w:val="en-GB"/>
              </w:rPr>
              <w:t>e-mail: imv_depscience@univ.kiev.ua</w:t>
            </w:r>
          </w:p>
        </w:tc>
        <w:tc>
          <w:tcPr>
            <w:tcW w:w="4602" w:type="dxa"/>
          </w:tcPr>
          <w:p w:rsidR="00340CAC" w:rsidRPr="00BB16EE" w:rsidRDefault="00340CAC" w:rsidP="00340CAC">
            <w:pPr>
              <w:ind w:left="12"/>
              <w:jc w:val="both"/>
              <w:rPr>
                <w:rFonts w:ascii="Palatino Linotype" w:hAnsi="Palatino Linotype"/>
                <w:color w:val="002060"/>
                <w:lang w:val="en-GB"/>
              </w:rPr>
            </w:pPr>
            <w:r w:rsidRPr="00BB16EE">
              <w:rPr>
                <w:rFonts w:ascii="Palatino Linotype" w:eastAsia="MyriadPro-Regular" w:hAnsi="Palatino Linotype"/>
                <w:color w:val="002060"/>
                <w:u w:val="single"/>
                <w:lang w:val="en-GB"/>
              </w:rPr>
              <w:t>Odessa I.I. Mechnikov National University</w:t>
            </w:r>
            <w:r w:rsidR="00EB671F"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en-GB"/>
              </w:rPr>
              <w:t>www.onu.edu.ua</w:t>
            </w:r>
          </w:p>
          <w:p w:rsidR="0089329F" w:rsidRPr="00BB16EE" w:rsidRDefault="0089329F" w:rsidP="00340CAC">
            <w:pPr>
              <w:jc w:val="both"/>
              <w:rPr>
                <w:rFonts w:ascii="Palatino Linotype" w:hAnsi="Palatino Linotype"/>
                <w:color w:val="002060"/>
                <w:lang w:val="en-GB"/>
              </w:rPr>
            </w:pPr>
            <w:r w:rsidRPr="00BB16EE">
              <w:rPr>
                <w:rFonts w:ascii="Palatino Linotype" w:hAnsi="Palatino Linotype"/>
                <w:color w:val="002060"/>
                <w:lang w:val="en-GB"/>
              </w:rPr>
              <w:t xml:space="preserve">tel./fax: </w:t>
            </w:r>
            <w:r w:rsidRPr="00BB16EE">
              <w:rPr>
                <w:rFonts w:ascii="Palatino Linotype" w:hAnsi="Palatino Linotype"/>
                <w:color w:val="002060"/>
                <w:lang w:val="uk-UA"/>
              </w:rPr>
              <w:t>+</w:t>
            </w:r>
            <w:r w:rsidR="00340CAC" w:rsidRPr="00BB16EE">
              <w:rPr>
                <w:rFonts w:ascii="Palatino Linotype" w:hAnsi="Palatino Linotype"/>
                <w:color w:val="002060"/>
                <w:lang w:val="en-GB"/>
              </w:rPr>
              <w:t>38-048</w:t>
            </w:r>
            <w:r w:rsidRPr="00BB16EE">
              <w:rPr>
                <w:rFonts w:ascii="Palatino Linotype" w:hAnsi="Palatino Linotype"/>
                <w:color w:val="002060"/>
                <w:lang w:val="uk-UA"/>
              </w:rPr>
              <w:t xml:space="preserve"> </w:t>
            </w:r>
            <w:r w:rsidR="00340CAC" w:rsidRPr="00BB16EE">
              <w:rPr>
                <w:rFonts w:ascii="Palatino Linotype" w:hAnsi="Palatino Linotype"/>
                <w:color w:val="002060"/>
                <w:lang w:val="en-GB"/>
              </w:rPr>
              <w:t>723-52-54</w:t>
            </w:r>
          </w:p>
          <w:p w:rsidR="00340CAC" w:rsidRPr="00BB16EE" w:rsidRDefault="0089329F" w:rsidP="00340CAC">
            <w:pPr>
              <w:jc w:val="both"/>
              <w:rPr>
                <w:rFonts w:ascii="Palatino Linotype" w:hAnsi="Palatino Linotype"/>
                <w:color w:val="002060"/>
                <w:lang w:val="en-GB"/>
              </w:rPr>
            </w:pPr>
            <w:r w:rsidRPr="00BB16EE">
              <w:rPr>
                <w:rFonts w:ascii="Palatino Linotype" w:hAnsi="Palatino Linotype"/>
                <w:color w:val="002060"/>
                <w:lang w:val="uk-UA"/>
              </w:rPr>
              <w:t>+</w:t>
            </w:r>
            <w:r w:rsidR="00340CAC" w:rsidRPr="00BB16EE">
              <w:rPr>
                <w:rFonts w:ascii="Palatino Linotype" w:hAnsi="Palatino Linotype"/>
                <w:color w:val="002060"/>
                <w:lang w:val="en-GB"/>
              </w:rPr>
              <w:t>38-048</w:t>
            </w:r>
            <w:r w:rsidRPr="00BB16EE">
              <w:rPr>
                <w:rFonts w:ascii="Palatino Linotype" w:hAnsi="Palatino Linotype"/>
                <w:color w:val="002060"/>
                <w:lang w:val="uk-UA"/>
              </w:rPr>
              <w:t xml:space="preserve"> </w:t>
            </w:r>
            <w:r w:rsidR="00340CAC" w:rsidRPr="00BB16EE">
              <w:rPr>
                <w:rFonts w:ascii="Palatino Linotype" w:hAnsi="Palatino Linotype"/>
                <w:color w:val="002060"/>
                <w:lang w:val="en-GB"/>
              </w:rPr>
              <w:t xml:space="preserve">723-35-15 </w:t>
            </w:r>
          </w:p>
          <w:p w:rsidR="00C0142B" w:rsidRPr="00BB16EE" w:rsidRDefault="00EB671F" w:rsidP="00340CAC">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340CAC" w:rsidRPr="00BB16EE" w:rsidRDefault="00340CAC" w:rsidP="00340CAC">
            <w:pPr>
              <w:jc w:val="both"/>
              <w:rPr>
                <w:rFonts w:ascii="Palatino Linotype" w:hAnsi="Palatino Linotype"/>
                <w:b/>
                <w:i/>
                <w:color w:val="002060"/>
                <w:lang w:val="en-GB"/>
              </w:rPr>
            </w:pPr>
            <w:r w:rsidRPr="00BB16EE">
              <w:rPr>
                <w:rFonts w:ascii="Palatino Linotype" w:hAnsi="Palatino Linotype"/>
                <w:color w:val="002060"/>
                <w:lang w:val="en-GB"/>
              </w:rPr>
              <w:t xml:space="preserve">Mr. Igor </w:t>
            </w:r>
            <w:r w:rsidR="00EB671F" w:rsidRPr="00BB16EE">
              <w:rPr>
                <w:rFonts w:ascii="Palatino Linotype" w:hAnsi="Palatino Linotype"/>
                <w:color w:val="002060"/>
                <w:lang w:val="en-GB"/>
              </w:rPr>
              <w:t>KOVAL</w:t>
            </w:r>
            <w:r w:rsidR="0089329F" w:rsidRPr="00BB16EE">
              <w:rPr>
                <w:rFonts w:ascii="Palatino Linotype" w:hAnsi="Palatino Linotype"/>
                <w:color w:val="002060"/>
                <w:lang w:val="uk-UA"/>
              </w:rPr>
              <w:t>,</w:t>
            </w:r>
            <w:r w:rsidR="00C0142B" w:rsidRPr="00BB16EE">
              <w:rPr>
                <w:rFonts w:ascii="Palatino Linotype" w:hAnsi="Palatino Linotype"/>
                <w:color w:val="002060"/>
                <w:lang w:val="en-GB"/>
              </w:rPr>
              <w:t xml:space="preserve"> Professor, Rector</w:t>
            </w:r>
          </w:p>
          <w:p w:rsidR="00EB671F" w:rsidRPr="00BB16EE" w:rsidRDefault="00340CAC" w:rsidP="00340CAC">
            <w:pPr>
              <w:jc w:val="both"/>
              <w:rPr>
                <w:rFonts w:ascii="Palatino Linotype" w:hAnsi="Palatino Linotype"/>
                <w:color w:val="002060"/>
                <w:lang w:val="en-GB"/>
              </w:rPr>
            </w:pPr>
            <w:r w:rsidRPr="00BB16EE">
              <w:rPr>
                <w:rFonts w:ascii="Palatino Linotype" w:hAnsi="Palatino Linotype"/>
                <w:b/>
                <w:i/>
                <w:color w:val="002060"/>
                <w:lang w:val="en-GB"/>
              </w:rPr>
              <w:t>Contacts:</w:t>
            </w:r>
            <w:r w:rsidR="0089329F" w:rsidRPr="00BB16EE">
              <w:rPr>
                <w:rFonts w:ascii="Palatino Linotype" w:hAnsi="Palatino Linotype"/>
                <w:lang w:val="uk-UA"/>
              </w:rPr>
              <w:t xml:space="preserve"> </w:t>
            </w:r>
            <w:r w:rsidRPr="00BB16EE">
              <w:rPr>
                <w:rFonts w:ascii="Palatino Linotype" w:hAnsi="Palatino Linotype"/>
                <w:color w:val="002060"/>
                <w:lang w:val="en-GB"/>
              </w:rPr>
              <w:t xml:space="preserve">tel./fax: </w:t>
            </w:r>
            <w:r w:rsidR="00C0142B" w:rsidRPr="00BB16EE">
              <w:rPr>
                <w:rFonts w:ascii="Palatino Linotype" w:hAnsi="Palatino Linotype"/>
                <w:color w:val="002060"/>
                <w:lang w:val="uk-UA"/>
              </w:rPr>
              <w:t>+</w:t>
            </w:r>
            <w:r w:rsidRPr="00BB16EE">
              <w:rPr>
                <w:rFonts w:ascii="Palatino Linotype" w:hAnsi="Palatino Linotype"/>
                <w:color w:val="002060"/>
                <w:lang w:val="en-GB"/>
              </w:rPr>
              <w:t>38-048</w:t>
            </w:r>
            <w:r w:rsidR="00C0142B" w:rsidRPr="00BB16EE">
              <w:rPr>
                <w:rFonts w:ascii="Palatino Linotype" w:hAnsi="Palatino Linotype"/>
                <w:color w:val="002060"/>
                <w:lang w:val="uk-UA"/>
              </w:rPr>
              <w:t>-</w:t>
            </w:r>
            <w:r w:rsidRPr="00BB16EE">
              <w:rPr>
                <w:rFonts w:ascii="Palatino Linotype" w:hAnsi="Palatino Linotype"/>
                <w:color w:val="002060"/>
                <w:lang w:val="en-GB"/>
              </w:rPr>
              <w:t xml:space="preserve">723-52-54 </w:t>
            </w:r>
            <w:r w:rsidR="00C0142B" w:rsidRPr="00BB16EE">
              <w:rPr>
                <w:rFonts w:ascii="Palatino Linotype" w:hAnsi="Palatino Linotype"/>
                <w:color w:val="002060"/>
                <w:lang w:val="uk-UA"/>
              </w:rPr>
              <w:t>+</w:t>
            </w:r>
            <w:r w:rsidRPr="00BB16EE">
              <w:rPr>
                <w:rFonts w:ascii="Palatino Linotype" w:hAnsi="Palatino Linotype"/>
                <w:color w:val="002060"/>
                <w:lang w:val="en-GB"/>
              </w:rPr>
              <w:t>38048</w:t>
            </w:r>
            <w:r w:rsidR="00C0142B" w:rsidRPr="00BB16EE">
              <w:rPr>
                <w:rFonts w:ascii="Palatino Linotype" w:hAnsi="Palatino Linotype"/>
                <w:color w:val="002060"/>
                <w:lang w:val="uk-UA"/>
              </w:rPr>
              <w:t xml:space="preserve"> </w:t>
            </w:r>
            <w:r w:rsidRPr="00BB16EE">
              <w:rPr>
                <w:rFonts w:ascii="Palatino Linotype" w:hAnsi="Palatino Linotype"/>
                <w:color w:val="002060"/>
                <w:lang w:val="en-GB"/>
              </w:rPr>
              <w:t xml:space="preserve">723-35-15 </w:t>
            </w:r>
          </w:p>
          <w:p w:rsidR="00340CAC" w:rsidRPr="00BB16EE" w:rsidRDefault="00340CAC" w:rsidP="00340CAC">
            <w:pPr>
              <w:jc w:val="both"/>
              <w:rPr>
                <w:rFonts w:ascii="Palatino Linotype" w:hAnsi="Palatino Linotype"/>
                <w:color w:val="002060"/>
                <w:lang w:val="en-GB"/>
              </w:rPr>
            </w:pPr>
            <w:r w:rsidRPr="00BB16EE">
              <w:rPr>
                <w:rFonts w:ascii="Palatino Linotype" w:hAnsi="Palatino Linotype"/>
                <w:color w:val="002060"/>
                <w:lang w:val="en-GB"/>
              </w:rPr>
              <w:t>e-mail:  rector@onu.</w:t>
            </w:r>
            <w:r w:rsidR="00C0142B" w:rsidRPr="00BB16EE">
              <w:rPr>
                <w:rFonts w:ascii="Palatino Linotype" w:hAnsi="Palatino Linotype"/>
                <w:color w:val="002060"/>
                <w:lang w:val="en-GB"/>
              </w:rPr>
              <w:t>edu.ua</w:t>
            </w:r>
          </w:p>
        </w:tc>
      </w:tr>
      <w:tr w:rsidR="005D52DA" w:rsidRPr="009B2262" w:rsidTr="005D52DA">
        <w:trPr>
          <w:trHeight w:val="2326"/>
        </w:trPr>
        <w:tc>
          <w:tcPr>
            <w:tcW w:w="10098" w:type="dxa"/>
            <w:gridSpan w:val="4"/>
          </w:tcPr>
          <w:p w:rsidR="005D52DA" w:rsidRPr="00BB16EE" w:rsidRDefault="005D52DA" w:rsidP="00EB671F">
            <w:pPr>
              <w:snapToGrid w:val="0"/>
              <w:ind w:left="32"/>
              <w:jc w:val="both"/>
              <w:rPr>
                <w:rFonts w:ascii="Palatino Linotype" w:hAnsi="Palatino Linotype"/>
                <w:color w:val="002060"/>
                <w:u w:val="single"/>
                <w:lang w:val="uk-UA"/>
              </w:rPr>
            </w:pPr>
            <w:r w:rsidRPr="00BB16EE">
              <w:rPr>
                <w:rFonts w:ascii="Palatino Linotype" w:hAnsi="Palatino Linotype"/>
                <w:color w:val="002060"/>
                <w:u w:val="single"/>
                <w:lang w:val="en-GB"/>
              </w:rPr>
              <w:t>Mariupol State University</w:t>
            </w:r>
            <w:r w:rsidRPr="00BB16EE">
              <w:rPr>
                <w:rFonts w:ascii="Palatino Linotype" w:hAnsi="Palatino Linotype"/>
                <w:color w:val="002060"/>
                <w:lang w:val="uk-UA"/>
              </w:rPr>
              <w:t xml:space="preserve">, </w:t>
            </w:r>
            <w:hyperlink r:id="rId341" w:history="1">
              <w:r w:rsidRPr="00BB16EE">
                <w:rPr>
                  <w:rFonts w:ascii="Palatino Linotype" w:hAnsi="Palatino Linotype"/>
                  <w:color w:val="002060"/>
                  <w:lang w:val="en-GB"/>
                </w:rPr>
                <w:t>http://mdu.in.ua/</w:t>
              </w:r>
            </w:hyperlink>
          </w:p>
          <w:p w:rsidR="005D52DA" w:rsidRPr="00BB16EE" w:rsidRDefault="005D52DA" w:rsidP="00EB671F">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US"/>
              </w:rPr>
              <w:t>t</w:t>
            </w:r>
            <w:r w:rsidRPr="00BB16EE">
              <w:rPr>
                <w:rFonts w:ascii="Palatino Linotype" w:eastAsia="MyriadPro-Regular" w:hAnsi="Palatino Linotype" w:cs="Palatino Linotype"/>
                <w:bCs/>
                <w:iCs/>
                <w:color w:val="002060"/>
                <w:lang w:val="en-GB"/>
              </w:rPr>
              <w:t xml:space="preserve">el.: </w:t>
            </w:r>
            <w:r w:rsidR="00B32E16" w:rsidRPr="00BB16EE">
              <w:rPr>
                <w:rFonts w:ascii="Palatino Linotype" w:eastAsia="MyriadPro-Regular" w:hAnsi="Palatino Linotype" w:cs="Palatino Linotype"/>
                <w:bCs/>
                <w:iCs/>
                <w:color w:val="002060"/>
                <w:lang w:val="en-GB"/>
              </w:rPr>
              <w:t xml:space="preserve">+38 (0629) </w:t>
            </w:r>
            <w:r w:rsidRPr="00BB16EE">
              <w:rPr>
                <w:rFonts w:ascii="Palatino Linotype" w:eastAsia="MyriadPro-Regular" w:hAnsi="Palatino Linotype" w:cs="Palatino Linotype"/>
                <w:bCs/>
                <w:iCs/>
                <w:color w:val="002060"/>
                <w:lang w:val="en-GB"/>
              </w:rPr>
              <w:t xml:space="preserve">58-75-90; fax: 53-22-70 </w:t>
            </w:r>
          </w:p>
          <w:p w:rsidR="005D52DA" w:rsidRPr="00BB16EE" w:rsidRDefault="005D52DA" w:rsidP="00EB671F">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Responsible person:</w:t>
            </w:r>
            <w:r w:rsidRPr="00BB16EE">
              <w:rPr>
                <w:rFonts w:ascii="Palatino Linotype" w:eastAsia="MyriadPro-Regular" w:hAnsi="Palatino Linotype" w:cs="Palatino Linotype"/>
                <w:bCs/>
                <w:iCs/>
                <w:color w:val="002060"/>
                <w:lang w:val="en-GB"/>
              </w:rPr>
              <w:t xml:space="preserve"> </w:t>
            </w:r>
          </w:p>
          <w:p w:rsidR="005D52DA" w:rsidRPr="00BB16EE" w:rsidRDefault="005D52DA" w:rsidP="00EB671F">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Mr. Mykola TROFYMENKO, PhD, </w:t>
            </w:r>
          </w:p>
          <w:p w:rsidR="005D52DA" w:rsidRPr="00BB16EE" w:rsidRDefault="005D52DA" w:rsidP="00EB671F">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Vice Rector on Scientific and Pedagogical work (International Relations)</w:t>
            </w:r>
          </w:p>
          <w:p w:rsidR="005D52DA" w:rsidRPr="00BB16EE" w:rsidRDefault="005D52DA" w:rsidP="00EB671F">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w:t>
            </w:r>
            <w:r>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GB"/>
              </w:rPr>
              <w:t xml:space="preserve">tel.: +38 (0629) 58-75-93 </w:t>
            </w:r>
          </w:p>
          <w:p w:rsidR="005D52DA" w:rsidRPr="00BB16EE" w:rsidRDefault="005D52DA" w:rsidP="00EB671F">
            <w:pPr>
              <w:ind w:left="12"/>
              <w:jc w:val="both"/>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Cs/>
                <w:iCs/>
                <w:color w:val="002060"/>
                <w:lang w:val="en-US"/>
              </w:rPr>
              <w:t>e-mail: m.trofymenko@mdu.in.ua</w:t>
            </w:r>
          </w:p>
          <w:p w:rsidR="005D52DA" w:rsidRPr="00BB16EE" w:rsidRDefault="005D52DA" w:rsidP="00EB671F">
            <w:pPr>
              <w:ind w:left="12"/>
              <w:jc w:val="both"/>
              <w:rPr>
                <w:rFonts w:ascii="Palatino Linotype" w:eastAsia="MyriadPro-Regular" w:hAnsi="Palatino Linotype" w:cs="Palatino Linotype"/>
                <w:bCs/>
                <w:iCs/>
                <w:color w:val="002060"/>
                <w:lang w:val="en-GB"/>
              </w:rPr>
            </w:pPr>
          </w:p>
        </w:tc>
      </w:tr>
      <w:tr w:rsidR="00340CAC" w:rsidRPr="009B2262" w:rsidTr="005D52DA">
        <w:trPr>
          <w:trHeight w:val="170"/>
        </w:trPr>
        <w:tc>
          <w:tcPr>
            <w:tcW w:w="10098" w:type="dxa"/>
            <w:gridSpan w:val="4"/>
          </w:tcPr>
          <w:p w:rsidR="00340CAC" w:rsidRDefault="00340CAC" w:rsidP="00340CAC">
            <w:pPr>
              <w:snapToGrid w:val="0"/>
              <w:rPr>
                <w:rFonts w:ascii="Palatino Linotype" w:eastAsia="MyriadPro-Regular" w:hAnsi="Palatino Linotype" w:cs="Palatino Linotype"/>
                <w:bCs/>
                <w:iCs/>
                <w:color w:val="002060"/>
                <w:lang w:val="en-US"/>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r w:rsidR="00C16FAD" w:rsidRPr="00BB16EE">
              <w:rPr>
                <w:rFonts w:ascii="Palatino Linotype" w:hAnsi="Palatino Linotype"/>
                <w:color w:val="002060"/>
                <w:lang w:val="en-GB"/>
              </w:rPr>
              <w:t xml:space="preserve"> </w:t>
            </w:r>
            <w:hyperlink r:id="rId342" w:anchor="project/586281-EPP-1-2017-1-EE-EPPKA2-CBHE-JP" w:history="1">
              <w:r w:rsidR="00F414D9" w:rsidRPr="0071733D">
                <w:rPr>
                  <w:rStyle w:val="a3"/>
                  <w:rFonts w:ascii="Palatino Linotype" w:eastAsia="MyriadPro-Regular" w:hAnsi="Palatino Linotype" w:cs="Palatino Linotype"/>
                  <w:bCs/>
                  <w:iCs/>
                  <w:lang w:val="en-US"/>
                </w:rPr>
                <w:t>http://ec.europa.eu/programmes/erasmus-plus/projects/eplus-project-details/#project/586281-EPP-1-2017-1-EE-EPPKA2-CBHE-JP</w:t>
              </w:r>
            </w:hyperlink>
          </w:p>
          <w:p w:rsidR="00F414D9" w:rsidRPr="00F414D9" w:rsidRDefault="00F414D9" w:rsidP="00340CAC">
            <w:pPr>
              <w:snapToGrid w:val="0"/>
              <w:rPr>
                <w:rFonts w:ascii="Palatino Linotype" w:hAnsi="Palatino Linotype"/>
                <w:color w:val="002060"/>
                <w:lang w:val="en-GB"/>
              </w:rPr>
            </w:pPr>
            <w:r w:rsidRPr="00F414D9">
              <w:rPr>
                <w:rFonts w:ascii="Palatino Linotype" w:hAnsi="Palatino Linotype"/>
                <w:color w:val="002060"/>
                <w:lang w:val="en-GB"/>
              </w:rPr>
              <w:t>https://www.facebook.com/groups/734842056721286/?fref=nf</w:t>
            </w:r>
          </w:p>
        </w:tc>
      </w:tr>
    </w:tbl>
    <w:p w:rsidR="00340CAC" w:rsidRPr="00DD7F61" w:rsidRDefault="00340CAC">
      <w:pPr>
        <w:rPr>
          <w:rFonts w:ascii="Palatino Linotype" w:hAnsi="Palatino Linotype"/>
          <w:lang w:val="uk-UA"/>
        </w:rPr>
      </w:pPr>
      <w:r w:rsidRPr="00BB16EE">
        <w:rPr>
          <w:rFonts w:ascii="Palatino Linotype" w:hAnsi="Palatino Linotype"/>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581"/>
        <w:gridCol w:w="425"/>
        <w:gridCol w:w="5344"/>
      </w:tblGrid>
      <w:tr w:rsidR="00340CAC" w:rsidRPr="00BB16EE" w:rsidTr="0039060F">
        <w:trPr>
          <w:trHeight w:val="422"/>
        </w:trPr>
        <w:tc>
          <w:tcPr>
            <w:tcW w:w="4581" w:type="dxa"/>
            <w:vAlign w:val="center"/>
            <w:hideMark/>
          </w:tcPr>
          <w:p w:rsidR="00340CAC" w:rsidRPr="00BB16EE" w:rsidRDefault="00EB671F" w:rsidP="0039060F">
            <w:pPr>
              <w:snapToGrid w:val="0"/>
              <w:spacing w:line="276" w:lineRule="auto"/>
              <w:rPr>
                <w:rFonts w:ascii="Palatino Linotype" w:hAnsi="Palatino Linotype"/>
                <w:b/>
                <w:color w:val="002060"/>
                <w:sz w:val="22"/>
              </w:rPr>
            </w:pPr>
            <w:r w:rsidRPr="00BB16EE">
              <w:rPr>
                <w:rFonts w:ascii="Palatino Linotype" w:hAnsi="Palatino Linotype"/>
                <w:b/>
                <w:color w:val="002060"/>
                <w:sz w:val="22"/>
                <w:lang w:val="en-US"/>
              </w:rPr>
              <w:lastRenderedPageBreak/>
              <w:br w:type="page"/>
            </w:r>
            <w:r w:rsidR="0039060F">
              <w:rPr>
                <w:noProof/>
              </w:rPr>
              <w:drawing>
                <wp:inline distT="0" distB="0" distL="0" distR="0" wp14:anchorId="51BD9319" wp14:editId="70C114C0">
                  <wp:extent cx="2695575" cy="723900"/>
                  <wp:effectExtent l="0" t="0" r="9525" b="0"/>
                  <wp:docPr id="28" name="Рисунок 28" descr="Результат пошуку зображень за запитом &quot;Rethinking Regional Studies: the Baltic-Black Sea Connection (BBS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Rethinking Regional Studies: the Baltic-Black Sea Connection (BBSR)&quot;"/>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732417" cy="733794"/>
                          </a:xfrm>
                          <a:prstGeom prst="rect">
                            <a:avLst/>
                          </a:prstGeom>
                          <a:noFill/>
                          <a:ln>
                            <a:noFill/>
                          </a:ln>
                        </pic:spPr>
                      </pic:pic>
                    </a:graphicData>
                  </a:graphic>
                </wp:inline>
              </w:drawing>
            </w:r>
          </w:p>
        </w:tc>
        <w:tc>
          <w:tcPr>
            <w:tcW w:w="5769" w:type="dxa"/>
            <w:gridSpan w:val="2"/>
            <w:vAlign w:val="center"/>
          </w:tcPr>
          <w:p w:rsidR="00340CAC" w:rsidRPr="00BB16EE" w:rsidRDefault="00EB671F" w:rsidP="00325BCF">
            <w:pPr>
              <w:snapToGrid w:val="0"/>
              <w:spacing w:line="276" w:lineRule="auto"/>
              <w:jc w:val="center"/>
              <w:rPr>
                <w:rFonts w:ascii="Palatino Linotype" w:eastAsia="MyriadPro-It" w:hAnsi="Palatino Linotype"/>
                <w:b/>
                <w:iCs/>
                <w:color w:val="002060"/>
              </w:rPr>
            </w:pPr>
            <w:r w:rsidRPr="00BB16EE">
              <w:rPr>
                <w:rFonts w:ascii="Palatino Linotype" w:eastAsia="MyriadPro-It" w:hAnsi="Palatino Linotype"/>
                <w:b/>
                <w:iCs/>
                <w:color w:val="002060"/>
                <w:lang w:val="uk-UA"/>
              </w:rPr>
              <w:t xml:space="preserve">ПЕРЕОСМИСЛЕННЯ РЕГІОНАЛЬНИХ ДОСЛІДЖЕНЬ: </w:t>
            </w:r>
            <w:r w:rsidR="0039060F">
              <w:rPr>
                <w:rFonts w:ascii="Palatino Linotype" w:eastAsia="MyriadPro-It" w:hAnsi="Palatino Linotype"/>
                <w:b/>
                <w:iCs/>
                <w:color w:val="002060"/>
                <w:lang w:val="uk-UA"/>
              </w:rPr>
              <w:br/>
            </w:r>
            <w:r w:rsidRPr="00BB16EE">
              <w:rPr>
                <w:rFonts w:ascii="Palatino Linotype" w:eastAsia="MyriadPro-It" w:hAnsi="Palatino Linotype"/>
                <w:b/>
                <w:iCs/>
                <w:color w:val="002060"/>
                <w:lang w:val="uk-UA"/>
              </w:rPr>
              <w:t>БАЛТО-ЧОРНОМОРСЬКИЙ ЗВ’ЯЗОК</w:t>
            </w:r>
          </w:p>
          <w:p w:rsidR="00340CAC" w:rsidRPr="00BB16EE" w:rsidRDefault="00EB671F" w:rsidP="00340CAC">
            <w:pPr>
              <w:snapToGrid w:val="0"/>
              <w:spacing w:line="276" w:lineRule="auto"/>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586281-EPP-1-2017-1-EEEPPKA2-CBHE-JP</w:t>
            </w:r>
          </w:p>
        </w:tc>
      </w:tr>
      <w:tr w:rsidR="00340CAC" w:rsidRPr="00BB16EE" w:rsidTr="00340CAC">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340CAC" w:rsidRPr="00BB16EE" w:rsidRDefault="00340CAC" w:rsidP="00340CAC">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Коротка назва проекту: StudyBBSR</w:t>
            </w:r>
          </w:p>
        </w:tc>
      </w:tr>
      <w:tr w:rsidR="00340CAC" w:rsidRPr="00BB16EE" w:rsidTr="0039060F">
        <w:trPr>
          <w:trHeight w:val="422"/>
        </w:trPr>
        <w:tc>
          <w:tcPr>
            <w:tcW w:w="4581" w:type="dxa"/>
            <w:tcBorders>
              <w:top w:val="single" w:sz="4" w:space="0" w:color="auto"/>
              <w:left w:val="single" w:sz="4" w:space="0" w:color="auto"/>
              <w:bottom w:val="single" w:sz="4" w:space="0" w:color="auto"/>
              <w:right w:val="single" w:sz="4" w:space="0" w:color="auto"/>
            </w:tcBorders>
          </w:tcPr>
          <w:p w:rsidR="00340CAC" w:rsidRPr="00BB16EE" w:rsidRDefault="00173B53" w:rsidP="00340CAC">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w:t>
            </w:r>
            <w:r w:rsidR="00340CAC" w:rsidRPr="00BB16EE">
              <w:rPr>
                <w:rFonts w:ascii="Palatino Linotype" w:hAnsi="Palatino Linotype" w:cs="Palatino Linotype"/>
                <w:b/>
                <w:i/>
                <w:color w:val="002060"/>
                <w:lang w:val="uk-UA"/>
              </w:rPr>
              <w:t>аціональний  Спільний проект</w:t>
            </w:r>
          </w:p>
        </w:tc>
        <w:tc>
          <w:tcPr>
            <w:tcW w:w="5769" w:type="dxa"/>
            <w:gridSpan w:val="2"/>
            <w:tcBorders>
              <w:top w:val="single" w:sz="4" w:space="0" w:color="auto"/>
              <w:left w:val="single" w:sz="4" w:space="0" w:color="auto"/>
              <w:bottom w:val="single" w:sz="4" w:space="0" w:color="auto"/>
              <w:right w:val="single" w:sz="4" w:space="0" w:color="auto"/>
            </w:tcBorders>
          </w:tcPr>
          <w:p w:rsidR="00340CAC" w:rsidRPr="00BB16EE" w:rsidRDefault="00340CAC" w:rsidP="00340CAC">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173B53" w:rsidRPr="00BB16EE">
              <w:rPr>
                <w:rFonts w:ascii="Palatino Linotype" w:hAnsi="Palatino Linotype" w:cs="Palatino Linotype"/>
                <w:bCs/>
                <w:iCs/>
                <w:color w:val="002060"/>
                <w:lang w:val="uk-UA"/>
              </w:rPr>
              <w:t>Розроблення освітніх програм</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340CAC" w:rsidRPr="00BB16EE" w:rsidRDefault="00340CAC" w:rsidP="00C0142B">
            <w:pPr>
              <w:snapToGrid w:val="0"/>
              <w:spacing w:line="276" w:lineRule="auto"/>
              <w:rPr>
                <w:rFonts w:ascii="Palatino Linotype" w:hAnsi="Palatino Linotype" w:cs="Palatino Linotype"/>
                <w:color w:val="002060"/>
                <w:lang w:val="uk-UA"/>
              </w:rPr>
            </w:pPr>
            <w:r w:rsidRPr="00BB16EE">
              <w:rPr>
                <w:rFonts w:ascii="Palatino Linotype" w:hAnsi="Palatino Linotype" w:cs="Palatino Linotype"/>
                <w:b/>
                <w:i/>
                <w:color w:val="002060"/>
                <w:lang w:val="uk-UA"/>
              </w:rPr>
              <w:t>Тривалість проекту:</w:t>
            </w:r>
            <w:r w:rsidRPr="00BB16EE">
              <w:rPr>
                <w:rFonts w:ascii="Palatino Linotype" w:hAnsi="Palatino Linotype" w:cs="Palatino Linotype"/>
                <w:color w:val="002060"/>
                <w:lang w:val="uk-UA"/>
              </w:rPr>
              <w:t xml:space="preserve"> 15 жовтня 2017 –  14 жовтня 2020</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lang w:val="uk-UA"/>
              </w:rPr>
              <w:t>603,016,00</w:t>
            </w:r>
            <w:r w:rsidRPr="00BB16EE">
              <w:rPr>
                <w:rFonts w:ascii="Palatino Linotype" w:hAnsi="Palatino Linotype" w:cs="Palatino Linotype"/>
                <w:color w:val="002060"/>
              </w:rPr>
              <w:t xml:space="preserve"> </w:t>
            </w:r>
            <w:r w:rsidRPr="00BB16EE">
              <w:rPr>
                <w:rFonts w:ascii="Palatino Linotype" w:hAnsi="Palatino Linotype" w:cs="Palatino Linotype"/>
                <w:color w:val="002060"/>
                <w:lang w:val="uk-UA"/>
              </w:rPr>
              <w:t>€</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jc w:val="both"/>
              <w:rPr>
                <w:rFonts w:ascii="Palatino Linotype" w:hAnsi="Palatino Linotype" w:cs="Palatino Linotype"/>
                <w:color w:val="002060"/>
                <w:lang w:val="en-US"/>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w:t>
            </w:r>
          </w:p>
        </w:tc>
      </w:tr>
      <w:tr w:rsidR="00340CAC" w:rsidRPr="00BB16EE" w:rsidTr="0039060F">
        <w:trPr>
          <w:trHeight w:val="422"/>
        </w:trPr>
        <w:tc>
          <w:tcPr>
            <w:tcW w:w="5006" w:type="dxa"/>
            <w:gridSpan w:val="2"/>
            <w:tcBorders>
              <w:top w:val="nil"/>
              <w:left w:val="single" w:sz="4" w:space="0" w:color="000000"/>
              <w:bottom w:val="single" w:sz="4" w:space="0" w:color="000000"/>
              <w:right w:val="single" w:sz="4" w:space="0" w:color="000000"/>
            </w:tcBorders>
          </w:tcPr>
          <w:p w:rsidR="00340CAC" w:rsidRPr="00BB16EE" w:rsidRDefault="00340CAC" w:rsidP="00340CAC">
            <w:pPr>
              <w:snapToGrid w:val="0"/>
              <w:spacing w:line="276" w:lineRule="auto"/>
              <w:jc w:val="both"/>
              <w:rPr>
                <w:rFonts w:ascii="Palatino Linotype" w:hAnsi="Palatino Linotype" w:cs="Palatino Linotype"/>
                <w:b/>
                <w:bCs/>
                <w:i/>
                <w:iCs/>
                <w:color w:val="002060"/>
              </w:rPr>
            </w:pPr>
            <w:r w:rsidRPr="00BB16EE">
              <w:rPr>
                <w:rFonts w:ascii="Palatino Linotype" w:hAnsi="Palatino Linotype" w:cs="Palatino Linotype"/>
                <w:b/>
                <w:bCs/>
                <w:i/>
                <w:iCs/>
                <w:color w:val="002060"/>
                <w:lang w:val="uk-UA"/>
              </w:rPr>
              <w:t>Отримувач гранту:</w:t>
            </w:r>
          </w:p>
          <w:p w:rsidR="00340CAC" w:rsidRPr="00BB16EE" w:rsidRDefault="00340CAC" w:rsidP="00340CAC">
            <w:pPr>
              <w:snapToGrid w:val="0"/>
              <w:spacing w:line="276" w:lineRule="auto"/>
              <w:jc w:val="both"/>
              <w:rPr>
                <w:rFonts w:ascii="Palatino Linotype" w:hAnsi="Palatino Linotype" w:cs="Palatino Linotype"/>
                <w:bCs/>
                <w:iCs/>
                <w:color w:val="002060"/>
                <w:lang w:val="en-US"/>
              </w:rPr>
            </w:pPr>
            <w:r w:rsidRPr="00BB16EE">
              <w:rPr>
                <w:rFonts w:ascii="Palatino Linotype" w:hAnsi="Palatino Linotype" w:cs="Palatino Linotype"/>
                <w:bCs/>
                <w:iCs/>
                <w:color w:val="002060"/>
                <w:lang w:val="uk-UA"/>
              </w:rPr>
              <w:t>Університет Тарту</w:t>
            </w:r>
            <w:r w:rsidRPr="00BB16EE">
              <w:rPr>
                <w:rFonts w:ascii="Palatino Linotype" w:hAnsi="Palatino Linotype" w:cs="Palatino Linotype"/>
                <w:bCs/>
                <w:iCs/>
                <w:color w:val="002060"/>
              </w:rPr>
              <w:t>,</w:t>
            </w:r>
            <w:r w:rsidRPr="00BB16EE">
              <w:rPr>
                <w:rFonts w:ascii="Palatino Linotype" w:hAnsi="Palatino Linotype"/>
              </w:rPr>
              <w:t xml:space="preserve"> </w:t>
            </w:r>
            <w:r w:rsidRPr="00BB16EE">
              <w:rPr>
                <w:rFonts w:ascii="Palatino Linotype" w:hAnsi="Palatino Linotype" w:cs="Palatino Linotype"/>
                <w:bCs/>
                <w:iCs/>
                <w:color w:val="002060"/>
                <w:lang w:val="uk-UA"/>
              </w:rPr>
              <w:t>Інститут політичних досліджень ім. Йохана Ските</w:t>
            </w:r>
            <w:r w:rsidR="00B549B2" w:rsidRPr="00BB16EE">
              <w:rPr>
                <w:rFonts w:ascii="Palatino Linotype" w:hAnsi="Palatino Linotype" w:cs="Palatino Linotype"/>
                <w:bCs/>
                <w:iCs/>
                <w:color w:val="002060"/>
                <w:lang w:val="uk-UA"/>
              </w:rPr>
              <w:t>,</w:t>
            </w:r>
            <w:r w:rsidR="00EB671F" w:rsidRPr="00BB16EE">
              <w:rPr>
                <w:rFonts w:ascii="Palatino Linotype" w:hAnsi="Palatino Linotype" w:cs="Palatino Linotype"/>
                <w:bCs/>
                <w:iCs/>
                <w:color w:val="002060"/>
                <w:lang w:val="en-US"/>
              </w:rPr>
              <w:t xml:space="preserve"> </w:t>
            </w:r>
            <w:r w:rsidRPr="00BB16EE">
              <w:rPr>
                <w:rFonts w:ascii="Palatino Linotype" w:hAnsi="Palatino Linotype" w:cs="Palatino Linotype"/>
                <w:bCs/>
                <w:iCs/>
                <w:color w:val="002060"/>
                <w:lang w:val="uk-UA"/>
              </w:rPr>
              <w:t>Естонія</w:t>
            </w:r>
          </w:p>
        </w:tc>
        <w:tc>
          <w:tcPr>
            <w:tcW w:w="5344" w:type="dxa"/>
            <w:tcBorders>
              <w:top w:val="nil"/>
              <w:left w:val="single" w:sz="4" w:space="0" w:color="000000"/>
              <w:bottom w:val="single" w:sz="4" w:space="0" w:color="000000"/>
              <w:right w:val="single" w:sz="4" w:space="0" w:color="000000"/>
            </w:tcBorders>
          </w:tcPr>
          <w:p w:rsidR="00CA6968" w:rsidRPr="00BB16EE" w:rsidRDefault="00340CAC" w:rsidP="00340CAC">
            <w:pPr>
              <w:snapToGrid w:val="0"/>
              <w:spacing w:line="276" w:lineRule="auto"/>
              <w:jc w:val="both"/>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Координатор: </w:t>
            </w:r>
          </w:p>
          <w:p w:rsidR="00340CAC" w:rsidRPr="00BB16EE" w:rsidRDefault="00340CAC" w:rsidP="00340CAC">
            <w:pPr>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Ольга БОГДАНОВА</w:t>
            </w:r>
            <w:r w:rsidR="00EB671F" w:rsidRPr="00BB16EE">
              <w:rPr>
                <w:rFonts w:ascii="Palatino Linotype" w:hAnsi="Palatino Linotype"/>
                <w:color w:val="002060"/>
                <w:lang w:val="uk-UA"/>
              </w:rPr>
              <w:t>, з</w:t>
            </w:r>
            <w:r w:rsidRPr="00BB16EE">
              <w:rPr>
                <w:rFonts w:ascii="Palatino Linotype" w:hAnsi="Palatino Linotype"/>
                <w:color w:val="002060"/>
                <w:lang w:val="uk-UA"/>
              </w:rPr>
              <w:t xml:space="preserve">аступник </w:t>
            </w:r>
            <w:r w:rsidR="00CA6968" w:rsidRPr="00BB16EE">
              <w:rPr>
                <w:rFonts w:ascii="Palatino Linotype" w:hAnsi="Palatino Linotype"/>
                <w:color w:val="002060"/>
                <w:lang w:val="uk-UA"/>
              </w:rPr>
              <w:t>к</w:t>
            </w:r>
            <w:r w:rsidRPr="00BB16EE">
              <w:rPr>
                <w:rFonts w:ascii="Palatino Linotype" w:hAnsi="Palatino Linotype"/>
                <w:color w:val="002060"/>
                <w:lang w:val="uk-UA"/>
              </w:rPr>
              <w:t>ерівника інституту з наукової роботи</w:t>
            </w:r>
          </w:p>
          <w:p w:rsidR="00EB671F" w:rsidRPr="00BB16EE" w:rsidRDefault="00340CAC" w:rsidP="00340CAC">
            <w:pPr>
              <w:spacing w:line="276" w:lineRule="auto"/>
              <w:jc w:val="both"/>
              <w:rPr>
                <w:rFonts w:ascii="Palatino Linotype" w:hAnsi="Palatino Linotype" w:cs="Palatino Linotype"/>
                <w:color w:val="002060"/>
                <w:lang w:val="uk-UA"/>
              </w:rPr>
            </w:pPr>
            <w:r w:rsidRPr="00BB16EE">
              <w:rPr>
                <w:rFonts w:ascii="Palatino Linotype" w:hAnsi="Palatino Linotype" w:cs="Palatino Linotype"/>
                <w:b/>
                <w:i/>
                <w:color w:val="002060"/>
                <w:lang w:val="uk-UA"/>
              </w:rPr>
              <w:t>Контакти:</w:t>
            </w:r>
            <w:r w:rsidR="00EB671F" w:rsidRPr="00BB16EE">
              <w:rPr>
                <w:rFonts w:ascii="Palatino Linotype" w:hAnsi="Palatino Linotype" w:cs="Palatino Linotype"/>
                <w:color w:val="002060"/>
                <w:lang w:val="uk-UA"/>
              </w:rPr>
              <w:t xml:space="preserve"> </w:t>
            </w:r>
          </w:p>
          <w:p w:rsidR="00340CAC" w:rsidRPr="00BB16EE" w:rsidRDefault="00EB671F" w:rsidP="00340CAC">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тел.: +372 737 6375, </w:t>
            </w:r>
            <w:r w:rsidR="00340CAC" w:rsidRPr="00BB16EE">
              <w:rPr>
                <w:rFonts w:ascii="Palatino Linotype" w:hAnsi="Palatino Linotype" w:cs="Palatino Linotype"/>
                <w:color w:val="002060"/>
                <w:lang w:val="uk-UA"/>
              </w:rPr>
              <w:t>+372 5665 6776 (36776)</w:t>
            </w:r>
          </w:p>
          <w:p w:rsidR="00340CAC" w:rsidRPr="00BB16EE" w:rsidRDefault="00340CAC" w:rsidP="00340CAC">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е-адреса</w:t>
            </w:r>
            <w:r w:rsidRPr="00BB16EE">
              <w:rPr>
                <w:rFonts w:ascii="Palatino Linotype" w:hAnsi="Palatino Linotype" w:cs="Palatino Linotype"/>
                <w:color w:val="002060"/>
                <w:lang w:val="uk-UA"/>
              </w:rPr>
              <w:t xml:space="preserve">: </w:t>
            </w:r>
            <w:hyperlink r:id="rId343" w:history="1">
              <w:r w:rsidRPr="00BB16EE">
                <w:rPr>
                  <w:rFonts w:ascii="Palatino Linotype" w:hAnsi="Palatino Linotype" w:cs="Palatino Linotype"/>
                  <w:color w:val="002060"/>
                  <w:lang w:val="uk-UA"/>
                </w:rPr>
                <w:t>olga.bogdanova@ut.ee</w:t>
              </w:r>
            </w:hyperlink>
            <w:r w:rsidRPr="00BB16EE">
              <w:rPr>
                <w:rFonts w:ascii="Palatino Linotype" w:hAnsi="Palatino Linotype" w:cs="Palatino Linotype"/>
                <w:color w:val="002060"/>
                <w:lang w:val="uk-UA"/>
              </w:rPr>
              <w:t xml:space="preserve"> </w:t>
            </w:r>
          </w:p>
        </w:tc>
      </w:tr>
      <w:tr w:rsidR="00340CAC" w:rsidRPr="00BB16EE" w:rsidTr="0039060F">
        <w:trPr>
          <w:trHeight w:val="422"/>
        </w:trPr>
        <w:tc>
          <w:tcPr>
            <w:tcW w:w="5006" w:type="dxa"/>
            <w:gridSpan w:val="2"/>
            <w:tcBorders>
              <w:top w:val="nil"/>
              <w:left w:val="single" w:sz="4" w:space="0" w:color="000000"/>
              <w:bottom w:val="single" w:sz="4" w:space="0" w:color="auto"/>
              <w:right w:val="nil"/>
            </w:tcBorders>
            <w:hideMark/>
          </w:tcPr>
          <w:p w:rsidR="00340CAC" w:rsidRPr="00BB16EE" w:rsidRDefault="00340CAC" w:rsidP="00B52140">
            <w:pPr>
              <w:snapToGrid w:val="0"/>
              <w:spacing w:line="276" w:lineRule="auto"/>
              <w:jc w:val="both"/>
              <w:rPr>
                <w:rFonts w:ascii="Palatino Linotype" w:eastAsia="Calibri" w:hAnsi="Palatino Linotype"/>
                <w:b/>
                <w:i/>
                <w:color w:val="002060"/>
                <w:lang w:val="uk-UA"/>
              </w:rPr>
            </w:pPr>
            <w:r w:rsidRPr="00BB16EE">
              <w:rPr>
                <w:rFonts w:ascii="Palatino Linotype" w:eastAsia="Calibri" w:hAnsi="Palatino Linotype"/>
                <w:b/>
                <w:i/>
                <w:color w:val="002060"/>
                <w:lang w:val="uk-UA"/>
              </w:rPr>
              <w:t>Партнерство:</w:t>
            </w:r>
            <w:r w:rsidRPr="00BB16EE">
              <w:rPr>
                <w:rFonts w:ascii="Palatino Linotype" w:eastAsia="MyriadPro-Regular" w:hAnsi="Palatino Linotype"/>
                <w:color w:val="002060"/>
                <w:lang w:val="uk-UA"/>
              </w:rPr>
              <w:t xml:space="preserve"> </w:t>
            </w:r>
          </w:p>
          <w:p w:rsidR="00B549B2" w:rsidRPr="00BB16EE" w:rsidRDefault="00340CAC" w:rsidP="00B549B2">
            <w:pPr>
              <w:widowControl w:val="0"/>
              <w:numPr>
                <w:ilvl w:val="0"/>
                <w:numId w:val="2"/>
              </w:numPr>
              <w:tabs>
                <w:tab w:val="left" w:pos="300"/>
              </w:tabs>
              <w:suppressAutoHyphens/>
              <w:spacing w:line="276" w:lineRule="auto"/>
              <w:ind w:left="419"/>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Лундський університет</w:t>
            </w:r>
            <w:r w:rsidR="00B549B2"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uk-UA"/>
              </w:rPr>
              <w:t>Швеція</w:t>
            </w:r>
          </w:p>
          <w:p w:rsidR="00340CAC" w:rsidRPr="00BB16EE" w:rsidRDefault="00340CAC" w:rsidP="00B549B2">
            <w:pPr>
              <w:widowControl w:val="0"/>
              <w:numPr>
                <w:ilvl w:val="0"/>
                <w:numId w:val="2"/>
              </w:numPr>
              <w:tabs>
                <w:tab w:val="left" w:pos="300"/>
              </w:tabs>
              <w:suppressAutoHyphens/>
              <w:spacing w:line="276" w:lineRule="auto"/>
              <w:ind w:left="419"/>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Університет імені  Адама Міцкевича в м. Познань</w:t>
            </w:r>
            <w:r w:rsidR="00B549B2"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uk-UA"/>
              </w:rPr>
              <w:t>Польща</w:t>
            </w:r>
          </w:p>
          <w:p w:rsidR="00340CAC" w:rsidRPr="00BB16EE" w:rsidRDefault="00340CAC" w:rsidP="003B4CA1">
            <w:pPr>
              <w:widowControl w:val="0"/>
              <w:numPr>
                <w:ilvl w:val="0"/>
                <w:numId w:val="2"/>
              </w:numPr>
              <w:tabs>
                <w:tab w:val="left" w:pos="300"/>
              </w:tabs>
              <w:suppressAutoHyphens/>
              <w:spacing w:line="276" w:lineRule="auto"/>
              <w:ind w:left="419"/>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Університет імені Вітаутаса Великого</w:t>
            </w:r>
            <w:r w:rsidR="00B549B2"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uk-UA"/>
              </w:rPr>
              <w:t>Литва</w:t>
            </w:r>
          </w:p>
        </w:tc>
        <w:tc>
          <w:tcPr>
            <w:tcW w:w="5344" w:type="dxa"/>
            <w:tcBorders>
              <w:top w:val="nil"/>
              <w:left w:val="single" w:sz="4" w:space="0" w:color="000000"/>
              <w:bottom w:val="single" w:sz="4" w:space="0" w:color="auto"/>
              <w:right w:val="single" w:sz="4" w:space="0" w:color="000000"/>
            </w:tcBorders>
            <w:hideMark/>
          </w:tcPr>
          <w:p w:rsidR="00340CAC" w:rsidRPr="00BB16EE" w:rsidRDefault="00340CAC" w:rsidP="00AA51DA">
            <w:pPr>
              <w:pStyle w:val="ad"/>
              <w:widowControl w:val="0"/>
              <w:numPr>
                <w:ilvl w:val="0"/>
                <w:numId w:val="111"/>
              </w:numPr>
              <w:tabs>
                <w:tab w:val="left" w:pos="300"/>
              </w:tabs>
              <w:suppressAutoHyphens/>
              <w:spacing w:line="276" w:lineRule="auto"/>
              <w:ind w:left="461"/>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Львівський національний університет імені Івана Франка, </w:t>
            </w:r>
            <w:r w:rsidRPr="00BB16EE">
              <w:rPr>
                <w:rFonts w:ascii="Palatino Linotype" w:eastAsia="MyriadPro-Regular" w:hAnsi="Palatino Linotype"/>
                <w:color w:val="002060"/>
                <w:u w:val="single"/>
                <w:lang w:val="uk-UA"/>
              </w:rPr>
              <w:t>Україна</w:t>
            </w:r>
          </w:p>
          <w:p w:rsidR="00340CAC" w:rsidRPr="00BB16EE" w:rsidRDefault="00340CAC" w:rsidP="00AA51DA">
            <w:pPr>
              <w:pStyle w:val="ad"/>
              <w:widowControl w:val="0"/>
              <w:numPr>
                <w:ilvl w:val="0"/>
                <w:numId w:val="111"/>
              </w:numPr>
              <w:tabs>
                <w:tab w:val="left" w:pos="300"/>
              </w:tabs>
              <w:suppressAutoHyphens/>
              <w:spacing w:line="276" w:lineRule="auto"/>
              <w:ind w:left="461"/>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Маріупольський державний університет,</w:t>
            </w:r>
            <w:r w:rsidRPr="00BB16EE">
              <w:rPr>
                <w:rFonts w:ascii="Palatino Linotype" w:eastAsia="Calibri" w:hAnsi="Palatino Linotype"/>
              </w:rPr>
              <w:t xml:space="preserve"> </w:t>
            </w:r>
            <w:r w:rsidRPr="00BB16EE">
              <w:rPr>
                <w:rFonts w:ascii="Palatino Linotype" w:eastAsia="MyriadPro-Regular" w:hAnsi="Palatino Linotype"/>
                <w:color w:val="002060"/>
                <w:u w:val="single"/>
                <w:lang w:val="uk-UA"/>
              </w:rPr>
              <w:t xml:space="preserve">Україна </w:t>
            </w:r>
          </w:p>
          <w:p w:rsidR="00340CAC" w:rsidRPr="00BB16EE" w:rsidRDefault="00340CAC" w:rsidP="00AA51DA">
            <w:pPr>
              <w:widowControl w:val="0"/>
              <w:numPr>
                <w:ilvl w:val="0"/>
                <w:numId w:val="111"/>
              </w:numPr>
              <w:tabs>
                <w:tab w:val="left" w:pos="300"/>
              </w:tabs>
              <w:suppressAutoHyphens/>
              <w:spacing w:line="276" w:lineRule="auto"/>
              <w:ind w:left="461"/>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Одеський національний університет  імені І.І. Мечникова, </w:t>
            </w:r>
            <w:r w:rsidRPr="00BB16EE">
              <w:rPr>
                <w:rFonts w:ascii="Palatino Linotype" w:eastAsia="MyriadPro-Regular" w:hAnsi="Palatino Linotype"/>
                <w:color w:val="002060"/>
                <w:u w:val="single"/>
                <w:lang w:val="uk-UA"/>
              </w:rPr>
              <w:t>Україна</w:t>
            </w:r>
          </w:p>
          <w:p w:rsidR="00340CAC" w:rsidRPr="00BB16EE" w:rsidRDefault="00340CAC" w:rsidP="00AA51DA">
            <w:pPr>
              <w:widowControl w:val="0"/>
              <w:numPr>
                <w:ilvl w:val="0"/>
                <w:numId w:val="111"/>
              </w:numPr>
              <w:tabs>
                <w:tab w:val="left" w:pos="300"/>
              </w:tabs>
              <w:suppressAutoHyphens/>
              <w:spacing w:line="276" w:lineRule="auto"/>
              <w:ind w:left="461"/>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Київський національний університет імені Тараса Шевченка, </w:t>
            </w:r>
            <w:r w:rsidRPr="00BB16EE">
              <w:rPr>
                <w:rFonts w:ascii="Palatino Linotype" w:eastAsia="MyriadPro-Regular" w:hAnsi="Palatino Linotype"/>
                <w:color w:val="002060"/>
                <w:u w:val="single"/>
                <w:lang w:val="uk-UA"/>
              </w:rPr>
              <w:t>Україна</w:t>
            </w:r>
          </w:p>
        </w:tc>
      </w:tr>
      <w:tr w:rsidR="00340CAC" w:rsidRPr="009B2262" w:rsidTr="00BF3CEA">
        <w:trPr>
          <w:trHeight w:val="422"/>
        </w:trPr>
        <w:tc>
          <w:tcPr>
            <w:tcW w:w="10350" w:type="dxa"/>
            <w:gridSpan w:val="3"/>
            <w:tcBorders>
              <w:top w:val="single" w:sz="4" w:space="0" w:color="auto"/>
              <w:left w:val="single" w:sz="4" w:space="0" w:color="auto"/>
              <w:bottom w:val="single" w:sz="4" w:space="0" w:color="auto"/>
              <w:right w:val="single" w:sz="4" w:space="0" w:color="auto"/>
            </w:tcBorders>
            <w:hideMark/>
          </w:tcPr>
          <w:p w:rsidR="00340CAC" w:rsidRPr="00BB16EE" w:rsidRDefault="00340CAC" w:rsidP="00340CAC">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340CAC" w:rsidRPr="00BB16EE" w:rsidRDefault="00340CAC" w:rsidP="00340CAC">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1) Метою проекту є запровад</w:t>
            </w:r>
            <w:r w:rsidR="00B549B2" w:rsidRPr="00BB16EE">
              <w:rPr>
                <w:rFonts w:ascii="Palatino Linotype" w:hAnsi="Palatino Linotype" w:cs="Palatino Linotype"/>
                <w:color w:val="002060"/>
                <w:lang w:val="uk-UA"/>
              </w:rPr>
              <w:t>ження</w:t>
            </w:r>
            <w:r w:rsidRPr="00BB16EE">
              <w:rPr>
                <w:rFonts w:ascii="Palatino Linotype" w:hAnsi="Palatino Linotype" w:cs="Palatino Linotype"/>
                <w:color w:val="002060"/>
                <w:lang w:val="uk-UA"/>
              </w:rPr>
              <w:t xml:space="preserve"> нов</w:t>
            </w:r>
            <w:r w:rsidR="00B549B2" w:rsidRPr="00BB16EE">
              <w:rPr>
                <w:rFonts w:ascii="Palatino Linotype" w:hAnsi="Palatino Linotype" w:cs="Palatino Linotype"/>
                <w:color w:val="002060"/>
                <w:lang w:val="uk-UA"/>
              </w:rPr>
              <w:t>ої</w:t>
            </w:r>
            <w:r w:rsidRPr="00BB16EE">
              <w:rPr>
                <w:rFonts w:ascii="Palatino Linotype" w:hAnsi="Palatino Linotype" w:cs="Palatino Linotype"/>
                <w:color w:val="002060"/>
                <w:lang w:val="uk-UA"/>
              </w:rPr>
              <w:t xml:space="preserve"> магістерськ</w:t>
            </w:r>
            <w:r w:rsidR="00B549B2" w:rsidRPr="00BB16EE">
              <w:rPr>
                <w:rFonts w:ascii="Palatino Linotype" w:hAnsi="Palatino Linotype" w:cs="Palatino Linotype"/>
                <w:color w:val="002060"/>
                <w:lang w:val="uk-UA"/>
              </w:rPr>
              <w:t>ої</w:t>
            </w:r>
            <w:r w:rsidRPr="00BB16EE">
              <w:rPr>
                <w:rFonts w:ascii="Palatino Linotype" w:hAnsi="Palatino Linotype" w:cs="Palatino Linotype"/>
                <w:color w:val="002060"/>
                <w:lang w:val="uk-UA"/>
              </w:rPr>
              <w:t xml:space="preserve"> програм</w:t>
            </w:r>
            <w:r w:rsidR="00B549B2" w:rsidRPr="00BB16EE">
              <w:rPr>
                <w:rFonts w:ascii="Palatino Linotype" w:hAnsi="Palatino Linotype" w:cs="Palatino Linotype"/>
                <w:color w:val="002060"/>
                <w:lang w:val="uk-UA"/>
              </w:rPr>
              <w:t>и</w:t>
            </w:r>
            <w:r w:rsidR="009219A3" w:rsidRPr="00BB16EE">
              <w:rPr>
                <w:rFonts w:ascii="Palatino Linotype" w:hAnsi="Palatino Linotype" w:cs="Palatino Linotype"/>
                <w:color w:val="002060"/>
                <w:lang w:val="uk-UA"/>
              </w:rPr>
              <w:t xml:space="preserve"> для формування у </w:t>
            </w:r>
            <w:r w:rsidRPr="00BB16EE">
              <w:rPr>
                <w:rFonts w:ascii="Palatino Linotype" w:hAnsi="Palatino Linotype" w:cs="Palatino Linotype"/>
                <w:color w:val="002060"/>
                <w:lang w:val="uk-UA"/>
              </w:rPr>
              <w:t>студентів знан</w:t>
            </w:r>
            <w:r w:rsidR="00D725E6" w:rsidRPr="00BB16EE">
              <w:rPr>
                <w:rFonts w:ascii="Palatino Linotype" w:hAnsi="Palatino Linotype" w:cs="Palatino Linotype"/>
                <w:color w:val="002060"/>
                <w:lang w:val="uk-UA"/>
              </w:rPr>
              <w:t>ь</w:t>
            </w:r>
            <w:r w:rsidRPr="00BB16EE">
              <w:rPr>
                <w:rFonts w:ascii="Palatino Linotype" w:hAnsi="Palatino Linotype" w:cs="Palatino Linotype"/>
                <w:color w:val="002060"/>
                <w:lang w:val="uk-UA"/>
              </w:rPr>
              <w:t xml:space="preserve"> та навич</w:t>
            </w:r>
            <w:r w:rsidR="00D725E6" w:rsidRPr="00BB16EE">
              <w:rPr>
                <w:rFonts w:ascii="Palatino Linotype" w:hAnsi="Palatino Linotype" w:cs="Palatino Linotype"/>
                <w:color w:val="002060"/>
                <w:lang w:val="uk-UA"/>
              </w:rPr>
              <w:t>ок</w:t>
            </w:r>
            <w:r w:rsidRPr="00BB16EE">
              <w:rPr>
                <w:rFonts w:ascii="Palatino Linotype" w:hAnsi="Palatino Linotype" w:cs="Palatino Linotype"/>
                <w:color w:val="002060"/>
                <w:lang w:val="uk-UA"/>
              </w:rPr>
              <w:t xml:space="preserve"> необхідни</w:t>
            </w:r>
            <w:r w:rsidR="00D725E6" w:rsidRPr="00BB16EE">
              <w:rPr>
                <w:rFonts w:ascii="Palatino Linotype" w:hAnsi="Palatino Linotype" w:cs="Palatino Linotype"/>
                <w:color w:val="002060"/>
                <w:lang w:val="uk-UA"/>
              </w:rPr>
              <w:t>х</w:t>
            </w:r>
            <w:r w:rsidRPr="00BB16EE">
              <w:rPr>
                <w:rFonts w:ascii="Palatino Linotype" w:hAnsi="Palatino Linotype" w:cs="Palatino Linotype"/>
                <w:color w:val="002060"/>
                <w:lang w:val="uk-UA"/>
              </w:rPr>
              <w:t xml:space="preserve"> для проведення науково-дослідної діяльності та налагодження зв'язків із міжнародними або регіональними, державними або приватними організаціями та підприємствами. Програма </w:t>
            </w:r>
            <w:r w:rsidR="006A4D99" w:rsidRPr="00BB16EE">
              <w:rPr>
                <w:rFonts w:ascii="Palatino Linotype" w:hAnsi="Palatino Linotype" w:cs="Palatino Linotype"/>
                <w:color w:val="002060"/>
                <w:lang w:val="uk-UA"/>
              </w:rPr>
              <w:t>грунтується на</w:t>
            </w:r>
            <w:r w:rsidRPr="00BB16EE">
              <w:rPr>
                <w:rFonts w:ascii="Palatino Linotype" w:hAnsi="Palatino Linotype" w:cs="Palatino Linotype"/>
                <w:color w:val="002060"/>
                <w:lang w:val="uk-UA"/>
              </w:rPr>
              <w:t xml:space="preserve"> диверсифікованому підході до навчання та викладання, основних тенденціях та попиту на ринку праці, національному потенціалі та майбутньому капіталі. Студенти, які закінчать цю програму, отримають вищу освіту з хорошим знанням англійської мови, що надасть їм можливість доступу до широкого спектру робочих місць.</w:t>
            </w:r>
          </w:p>
          <w:p w:rsidR="00340CAC" w:rsidRPr="00BB16EE" w:rsidRDefault="00340CAC" w:rsidP="00340CAC">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2) Другою метою є модернізація викладання та навчання в українських </w:t>
            </w:r>
            <w:r w:rsidR="00E9540B" w:rsidRPr="00BB16EE">
              <w:rPr>
                <w:rFonts w:ascii="Palatino Linotype" w:hAnsi="Palatino Linotype" w:cs="Palatino Linotype"/>
                <w:color w:val="002060"/>
                <w:lang w:val="uk-UA"/>
              </w:rPr>
              <w:t>закладах вищої освіти</w:t>
            </w:r>
            <w:r w:rsidRPr="00BB16EE">
              <w:rPr>
                <w:rFonts w:ascii="Palatino Linotype" w:hAnsi="Palatino Linotype" w:cs="Palatino Linotype"/>
                <w:color w:val="002060"/>
                <w:lang w:val="uk-UA"/>
              </w:rPr>
              <w:t xml:space="preserve"> шляхом впровадження нової методології та підготовки відповідного викладацького </w:t>
            </w:r>
            <w:r w:rsidRPr="00BB16EE">
              <w:rPr>
                <w:rFonts w:ascii="Palatino Linotype" w:hAnsi="Palatino Linotype" w:cs="Palatino Linotype"/>
                <w:color w:val="002060"/>
                <w:lang w:val="uk-UA"/>
              </w:rPr>
              <w:lastRenderedPageBreak/>
              <w:t>складу. Модернізація включає в себе запровадження норм, стандартів та основних принципів Європейського простору вищої освіти (EHEA), що буде підтримувати інтеграцію в Болонський процес.</w:t>
            </w:r>
          </w:p>
          <w:p w:rsidR="00340CAC" w:rsidRPr="00BB16EE" w:rsidRDefault="00340CAC" w:rsidP="00340CAC">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3) Магістерська програма з регіональних студій та її модулі будуть розроблені та інтегровані в Львівському національному університеті імені Івана Франка у співпраці з трьома іншими українськими партнерами-університетами, що підвищить академічну компетентність у галузі міждисциплінарних досліджень на національному рівні. Викладання та дослідження Балтійського та Чорноморського регіонів будуть видимими та чітко визнаними на міжнародному рівні.</w:t>
            </w:r>
          </w:p>
          <w:p w:rsidR="00340CAC" w:rsidRPr="00BB16EE" w:rsidRDefault="00340CAC" w:rsidP="00340CAC">
            <w:pPr>
              <w:widowControl w:val="0"/>
              <w:suppressAutoHyphens/>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 xml:space="preserve">4) Розробка магістерської програми буде підтримувати принципи </w:t>
            </w:r>
            <w:r w:rsidR="00E9540B" w:rsidRPr="00BB16EE">
              <w:rPr>
                <w:rFonts w:ascii="Palatino Linotype" w:hAnsi="Palatino Linotype" w:cs="Palatino Linotype"/>
                <w:color w:val="002060"/>
                <w:lang w:val="uk-UA"/>
              </w:rPr>
              <w:t>належного врядування</w:t>
            </w:r>
            <w:r w:rsidRPr="00BB16EE">
              <w:rPr>
                <w:rFonts w:ascii="Palatino Linotype" w:hAnsi="Palatino Linotype" w:cs="Palatino Linotype"/>
                <w:color w:val="002060"/>
                <w:lang w:val="uk-UA"/>
              </w:rPr>
              <w:t xml:space="preserve"> та процес прийняття рішень в українських університетах відповідно до політики ЄС у сфері освіти та науки, одночасно вирішуючи питання реформ у системі вищої освіти та її співвідношення з регіональною політикою.</w:t>
            </w:r>
          </w:p>
        </w:tc>
      </w:tr>
      <w:tr w:rsidR="00340CAC" w:rsidRPr="00BB16EE" w:rsidTr="00913C65">
        <w:trPr>
          <w:trHeight w:val="422"/>
        </w:trPr>
        <w:tc>
          <w:tcPr>
            <w:tcW w:w="10350" w:type="dxa"/>
            <w:gridSpan w:val="3"/>
            <w:tcBorders>
              <w:top w:val="single" w:sz="4" w:space="0" w:color="auto"/>
              <w:left w:val="single" w:sz="4" w:space="0" w:color="000000"/>
              <w:bottom w:val="single" w:sz="4" w:space="0" w:color="auto"/>
              <w:right w:val="single" w:sz="4" w:space="0" w:color="000000"/>
            </w:tcBorders>
          </w:tcPr>
          <w:p w:rsidR="00340CAC" w:rsidRPr="00BB16EE" w:rsidRDefault="00340CAC" w:rsidP="00340CAC">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340CAC" w:rsidRPr="00BB16EE" w:rsidRDefault="00BF3CEA"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w:t>
            </w:r>
            <w:r w:rsidR="00340CAC" w:rsidRPr="00BB16EE">
              <w:rPr>
                <w:rFonts w:ascii="Palatino Linotype" w:hAnsi="Palatino Linotype" w:cs="Palatino Linotype"/>
                <w:bCs/>
                <w:iCs/>
                <w:color w:val="002060"/>
                <w:lang w:val="uk-UA"/>
              </w:rPr>
              <w:t xml:space="preserve"> змісту магістерської програми із застосуванням педагогічного підходу, починаючи від розробки навчального плану і завершуючи підготовкою викладачів. Діяльність проекту, р</w:t>
            </w:r>
            <w:r w:rsidR="00074FD9" w:rsidRPr="00BB16EE">
              <w:rPr>
                <w:rFonts w:ascii="Palatino Linotype" w:hAnsi="Palatino Linotype" w:cs="Palatino Linotype"/>
                <w:bCs/>
                <w:iCs/>
                <w:color w:val="002060"/>
                <w:lang w:val="uk-UA"/>
              </w:rPr>
              <w:t>озроблена в робочих пакетах, що</w:t>
            </w:r>
            <w:r w:rsidR="00340CAC" w:rsidRPr="00BB16EE">
              <w:rPr>
                <w:rFonts w:ascii="Palatino Linotype" w:hAnsi="Palatino Linotype" w:cs="Palatino Linotype"/>
                <w:bCs/>
                <w:iCs/>
                <w:color w:val="002060"/>
                <w:lang w:val="uk-UA"/>
              </w:rPr>
              <w:t xml:space="preserve"> відображають цей процес крок за кроком за логікою розвитку і складаються з</w:t>
            </w:r>
            <w:r w:rsidR="00074FD9" w:rsidRPr="00BB16EE">
              <w:rPr>
                <w:rFonts w:ascii="Palatino Linotype" w:hAnsi="Palatino Linotype" w:cs="Palatino Linotype"/>
                <w:bCs/>
                <w:iCs/>
                <w:color w:val="002060"/>
                <w:lang w:val="uk-UA"/>
              </w:rPr>
              <w:t>: (a</w:t>
            </w:r>
            <w:r w:rsidR="00340CAC" w:rsidRPr="00BB16EE">
              <w:rPr>
                <w:rFonts w:ascii="Palatino Linotype" w:hAnsi="Palatino Linotype" w:cs="Palatino Linotype"/>
                <w:bCs/>
                <w:iCs/>
                <w:color w:val="002060"/>
                <w:lang w:val="uk-UA"/>
              </w:rPr>
              <w:t>) структура програми; (б) перелік основних курсів, основних / факультативних та факультативних курсів; (в) програмних модулів; (г)</w:t>
            </w:r>
            <w:r w:rsidR="00074FD9" w:rsidRPr="00BB16EE">
              <w:rPr>
                <w:rFonts w:ascii="Palatino Linotype" w:hAnsi="Palatino Linotype" w:cs="Palatino Linotype"/>
                <w:bCs/>
                <w:iCs/>
                <w:color w:val="002060"/>
                <w:lang w:val="uk-UA"/>
              </w:rPr>
              <w:t xml:space="preserve"> механізмів забезпечення якості</w:t>
            </w:r>
            <w:r w:rsidR="00340CAC" w:rsidRPr="00BB16EE">
              <w:rPr>
                <w:rFonts w:ascii="Palatino Linotype" w:hAnsi="Palatino Linotype" w:cs="Palatino Linotype"/>
                <w:bCs/>
                <w:iCs/>
                <w:color w:val="002060"/>
                <w:lang w:val="uk-UA"/>
              </w:rPr>
              <w:t>.</w:t>
            </w:r>
          </w:p>
          <w:p w:rsidR="00340CAC" w:rsidRPr="00BB16EE" w:rsidRDefault="00074FD9"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Участь 15 студентів</w:t>
            </w:r>
            <w:r w:rsidR="00340CAC" w:rsidRPr="00BB16EE">
              <w:rPr>
                <w:rFonts w:ascii="Palatino Linotype" w:hAnsi="Palatino Linotype" w:cs="Palatino Linotype"/>
                <w:bCs/>
                <w:iCs/>
                <w:color w:val="002060"/>
                <w:lang w:val="uk-UA"/>
              </w:rPr>
              <w:t xml:space="preserve"> у щорічній зимовій шко</w:t>
            </w:r>
            <w:r w:rsidR="00BF3CEA" w:rsidRPr="00BB16EE">
              <w:rPr>
                <w:rFonts w:ascii="Palatino Linotype" w:hAnsi="Palatino Linotype" w:cs="Palatino Linotype"/>
                <w:bCs/>
                <w:iCs/>
                <w:color w:val="002060"/>
                <w:lang w:val="uk-UA"/>
              </w:rPr>
              <w:t>лі «</w:t>
            </w:r>
            <w:r w:rsidRPr="00BB16EE">
              <w:rPr>
                <w:rFonts w:ascii="Palatino Linotype" w:hAnsi="Palatino Linotype" w:cs="Palatino Linotype"/>
                <w:bCs/>
                <w:iCs/>
                <w:color w:val="002060"/>
                <w:lang w:val="uk-UA"/>
              </w:rPr>
              <w:t>Escapes from</w:t>
            </w:r>
            <w:r w:rsidR="00BF3CEA" w:rsidRPr="00BB16EE">
              <w:rPr>
                <w:rFonts w:ascii="Palatino Linotype" w:hAnsi="Palatino Linotype" w:cs="Palatino Linotype"/>
                <w:bCs/>
                <w:iCs/>
                <w:color w:val="002060"/>
                <w:lang w:val="uk-UA"/>
              </w:rPr>
              <w:t xml:space="preserve"> Modernity»</w:t>
            </w:r>
            <w:r w:rsidRPr="00BB16EE">
              <w:rPr>
                <w:rFonts w:ascii="Palatino Linotype" w:hAnsi="Palatino Linotype" w:cs="Palatino Linotype"/>
                <w:bCs/>
                <w:iCs/>
                <w:color w:val="002060"/>
                <w:lang w:val="uk-UA"/>
              </w:rPr>
              <w:t>, що</w:t>
            </w:r>
            <w:r w:rsidR="00340CAC" w:rsidRPr="00BB16EE">
              <w:rPr>
                <w:rFonts w:ascii="Palatino Linotype" w:hAnsi="Palatino Linotype" w:cs="Palatino Linotype"/>
                <w:bCs/>
                <w:iCs/>
                <w:color w:val="002060"/>
                <w:lang w:val="uk-UA"/>
              </w:rPr>
              <w:t xml:space="preserve"> спільно організовують чотири європейські партнери в  місті Тарту.</w:t>
            </w:r>
          </w:p>
          <w:p w:rsidR="00340CAC" w:rsidRPr="00BB16EE" w:rsidRDefault="00340CAC"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Підготовка викладачів та оснащення українських університетів бібліографією, що відповідає предмету, та комп'ютерами, необхідними для підтримки онлайн курсів та використання відкритих освітніх ресурсів та баз даних</w:t>
            </w:r>
            <w:r w:rsidR="00513C39" w:rsidRPr="00BB16EE">
              <w:rPr>
                <w:rFonts w:ascii="Palatino Linotype" w:hAnsi="Palatino Linotype" w:cs="Palatino Linotype"/>
                <w:bCs/>
                <w:iCs/>
                <w:color w:val="002060"/>
                <w:lang w:val="uk-UA"/>
              </w:rPr>
              <w:t>.</w:t>
            </w:r>
          </w:p>
          <w:p w:rsidR="00340CAC" w:rsidRPr="00BB16EE" w:rsidRDefault="00340CAC"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плану якості проекту і проведення внутрішнього та зовнішнього оцінювання якості проекту.</w:t>
            </w:r>
          </w:p>
          <w:p w:rsidR="00340CAC" w:rsidRPr="00BB16EE" w:rsidRDefault="00BF3CEA"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w:t>
            </w:r>
            <w:r w:rsidR="00340CAC" w:rsidRPr="00BB16EE">
              <w:rPr>
                <w:rFonts w:ascii="Palatino Linotype" w:hAnsi="Palatino Linotype" w:cs="Palatino Linotype"/>
                <w:bCs/>
                <w:iCs/>
                <w:color w:val="002060"/>
                <w:lang w:val="uk-UA"/>
              </w:rPr>
              <w:t xml:space="preserve"> та реалізація стратегії сталого розвитку та розповсюдження проекту.</w:t>
            </w:r>
          </w:p>
          <w:p w:rsidR="00340CAC" w:rsidRPr="00BB16EE" w:rsidRDefault="00340CAC" w:rsidP="000A2B29">
            <w:pPr>
              <w:widowControl w:val="0"/>
              <w:numPr>
                <w:ilvl w:val="0"/>
                <w:numId w:val="4"/>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Операційний та фінансовий менеджмент проекту.</w:t>
            </w:r>
          </w:p>
        </w:tc>
      </w:tr>
      <w:tr w:rsidR="00340CAC" w:rsidRPr="00BB16EE" w:rsidTr="00913C65">
        <w:trPr>
          <w:trHeight w:val="422"/>
        </w:trPr>
        <w:tc>
          <w:tcPr>
            <w:tcW w:w="10350" w:type="dxa"/>
            <w:gridSpan w:val="3"/>
            <w:tcBorders>
              <w:top w:val="single" w:sz="4" w:space="0" w:color="auto"/>
              <w:left w:val="single" w:sz="4" w:space="0" w:color="auto"/>
              <w:bottom w:val="single" w:sz="4" w:space="0" w:color="auto"/>
              <w:right w:val="single" w:sz="4" w:space="0" w:color="auto"/>
            </w:tcBorders>
          </w:tcPr>
          <w:p w:rsidR="00340CAC" w:rsidRPr="00BB16EE" w:rsidRDefault="00340CAC" w:rsidP="00340CAC">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та імплементовано</w:t>
            </w:r>
            <w:r w:rsidR="00074FD9" w:rsidRPr="00BB16EE">
              <w:rPr>
                <w:rFonts w:ascii="Palatino Linotype" w:hAnsi="Palatino Linotype" w:cs="Palatino Linotype"/>
                <w:bCs/>
                <w:iCs/>
                <w:color w:val="002060"/>
                <w:lang w:val="uk-UA"/>
              </w:rPr>
              <w:t xml:space="preserve"> нов</w:t>
            </w:r>
            <w:r w:rsidRPr="00BB16EE">
              <w:rPr>
                <w:rFonts w:ascii="Palatino Linotype" w:hAnsi="Palatino Linotype" w:cs="Palatino Linotype"/>
                <w:bCs/>
                <w:iCs/>
                <w:color w:val="002060"/>
                <w:lang w:val="uk-UA"/>
              </w:rPr>
              <w:t>у</w:t>
            </w:r>
            <w:r w:rsidR="00074FD9" w:rsidRPr="00BB16EE">
              <w:rPr>
                <w:rFonts w:ascii="Palatino Linotype" w:hAnsi="Palatino Linotype" w:cs="Palatino Linotype"/>
                <w:bCs/>
                <w:iCs/>
                <w:color w:val="002060"/>
                <w:lang w:val="uk-UA"/>
              </w:rPr>
              <w:t xml:space="preserve"> магістерськ</w:t>
            </w:r>
            <w:r w:rsidRPr="00BB16EE">
              <w:rPr>
                <w:rFonts w:ascii="Palatino Linotype" w:hAnsi="Palatino Linotype" w:cs="Palatino Linotype"/>
                <w:bCs/>
                <w:iCs/>
                <w:color w:val="002060"/>
                <w:lang w:val="uk-UA"/>
              </w:rPr>
              <w:t>у</w:t>
            </w:r>
            <w:r w:rsidR="00074FD9" w:rsidRPr="00BB16EE">
              <w:rPr>
                <w:rFonts w:ascii="Palatino Linotype" w:hAnsi="Palatino Linotype" w:cs="Palatino Linotype"/>
                <w:bCs/>
                <w:iCs/>
                <w:color w:val="002060"/>
                <w:lang w:val="uk-UA"/>
              </w:rPr>
              <w:t xml:space="preserve"> програм</w:t>
            </w:r>
            <w:r w:rsidRPr="00BB16EE">
              <w:rPr>
                <w:rFonts w:ascii="Palatino Linotype" w:hAnsi="Palatino Linotype" w:cs="Palatino Linotype"/>
                <w:bCs/>
                <w:iCs/>
                <w:color w:val="002060"/>
                <w:lang w:val="uk-UA"/>
              </w:rPr>
              <w:t>у</w:t>
            </w:r>
            <w:r w:rsidR="00074FD9" w:rsidRPr="00BB16EE">
              <w:rPr>
                <w:rFonts w:ascii="Palatino Linotype" w:hAnsi="Palatino Linotype" w:cs="Palatino Linotype"/>
                <w:bCs/>
                <w:iCs/>
                <w:color w:val="002060"/>
                <w:lang w:val="uk-UA"/>
              </w:rPr>
              <w:t xml:space="preserve"> / модул</w:t>
            </w:r>
            <w:r w:rsidRPr="00BB16EE">
              <w:rPr>
                <w:rFonts w:ascii="Palatino Linotype" w:hAnsi="Palatino Linotype" w:cs="Palatino Linotype"/>
                <w:bCs/>
                <w:iCs/>
                <w:color w:val="002060"/>
                <w:lang w:val="uk-UA"/>
              </w:rPr>
              <w:t>і</w:t>
            </w:r>
            <w:r w:rsidR="00340CAC" w:rsidRPr="00BB16EE">
              <w:rPr>
                <w:rFonts w:ascii="Palatino Linotype" w:hAnsi="Palatino Linotype" w:cs="Palatino Linotype"/>
                <w:bCs/>
                <w:iCs/>
                <w:color w:val="002060"/>
                <w:lang w:val="uk-UA"/>
              </w:rPr>
              <w:t xml:space="preserve"> в</w:t>
            </w:r>
            <w:r w:rsidR="00074FD9" w:rsidRPr="00BB16EE">
              <w:rPr>
                <w:rFonts w:ascii="Palatino Linotype" w:hAnsi="Palatino Linotype" w:cs="Palatino Linotype"/>
                <w:bCs/>
                <w:iCs/>
                <w:color w:val="002060"/>
                <w:lang w:val="uk-UA"/>
              </w:rPr>
              <w:t xml:space="preserve"> галузі регіональних досліджень</w:t>
            </w:r>
            <w:r w:rsidR="00340CAC" w:rsidRPr="00BB16EE">
              <w:rPr>
                <w:rFonts w:ascii="Palatino Linotype" w:hAnsi="Palatino Linotype" w:cs="Palatino Linotype"/>
                <w:bCs/>
                <w:iCs/>
                <w:color w:val="002060"/>
                <w:lang w:val="uk-UA"/>
              </w:rPr>
              <w:t xml:space="preserve"> із застосуванням сучасного методологічного підходу, стандартів якості та оновленою інфраструктурою для ефективного навчання (ресурсний центр, доступ до баз даних, включаючи програмне забезпечення для виявлення плагіату, сучасне обладнання тощо).</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Підвищено</w:t>
            </w:r>
            <w:r w:rsidR="00340CAC" w:rsidRPr="00BB16EE">
              <w:rPr>
                <w:rFonts w:ascii="Palatino Linotype" w:hAnsi="Palatino Linotype" w:cs="Palatino Linotype"/>
                <w:bCs/>
                <w:iCs/>
                <w:color w:val="002060"/>
                <w:lang w:val="uk-UA"/>
              </w:rPr>
              <w:t xml:space="preserve"> академічний досвід та розширено мережу установ, зацікавлених у регіональних дослідженнях.</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Удосконалено </w:t>
            </w:r>
            <w:r w:rsidR="00074FD9" w:rsidRPr="00BB16EE">
              <w:rPr>
                <w:rFonts w:ascii="Palatino Linotype" w:hAnsi="Palatino Linotype" w:cs="Palatino Linotype"/>
                <w:bCs/>
                <w:iCs/>
                <w:color w:val="002060"/>
                <w:lang w:val="uk-UA"/>
              </w:rPr>
              <w:t>аналітичн</w:t>
            </w:r>
            <w:r w:rsidRPr="00BB16EE">
              <w:rPr>
                <w:rFonts w:ascii="Palatino Linotype" w:hAnsi="Palatino Linotype" w:cs="Palatino Linotype"/>
                <w:bCs/>
                <w:iCs/>
                <w:color w:val="002060"/>
                <w:lang w:val="uk-UA"/>
              </w:rPr>
              <w:t>і навич</w:t>
            </w:r>
            <w:r w:rsidR="00074FD9" w:rsidRPr="00BB16EE">
              <w:rPr>
                <w:rFonts w:ascii="Palatino Linotype" w:hAnsi="Palatino Linotype" w:cs="Palatino Linotype"/>
                <w:bCs/>
                <w:iCs/>
                <w:color w:val="002060"/>
                <w:lang w:val="uk-UA"/>
              </w:rPr>
              <w:t>к</w:t>
            </w:r>
            <w:r w:rsidRPr="00BB16EE">
              <w:rPr>
                <w:rFonts w:ascii="Palatino Linotype" w:hAnsi="Palatino Linotype" w:cs="Palatino Linotype"/>
                <w:bCs/>
                <w:iCs/>
                <w:color w:val="002060"/>
                <w:lang w:val="uk-UA"/>
              </w:rPr>
              <w:t>и</w:t>
            </w:r>
            <w:r w:rsidR="00340CAC" w:rsidRPr="00BB16EE">
              <w:rPr>
                <w:rFonts w:ascii="Palatino Linotype" w:hAnsi="Palatino Linotype" w:cs="Palatino Linotype"/>
                <w:bCs/>
                <w:iCs/>
                <w:color w:val="002060"/>
                <w:lang w:val="uk-UA"/>
              </w:rPr>
              <w:t xml:space="preserve"> студентів, які пройшли навчання за магістерською </w:t>
            </w:r>
            <w:r w:rsidR="00340CAC" w:rsidRPr="00BB16EE">
              <w:rPr>
                <w:rFonts w:ascii="Palatino Linotype" w:hAnsi="Palatino Linotype" w:cs="Palatino Linotype"/>
                <w:bCs/>
                <w:iCs/>
                <w:color w:val="002060"/>
                <w:lang w:val="uk-UA"/>
              </w:rPr>
              <w:lastRenderedPageBreak/>
              <w:t>програмою та / або с</w:t>
            </w:r>
            <w:r w:rsidR="00074FD9" w:rsidRPr="00BB16EE">
              <w:rPr>
                <w:rFonts w:ascii="Palatino Linotype" w:hAnsi="Palatino Linotype" w:cs="Palatino Linotype"/>
                <w:bCs/>
                <w:iCs/>
                <w:color w:val="002060"/>
                <w:lang w:val="uk-UA"/>
              </w:rPr>
              <w:t>пеціалізованими модулями, розробленими</w:t>
            </w:r>
            <w:r w:rsidR="00340CAC" w:rsidRPr="00BB16EE">
              <w:rPr>
                <w:rFonts w:ascii="Palatino Linotype" w:hAnsi="Palatino Linotype" w:cs="Palatino Linotype"/>
                <w:bCs/>
                <w:iCs/>
                <w:color w:val="002060"/>
                <w:lang w:val="uk-UA"/>
              </w:rPr>
              <w:t xml:space="preserve"> для розуміння економічного, культурного, історичного та політичного</w:t>
            </w:r>
            <w:r w:rsidR="00074FD9" w:rsidRPr="00BB16EE">
              <w:rPr>
                <w:rFonts w:ascii="Palatino Linotype" w:hAnsi="Palatino Linotype" w:cs="Palatino Linotype"/>
                <w:bCs/>
                <w:iCs/>
                <w:color w:val="002060"/>
                <w:lang w:val="uk-UA"/>
              </w:rPr>
              <w:t xml:space="preserve"> аспектів</w:t>
            </w:r>
            <w:r w:rsidR="00340CAC" w:rsidRPr="00BB16EE">
              <w:rPr>
                <w:rFonts w:ascii="Palatino Linotype" w:hAnsi="Palatino Linotype" w:cs="Palatino Linotype"/>
                <w:bCs/>
                <w:iCs/>
                <w:color w:val="002060"/>
                <w:lang w:val="uk-UA"/>
              </w:rPr>
              <w:t xml:space="preserve"> розвитку регіонів, що </w:t>
            </w:r>
            <w:r w:rsidR="00074FD9" w:rsidRPr="00BB16EE">
              <w:rPr>
                <w:rFonts w:ascii="Palatino Linotype" w:hAnsi="Palatino Linotype" w:cs="Palatino Linotype"/>
                <w:bCs/>
                <w:iCs/>
                <w:color w:val="002060"/>
                <w:lang w:val="uk-UA"/>
              </w:rPr>
              <w:t>надає</w:t>
            </w:r>
            <w:r w:rsidR="00340CAC" w:rsidRPr="00BB16EE">
              <w:rPr>
                <w:rFonts w:ascii="Palatino Linotype" w:hAnsi="Palatino Linotype" w:cs="Palatino Linotype"/>
                <w:bCs/>
                <w:iCs/>
                <w:color w:val="002060"/>
                <w:lang w:val="uk-UA"/>
              </w:rPr>
              <w:t xml:space="preserve"> перевагу на ринку праці. </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Здійснено пілотне</w:t>
            </w:r>
            <w:r w:rsidR="00340CAC" w:rsidRPr="00BB16EE">
              <w:rPr>
                <w:rFonts w:ascii="Palatino Linotype" w:hAnsi="Palatino Linotype" w:cs="Palatino Linotype"/>
                <w:bCs/>
                <w:iCs/>
                <w:color w:val="002060"/>
                <w:lang w:val="uk-UA"/>
              </w:rPr>
              <w:t xml:space="preserve"> навчання студентів</w:t>
            </w:r>
            <w:r w:rsidR="00340CAC" w:rsidRPr="00BB16EE">
              <w:rPr>
                <w:rFonts w:ascii="Palatino Linotype" w:hAnsi="Palatino Linotype"/>
                <w:color w:val="002060"/>
                <w:lang w:val="uk-UA"/>
              </w:rPr>
              <w:t>.</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w:t>
            </w:r>
            <w:r w:rsidR="00340CAC" w:rsidRPr="00BB16EE">
              <w:rPr>
                <w:rFonts w:ascii="Palatino Linotype" w:hAnsi="Palatino Linotype" w:cs="Palatino Linotype"/>
                <w:bCs/>
                <w:iCs/>
                <w:color w:val="002060"/>
                <w:lang w:val="uk-UA"/>
              </w:rPr>
              <w:t xml:space="preserve"> план якості проекту</w:t>
            </w:r>
            <w:r w:rsidR="00074FD9" w:rsidRPr="00BB16EE">
              <w:rPr>
                <w:rFonts w:ascii="Palatino Linotype" w:hAnsi="Palatino Linotype" w:cs="Palatino Linotype"/>
                <w:bCs/>
                <w:iCs/>
                <w:color w:val="002060"/>
                <w:lang w:val="uk-UA"/>
              </w:rPr>
              <w:t xml:space="preserve"> та проведення оцінки</w:t>
            </w:r>
            <w:r w:rsidR="00340CAC" w:rsidRPr="00BB16EE">
              <w:rPr>
                <w:rFonts w:ascii="Palatino Linotype" w:hAnsi="Palatino Linotype" w:cs="Palatino Linotype"/>
                <w:bCs/>
                <w:iCs/>
                <w:color w:val="002060"/>
                <w:lang w:val="uk-UA"/>
              </w:rPr>
              <w:t xml:space="preserve"> якості проекту.</w:t>
            </w:r>
          </w:p>
          <w:p w:rsidR="00340CAC" w:rsidRPr="00BB16EE" w:rsidRDefault="00BF3CEA"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та реалізовано</w:t>
            </w:r>
            <w:r w:rsidR="00074FD9" w:rsidRPr="00BB16EE">
              <w:rPr>
                <w:rFonts w:ascii="Palatino Linotype" w:hAnsi="Palatino Linotype" w:cs="Palatino Linotype"/>
                <w:bCs/>
                <w:iCs/>
                <w:color w:val="002060"/>
                <w:lang w:val="uk-UA"/>
              </w:rPr>
              <w:t xml:space="preserve"> стратегії</w:t>
            </w:r>
            <w:r w:rsidR="00340CAC" w:rsidRPr="00BB16EE">
              <w:rPr>
                <w:rFonts w:ascii="Palatino Linotype" w:hAnsi="Palatino Linotype" w:cs="Palatino Linotype"/>
                <w:bCs/>
                <w:iCs/>
                <w:color w:val="002060"/>
                <w:lang w:val="uk-UA"/>
              </w:rPr>
              <w:t xml:space="preserve"> стій</w:t>
            </w:r>
            <w:r w:rsidRPr="00BB16EE">
              <w:rPr>
                <w:rFonts w:ascii="Palatino Linotype" w:hAnsi="Palatino Linotype" w:cs="Palatino Linotype"/>
                <w:bCs/>
                <w:iCs/>
                <w:color w:val="002060"/>
                <w:lang w:val="uk-UA"/>
              </w:rPr>
              <w:t>кості результатів, розповсюджено</w:t>
            </w:r>
            <w:r w:rsidR="00340CAC" w:rsidRPr="00BB16EE">
              <w:rPr>
                <w:rFonts w:ascii="Palatino Linotype" w:hAnsi="Palatino Linotype" w:cs="Palatino Linotype"/>
                <w:bCs/>
                <w:iCs/>
                <w:color w:val="002060"/>
                <w:lang w:val="uk-UA"/>
              </w:rPr>
              <w:t xml:space="preserve"> і використання результатів проекту.</w:t>
            </w:r>
          </w:p>
          <w:p w:rsidR="00340CAC" w:rsidRPr="00BB16EE" w:rsidRDefault="00340CAC" w:rsidP="00AA51DA">
            <w:pPr>
              <w:widowControl w:val="0"/>
              <w:numPr>
                <w:ilvl w:val="0"/>
                <w:numId w:val="116"/>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Складено операційні та фінансові звіти щодо реалізації проекту.</w:t>
            </w:r>
          </w:p>
        </w:tc>
      </w:tr>
      <w:tr w:rsidR="00340CAC" w:rsidRPr="00BB16EE" w:rsidTr="00913C65">
        <w:trPr>
          <w:trHeight w:val="422"/>
        </w:trPr>
        <w:tc>
          <w:tcPr>
            <w:tcW w:w="10350" w:type="dxa"/>
            <w:gridSpan w:val="3"/>
            <w:tcBorders>
              <w:top w:val="single" w:sz="4" w:space="0" w:color="auto"/>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tcPr>
          <w:p w:rsidR="00340CAC" w:rsidRPr="00BB16EE" w:rsidRDefault="00340CAC" w:rsidP="00EB671F">
            <w:pPr>
              <w:snapToGrid w:val="0"/>
              <w:spacing w:line="276" w:lineRule="auto"/>
              <w:ind w:left="32"/>
              <w:jc w:val="both"/>
              <w:rPr>
                <w:rFonts w:ascii="Palatino Linotype" w:hAnsi="Palatino Linotype"/>
                <w:color w:val="002060"/>
                <w:u w:val="single"/>
                <w:lang w:val="uk-UA"/>
              </w:rPr>
            </w:pPr>
            <w:r w:rsidRPr="00BB16EE">
              <w:rPr>
                <w:rFonts w:ascii="Palatino Linotype" w:hAnsi="Palatino Linotype"/>
                <w:color w:val="002060"/>
                <w:u w:val="single"/>
                <w:lang w:val="uk-UA"/>
              </w:rPr>
              <w:t>Львіський національний</w:t>
            </w:r>
            <w:r w:rsidR="00EB671F" w:rsidRPr="00BB16EE">
              <w:rPr>
                <w:rFonts w:ascii="Palatino Linotype" w:hAnsi="Palatino Linotype"/>
                <w:color w:val="002060"/>
                <w:u w:val="single"/>
                <w:lang w:val="uk-UA"/>
              </w:rPr>
              <w:t xml:space="preserve"> університет імені Івана Франка</w:t>
            </w:r>
            <w:r w:rsidR="00EB671F" w:rsidRPr="00BB16EE">
              <w:rPr>
                <w:rFonts w:ascii="Palatino Linotype" w:hAnsi="Palatino Linotype"/>
                <w:color w:val="002060"/>
                <w:lang w:val="uk-UA"/>
              </w:rPr>
              <w:t xml:space="preserve">, </w:t>
            </w:r>
            <w:r w:rsidRPr="00BB16EE">
              <w:rPr>
                <w:rFonts w:ascii="Palatino Linotype" w:hAnsi="Palatino Linotype"/>
                <w:color w:val="002060"/>
                <w:lang w:val="uk-UA"/>
              </w:rPr>
              <w:t>www.</w:t>
            </w:r>
            <w:r w:rsidRPr="00BB16EE">
              <w:rPr>
                <w:rFonts w:ascii="Palatino Linotype" w:hAnsi="Palatino Linotype"/>
                <w:color w:val="002060"/>
                <w:lang w:val="de-DE"/>
              </w:rPr>
              <w:t>lnu</w:t>
            </w:r>
            <w:r w:rsidRPr="00BB16EE">
              <w:rPr>
                <w:rFonts w:ascii="Palatino Linotype" w:hAnsi="Palatino Linotype"/>
                <w:color w:val="002060"/>
                <w:lang w:val="uk-UA"/>
              </w:rPr>
              <w:t>.edu.ua</w:t>
            </w:r>
          </w:p>
          <w:p w:rsidR="00340CAC" w:rsidRPr="00BB16EE" w:rsidRDefault="00340CAC" w:rsidP="00EB671F">
            <w:pPr>
              <w:snapToGrid w:val="0"/>
              <w:spacing w:line="276" w:lineRule="auto"/>
              <w:ind w:left="32"/>
              <w:jc w:val="both"/>
              <w:rPr>
                <w:rFonts w:ascii="Palatino Linotype" w:hAnsi="Palatino Linotype"/>
                <w:color w:val="002060"/>
                <w:lang w:val="uk-UA"/>
              </w:rPr>
            </w:pPr>
            <w:r w:rsidRPr="00BB16EE">
              <w:rPr>
                <w:rFonts w:ascii="Palatino Linotype" w:hAnsi="Palatino Linotype"/>
                <w:color w:val="002060"/>
                <w:lang w:val="uk-UA"/>
              </w:rPr>
              <w:t xml:space="preserve">тел.:  (+38 032) 260-34-02  </w:t>
            </w:r>
          </w:p>
          <w:p w:rsidR="00BF3CEA" w:rsidRPr="00BB16EE" w:rsidRDefault="00EB671F" w:rsidP="00EB671F">
            <w:pPr>
              <w:snapToGrid w:val="0"/>
              <w:spacing w:line="276" w:lineRule="auto"/>
              <w:ind w:left="32"/>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Відповідальна особа:</w:t>
            </w:r>
          </w:p>
          <w:p w:rsidR="00340CAC" w:rsidRPr="00BB16EE" w:rsidRDefault="00340CAC" w:rsidP="00EB671F">
            <w:pPr>
              <w:snapToGrid w:val="0"/>
              <w:spacing w:line="276" w:lineRule="auto"/>
              <w:ind w:left="32"/>
              <w:jc w:val="both"/>
              <w:rPr>
                <w:rFonts w:ascii="Palatino Linotype" w:hAnsi="Palatino Linotype" w:cs="Palatino Linotype"/>
                <w:b/>
                <w:bCs/>
                <w:i/>
                <w:iCs/>
                <w:color w:val="002060"/>
                <w:lang w:val="uk-UA"/>
              </w:rPr>
            </w:pPr>
            <w:r w:rsidRPr="00BB16EE">
              <w:rPr>
                <w:rFonts w:ascii="Palatino Linotype" w:hAnsi="Palatino Linotype"/>
                <w:color w:val="002060"/>
                <w:lang w:val="uk-UA"/>
              </w:rPr>
              <w:t xml:space="preserve">професор Маркіян </w:t>
            </w:r>
            <w:r w:rsidR="00074FD9" w:rsidRPr="00BB16EE">
              <w:rPr>
                <w:rFonts w:ascii="Palatino Linotype" w:hAnsi="Palatino Linotype"/>
                <w:color w:val="002060"/>
                <w:lang w:val="uk-UA"/>
              </w:rPr>
              <w:t>МАЛЬСЬКИЙ</w:t>
            </w:r>
            <w:r w:rsidRPr="00BB16EE">
              <w:rPr>
                <w:rFonts w:ascii="Palatino Linotype" w:hAnsi="Palatino Linotype"/>
                <w:color w:val="002060"/>
                <w:lang w:val="uk-UA"/>
              </w:rPr>
              <w:t>, декан факультету міжнародних відносин</w:t>
            </w:r>
          </w:p>
          <w:p w:rsidR="00340CAC" w:rsidRPr="00BB16EE" w:rsidRDefault="00340CAC" w:rsidP="00EB671F">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+380676791119;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 xml:space="preserve">markmalskyy@gmail.com </w:t>
            </w:r>
          </w:p>
        </w:tc>
      </w:tr>
      <w:tr w:rsidR="00340CAC" w:rsidRPr="00BB16EE" w:rsidTr="00340CAC">
        <w:trPr>
          <w:trHeight w:val="248"/>
        </w:trPr>
        <w:tc>
          <w:tcPr>
            <w:tcW w:w="10350" w:type="dxa"/>
            <w:gridSpan w:val="3"/>
            <w:tcBorders>
              <w:top w:val="nil"/>
              <w:left w:val="single" w:sz="4" w:space="0" w:color="000000"/>
              <w:bottom w:val="single" w:sz="4" w:space="0" w:color="000000"/>
              <w:right w:val="single" w:sz="4" w:space="0" w:color="000000"/>
            </w:tcBorders>
            <w:hideMark/>
          </w:tcPr>
          <w:p w:rsidR="00340CAC" w:rsidRPr="00BB16EE" w:rsidRDefault="00340CAC" w:rsidP="00340CAC">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340CAC" w:rsidRPr="00BB16EE" w:rsidTr="0039060F">
        <w:trPr>
          <w:trHeight w:val="3013"/>
        </w:trPr>
        <w:tc>
          <w:tcPr>
            <w:tcW w:w="5006" w:type="dxa"/>
            <w:gridSpan w:val="2"/>
            <w:tcBorders>
              <w:top w:val="nil"/>
              <w:left w:val="single" w:sz="4" w:space="0" w:color="000000"/>
              <w:bottom w:val="single" w:sz="4" w:space="0" w:color="auto"/>
              <w:right w:val="nil"/>
            </w:tcBorders>
          </w:tcPr>
          <w:p w:rsidR="00340CAC" w:rsidRPr="00BB16EE" w:rsidRDefault="00340CAC" w:rsidP="00EB671F">
            <w:pPr>
              <w:snapToGrid w:val="0"/>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Київський національний університет імені Тараса Шевченка</w:t>
            </w:r>
            <w:r w:rsidR="00EB671F" w:rsidRPr="00BB16EE">
              <w:rPr>
                <w:rFonts w:ascii="Palatino Linotype" w:eastAsia="MyriadPro-Regular" w:hAnsi="Palatino Linotype" w:cs="Palatino Linotype"/>
                <w:bCs/>
                <w:iCs/>
                <w:color w:val="002060"/>
                <w:lang w:val="uk-UA"/>
              </w:rPr>
              <w:t xml:space="preserve">, </w:t>
            </w:r>
            <w:r w:rsidRPr="00BB16EE">
              <w:rPr>
                <w:rFonts w:ascii="Palatino Linotype" w:eastAsia="Calibri" w:hAnsi="Palatino Linotype" w:cs="Palatino Linotype"/>
                <w:bCs/>
                <w:iCs/>
                <w:color w:val="002060"/>
                <w:lang w:val="uk-UA"/>
              </w:rPr>
              <w:t>http://www.univ.kiev.ua</w:t>
            </w:r>
          </w:p>
          <w:p w:rsidR="00340CAC" w:rsidRPr="00BB16EE" w:rsidRDefault="00340CAC" w:rsidP="00EB671F">
            <w:pPr>
              <w:snapToGrid w:val="0"/>
              <w:ind w:left="32"/>
              <w:jc w:val="both"/>
              <w:rPr>
                <w:rFonts w:ascii="Palatino Linotype" w:eastAsia="MyriadPro-Regular" w:hAnsi="Palatino Linotype" w:cs="Palatino Linotype"/>
                <w:bCs/>
                <w:iCs/>
                <w:color w:val="002060"/>
                <w:sz w:val="22"/>
                <w:lang w:val="uk-UA"/>
              </w:rPr>
            </w:pPr>
            <w:r w:rsidRPr="00BB16EE">
              <w:rPr>
                <w:rFonts w:ascii="Palatino Linotype" w:eastAsia="MyriadPro-Regular" w:hAnsi="Palatino Linotype" w:cs="Palatino Linotype"/>
                <w:bCs/>
                <w:iCs/>
                <w:color w:val="002060"/>
                <w:sz w:val="22"/>
                <w:lang w:val="uk-UA"/>
              </w:rPr>
              <w:t xml:space="preserve">тел.: </w:t>
            </w:r>
            <w:r w:rsidRPr="00BB16EE">
              <w:rPr>
                <w:rFonts w:ascii="Palatino Linotype" w:eastAsia="Calibri" w:hAnsi="Palatino Linotype" w:cs="Palatino Linotype"/>
                <w:bCs/>
                <w:iCs/>
                <w:color w:val="002060"/>
                <w:sz w:val="22"/>
                <w:lang w:val="uk-UA"/>
              </w:rPr>
              <w:t>+38 (044) 239 31 82,</w:t>
            </w:r>
            <w:r w:rsidRPr="00BB16EE">
              <w:rPr>
                <w:rFonts w:ascii="Palatino Linotype" w:eastAsia="MyriadPro-Regular" w:hAnsi="Palatino Linotype" w:cs="Palatino Linotype"/>
                <w:bCs/>
                <w:iCs/>
                <w:color w:val="002060"/>
                <w:sz w:val="22"/>
                <w:lang w:val="uk-UA"/>
              </w:rPr>
              <w:t xml:space="preserve"> факс: </w:t>
            </w:r>
            <w:r w:rsidRPr="00BB16EE">
              <w:rPr>
                <w:rFonts w:ascii="Palatino Linotype" w:eastAsia="Calibri" w:hAnsi="Palatino Linotype" w:cs="Palatino Linotype"/>
                <w:bCs/>
                <w:iCs/>
                <w:color w:val="002060"/>
                <w:sz w:val="22"/>
                <w:lang w:val="uk-UA"/>
              </w:rPr>
              <w:t xml:space="preserve">+38 (044) 239 31 00 </w:t>
            </w:r>
          </w:p>
          <w:p w:rsidR="00340CAC" w:rsidRPr="00BB16EE" w:rsidRDefault="00340CAC" w:rsidP="00EB671F">
            <w:pPr>
              <w:snapToGrid w:val="0"/>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340CAC" w:rsidRPr="00BB16EE" w:rsidRDefault="00340CAC" w:rsidP="00EB671F">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Микола ДОРОШКО, професор, заступник директора Інституту міжнародних відносин </w:t>
            </w:r>
          </w:p>
          <w:p w:rsidR="00340CAC" w:rsidRPr="00BB16EE" w:rsidRDefault="00340CAC" w:rsidP="00EB671F">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s="Palatino Linotype"/>
                <w:bCs/>
                <w:iCs/>
                <w:color w:val="002060"/>
                <w:lang w:val="uk-UA"/>
              </w:rPr>
              <w:t xml:space="preserve">+38 044 481-44-45, </w:t>
            </w:r>
          </w:p>
          <w:p w:rsidR="00340CAC" w:rsidRPr="00BB16EE" w:rsidRDefault="00340CAC" w:rsidP="00EB671F">
            <w:pPr>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344" w:history="1">
              <w:r w:rsidRPr="00BB16EE">
                <w:rPr>
                  <w:rFonts w:ascii="Palatino Linotype" w:eastAsia="MyriadPro-Regular" w:hAnsi="Palatino Linotype" w:cs="Palatino Linotype"/>
                  <w:bCs/>
                  <w:iCs/>
                  <w:color w:val="002060"/>
                  <w:lang w:val="uk-UA"/>
                </w:rPr>
                <w:t>imv_depscience@univ.kiev.ua</w:t>
              </w:r>
            </w:hyperlink>
          </w:p>
        </w:tc>
        <w:tc>
          <w:tcPr>
            <w:tcW w:w="5344" w:type="dxa"/>
            <w:tcBorders>
              <w:top w:val="nil"/>
              <w:left w:val="single" w:sz="4" w:space="0" w:color="000000"/>
              <w:bottom w:val="single" w:sz="4" w:space="0" w:color="auto"/>
              <w:right w:val="single" w:sz="4" w:space="0" w:color="000000"/>
            </w:tcBorders>
            <w:hideMark/>
          </w:tcPr>
          <w:p w:rsidR="00340CAC" w:rsidRPr="00BB16EE" w:rsidRDefault="00340CAC" w:rsidP="00EB671F">
            <w:pPr>
              <w:snapToGrid w:val="0"/>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Одеський національний університет</w:t>
            </w:r>
            <w:r w:rsidR="00EB671F" w:rsidRPr="00BB16EE">
              <w:rPr>
                <w:rFonts w:ascii="Palatino Linotype" w:eastAsia="MyriadPro-Regular" w:hAnsi="Palatino Linotype" w:cs="Palatino Linotype"/>
                <w:bCs/>
                <w:iCs/>
                <w:color w:val="002060"/>
                <w:u w:val="single"/>
                <w:lang w:val="uk-UA"/>
              </w:rPr>
              <w:t xml:space="preserve">  імені І.І. Мечникова</w:t>
            </w:r>
            <w:r w:rsidR="00EB671F"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www.onu.edu.ua</w:t>
            </w:r>
          </w:p>
          <w:p w:rsidR="00340CAC" w:rsidRPr="00BB16EE" w:rsidRDefault="00EB671F" w:rsidP="00EB671F">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тел./факс</w:t>
            </w:r>
            <w:r w:rsidR="00340CAC" w:rsidRPr="00BB16EE">
              <w:rPr>
                <w:rFonts w:ascii="Palatino Linotype" w:eastAsia="MyriadPro-Regular" w:hAnsi="Palatino Linotype" w:cs="Palatino Linotype"/>
                <w:bCs/>
                <w:iCs/>
                <w:color w:val="002060"/>
                <w:lang w:val="uk-UA"/>
              </w:rPr>
              <w:t xml:space="preserve">: (38-048)723-52-54, (38-048)723-35-15  </w:t>
            </w:r>
          </w:p>
          <w:p w:rsidR="00913C65" w:rsidRPr="00BB16EE" w:rsidRDefault="00340CAC" w:rsidP="00EB671F">
            <w:pPr>
              <w:snapToGrid w:val="0"/>
              <w:ind w:left="32"/>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p>
          <w:p w:rsidR="00340CAC" w:rsidRPr="00BB16EE" w:rsidRDefault="00EB671F" w:rsidP="00EB671F">
            <w:pPr>
              <w:snapToGrid w:val="0"/>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Ігор КОВАЛЬ </w:t>
            </w:r>
            <w:r w:rsidR="00913C65" w:rsidRPr="00BB16EE">
              <w:rPr>
                <w:rFonts w:ascii="Palatino Linotype" w:eastAsia="MyriadPro-Regular" w:hAnsi="Palatino Linotype" w:cs="Palatino Linotype"/>
                <w:bCs/>
                <w:iCs/>
                <w:color w:val="002060"/>
                <w:lang w:val="uk-UA"/>
              </w:rPr>
              <w:t>професор, ректор</w:t>
            </w:r>
          </w:p>
          <w:p w:rsidR="00340CAC" w:rsidRPr="00BB16EE" w:rsidRDefault="00340CAC" w:rsidP="00EB671F">
            <w:pPr>
              <w:snapToGrid w:val="0"/>
              <w:ind w:left="32"/>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
                <w:bCs/>
                <w:i/>
                <w:iCs/>
                <w:color w:val="002060"/>
              </w:rPr>
              <w:t xml:space="preserve"> </w:t>
            </w:r>
          </w:p>
          <w:p w:rsidR="00340CAC" w:rsidRPr="00BB16EE" w:rsidRDefault="00340CAC" w:rsidP="00EB671F">
            <w:pPr>
              <w:snapToGrid w:val="0"/>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т</w:t>
            </w:r>
            <w:r w:rsidRPr="00BB16EE">
              <w:rPr>
                <w:rFonts w:ascii="Palatino Linotype" w:eastAsia="MyriadPro-Regular" w:hAnsi="Palatino Linotype" w:cs="Palatino Linotype"/>
                <w:bCs/>
                <w:iCs/>
                <w:color w:val="002060"/>
                <w:lang w:val="uk-UA"/>
              </w:rPr>
              <w:t xml:space="preserve">ел./факс : (38-048)723-52-54, (38-048)723-35-15 </w:t>
            </w:r>
          </w:p>
          <w:p w:rsidR="00340CAC" w:rsidRPr="00BB16EE" w:rsidRDefault="00340CAC" w:rsidP="00EB671F">
            <w:pPr>
              <w:snapToGrid w:val="0"/>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 rector@onu.edu.ua</w:t>
            </w:r>
            <w:r w:rsidR="00EB671F" w:rsidRPr="00BB16EE">
              <w:rPr>
                <w:rFonts w:ascii="Palatino Linotype" w:eastAsia="MyriadPro-Regular" w:hAnsi="Palatino Linotype" w:cs="Palatino Linotype"/>
                <w:bCs/>
                <w:iCs/>
                <w:color w:val="002060"/>
                <w:lang w:val="uk-UA"/>
              </w:rPr>
              <w:t xml:space="preserve"> </w:t>
            </w:r>
          </w:p>
        </w:tc>
      </w:tr>
      <w:tr w:rsidR="005D52DA" w:rsidRPr="00BB16EE" w:rsidTr="005D52DA">
        <w:trPr>
          <w:trHeight w:val="2299"/>
        </w:trPr>
        <w:tc>
          <w:tcPr>
            <w:tcW w:w="10350" w:type="dxa"/>
            <w:gridSpan w:val="3"/>
            <w:tcBorders>
              <w:top w:val="single" w:sz="4" w:space="0" w:color="auto"/>
              <w:left w:val="single" w:sz="4" w:space="0" w:color="000000"/>
              <w:bottom w:val="single" w:sz="4" w:space="0" w:color="000000"/>
              <w:right w:val="single" w:sz="4" w:space="0" w:color="000000"/>
            </w:tcBorders>
          </w:tcPr>
          <w:p w:rsidR="005D52DA" w:rsidRPr="00BB16EE" w:rsidRDefault="005D52DA" w:rsidP="00EB671F">
            <w:pPr>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Маріупольський державний університет,</w:t>
            </w:r>
          </w:p>
          <w:p w:rsidR="005D52DA" w:rsidRPr="00BB16EE" w:rsidRDefault="005D52DA" w:rsidP="00EB671F">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http://mdu.in.ua/</w:t>
            </w:r>
          </w:p>
          <w:p w:rsidR="005D52DA" w:rsidRPr="00BB16EE" w:rsidRDefault="005D52DA" w:rsidP="00EB671F">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58-75-90; факс: 53-22-70 </w:t>
            </w:r>
          </w:p>
          <w:p w:rsidR="005D52DA" w:rsidRPr="00BB16EE" w:rsidRDefault="005D52DA" w:rsidP="00EB671F">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Pr>
                <w:rFonts w:ascii="Palatino Linotype" w:eastAsia="MyriadPro-Regular" w:hAnsi="Palatino Linotype" w:cs="Palatino Linotype"/>
                <w:b/>
                <w:bCs/>
                <w:i/>
                <w:iCs/>
                <w:color w:val="002060"/>
                <w:lang w:val="uk-UA"/>
              </w:rPr>
              <w:t xml:space="preserve"> </w:t>
            </w:r>
            <w:r w:rsidRPr="00BB16EE">
              <w:rPr>
                <w:rFonts w:ascii="Palatino Linotype" w:eastAsia="MyriadPro-Regular" w:hAnsi="Palatino Linotype" w:cs="Palatino Linotype"/>
                <w:bCs/>
                <w:iCs/>
                <w:color w:val="002060"/>
                <w:lang w:val="uk-UA"/>
              </w:rPr>
              <w:t>Микола ТРОФИМЕНКО</w:t>
            </w:r>
            <w:r>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 xml:space="preserve">проректор з науково-педагогічної роботи </w:t>
            </w:r>
          </w:p>
          <w:p w:rsidR="005D52DA" w:rsidRPr="00BB16EE" w:rsidRDefault="005D52DA" w:rsidP="00EB671F">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(міжнародних зв’язків)</w:t>
            </w:r>
          </w:p>
          <w:p w:rsidR="005D52DA" w:rsidRPr="00BB16EE" w:rsidRDefault="005D52DA" w:rsidP="00EB671F">
            <w:pPr>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xml:space="preserve">  тел.: +38 (0629) 58-75-93 </w:t>
            </w:r>
          </w:p>
          <w:p w:rsidR="005D52DA" w:rsidRPr="00BB16EE" w:rsidRDefault="005D52DA" w:rsidP="00EB671F">
            <w:pPr>
              <w:snapToGrid w:val="0"/>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e-адреса: m.trofymenko@mdu.in.ua</w:t>
            </w:r>
          </w:p>
        </w:tc>
      </w:tr>
      <w:tr w:rsidR="00340CAC" w:rsidRPr="00BB16EE" w:rsidTr="00340CAC">
        <w:trPr>
          <w:trHeight w:val="422"/>
        </w:trPr>
        <w:tc>
          <w:tcPr>
            <w:tcW w:w="10350" w:type="dxa"/>
            <w:gridSpan w:val="3"/>
            <w:tcBorders>
              <w:top w:val="nil"/>
              <w:left w:val="single" w:sz="4" w:space="0" w:color="000000"/>
              <w:bottom w:val="single" w:sz="4" w:space="0" w:color="000000"/>
              <w:right w:val="single" w:sz="4" w:space="0" w:color="000000"/>
            </w:tcBorders>
            <w:hideMark/>
          </w:tcPr>
          <w:p w:rsidR="00340CAC" w:rsidRPr="00F414D9" w:rsidRDefault="00340CAC" w:rsidP="00340CAC">
            <w:pPr>
              <w:snapToGrid w:val="0"/>
              <w:spacing w:line="276" w:lineRule="auto"/>
              <w:ind w:left="16"/>
              <w:rPr>
                <w:rFonts w:ascii="Palatino Linotype" w:eastAsia="MyriadPro-Regular" w:hAnsi="Palatino Linotype" w:cs="Palatino Linotype"/>
                <w:bCs/>
                <w:iCs/>
                <w:color w:val="00206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 xml:space="preserve"> </w:t>
            </w:r>
            <w:hyperlink r:id="rId345" w:anchor="project/586281-EPP-1-2017-1-EE-EPPKA2-CBHE-JP" w:history="1">
              <w:r w:rsidR="00F414D9" w:rsidRPr="0071733D">
                <w:rPr>
                  <w:rStyle w:val="a3"/>
                  <w:rFonts w:ascii="Palatino Linotype" w:eastAsia="MyriadPro-Regular" w:hAnsi="Palatino Linotype" w:cs="Palatino Linotype"/>
                  <w:bCs/>
                  <w:iCs/>
                  <w:lang w:val="en-US"/>
                </w:rPr>
                <w:t>http</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ec</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europa</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eu</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programmes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erasmus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plus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projects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eplus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project</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details</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project</w:t>
              </w:r>
              <w:r w:rsidR="00F414D9" w:rsidRPr="0071733D">
                <w:rPr>
                  <w:rStyle w:val="a3"/>
                  <w:rFonts w:ascii="Palatino Linotype" w:eastAsia="MyriadPro-Regular" w:hAnsi="Palatino Linotype" w:cs="Palatino Linotype"/>
                  <w:bCs/>
                  <w:iCs/>
                </w:rPr>
                <w:t>/586281-</w:t>
              </w:r>
              <w:r w:rsidR="00F414D9" w:rsidRPr="0071733D">
                <w:rPr>
                  <w:rStyle w:val="a3"/>
                  <w:rFonts w:ascii="Palatino Linotype" w:eastAsia="MyriadPro-Regular" w:hAnsi="Palatino Linotype" w:cs="Palatino Linotype"/>
                  <w:bCs/>
                  <w:iCs/>
                  <w:lang w:val="en-US"/>
                </w:rPr>
                <w:t>EPP</w:t>
              </w:r>
              <w:r w:rsidR="00F414D9" w:rsidRPr="0071733D">
                <w:rPr>
                  <w:rStyle w:val="a3"/>
                  <w:rFonts w:ascii="Palatino Linotype" w:eastAsia="MyriadPro-Regular" w:hAnsi="Palatino Linotype" w:cs="Palatino Linotype"/>
                  <w:bCs/>
                  <w:iCs/>
                </w:rPr>
                <w:t>-1-2017-1-</w:t>
              </w:r>
              <w:r w:rsidR="00F414D9" w:rsidRPr="0071733D">
                <w:rPr>
                  <w:rStyle w:val="a3"/>
                  <w:rFonts w:ascii="Palatino Linotype" w:eastAsia="MyriadPro-Regular" w:hAnsi="Palatino Linotype" w:cs="Palatino Linotype"/>
                  <w:bCs/>
                  <w:iCs/>
                  <w:lang w:val="en-US"/>
                </w:rPr>
                <w:t>EE</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EP</w:t>
              </w:r>
              <w:r w:rsidR="00F414D9" w:rsidRPr="0071733D">
                <w:rPr>
                  <w:rStyle w:val="a3"/>
                  <w:rFonts w:ascii="Palatino Linotype" w:eastAsia="MyriadPro-Regular" w:hAnsi="Palatino Linotype" w:cs="Palatino Linotype"/>
                  <w:bCs/>
                  <w:iCs/>
                  <w:lang w:val="en-US"/>
                </w:rPr>
                <w:t>P</w:t>
              </w:r>
              <w:r w:rsidR="00F414D9" w:rsidRPr="0071733D">
                <w:rPr>
                  <w:rStyle w:val="a3"/>
                  <w:rFonts w:ascii="Palatino Linotype" w:eastAsia="MyriadPro-Regular" w:hAnsi="Palatino Linotype" w:cs="Palatino Linotype"/>
                  <w:bCs/>
                  <w:iCs/>
                  <w:lang w:val="en-US"/>
                </w:rPr>
                <w:t>KA</w:t>
              </w:r>
              <w:r w:rsidR="00F414D9" w:rsidRPr="0071733D">
                <w:rPr>
                  <w:rStyle w:val="a3"/>
                  <w:rFonts w:ascii="Palatino Linotype" w:eastAsia="MyriadPro-Regular" w:hAnsi="Palatino Linotype" w:cs="Palatino Linotype"/>
                  <w:bCs/>
                  <w:iCs/>
                </w:rPr>
                <w:t>2-</w:t>
              </w:r>
              <w:r w:rsidR="00F414D9" w:rsidRPr="0071733D">
                <w:rPr>
                  <w:rStyle w:val="a3"/>
                  <w:rFonts w:ascii="Palatino Linotype" w:eastAsia="MyriadPro-Regular" w:hAnsi="Palatino Linotype" w:cs="Palatino Linotype"/>
                  <w:bCs/>
                  <w:iCs/>
                  <w:lang w:val="en-US"/>
                </w:rPr>
                <w:t>CBHE</w:t>
              </w:r>
              <w:r w:rsidR="00F414D9" w:rsidRPr="0071733D">
                <w:rPr>
                  <w:rStyle w:val="a3"/>
                  <w:rFonts w:ascii="Palatino Linotype" w:eastAsia="MyriadPro-Regular" w:hAnsi="Palatino Linotype" w:cs="Palatino Linotype"/>
                  <w:bCs/>
                  <w:iCs/>
                </w:rPr>
                <w:t>-</w:t>
              </w:r>
              <w:r w:rsidR="00F414D9" w:rsidRPr="0071733D">
                <w:rPr>
                  <w:rStyle w:val="a3"/>
                  <w:rFonts w:ascii="Palatino Linotype" w:eastAsia="MyriadPro-Regular" w:hAnsi="Palatino Linotype" w:cs="Palatino Linotype"/>
                  <w:bCs/>
                  <w:iCs/>
                  <w:lang w:val="en-US"/>
                </w:rPr>
                <w:t>JP</w:t>
              </w:r>
            </w:hyperlink>
          </w:p>
          <w:p w:rsidR="00F414D9" w:rsidRPr="00F414D9" w:rsidRDefault="00F414D9" w:rsidP="00340CAC">
            <w:pPr>
              <w:snapToGrid w:val="0"/>
              <w:spacing w:line="276" w:lineRule="auto"/>
              <w:ind w:left="16"/>
              <w:rPr>
                <w:rFonts w:ascii="Palatino Linotype" w:hAnsi="Palatino Linotype" w:cs="Palatino Linotype"/>
                <w:color w:val="002060"/>
              </w:rPr>
            </w:pPr>
            <w:r w:rsidRPr="00F414D9">
              <w:rPr>
                <w:rFonts w:ascii="Palatino Linotype" w:hAnsi="Palatino Linotype" w:cs="Palatino Linotype"/>
                <w:color w:val="002060"/>
              </w:rPr>
              <w:t>https://www.facebook.com/groups/734842056721286/?fref=nf</w:t>
            </w:r>
          </w:p>
        </w:tc>
      </w:tr>
    </w:tbl>
    <w:p w:rsidR="00560DE3" w:rsidRPr="00BB16EE" w:rsidRDefault="00560DE3" w:rsidP="00560DE3">
      <w:pPr>
        <w:spacing w:after="160" w:line="259" w:lineRule="auto"/>
        <w:rPr>
          <w:rFonts w:ascii="Palatino Linotype" w:eastAsia="MyriadPro-Regular" w:hAnsi="Palatino Linotype"/>
          <w:b/>
          <w:color w:val="002060"/>
          <w:sz w:val="32"/>
          <w:lang w:val="uk-UA"/>
        </w:rPr>
      </w:pPr>
    </w:p>
    <w:tbl>
      <w:tblPr>
        <w:tblStyle w:val="5"/>
        <w:tblW w:w="10382" w:type="dxa"/>
        <w:tblInd w:w="-459" w:type="dxa"/>
        <w:tblLook w:val="04A0" w:firstRow="1" w:lastRow="0" w:firstColumn="1" w:lastColumn="0" w:noHBand="0" w:noVBand="1"/>
      </w:tblPr>
      <w:tblGrid>
        <w:gridCol w:w="4490"/>
        <w:gridCol w:w="439"/>
        <w:gridCol w:w="203"/>
        <w:gridCol w:w="5250"/>
      </w:tblGrid>
      <w:tr w:rsidR="00560DE3" w:rsidRPr="009B2262" w:rsidTr="00247710">
        <w:tc>
          <w:tcPr>
            <w:tcW w:w="4490" w:type="dxa"/>
            <w:tcBorders>
              <w:top w:val="nil"/>
              <w:left w:val="nil"/>
              <w:bottom w:val="single" w:sz="4" w:space="0" w:color="auto"/>
              <w:right w:val="nil"/>
            </w:tcBorders>
          </w:tcPr>
          <w:p w:rsidR="00560DE3" w:rsidRPr="00BB16EE" w:rsidRDefault="00560DE3" w:rsidP="006E204D">
            <w:pPr>
              <w:tabs>
                <w:tab w:val="center" w:pos="4819"/>
                <w:tab w:val="right" w:pos="9639"/>
              </w:tabs>
              <w:spacing w:line="276" w:lineRule="auto"/>
              <w:rPr>
                <w:rFonts w:ascii="Palatino Linotype" w:hAnsi="Palatino Linotype"/>
                <w:b/>
                <w:color w:val="002060"/>
                <w:szCs w:val="20"/>
                <w:lang w:val="en-GB"/>
              </w:rPr>
            </w:pPr>
            <w:r w:rsidRPr="00BB16EE">
              <w:rPr>
                <w:rFonts w:ascii="Palatino Linotype" w:hAnsi="Palatino Linotype"/>
                <w:b/>
                <w:noProof/>
                <w:color w:val="002060"/>
                <w:szCs w:val="20"/>
              </w:rPr>
              <w:lastRenderedPageBreak/>
              <w:drawing>
                <wp:inline distT="0" distB="0" distL="0" distR="0" wp14:anchorId="4FAAFDA7" wp14:editId="6DD1E2C1">
                  <wp:extent cx="2524125" cy="9239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24125" cy="923925"/>
                          </a:xfrm>
                          <a:prstGeom prst="rect">
                            <a:avLst/>
                          </a:prstGeom>
                          <a:noFill/>
                        </pic:spPr>
                      </pic:pic>
                    </a:graphicData>
                  </a:graphic>
                </wp:inline>
              </w:drawing>
            </w:r>
          </w:p>
        </w:tc>
        <w:tc>
          <w:tcPr>
            <w:tcW w:w="5892" w:type="dxa"/>
            <w:gridSpan w:val="3"/>
            <w:tcBorders>
              <w:top w:val="nil"/>
              <w:left w:val="nil"/>
              <w:bottom w:val="single" w:sz="4" w:space="0" w:color="auto"/>
              <w:right w:val="nil"/>
            </w:tcBorders>
          </w:tcPr>
          <w:p w:rsidR="00173B53" w:rsidRPr="00BB16EE" w:rsidRDefault="008519BE" w:rsidP="006E204D">
            <w:pPr>
              <w:spacing w:line="276" w:lineRule="auto"/>
              <w:jc w:val="center"/>
              <w:rPr>
                <w:rFonts w:ascii="Palatino Linotype" w:hAnsi="Palatino Linotype"/>
                <w:b/>
                <w:color w:val="073763"/>
                <w:lang w:val="en-US"/>
              </w:rPr>
            </w:pPr>
            <w:r w:rsidRPr="00BB16EE">
              <w:rPr>
                <w:rFonts w:ascii="Palatino Linotype" w:hAnsi="Palatino Linotype"/>
                <w:b/>
                <w:color w:val="073763"/>
                <w:lang w:val="en-US"/>
              </w:rPr>
              <w:t>IMPROVING SKILLS IN LABORATORY PRACTICE FOR AGR</w:t>
            </w:r>
            <w:r w:rsidRPr="00BB16EE">
              <w:rPr>
                <w:rFonts w:ascii="Palatino Linotype" w:hAnsi="Palatino Linotype"/>
                <w:b/>
                <w:color w:val="073763"/>
              </w:rPr>
              <w:t>О</w:t>
            </w:r>
            <w:r w:rsidRPr="00BB16EE">
              <w:rPr>
                <w:rFonts w:ascii="Palatino Linotype" w:hAnsi="Palatino Linotype"/>
                <w:b/>
                <w:color w:val="073763"/>
                <w:lang w:val="en-US"/>
              </w:rPr>
              <w:t xml:space="preserve">-FOOD SPECIALISTS </w:t>
            </w:r>
          </w:p>
          <w:p w:rsidR="00560DE3" w:rsidRPr="00BB16EE" w:rsidRDefault="008519BE" w:rsidP="006E204D">
            <w:pPr>
              <w:spacing w:line="276" w:lineRule="auto"/>
              <w:jc w:val="center"/>
              <w:rPr>
                <w:rFonts w:ascii="Palatino Linotype" w:hAnsi="Palatino Linotype"/>
                <w:b/>
                <w:color w:val="073763"/>
                <w:lang w:val="en-US"/>
              </w:rPr>
            </w:pPr>
            <w:r w:rsidRPr="00BB16EE">
              <w:rPr>
                <w:rFonts w:ascii="Palatino Linotype" w:hAnsi="Palatino Linotype"/>
                <w:b/>
                <w:color w:val="073763"/>
                <w:lang w:val="en-US"/>
              </w:rPr>
              <w:t>IN EASTERN EUROPE</w:t>
            </w:r>
          </w:p>
          <w:p w:rsidR="00560DE3" w:rsidRPr="00BB16EE" w:rsidRDefault="00560DE3" w:rsidP="006E204D">
            <w:pPr>
              <w:tabs>
                <w:tab w:val="center" w:pos="4819"/>
                <w:tab w:val="right" w:pos="9639"/>
              </w:tabs>
              <w:spacing w:line="276" w:lineRule="auto"/>
              <w:jc w:val="center"/>
              <w:rPr>
                <w:rFonts w:ascii="Palatino Linotype" w:hAnsi="Palatino Linotype"/>
                <w:b/>
                <w:color w:val="002060"/>
                <w:szCs w:val="20"/>
                <w:lang w:val="en-GB"/>
              </w:rPr>
            </w:pPr>
            <w:r w:rsidRPr="00BB16EE">
              <w:rPr>
                <w:rFonts w:ascii="Palatino Linotype" w:hAnsi="Palatino Linotype"/>
                <w:b/>
                <w:color w:val="073763"/>
                <w:lang w:val="en-US"/>
              </w:rPr>
              <w:t>586383-EPP-1-2017-1-SI-EPPKA2-CBHE-JP</w:t>
            </w:r>
            <w:r w:rsidRPr="00BB16EE">
              <w:rPr>
                <w:rFonts w:ascii="Palatino Linotype" w:hAnsi="Palatino Linotype"/>
                <w:lang w:val="en-US"/>
              </w:rPr>
              <w:t xml:space="preserve"> </w:t>
            </w:r>
          </w:p>
        </w:tc>
      </w:tr>
      <w:tr w:rsidR="00560DE3" w:rsidRPr="00BB16EE" w:rsidTr="00247710">
        <w:tc>
          <w:tcPr>
            <w:tcW w:w="10382" w:type="dxa"/>
            <w:gridSpan w:val="4"/>
            <w:tcBorders>
              <w:top w:val="single" w:sz="4" w:space="0" w:color="auto"/>
            </w:tcBorders>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acronym: </w:t>
            </w:r>
            <w:r w:rsidRPr="00BB16EE">
              <w:rPr>
                <w:rFonts w:ascii="Palatino Linotype" w:hAnsi="Palatino Linotype"/>
                <w:b/>
                <w:i/>
                <w:color w:val="002060"/>
              </w:rPr>
              <w:t>AG-LAB</w:t>
            </w:r>
          </w:p>
        </w:tc>
      </w:tr>
      <w:tr w:rsidR="00560DE3" w:rsidRPr="00BB16EE" w:rsidTr="00247710">
        <w:tc>
          <w:tcPr>
            <w:tcW w:w="4490" w:type="dxa"/>
          </w:tcPr>
          <w:p w:rsidR="00560DE3" w:rsidRPr="00BB16EE" w:rsidRDefault="00173B53" w:rsidP="00560DE3">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US"/>
              </w:rPr>
              <w:t>Regional Joint Project</w:t>
            </w:r>
          </w:p>
        </w:tc>
        <w:tc>
          <w:tcPr>
            <w:tcW w:w="5892" w:type="dxa"/>
            <w:gridSpan w:val="3"/>
          </w:tcPr>
          <w:p w:rsidR="00560DE3" w:rsidRPr="00BB16EE" w:rsidRDefault="00560DE3" w:rsidP="00560DE3">
            <w:pPr>
              <w:jc w:val="both"/>
              <w:rPr>
                <w:rFonts w:ascii="Palatino Linotype" w:eastAsia="MyriadPro-It" w:hAnsi="Palatino Linotype"/>
                <w:b/>
                <w:iCs/>
                <w:color w:val="002060"/>
                <w:lang w:val="en-US"/>
              </w:rPr>
            </w:pPr>
            <w:r w:rsidRPr="00BB16EE">
              <w:rPr>
                <w:rFonts w:ascii="Palatino Linotype" w:hAnsi="Palatino Linotype"/>
                <w:b/>
                <w:i/>
                <w:color w:val="002060"/>
                <w:lang w:val="en-GB"/>
              </w:rPr>
              <w:t xml:space="preserve">Priority – </w:t>
            </w:r>
            <w:r w:rsidR="00173B53" w:rsidRPr="00BB16EE">
              <w:rPr>
                <w:rFonts w:ascii="Palatino Linotype" w:hAnsi="Palatino Linotype"/>
                <w:color w:val="002060"/>
                <w:lang w:val="en-GB"/>
              </w:rPr>
              <w:t>C</w:t>
            </w:r>
            <w:r w:rsidR="00173B53" w:rsidRPr="00BB16EE">
              <w:rPr>
                <w:rFonts w:ascii="Palatino Linotype" w:hAnsi="Palatino Linotype"/>
                <w:color w:val="002060"/>
                <w:lang w:val="en-US"/>
              </w:rPr>
              <w:t>urricula Development</w:t>
            </w:r>
          </w:p>
        </w:tc>
      </w:tr>
      <w:tr w:rsidR="00560DE3" w:rsidRPr="00BB16EE" w:rsidTr="00247710">
        <w:tc>
          <w:tcPr>
            <w:tcW w:w="10382" w:type="dxa"/>
            <w:gridSpan w:val="4"/>
          </w:tcPr>
          <w:p w:rsidR="00560DE3" w:rsidRPr="00BB16EE" w:rsidRDefault="008519BE" w:rsidP="0056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lang w:val="en-US"/>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w:t>
            </w:r>
            <w:r w:rsidRPr="00BB16EE">
              <w:rPr>
                <w:rFonts w:ascii="Palatino Linotype" w:hAnsi="Palatino Linotype"/>
                <w:color w:val="002060"/>
                <w:lang w:val="uk-UA"/>
              </w:rPr>
              <w:t xml:space="preserve"> </w:t>
            </w:r>
            <w:r w:rsidRPr="00BB16EE">
              <w:rPr>
                <w:rFonts w:ascii="Palatino Linotype" w:hAnsi="Palatino Linotype"/>
                <w:color w:val="002060"/>
                <w:lang w:val="en-US"/>
              </w:rPr>
              <w:t xml:space="preserve">October </w:t>
            </w:r>
            <w:r w:rsidRPr="00BB16EE">
              <w:rPr>
                <w:rFonts w:ascii="Palatino Linotype" w:hAnsi="Palatino Linotype"/>
                <w:color w:val="002060"/>
                <w:lang w:val="en-GB"/>
              </w:rPr>
              <w:t xml:space="preserve">2017 – 14 October </w:t>
            </w:r>
            <w:r w:rsidR="00560DE3" w:rsidRPr="00BB16EE">
              <w:rPr>
                <w:rFonts w:ascii="Palatino Linotype" w:hAnsi="Palatino Linotype"/>
                <w:color w:val="002060"/>
                <w:lang w:val="en-GB"/>
              </w:rPr>
              <w:t>2020</w:t>
            </w:r>
          </w:p>
        </w:tc>
      </w:tr>
      <w:tr w:rsidR="00247710" w:rsidRPr="009B2262" w:rsidTr="00247710">
        <w:tc>
          <w:tcPr>
            <w:tcW w:w="10382" w:type="dxa"/>
            <w:gridSpan w:val="4"/>
          </w:tcPr>
          <w:p w:rsidR="00247710" w:rsidRPr="00BB16EE" w:rsidRDefault="00247710" w:rsidP="00247710">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560DE3" w:rsidRPr="00BB16EE" w:rsidTr="00247710">
        <w:tc>
          <w:tcPr>
            <w:tcW w:w="10382" w:type="dxa"/>
            <w:gridSpan w:val="4"/>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008519BE" w:rsidRPr="00BB16EE">
              <w:rPr>
                <w:rFonts w:ascii="Palatino Linotype" w:hAnsi="Palatino Linotype"/>
                <w:b/>
                <w:i/>
                <w:color w:val="002060"/>
                <w:lang w:val="en-GB"/>
              </w:rPr>
              <w:t>:</w:t>
            </w:r>
            <w:r w:rsidRPr="00BB16EE">
              <w:rPr>
                <w:rFonts w:ascii="Palatino Linotype" w:hAnsi="Palatino Linotype"/>
                <w:b/>
                <w:i/>
                <w:color w:val="002060"/>
                <w:lang w:val="en-GB"/>
              </w:rPr>
              <w:t xml:space="preserve">   </w:t>
            </w:r>
            <w:r w:rsidRPr="00BB16EE">
              <w:rPr>
                <w:rFonts w:ascii="Palatino Linotype" w:hAnsi="Palatino Linotype"/>
                <w:color w:val="002060"/>
                <w:lang w:val="en-GB"/>
              </w:rPr>
              <w:t xml:space="preserve">962007,00 </w:t>
            </w:r>
            <w:r w:rsidRPr="00BB16EE">
              <w:rPr>
                <w:rFonts w:ascii="Palatino Linotype" w:hAnsi="Palatino Linotype"/>
                <w:iCs/>
                <w:color w:val="002060"/>
                <w:lang w:val="en-GB"/>
              </w:rPr>
              <w:t>€</w:t>
            </w:r>
          </w:p>
        </w:tc>
      </w:tr>
      <w:tr w:rsidR="00560DE3" w:rsidRPr="009B2262" w:rsidTr="00247710">
        <w:tc>
          <w:tcPr>
            <w:tcW w:w="10382" w:type="dxa"/>
            <w:gridSpan w:val="4"/>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university students, laboratory staff</w:t>
            </w:r>
          </w:p>
        </w:tc>
      </w:tr>
      <w:tr w:rsidR="00560DE3" w:rsidRPr="009B2262" w:rsidTr="00247710">
        <w:tc>
          <w:tcPr>
            <w:tcW w:w="4929" w:type="dxa"/>
            <w:gridSpan w:val="2"/>
          </w:tcPr>
          <w:p w:rsidR="00560DE3" w:rsidRPr="00BB16EE" w:rsidRDefault="00560DE3" w:rsidP="00560DE3">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560DE3" w:rsidRPr="00BB16EE" w:rsidRDefault="00560DE3" w:rsidP="00560DE3">
            <w:pPr>
              <w:snapToGrid w:val="0"/>
              <w:spacing w:line="276" w:lineRule="auto"/>
              <w:rPr>
                <w:rFonts w:ascii="Palatino Linotype" w:hAnsi="Palatino Linotype"/>
                <w:color w:val="002060"/>
                <w:lang w:val="en-GB"/>
              </w:rPr>
            </w:pPr>
            <w:r w:rsidRPr="00BB16EE">
              <w:rPr>
                <w:rFonts w:ascii="Palatino Linotype" w:hAnsi="Palatino Linotype"/>
                <w:color w:val="002060"/>
                <w:lang w:val="en-GB"/>
              </w:rPr>
              <w:t xml:space="preserve">University of Ljubljana </w:t>
            </w:r>
          </w:p>
          <w:p w:rsidR="00560DE3" w:rsidRPr="00BB16EE" w:rsidRDefault="00560DE3" w:rsidP="00560DE3">
            <w:pPr>
              <w:snapToGrid w:val="0"/>
              <w:spacing w:line="276" w:lineRule="auto"/>
              <w:rPr>
                <w:rFonts w:ascii="Palatino Linotype" w:hAnsi="Palatino Linotype"/>
                <w:b/>
                <w:i/>
                <w:color w:val="002060"/>
                <w:lang w:val="en-GB"/>
              </w:rPr>
            </w:pPr>
            <w:r w:rsidRPr="00BB16EE">
              <w:rPr>
                <w:rFonts w:ascii="Palatino Linotype" w:hAnsi="Palatino Linotype"/>
                <w:color w:val="002060"/>
                <w:lang w:val="en-GB"/>
              </w:rPr>
              <w:t>Slovenia</w:t>
            </w:r>
          </w:p>
        </w:tc>
        <w:tc>
          <w:tcPr>
            <w:tcW w:w="5453" w:type="dxa"/>
            <w:gridSpan w:val="2"/>
          </w:tcPr>
          <w:p w:rsidR="00560DE3" w:rsidRPr="00BB16EE" w:rsidRDefault="00560DE3" w:rsidP="00560DE3">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173B53" w:rsidRPr="00BB16EE" w:rsidRDefault="00560DE3" w:rsidP="00560DE3">
            <w:pPr>
              <w:spacing w:line="276" w:lineRule="auto"/>
              <w:rPr>
                <w:rFonts w:ascii="Palatino Linotype" w:hAnsi="Palatino Linotype"/>
                <w:color w:val="002060"/>
                <w:lang w:val="en-US"/>
              </w:rPr>
            </w:pPr>
            <w:r w:rsidRPr="00BB16EE">
              <w:rPr>
                <w:rFonts w:ascii="Palatino Linotype" w:eastAsia="MyriadPro-Regular" w:hAnsi="Palatino Linotype"/>
                <w:color w:val="002060"/>
                <w:lang w:val="en-US"/>
              </w:rPr>
              <w:t>Dr.</w:t>
            </w:r>
            <w:r w:rsidRPr="00BB16EE">
              <w:rPr>
                <w:rFonts w:ascii="Palatino Linotype" w:hAnsi="Palatino Linotype"/>
                <w:lang w:val="en-US"/>
              </w:rPr>
              <w:t xml:space="preserve"> </w:t>
            </w:r>
            <w:r w:rsidR="008519BE" w:rsidRPr="00BB16EE">
              <w:rPr>
                <w:rFonts w:ascii="Palatino Linotype" w:eastAsia="MyriadPro-Regular" w:hAnsi="Palatino Linotype"/>
                <w:color w:val="002060"/>
                <w:lang w:val="en-US"/>
              </w:rPr>
              <w:t xml:space="preserve">Marija KLOPČIČ </w:t>
            </w:r>
            <w:r w:rsidRPr="00BB16EE">
              <w:rPr>
                <w:rFonts w:ascii="Palatino Linotype" w:eastAsia="MyriadPro-Regular" w:hAnsi="Palatino Linotype"/>
                <w:color w:val="002060"/>
                <w:lang w:val="en-US"/>
              </w:rPr>
              <w:t xml:space="preserve">, </w:t>
            </w:r>
            <w:r w:rsidR="00173B53" w:rsidRPr="00BB16EE">
              <w:rPr>
                <w:rFonts w:ascii="Palatino Linotype" w:hAnsi="Palatino Linotype"/>
                <w:color w:val="002060"/>
                <w:lang w:val="en-US"/>
              </w:rPr>
              <w:t>FESTEU</w:t>
            </w:r>
          </w:p>
          <w:p w:rsidR="00560DE3" w:rsidRPr="00BB16EE" w:rsidRDefault="00560DE3" w:rsidP="00560DE3">
            <w:pPr>
              <w:spacing w:line="276" w:lineRule="auto"/>
              <w:rPr>
                <w:rFonts w:ascii="Palatino Linotype" w:hAnsi="Palatino Linotype"/>
                <w:color w:val="002060"/>
                <w:lang w:val="en-US"/>
              </w:rPr>
            </w:pPr>
            <w:r w:rsidRPr="00BB16EE">
              <w:rPr>
                <w:rFonts w:ascii="Palatino Linotype" w:hAnsi="Palatino Linotype"/>
                <w:color w:val="002060"/>
                <w:lang w:val="en-US"/>
              </w:rPr>
              <w:t>Researcher of animal department</w:t>
            </w:r>
          </w:p>
          <w:p w:rsidR="00560DE3" w:rsidRPr="00BB16EE" w:rsidRDefault="00560DE3" w:rsidP="00560DE3">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8519BE" w:rsidRPr="00BB16EE">
              <w:rPr>
                <w:rFonts w:ascii="Palatino Linotype" w:hAnsi="Palatino Linotype"/>
                <w:color w:val="002060"/>
                <w:lang w:val="en-GB"/>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lang w:val="en-GB"/>
              </w:rPr>
              <w:t>+386 01 241 85 00</w:t>
            </w:r>
          </w:p>
          <w:p w:rsidR="00560DE3" w:rsidRPr="00BB16EE" w:rsidRDefault="00560DE3" w:rsidP="00560DE3">
            <w:pPr>
              <w:jc w:val="both"/>
              <w:rPr>
                <w:rFonts w:ascii="Palatino Linotype" w:eastAsia="MyriadPro-It" w:hAnsi="Palatino Linotype"/>
                <w:b/>
                <w:iCs/>
                <w:color w:val="002060"/>
                <w:lang w:val="fr-FR"/>
              </w:rPr>
            </w:pPr>
            <w:r w:rsidRPr="00BB16EE">
              <w:rPr>
                <w:rFonts w:ascii="Palatino Linotype" w:hAnsi="Palatino Linotype"/>
                <w:color w:val="002060"/>
                <w:lang w:val="fr-FR"/>
              </w:rPr>
              <w:t xml:space="preserve"> e-mail: marija.klopcic@bf.uni-lj.si</w:t>
            </w:r>
          </w:p>
        </w:tc>
      </w:tr>
      <w:tr w:rsidR="00560DE3" w:rsidRPr="009B2262" w:rsidTr="00247710">
        <w:tc>
          <w:tcPr>
            <w:tcW w:w="4929" w:type="dxa"/>
            <w:gridSpan w:val="2"/>
          </w:tcPr>
          <w:p w:rsidR="00560DE3" w:rsidRPr="00BB16EE" w:rsidRDefault="00560DE3" w:rsidP="00560DE3">
            <w:pPr>
              <w:snapToGrid w:val="0"/>
              <w:spacing w:after="4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Ljubljana, Slovenia</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Association for Innovation, Teaching and Promoting of Sustainable Development in Life Sciences and in Applied or Social Sciences in Europe and in the World, France</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for higher education and research in food, animal health, agronomic and environmental sciences (VetAgroSup), France </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University of Teramo, Italy </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Wroclaw University of Environmental and Life Sciences, Poland </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Comrat State University, Moldova </w:t>
            </w:r>
          </w:p>
          <w:p w:rsidR="00560DE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Public Institution </w:t>
            </w:r>
            <w:r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Republic</w:t>
            </w:r>
            <w:r w:rsidRPr="00BB16EE">
              <w:rPr>
                <w:rFonts w:ascii="Palatino Linotype" w:hAnsi="Palatino Linotype" w:cs="Palatino Linotype"/>
                <w:bCs/>
                <w:iCs/>
                <w:color w:val="002060"/>
                <w:lang w:val="en-GB"/>
              </w:rPr>
              <w:t>an Veterinary Diagnostic Center</w:t>
            </w:r>
            <w:r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 xml:space="preserve">, Moldova </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State Agrarian University of Moldova, Moldova</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Ivane Javakhishvili Tbilisi State University, Georgia</w:t>
            </w:r>
          </w:p>
          <w:p w:rsidR="00560DE3" w:rsidRPr="00BB16EE" w:rsidRDefault="00560DE3" w:rsidP="008519BE">
            <w:pPr>
              <w:widowControl w:val="0"/>
              <w:suppressAutoHyphens/>
              <w:spacing w:after="40"/>
              <w:ind w:left="29"/>
              <w:jc w:val="both"/>
              <w:rPr>
                <w:rFonts w:ascii="Palatino Linotype" w:hAnsi="Palatino Linotype" w:cs="Palatino Linotype"/>
                <w:bCs/>
                <w:iCs/>
                <w:color w:val="002060"/>
                <w:lang w:val="en-GB"/>
              </w:rPr>
            </w:pPr>
          </w:p>
        </w:tc>
        <w:tc>
          <w:tcPr>
            <w:tcW w:w="5453" w:type="dxa"/>
            <w:gridSpan w:val="2"/>
          </w:tcPr>
          <w:p w:rsidR="008519BE" w:rsidRPr="00BB16EE" w:rsidRDefault="008519BE"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US"/>
              </w:rPr>
              <w:t>Laboratory of the Ministry of Agriculture, Georgia</w:t>
            </w:r>
            <w:r w:rsidRPr="00BB16EE">
              <w:rPr>
                <w:rFonts w:ascii="Palatino Linotype" w:hAnsi="Palatino Linotype" w:cs="Palatino Linotype"/>
                <w:bCs/>
                <w:iCs/>
                <w:color w:val="002060"/>
                <w:lang w:val="en-GB"/>
              </w:rPr>
              <w:t xml:space="preserve"> </w:t>
            </w:r>
          </w:p>
          <w:p w:rsidR="00560DE3" w:rsidRPr="00BB16EE" w:rsidRDefault="008519BE"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Caucasus International University, Georgia </w:t>
            </w:r>
            <w:r w:rsidR="00560DE3" w:rsidRPr="00BB16EE">
              <w:rPr>
                <w:rFonts w:ascii="Palatino Linotype" w:hAnsi="Palatino Linotype" w:cs="Palatino Linotype"/>
                <w:bCs/>
                <w:iCs/>
                <w:color w:val="002060"/>
                <w:lang w:val="en-GB"/>
              </w:rPr>
              <w:t>The Scient</w:t>
            </w:r>
            <w:r w:rsidR="00173B53" w:rsidRPr="00BB16EE">
              <w:rPr>
                <w:rFonts w:ascii="Palatino Linotype" w:hAnsi="Palatino Linotype" w:cs="Palatino Linotype"/>
                <w:bCs/>
                <w:iCs/>
                <w:color w:val="002060"/>
                <w:lang w:val="en-GB"/>
              </w:rPr>
              <w:t xml:space="preserve">ific and methodological Centre </w:t>
            </w:r>
            <w:r w:rsidR="00173B53"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Agroosvita</w:t>
            </w:r>
            <w:r w:rsidR="00173B53"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 xml:space="preserve">, </w:t>
            </w:r>
            <w:r w:rsidR="00560DE3" w:rsidRPr="00BB16EE">
              <w:rPr>
                <w:rFonts w:ascii="Palatino Linotype" w:hAnsi="Palatino Linotype" w:cs="Palatino Linotype"/>
                <w:bCs/>
                <w:iCs/>
                <w:color w:val="002060"/>
                <w:u w:val="single"/>
                <w:lang w:val="en-GB"/>
              </w:rPr>
              <w:t>Ukraine</w:t>
            </w:r>
            <w:r w:rsidR="00560DE3" w:rsidRPr="00BB16EE">
              <w:rPr>
                <w:rFonts w:ascii="Palatino Linotype" w:hAnsi="Palatino Linotype" w:cs="Palatino Linotype"/>
                <w:bCs/>
                <w:iCs/>
                <w:color w:val="002060"/>
                <w:lang w:val="en-GB"/>
              </w:rPr>
              <w:t xml:space="preserve"> </w:t>
            </w:r>
          </w:p>
          <w:p w:rsidR="00173B5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University of Life and Environmental Sciences of Ukraine (NUBIP),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173B5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Lviv National University of Veterinary Medicine and Biotechnologies named after S.Z. Gzhytskyi,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173B5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Sumy National Agrarian University,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173B5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Bila Tserkva National Agrarian University, </w:t>
            </w:r>
            <w:r w:rsidRPr="00BB16EE">
              <w:rPr>
                <w:rFonts w:ascii="Palatino Linotype" w:hAnsi="Palatino Linotype" w:cs="Palatino Linotype"/>
                <w:bCs/>
                <w:iCs/>
                <w:color w:val="002060"/>
                <w:u w:val="single"/>
                <w:lang w:val="en-GB"/>
              </w:rPr>
              <w:t>Ukraine</w:t>
            </w:r>
          </w:p>
          <w:p w:rsidR="00173B5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Odessa National Academy of Food Technologies,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560DE3" w:rsidRPr="00BB16EE" w:rsidRDefault="00560DE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State Scientific Research Institute of Laboratory Diagnostics and Veterinary Expertise, </w:t>
            </w:r>
            <w:r w:rsidRPr="00BB16EE">
              <w:rPr>
                <w:rFonts w:ascii="Palatino Linotype" w:hAnsi="Palatino Linotype" w:cs="Palatino Linotype"/>
                <w:bCs/>
                <w:iCs/>
                <w:color w:val="002060"/>
                <w:u w:val="single"/>
                <w:lang w:val="en-GB"/>
              </w:rPr>
              <w:t>Ukraine</w:t>
            </w:r>
            <w:r w:rsidRPr="00BB16EE">
              <w:rPr>
                <w:rFonts w:ascii="Palatino Linotype" w:hAnsi="Palatino Linotype" w:cs="Palatino Linotype"/>
                <w:bCs/>
                <w:iCs/>
                <w:color w:val="002060"/>
                <w:lang w:val="en-GB"/>
              </w:rPr>
              <w:t xml:space="preserve"> </w:t>
            </w:r>
          </w:p>
          <w:p w:rsidR="00560DE3" w:rsidRPr="00BB16EE" w:rsidRDefault="00173B53" w:rsidP="00AA51DA">
            <w:pPr>
              <w:widowControl w:val="0"/>
              <w:numPr>
                <w:ilvl w:val="0"/>
                <w:numId w:val="114"/>
              </w:numPr>
              <w:suppressAutoHyphens/>
              <w:spacing w:after="40"/>
              <w:ind w:left="204" w:hanging="175"/>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SE </w:t>
            </w:r>
            <w:r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State Centre of Agricultural Products Certification and Examination</w:t>
            </w:r>
            <w:r w:rsidRPr="00BB16EE">
              <w:rPr>
                <w:rFonts w:ascii="Palatino Linotype" w:hAnsi="Palatino Linotype" w:cs="Palatino Linotype"/>
                <w:bCs/>
                <w:iCs/>
                <w:color w:val="002060"/>
                <w:lang w:val="uk-UA"/>
              </w:rPr>
              <w:t>»</w:t>
            </w:r>
            <w:r w:rsidR="00560DE3" w:rsidRPr="00BB16EE">
              <w:rPr>
                <w:rFonts w:ascii="Palatino Linotype" w:hAnsi="Palatino Linotype" w:cs="Palatino Linotype"/>
                <w:bCs/>
                <w:iCs/>
                <w:color w:val="002060"/>
                <w:lang w:val="en-GB"/>
              </w:rPr>
              <w:t xml:space="preserve">, </w:t>
            </w:r>
            <w:r w:rsidR="00560DE3" w:rsidRPr="00BB16EE">
              <w:rPr>
                <w:rFonts w:ascii="Palatino Linotype" w:hAnsi="Palatino Linotype" w:cs="Palatino Linotype"/>
                <w:bCs/>
                <w:iCs/>
                <w:color w:val="002060"/>
                <w:u w:val="single"/>
                <w:lang w:val="en-GB"/>
              </w:rPr>
              <w:t>Ukraine</w:t>
            </w:r>
            <w:r w:rsidR="00560DE3" w:rsidRPr="00BB16EE">
              <w:rPr>
                <w:rFonts w:ascii="Palatino Linotype" w:hAnsi="Palatino Linotype" w:cs="Palatino Linotype"/>
                <w:bCs/>
                <w:iCs/>
                <w:color w:val="002060"/>
                <w:lang w:val="en-GB"/>
              </w:rPr>
              <w:t xml:space="preserve"> </w:t>
            </w:r>
          </w:p>
        </w:tc>
      </w:tr>
      <w:tr w:rsidR="00560DE3" w:rsidRPr="009B2262" w:rsidTr="00247710">
        <w:tc>
          <w:tcPr>
            <w:tcW w:w="10382" w:type="dxa"/>
            <w:gridSpan w:val="4"/>
          </w:tcPr>
          <w:p w:rsidR="00560DE3" w:rsidRPr="00BB16EE" w:rsidRDefault="00560DE3" w:rsidP="00560DE3">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The elaborated courses correspond to labour market needs, as they will provide knowledge and skills which are required by the actual context. The knowledge of working staff will be updated and completed according to actual needs. The teachers will be trained to capable to provide these knowledge. The innovative tools for cooperation between education and industry will be created.</w:t>
            </w:r>
          </w:p>
          <w:p w:rsidR="00560DE3" w:rsidRPr="00BB16EE" w:rsidRDefault="00560DE3" w:rsidP="00560DE3">
            <w:pPr>
              <w:snapToGrid w:val="0"/>
              <w:spacing w:line="276" w:lineRule="auto"/>
              <w:jc w:val="both"/>
              <w:rPr>
                <w:rFonts w:ascii="Palatino Linotype" w:eastAsia="MyriadPro-Regular" w:hAnsi="Palatino Linotype"/>
                <w:b/>
                <w:i/>
                <w:color w:val="002060"/>
                <w:lang w:val="en-GB"/>
              </w:rPr>
            </w:pPr>
          </w:p>
          <w:p w:rsidR="00560DE3" w:rsidRPr="00BB16EE" w:rsidRDefault="00560DE3" w:rsidP="00560DE3">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To create a specialized mater courses dedicated to the laboratory practice for the specialists of the agro-food sector (veterinary medicine, agronomy, animal husbandry, food technologies) ;</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 To create at the HEIs special courses for the post-diploma training of laboratory staff working in the agro-food sector; </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 To create new practices of collaboration between universities and </w:t>
            </w:r>
            <w:r w:rsidR="008519BE" w:rsidRPr="00BB16EE">
              <w:rPr>
                <w:rFonts w:ascii="Palatino Linotype" w:eastAsia="MyriadPro-Regular" w:hAnsi="Palatino Linotype"/>
                <w:color w:val="002060"/>
                <w:lang w:val="en-GB"/>
              </w:rPr>
              <w:t>laboratories on</w:t>
            </w:r>
            <w:r w:rsidRPr="00BB16EE">
              <w:rPr>
                <w:rFonts w:ascii="Palatino Linotype" w:eastAsia="MyriadPro-Regular" w:hAnsi="Palatino Linotype"/>
                <w:color w:val="002060"/>
                <w:lang w:val="en-GB"/>
              </w:rPr>
              <w:t xml:space="preserve"> the base on mutual profitability.</w:t>
            </w:r>
          </w:p>
          <w:p w:rsidR="008519BE" w:rsidRPr="00BB16EE" w:rsidRDefault="008519BE" w:rsidP="00560DE3">
            <w:pPr>
              <w:tabs>
                <w:tab w:val="left" w:pos="3649"/>
                <w:tab w:val="left" w:pos="5349"/>
                <w:tab w:val="left" w:pos="7992"/>
                <w:tab w:val="left" w:pos="9409"/>
                <w:tab w:val="left" w:pos="10778"/>
              </w:tabs>
              <w:jc w:val="both"/>
              <w:rPr>
                <w:rFonts w:ascii="Palatino Linotype" w:eastAsia="MyriadPro-Regular" w:hAnsi="Palatino Linotype"/>
                <w:color w:val="002060"/>
                <w:lang w:val="en-GB"/>
              </w:rPr>
            </w:pPr>
          </w:p>
        </w:tc>
      </w:tr>
      <w:tr w:rsidR="00560DE3" w:rsidRPr="009B2262" w:rsidTr="00247710">
        <w:tc>
          <w:tcPr>
            <w:tcW w:w="10382" w:type="dxa"/>
            <w:gridSpan w:val="4"/>
          </w:tcPr>
          <w:p w:rsidR="00560DE3" w:rsidRPr="00BB16EE" w:rsidRDefault="00560DE3" w:rsidP="00560DE3">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560DE3" w:rsidRPr="00BB16EE" w:rsidRDefault="00560DE3" w:rsidP="001365AD">
            <w:pPr>
              <w:tabs>
                <w:tab w:val="left" w:pos="3649"/>
                <w:tab w:val="left" w:pos="5349"/>
                <w:tab w:val="left" w:pos="7992"/>
                <w:tab w:val="left" w:pos="9409"/>
                <w:tab w:val="left" w:pos="10778"/>
              </w:tabs>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The project is foreseen for 36 months. It is aimed to creation of specialized 4 courses dedicated to laboratory practice in agro-food sector:  veterinary medicine, agronomy, animal husbandry and food technologies.  One transversal course will be developed. The proposed courses will be also developed for the post-diploma training. </w:t>
            </w:r>
          </w:p>
          <w:p w:rsidR="00560DE3" w:rsidRPr="00BB16EE" w:rsidRDefault="00560DE3" w:rsidP="00AA51DA">
            <w:pPr>
              <w:widowControl w:val="0"/>
              <w:numPr>
                <w:ilvl w:val="0"/>
                <w:numId w:val="115"/>
              </w:numPr>
              <w:suppressAutoHyphens/>
              <w:ind w:left="488"/>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Consultations, round tables for definition of needed competences</w:t>
            </w:r>
            <w:r w:rsidR="008519BE" w:rsidRPr="00BB16EE">
              <w:rPr>
                <w:rFonts w:ascii="Palatino Linotype" w:eastAsia="MyriadPro-Regular" w:hAnsi="Palatino Linotype"/>
                <w:color w:val="002060"/>
                <w:lang w:val="en-GB"/>
              </w:rPr>
              <w:t>.</w:t>
            </w:r>
          </w:p>
          <w:p w:rsidR="00560DE3" w:rsidRPr="00BB16EE" w:rsidRDefault="00560DE3" w:rsidP="00AA51DA">
            <w:pPr>
              <w:widowControl w:val="0"/>
              <w:numPr>
                <w:ilvl w:val="0"/>
                <w:numId w:val="115"/>
              </w:numPr>
              <w:suppressAutoHyphens/>
              <w:ind w:left="488"/>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Elaboration of refere</w:t>
            </w:r>
            <w:r w:rsidR="00173B53" w:rsidRPr="00BB16EE">
              <w:rPr>
                <w:rFonts w:ascii="Palatino Linotype" w:eastAsia="MyriadPro-Regular" w:hAnsi="Palatino Linotype"/>
                <w:color w:val="002060"/>
                <w:lang w:val="en-GB"/>
              </w:rPr>
              <w:t xml:space="preserve">nces for the specialization </w:t>
            </w:r>
            <w:r w:rsidR="00173B53"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laboratory practice</w:t>
            </w:r>
            <w:r w:rsidR="00173B53"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with collaboration between HEIs and laboratories on the base of mutual benefit as a core condition</w:t>
            </w:r>
            <w:r w:rsidR="008519BE" w:rsidRPr="00BB16EE">
              <w:rPr>
                <w:rFonts w:ascii="Palatino Linotype" w:eastAsia="MyriadPro-Regular" w:hAnsi="Palatino Linotype"/>
                <w:color w:val="002060"/>
                <w:lang w:val="en-GB"/>
              </w:rPr>
              <w:t>.</w:t>
            </w:r>
          </w:p>
          <w:p w:rsidR="00560DE3" w:rsidRPr="00BB16EE" w:rsidRDefault="00560DE3" w:rsidP="00AA51DA">
            <w:pPr>
              <w:widowControl w:val="0"/>
              <w:numPr>
                <w:ilvl w:val="0"/>
                <w:numId w:val="115"/>
              </w:numPr>
              <w:suppressAutoHyphens/>
              <w:ind w:left="488"/>
              <w:jc w:val="both"/>
              <w:rPr>
                <w:rFonts w:ascii="Palatino Linotype" w:hAnsi="Palatino Linotype"/>
                <w:b/>
                <w:i/>
                <w:color w:val="002060"/>
                <w:lang w:val="en-GB"/>
              </w:rPr>
            </w:pPr>
            <w:r w:rsidRPr="00BB16EE">
              <w:rPr>
                <w:rFonts w:ascii="Palatino Linotype" w:eastAsia="MyriadPro-Regular" w:hAnsi="Palatino Linotype"/>
                <w:color w:val="002060"/>
                <w:lang w:val="en-GB"/>
              </w:rPr>
              <w:t>Elaboration of curricular and training plans: existing curricula will be completed by new subjects. They will be elaborated during workshops preceded by preparation work described here above and will be followed by video-conferences for curricula harmonization.</w:t>
            </w:r>
          </w:p>
          <w:p w:rsidR="00560DE3" w:rsidRPr="00BB16EE" w:rsidRDefault="00560DE3" w:rsidP="00AA51DA">
            <w:pPr>
              <w:widowControl w:val="0"/>
              <w:numPr>
                <w:ilvl w:val="0"/>
                <w:numId w:val="115"/>
              </w:numPr>
              <w:suppressAutoHyphens/>
              <w:ind w:left="488"/>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Pedagogic teams will be created with universities teachers and laboratory specialists.</w:t>
            </w:r>
          </w:p>
          <w:p w:rsidR="00560DE3" w:rsidRPr="00BB16EE" w:rsidRDefault="00560DE3" w:rsidP="00AA51DA">
            <w:pPr>
              <w:widowControl w:val="0"/>
              <w:numPr>
                <w:ilvl w:val="0"/>
                <w:numId w:val="115"/>
              </w:numPr>
              <w:suppressAutoHyphens/>
              <w:ind w:left="488"/>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Creation of didactic support: guides, manuals, films, e-learning courses. The publications will be electronic.</w:t>
            </w:r>
          </w:p>
          <w:p w:rsidR="00560DE3" w:rsidRPr="00BB16EE" w:rsidRDefault="00560DE3" w:rsidP="00AA51DA">
            <w:pPr>
              <w:widowControl w:val="0"/>
              <w:numPr>
                <w:ilvl w:val="0"/>
                <w:numId w:val="115"/>
              </w:numPr>
              <w:suppressAutoHyphens/>
              <w:ind w:left="488"/>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First pilot courses will start since second year of project.</w:t>
            </w:r>
          </w:p>
          <w:p w:rsidR="00560DE3" w:rsidRPr="00BB16EE" w:rsidRDefault="00560DE3" w:rsidP="00AA51DA">
            <w:pPr>
              <w:widowControl w:val="0"/>
              <w:numPr>
                <w:ilvl w:val="0"/>
                <w:numId w:val="115"/>
              </w:numPr>
              <w:suppressAutoHyphens/>
              <w:ind w:left="488"/>
              <w:jc w:val="both"/>
              <w:rPr>
                <w:rFonts w:ascii="Palatino Linotype" w:hAnsi="Palatino Linotype"/>
                <w:b/>
                <w:i/>
                <w:color w:val="002060"/>
                <w:lang w:val="en-GB"/>
              </w:rPr>
            </w:pPr>
            <w:r w:rsidRPr="00BB16EE">
              <w:rPr>
                <w:rFonts w:ascii="Palatino Linotype" w:eastAsia="MyriadPro-Regular" w:hAnsi="Palatino Linotype"/>
                <w:color w:val="002060"/>
                <w:lang w:val="en-GB"/>
              </w:rPr>
              <w:t xml:space="preserve">The </w:t>
            </w:r>
            <w:r w:rsidR="008519BE" w:rsidRPr="00BB16EE">
              <w:rPr>
                <w:rFonts w:ascii="Palatino Linotype" w:eastAsia="MyriadPro-Regular" w:hAnsi="Palatino Linotype"/>
                <w:color w:val="002060"/>
                <w:lang w:val="en-GB"/>
              </w:rPr>
              <w:t>students’</w:t>
            </w:r>
            <w:r w:rsidRPr="00BB16EE">
              <w:rPr>
                <w:rFonts w:ascii="Palatino Linotype" w:eastAsia="MyriadPro-Regular" w:hAnsi="Palatino Linotype"/>
                <w:color w:val="002060"/>
                <w:lang w:val="en-GB"/>
              </w:rPr>
              <w:t xml:space="preserve"> mobility will be realized in 3 ways</w:t>
            </w:r>
            <w:r w:rsidR="008519BE" w:rsidRPr="00BB16EE">
              <w:rPr>
                <w:rFonts w:ascii="Palatino Linotype" w:eastAsia="MyriadPro-Regular" w:hAnsi="Palatino Linotype"/>
                <w:color w:val="002060"/>
                <w:lang w:val="en-GB"/>
              </w:rPr>
              <w:t>.</w:t>
            </w:r>
          </w:p>
          <w:p w:rsidR="008519BE" w:rsidRPr="00BB16EE" w:rsidRDefault="008519BE" w:rsidP="008519BE">
            <w:pPr>
              <w:widowControl w:val="0"/>
              <w:suppressAutoHyphens/>
              <w:jc w:val="both"/>
              <w:rPr>
                <w:rFonts w:ascii="Palatino Linotype" w:hAnsi="Palatino Linotype"/>
                <w:b/>
                <w:i/>
                <w:color w:val="002060"/>
                <w:lang w:val="en-GB"/>
              </w:rPr>
            </w:pPr>
          </w:p>
        </w:tc>
      </w:tr>
      <w:tr w:rsidR="00560DE3" w:rsidRPr="009B2262" w:rsidTr="00247710">
        <w:tc>
          <w:tcPr>
            <w:tcW w:w="10382" w:type="dxa"/>
            <w:gridSpan w:val="4"/>
          </w:tcPr>
          <w:p w:rsidR="00560DE3" w:rsidRPr="00BB16EE" w:rsidRDefault="00560DE3" w:rsidP="00560DE3">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Expected results:</w:t>
            </w:r>
          </w:p>
          <w:p w:rsidR="00560DE3" w:rsidRPr="00BB16EE" w:rsidRDefault="00560DE3" w:rsidP="00AA51DA">
            <w:pPr>
              <w:pStyle w:val="ad"/>
              <w:numPr>
                <w:ilvl w:val="1"/>
                <w:numId w:val="137"/>
              </w:numPr>
              <w:tabs>
                <w:tab w:val="left" w:pos="3649"/>
                <w:tab w:val="left" w:pos="5349"/>
                <w:tab w:val="left" w:pos="7992"/>
                <w:tab w:val="left" w:pos="9409"/>
                <w:tab w:val="left" w:pos="10778"/>
              </w:tabs>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Elaborated training courses and obtained necessary competences fo</w:t>
            </w:r>
            <w:r w:rsidR="008519BE" w:rsidRPr="00BB16EE">
              <w:rPr>
                <w:rFonts w:ascii="Palatino Linotype" w:hAnsi="Palatino Linotype" w:cs="Palatino Linotype"/>
                <w:bCs/>
                <w:iCs/>
                <w:color w:val="002060"/>
                <w:lang w:val="en-GB"/>
              </w:rPr>
              <w:t>r students and laboratory staff.</w:t>
            </w:r>
          </w:p>
          <w:p w:rsidR="00560DE3" w:rsidRPr="00BB16EE" w:rsidRDefault="008519BE" w:rsidP="00AA51DA">
            <w:pPr>
              <w:pStyle w:val="ad"/>
              <w:numPr>
                <w:ilvl w:val="1"/>
                <w:numId w:val="137"/>
              </w:numPr>
              <w:tabs>
                <w:tab w:val="left" w:pos="3649"/>
                <w:tab w:val="left" w:pos="5349"/>
                <w:tab w:val="left" w:pos="7992"/>
                <w:tab w:val="left" w:pos="9409"/>
                <w:tab w:val="left" w:pos="10778"/>
              </w:tabs>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Trained teacher’s teams.</w:t>
            </w:r>
          </w:p>
          <w:p w:rsidR="00560DE3" w:rsidRPr="00BB16EE" w:rsidRDefault="008519BE" w:rsidP="00AA51DA">
            <w:pPr>
              <w:pStyle w:val="ad"/>
              <w:numPr>
                <w:ilvl w:val="1"/>
                <w:numId w:val="137"/>
              </w:numPr>
              <w:tabs>
                <w:tab w:val="left" w:pos="3649"/>
                <w:tab w:val="left" w:pos="5349"/>
                <w:tab w:val="left" w:pos="7992"/>
                <w:tab w:val="left" w:pos="9409"/>
                <w:tab w:val="left" w:pos="10778"/>
              </w:tabs>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Pedagogical supports.</w:t>
            </w:r>
          </w:p>
          <w:p w:rsidR="00560DE3" w:rsidRPr="00BB16EE" w:rsidRDefault="00560DE3" w:rsidP="00AA51DA">
            <w:pPr>
              <w:pStyle w:val="ad"/>
              <w:numPr>
                <w:ilvl w:val="1"/>
                <w:numId w:val="137"/>
              </w:numPr>
              <w:tabs>
                <w:tab w:val="left" w:pos="3649"/>
                <w:tab w:val="left" w:pos="5349"/>
                <w:tab w:val="left" w:pos="7992"/>
                <w:tab w:val="left" w:pos="9409"/>
                <w:tab w:val="left" w:pos="10778"/>
              </w:tabs>
              <w:ind w:left="48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Created tools for cooperative teaching with the participation of universities and</w:t>
            </w:r>
            <w:r w:rsidR="008519BE" w:rsidRPr="00BB16EE">
              <w:rPr>
                <w:rFonts w:ascii="Palatino Linotype" w:hAnsi="Palatino Linotype" w:cs="Palatino Linotype"/>
                <w:bCs/>
                <w:iCs/>
                <w:color w:val="002060"/>
                <w:lang w:val="en-GB"/>
              </w:rPr>
              <w:t xml:space="preserve"> acting laboratories staff.</w:t>
            </w:r>
          </w:p>
          <w:p w:rsidR="008519BE" w:rsidRPr="00BB16EE" w:rsidRDefault="008519BE" w:rsidP="00560DE3">
            <w:pPr>
              <w:tabs>
                <w:tab w:val="left" w:pos="3649"/>
                <w:tab w:val="left" w:pos="5349"/>
                <w:tab w:val="left" w:pos="7992"/>
                <w:tab w:val="left" w:pos="9409"/>
                <w:tab w:val="left" w:pos="10778"/>
              </w:tabs>
              <w:jc w:val="both"/>
              <w:rPr>
                <w:rFonts w:ascii="Palatino Linotype" w:hAnsi="Palatino Linotype" w:cs="Palatino Linotype"/>
                <w:bCs/>
                <w:iCs/>
                <w:color w:val="002060"/>
                <w:lang w:val="en-GB"/>
              </w:rPr>
            </w:pPr>
          </w:p>
        </w:tc>
      </w:tr>
      <w:tr w:rsidR="00560DE3" w:rsidRPr="00BB16EE" w:rsidTr="00247710">
        <w:tc>
          <w:tcPr>
            <w:tcW w:w="10382" w:type="dxa"/>
            <w:gridSpan w:val="4"/>
          </w:tcPr>
          <w:p w:rsidR="00560DE3" w:rsidRPr="00BB16EE" w:rsidRDefault="00560DE3" w:rsidP="00560DE3">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coordinator in Ukraine</w:t>
            </w:r>
          </w:p>
        </w:tc>
      </w:tr>
      <w:tr w:rsidR="00560DE3" w:rsidRPr="009B2262" w:rsidTr="00247710">
        <w:tc>
          <w:tcPr>
            <w:tcW w:w="10382" w:type="dxa"/>
            <w:gridSpan w:val="4"/>
          </w:tcPr>
          <w:p w:rsidR="00560DE3" w:rsidRPr="00BB16EE" w:rsidRDefault="00560DE3" w:rsidP="008519BE">
            <w:pPr>
              <w:snapToGrid w:val="0"/>
              <w:jc w:val="both"/>
              <w:rPr>
                <w:rFonts w:ascii="Palatino Linotype" w:eastAsia="MyriadPro-Regular" w:hAnsi="Palatino Linotype"/>
                <w:color w:val="002060"/>
                <w:u w:val="single"/>
                <w:lang w:val="en-GB"/>
              </w:rPr>
            </w:pPr>
            <w:r w:rsidRPr="00BB16EE">
              <w:rPr>
                <w:rFonts w:ascii="Palatino Linotype" w:eastAsia="Calibri" w:hAnsi="Palatino Linotype" w:cs="Palatino Linotype"/>
                <w:bCs/>
                <w:iCs/>
                <w:color w:val="002060"/>
                <w:u w:val="single"/>
                <w:lang w:val="en-GB"/>
              </w:rPr>
              <w:t>The Scientific and met</w:t>
            </w:r>
            <w:r w:rsidR="00247710" w:rsidRPr="00BB16EE">
              <w:rPr>
                <w:rFonts w:ascii="Palatino Linotype" w:eastAsia="Calibri" w:hAnsi="Palatino Linotype" w:cs="Palatino Linotype"/>
                <w:bCs/>
                <w:iCs/>
                <w:color w:val="002060"/>
                <w:u w:val="single"/>
                <w:lang w:val="en-GB"/>
              </w:rPr>
              <w:t xml:space="preserve">hodological Centre </w:t>
            </w:r>
            <w:r w:rsidR="00247710" w:rsidRPr="00BB16EE">
              <w:rPr>
                <w:rFonts w:ascii="Palatino Linotype" w:eastAsia="Calibri" w:hAnsi="Palatino Linotype" w:cs="Palatino Linotype"/>
                <w:bCs/>
                <w:iCs/>
                <w:color w:val="002060"/>
                <w:u w:val="single"/>
                <w:lang w:val="uk-UA"/>
              </w:rPr>
              <w:t>«</w:t>
            </w:r>
            <w:r w:rsidR="00247710" w:rsidRPr="00BB16EE">
              <w:rPr>
                <w:rFonts w:ascii="Palatino Linotype" w:eastAsia="Calibri" w:hAnsi="Palatino Linotype" w:cs="Palatino Linotype"/>
                <w:bCs/>
                <w:iCs/>
                <w:color w:val="002060"/>
                <w:u w:val="single"/>
                <w:lang w:val="en-GB"/>
              </w:rPr>
              <w:t>Agroosvita</w:t>
            </w:r>
            <w:r w:rsidR="00247710" w:rsidRPr="00BB16EE">
              <w:rPr>
                <w:rFonts w:ascii="Palatino Linotype" w:eastAsia="Calibri" w:hAnsi="Palatino Linotype" w:cs="Palatino Linotype"/>
                <w:bCs/>
                <w:iCs/>
                <w:color w:val="002060"/>
                <w:u w:val="single"/>
                <w:lang w:val="uk-UA"/>
              </w:rPr>
              <w:t>»</w:t>
            </w:r>
            <w:r w:rsidR="008519BE" w:rsidRPr="00BB16EE">
              <w:rPr>
                <w:rFonts w:ascii="Palatino Linotype" w:eastAsia="Calibri" w:hAnsi="Palatino Linotype" w:cs="Palatino Linotype"/>
                <w:bCs/>
                <w:iCs/>
                <w:color w:val="002060"/>
                <w:lang w:val="en-GB"/>
              </w:rPr>
              <w:t>,</w:t>
            </w:r>
            <w:r w:rsidR="008519BE" w:rsidRPr="00BB16EE">
              <w:rPr>
                <w:rFonts w:ascii="Palatino Linotype" w:eastAsia="MyriadPro-Regular" w:hAnsi="Palatino Linotype"/>
                <w:color w:val="002060"/>
                <w:lang w:val="en-GB"/>
              </w:rPr>
              <w:t xml:space="preserve"> </w:t>
            </w:r>
            <w:hyperlink r:id="rId347" w:history="1">
              <w:r w:rsidRPr="00BB16EE">
                <w:rPr>
                  <w:rFonts w:ascii="Palatino Linotype" w:eastAsia="MyriadPro-Regular" w:hAnsi="Palatino Linotype"/>
                  <w:color w:val="002060"/>
                  <w:lang w:val="en-GB"/>
                </w:rPr>
                <w:t>www.agroosvita.com</w:t>
              </w:r>
            </w:hyperlink>
            <w:r w:rsidRPr="00BB16EE">
              <w:rPr>
                <w:rFonts w:ascii="Palatino Linotype" w:eastAsia="MyriadPro-Regular" w:hAnsi="Palatino Linotype"/>
                <w:color w:val="002060"/>
                <w:lang w:val="en-GB"/>
              </w:rPr>
              <w:t xml:space="preserve">  </w:t>
            </w:r>
          </w:p>
          <w:p w:rsidR="00560DE3" w:rsidRPr="00BB16EE" w:rsidRDefault="00560DE3" w:rsidP="00560DE3">
            <w:pPr>
              <w:snapToGrid w:val="0"/>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+380 44 242 35 68,</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 xml:space="preserve">fax: </w:t>
            </w:r>
            <w:r w:rsidRPr="00BB16EE">
              <w:rPr>
                <w:rFonts w:ascii="Palatino Linotype" w:eastAsia="MyriadPro-Regular" w:hAnsi="Palatino Linotype"/>
                <w:bCs/>
                <w:iCs/>
                <w:color w:val="002060"/>
                <w:lang w:val="en-GB"/>
              </w:rPr>
              <w:t>+380 44 242 35 68</w:t>
            </w:r>
          </w:p>
          <w:p w:rsidR="00560DE3" w:rsidRPr="00BB16EE" w:rsidRDefault="00560DE3" w:rsidP="00560DE3">
            <w:pPr>
              <w:snapToGrid w:val="0"/>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Olga </w:t>
            </w:r>
            <w:r w:rsidR="008519BE" w:rsidRPr="00BB16EE">
              <w:rPr>
                <w:rFonts w:ascii="Palatino Linotype" w:eastAsia="MyriadPro-Regular" w:hAnsi="Palatino Linotype"/>
                <w:color w:val="002060"/>
                <w:lang w:val="en-GB"/>
              </w:rPr>
              <w:t>GETYA</w:t>
            </w:r>
            <w:r w:rsidRPr="00BB16EE">
              <w:rPr>
                <w:rFonts w:ascii="Palatino Linotype" w:eastAsia="MyriadPro-Regular" w:hAnsi="Palatino Linotype"/>
                <w:color w:val="002060"/>
                <w:lang w:val="en-GB"/>
              </w:rPr>
              <w:t xml:space="preserve">, chief of international relations department  </w:t>
            </w:r>
          </w:p>
          <w:p w:rsidR="008519BE" w:rsidRPr="00BB16EE" w:rsidRDefault="00560DE3" w:rsidP="00560DE3">
            <w:pPr>
              <w:snapToGrid w:val="0"/>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color w:val="002060"/>
                <w:lang w:val="en-GB"/>
              </w:rPr>
              <w:t xml:space="preserve">+380974489665; </w:t>
            </w:r>
          </w:p>
          <w:p w:rsidR="00560DE3" w:rsidRPr="00BB16EE" w:rsidRDefault="00560DE3" w:rsidP="00560DE3">
            <w:pPr>
              <w:snapToGrid w:val="0"/>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e-mail: </w:t>
            </w:r>
            <w:r w:rsidRPr="00BB16EE">
              <w:rPr>
                <w:rFonts w:ascii="Palatino Linotype" w:eastAsia="MyriadPro-Regular" w:hAnsi="Palatino Linotype"/>
                <w:bCs/>
                <w:iCs/>
                <w:color w:val="002060"/>
                <w:lang w:val="en-GB"/>
              </w:rPr>
              <w:t>o_getya@ukr.net</w:t>
            </w:r>
          </w:p>
          <w:p w:rsidR="008519BE" w:rsidRPr="00BB16EE" w:rsidRDefault="008519BE" w:rsidP="00560DE3">
            <w:pPr>
              <w:snapToGrid w:val="0"/>
              <w:jc w:val="both"/>
              <w:rPr>
                <w:rFonts w:ascii="Palatino Linotype" w:hAnsi="Palatino Linotype"/>
                <w:b/>
                <w:i/>
                <w:color w:val="002060"/>
                <w:lang w:val="en-GB"/>
              </w:rPr>
            </w:pPr>
          </w:p>
          <w:p w:rsidR="00247710" w:rsidRPr="00BB16EE" w:rsidRDefault="00247710" w:rsidP="00560DE3">
            <w:pPr>
              <w:snapToGrid w:val="0"/>
              <w:jc w:val="both"/>
              <w:rPr>
                <w:rFonts w:ascii="Palatino Linotype" w:hAnsi="Palatino Linotype"/>
                <w:b/>
                <w:i/>
                <w:color w:val="002060"/>
                <w:lang w:val="en-GB"/>
              </w:rPr>
            </w:pPr>
          </w:p>
          <w:p w:rsidR="00247710" w:rsidRPr="00BB16EE" w:rsidRDefault="00247710" w:rsidP="00560DE3">
            <w:pPr>
              <w:snapToGrid w:val="0"/>
              <w:jc w:val="both"/>
              <w:rPr>
                <w:rFonts w:ascii="Palatino Linotype" w:hAnsi="Palatino Linotype"/>
                <w:b/>
                <w:i/>
                <w:color w:val="002060"/>
                <w:lang w:val="en-GB"/>
              </w:rPr>
            </w:pPr>
          </w:p>
        </w:tc>
      </w:tr>
      <w:tr w:rsidR="00560DE3" w:rsidRPr="00BB16EE" w:rsidTr="00247710">
        <w:tc>
          <w:tcPr>
            <w:tcW w:w="10382" w:type="dxa"/>
            <w:gridSpan w:val="4"/>
          </w:tcPr>
          <w:p w:rsidR="00560DE3" w:rsidRPr="00BB16EE" w:rsidRDefault="00560DE3" w:rsidP="00560DE3">
            <w:pPr>
              <w:snapToGrid w:val="0"/>
              <w:jc w:val="both"/>
              <w:rPr>
                <w:rFonts w:ascii="Palatino Linotype" w:hAnsi="Palatino Linotype"/>
                <w:color w:val="002060"/>
                <w:szCs w:val="22"/>
                <w:u w:val="single"/>
                <w:lang w:val="en-GB"/>
              </w:rPr>
            </w:pPr>
            <w:r w:rsidRPr="00BB16EE">
              <w:rPr>
                <w:rFonts w:ascii="Palatino Linotype" w:hAnsi="Palatino Linotype"/>
                <w:b/>
                <w:i/>
                <w:color w:val="002060"/>
                <w:lang w:val="en-GB"/>
              </w:rPr>
              <w:lastRenderedPageBreak/>
              <w:t>Partners from Ukraine:</w:t>
            </w:r>
          </w:p>
        </w:tc>
      </w:tr>
      <w:tr w:rsidR="00560DE3" w:rsidRPr="009B2262" w:rsidTr="00247710">
        <w:trPr>
          <w:trHeight w:val="2597"/>
        </w:trPr>
        <w:tc>
          <w:tcPr>
            <w:tcW w:w="5132" w:type="dxa"/>
            <w:gridSpan w:val="3"/>
          </w:tcPr>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u w:val="single"/>
                <w:lang w:val="en-GB"/>
              </w:rPr>
              <w:t xml:space="preserve">Sumy </w:t>
            </w:r>
            <w:r w:rsidR="008519BE" w:rsidRPr="00BB16EE">
              <w:rPr>
                <w:rFonts w:ascii="Palatino Linotype" w:eastAsia="MyriadPro-Regular" w:hAnsi="Palatino Linotype" w:cs="Palatino Linotype"/>
                <w:bCs/>
                <w:iCs/>
                <w:color w:val="002060"/>
                <w:u w:val="single"/>
                <w:lang w:val="en-GB"/>
              </w:rPr>
              <w:t xml:space="preserve">National Agrarian University, </w:t>
            </w:r>
            <w:hyperlink r:id="rId348" w:history="1">
              <w:r w:rsidRPr="00BB16EE">
                <w:rPr>
                  <w:rFonts w:ascii="Palatino Linotype" w:eastAsia="MyriadPro-Regular" w:hAnsi="Palatino Linotype" w:cs="Palatino Linotype"/>
                  <w:bCs/>
                  <w:iCs/>
                  <w:color w:val="002060"/>
                  <w:lang w:val="en-GB"/>
                </w:rPr>
                <w:t>www.sau.sumy.ua</w:t>
              </w:r>
            </w:hyperlink>
            <w:r w:rsidRPr="00BB16EE">
              <w:rPr>
                <w:rFonts w:ascii="Palatino Linotype" w:hAnsi="Palatino Linotype" w:cs="Palatino Linotype"/>
                <w:bCs/>
                <w:iCs/>
                <w:color w:val="002060"/>
                <w:lang w:val="en-GB"/>
              </w:rPr>
              <w:t xml:space="preserve"> </w:t>
            </w:r>
          </w:p>
          <w:p w:rsidR="00560DE3" w:rsidRPr="00BB16EE" w:rsidRDefault="008519BE" w:rsidP="008519BE">
            <w:pPr>
              <w:autoSpaceDE w:val="0"/>
              <w:autoSpaceDN w:val="0"/>
              <w:adjustRightIn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 +380542701030, fax</w:t>
            </w:r>
            <w:r w:rsidR="00560DE3" w:rsidRPr="00BB16EE">
              <w:rPr>
                <w:rFonts w:ascii="Palatino Linotype" w:eastAsia="MyriadPro-Regular" w:hAnsi="Palatino Linotype" w:cs="Palatino Linotype"/>
                <w:bCs/>
                <w:iCs/>
                <w:color w:val="002060"/>
                <w:lang w:val="en-GB"/>
              </w:rPr>
              <w:t>: +38 0542 701055</w:t>
            </w:r>
          </w:p>
          <w:p w:rsidR="00560DE3" w:rsidRPr="00BB16EE" w:rsidRDefault="008519BE" w:rsidP="008519BE">
            <w:pPr>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 xml:space="preserve">Responsible person: </w:t>
            </w:r>
            <w:r w:rsidR="00560DE3" w:rsidRPr="00BB16EE">
              <w:rPr>
                <w:rFonts w:ascii="Palatino Linotype" w:eastAsia="MyriadPro-Regular" w:hAnsi="Palatino Linotype" w:cs="Palatino Linotype"/>
                <w:bCs/>
                <w:iCs/>
                <w:color w:val="002060"/>
                <w:lang w:val="en-GB"/>
              </w:rPr>
              <w:t xml:space="preserve">Larisa </w:t>
            </w:r>
            <w:r w:rsidRPr="00BB16EE">
              <w:rPr>
                <w:rFonts w:ascii="Palatino Linotype" w:eastAsia="MyriadPro-Regular" w:hAnsi="Palatino Linotype" w:cs="Palatino Linotype"/>
                <w:bCs/>
                <w:iCs/>
                <w:color w:val="002060"/>
                <w:lang w:val="en-GB"/>
              </w:rPr>
              <w:t>KALACHEVSKA</w:t>
            </w:r>
            <w:r w:rsidR="00560DE3" w:rsidRPr="00BB16EE">
              <w:rPr>
                <w:rFonts w:ascii="Palatino Linotype" w:eastAsia="MyriadPro-Regular" w:hAnsi="Palatino Linotype" w:cs="Palatino Linotype"/>
                <w:bCs/>
                <w:iCs/>
                <w:color w:val="002060"/>
                <w:lang w:val="en-GB"/>
              </w:rPr>
              <w:t xml:space="preserve"> PhD, Head of </w:t>
            </w:r>
            <w:r w:rsidR="00173B53" w:rsidRPr="00BB16EE">
              <w:rPr>
                <w:rFonts w:ascii="Palatino Linotype" w:eastAsia="MyriadPro-Regular" w:hAnsi="Palatino Linotype" w:cs="Palatino Linotype"/>
                <w:bCs/>
                <w:iCs/>
                <w:color w:val="002060"/>
                <w:lang w:val="en-GB"/>
              </w:rPr>
              <w:t>International Relations</w:t>
            </w:r>
          </w:p>
          <w:p w:rsidR="00560DE3" w:rsidRPr="00BB16EE" w:rsidRDefault="008519BE" w:rsidP="008519BE">
            <w:pPr>
              <w:autoSpaceDE w:val="0"/>
              <w:autoSpaceDN w:val="0"/>
              <w:adjustRightInd w:val="0"/>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Contacts</w:t>
            </w:r>
            <w:r w:rsidR="00560DE3" w:rsidRPr="00BB16EE">
              <w:rPr>
                <w:rFonts w:ascii="Palatino Linotype" w:eastAsia="MyriadPro-Regular" w:hAnsi="Palatino Linotype" w:cs="Palatino Linotype"/>
                <w:b/>
                <w:bCs/>
                <w:i/>
                <w:iCs/>
                <w:color w:val="002060"/>
                <w:lang w:val="en-GB"/>
              </w:rPr>
              <w:t xml:space="preserve">: </w:t>
            </w:r>
          </w:p>
          <w:p w:rsidR="00560DE3" w:rsidRPr="00BB16EE" w:rsidRDefault="008519BE" w:rsidP="008519BE">
            <w:pPr>
              <w:autoSpaceDE w:val="0"/>
              <w:autoSpaceDN w:val="0"/>
              <w:adjustRightIn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w:t>
            </w:r>
            <w:r w:rsidR="00560DE3" w:rsidRPr="00BB16EE">
              <w:rPr>
                <w:rFonts w:ascii="Palatino Linotype" w:eastAsia="MyriadPro-Regular" w:hAnsi="Palatino Linotype" w:cs="Palatino Linotype"/>
                <w:bCs/>
                <w:iCs/>
                <w:color w:val="002060"/>
                <w:lang w:val="en-GB"/>
              </w:rPr>
              <w:t>+380542701030</w:t>
            </w:r>
          </w:p>
          <w:p w:rsidR="00560DE3" w:rsidRPr="00BB16EE" w:rsidRDefault="008519BE" w:rsidP="008519BE">
            <w:pPr>
              <w:autoSpaceDE w:val="0"/>
              <w:autoSpaceDN w:val="0"/>
              <w:adjustRightInd w:val="0"/>
              <w:jc w:val="both"/>
              <w:rPr>
                <w:rFonts w:ascii="Palatino Linotype" w:eastAsia="MyriadPro-Regular" w:hAnsi="Palatino Linotype" w:cs="Palatino Linotype"/>
                <w:bCs/>
                <w:iCs/>
                <w:color w:val="002060"/>
                <w:lang w:val="en-GB"/>
              </w:rPr>
            </w:pPr>
            <w:r w:rsidRPr="00BB16EE">
              <w:rPr>
                <w:rFonts w:ascii="Palatino Linotype" w:hAnsi="Palatino Linotype"/>
                <w:color w:val="002060"/>
                <w:lang w:val="en-GB"/>
              </w:rPr>
              <w:t xml:space="preserve">e-mail: </w:t>
            </w:r>
            <w:r w:rsidR="00560DE3" w:rsidRPr="00BB16EE">
              <w:rPr>
                <w:rFonts w:ascii="Palatino Linotype" w:eastAsia="MyriadPro-Regular" w:hAnsi="Palatino Linotype" w:cs="Palatino Linotype"/>
                <w:bCs/>
                <w:iCs/>
                <w:color w:val="002060"/>
                <w:lang w:val="en-GB"/>
              </w:rPr>
              <w:t>lalachevska@sau.sumy.ua</w:t>
            </w:r>
          </w:p>
        </w:tc>
        <w:tc>
          <w:tcPr>
            <w:tcW w:w="5250" w:type="dxa"/>
          </w:tcPr>
          <w:p w:rsidR="00560DE3" w:rsidRPr="00BB16EE" w:rsidRDefault="00560DE3" w:rsidP="008519BE">
            <w:pPr>
              <w:ind w:left="12"/>
              <w:jc w:val="both"/>
              <w:rPr>
                <w:rFonts w:ascii="Palatino Linotype" w:hAnsi="Palatino Linotype"/>
                <w:color w:val="002060"/>
                <w:lang w:val="en-GB"/>
              </w:rPr>
            </w:pPr>
            <w:r w:rsidRPr="00BB16EE">
              <w:rPr>
                <w:rFonts w:ascii="Palatino Linotype" w:eastAsia="MyriadPro-Regular" w:hAnsi="Palatino Linotype"/>
                <w:color w:val="002060"/>
                <w:u w:val="single"/>
                <w:lang w:val="en-GB"/>
              </w:rPr>
              <w:t>Odessa National Academy of Food Technologies</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www.onaft.edu.ua</w:t>
            </w:r>
          </w:p>
          <w:p w:rsidR="00560DE3" w:rsidRPr="00BB16EE" w:rsidRDefault="00560DE3" w:rsidP="008519BE">
            <w:pPr>
              <w:jc w:val="both"/>
              <w:rPr>
                <w:rFonts w:ascii="Palatino Linotype" w:hAnsi="Palatino Linotype"/>
                <w:color w:val="002060"/>
                <w:lang w:val="en-GB"/>
              </w:rPr>
            </w:pPr>
            <w:r w:rsidRPr="00BB16EE">
              <w:rPr>
                <w:rFonts w:ascii="Palatino Linotype" w:hAnsi="Palatino Linotype"/>
                <w:color w:val="002060"/>
                <w:lang w:val="en-GB"/>
              </w:rPr>
              <w:t>tel.: +380-487-12-40-17, fax: +380-487-25-32-84</w:t>
            </w:r>
          </w:p>
          <w:p w:rsidR="00560DE3" w:rsidRPr="00BB16EE" w:rsidRDefault="008519BE" w:rsidP="008519B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00560DE3" w:rsidRPr="00BB16EE">
              <w:rPr>
                <w:rFonts w:ascii="Palatino Linotype" w:eastAsia="MyriadPro-Regular" w:hAnsi="Palatino Linotype"/>
                <w:color w:val="002060"/>
                <w:lang w:val="en-GB"/>
              </w:rPr>
              <w:t xml:space="preserve">Ms. </w:t>
            </w:r>
            <w:r w:rsidR="00560DE3" w:rsidRPr="00BB16EE">
              <w:rPr>
                <w:rFonts w:ascii="Palatino Linotype" w:eastAsia="MyriadPro-Regular" w:hAnsi="Palatino Linotype" w:cs="Palatino Linotype"/>
                <w:color w:val="002060"/>
                <w:lang w:val="en-US"/>
              </w:rPr>
              <w:t xml:space="preserve">Olga </w:t>
            </w:r>
            <w:r w:rsidRPr="00BB16EE">
              <w:rPr>
                <w:rFonts w:ascii="Palatino Linotype" w:eastAsia="MyriadPro-Regular" w:hAnsi="Palatino Linotype" w:cs="Palatino Linotype"/>
                <w:color w:val="002060"/>
                <w:lang w:val="en-US"/>
              </w:rPr>
              <w:t>TITLOVA</w:t>
            </w:r>
            <w:r w:rsidR="00560DE3" w:rsidRPr="00BB16EE">
              <w:rPr>
                <w:rFonts w:ascii="Palatino Linotype" w:eastAsia="MyriadPro-Regular" w:hAnsi="Palatino Linotype" w:cs="Palatino Linotype"/>
                <w:color w:val="002060"/>
                <w:lang w:val="en-GB"/>
              </w:rPr>
              <w:t xml:space="preserve">, </w:t>
            </w:r>
            <w:r w:rsidR="00560DE3" w:rsidRPr="00BB16EE">
              <w:rPr>
                <w:rFonts w:ascii="Palatino Linotype" w:eastAsia="MyriadPro-Regular" w:hAnsi="Palatino Linotype" w:cs="Palatino Linotype"/>
                <w:bCs/>
                <w:iCs/>
                <w:color w:val="002060"/>
                <w:lang w:val="en-GB"/>
              </w:rPr>
              <w:t xml:space="preserve">Head of </w:t>
            </w:r>
            <w:r w:rsidR="00173B53" w:rsidRPr="00BB16EE">
              <w:rPr>
                <w:rFonts w:ascii="Palatino Linotype" w:eastAsia="MyriadPro-Regular" w:hAnsi="Palatino Linotype" w:cs="Palatino Linotype"/>
                <w:bCs/>
                <w:iCs/>
                <w:color w:val="002060"/>
                <w:lang w:val="en-GB"/>
              </w:rPr>
              <w:t>International Relations</w:t>
            </w:r>
          </w:p>
          <w:p w:rsidR="008519BE" w:rsidRPr="00BB16EE" w:rsidRDefault="00560DE3" w:rsidP="008519BE">
            <w:pPr>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p>
          <w:p w:rsidR="00560DE3" w:rsidRPr="00BB16EE" w:rsidRDefault="00560DE3" w:rsidP="008519BE">
            <w:pPr>
              <w:jc w:val="both"/>
              <w:rPr>
                <w:rFonts w:ascii="Palatino Linotype" w:eastAsia="MyriadPro-Regular" w:hAnsi="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+380-972-717-524</w:t>
            </w:r>
          </w:p>
          <w:p w:rsidR="00560DE3" w:rsidRPr="00BB16EE" w:rsidRDefault="00560DE3" w:rsidP="008519BE">
            <w:pPr>
              <w:jc w:val="both"/>
              <w:rPr>
                <w:rFonts w:ascii="Palatino Linotype" w:hAnsi="Palatino Linotype"/>
                <w:color w:val="002060"/>
                <w:lang w:val="en-GB"/>
              </w:rPr>
            </w:pPr>
            <w:r w:rsidRPr="00BB16EE">
              <w:rPr>
                <w:rFonts w:ascii="Palatino Linotype" w:hAnsi="Palatino Linotype"/>
                <w:color w:val="002060"/>
                <w:lang w:val="en-GB"/>
              </w:rPr>
              <w:t xml:space="preserve">e-mail: </w:t>
            </w:r>
            <w:r w:rsidRPr="00BB16EE">
              <w:rPr>
                <w:rFonts w:ascii="Palatino Linotype" w:eastAsia="MyriadPro-Regular" w:hAnsi="Palatino Linotype"/>
                <w:color w:val="002060"/>
                <w:lang w:val="en-GB"/>
              </w:rPr>
              <w:t>titlova@ukr.net</w:t>
            </w:r>
          </w:p>
        </w:tc>
      </w:tr>
      <w:tr w:rsidR="00560DE3" w:rsidRPr="009B2262" w:rsidTr="00247710">
        <w:trPr>
          <w:trHeight w:val="170"/>
        </w:trPr>
        <w:tc>
          <w:tcPr>
            <w:tcW w:w="5132" w:type="dxa"/>
            <w:gridSpan w:val="3"/>
          </w:tcPr>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u w:val="single"/>
                <w:lang w:val="en-GB"/>
              </w:rPr>
            </w:pPr>
            <w:r w:rsidRPr="00BB16EE">
              <w:rPr>
                <w:rFonts w:ascii="Palatino Linotype" w:eastAsia="MyriadPro-Regular" w:hAnsi="Palatino Linotype" w:cs="Palatino Linotype"/>
                <w:bCs/>
                <w:iCs/>
                <w:color w:val="002060"/>
                <w:u w:val="single"/>
                <w:lang w:val="en-GB"/>
              </w:rPr>
              <w:t>Bila Tserkva National Agrarian University</w:t>
            </w:r>
            <w:r w:rsidR="008519BE" w:rsidRPr="00BB16EE">
              <w:rPr>
                <w:rFonts w:ascii="Palatino Linotype" w:eastAsia="MyriadPro-Regular" w:hAnsi="Palatino Linotype" w:cs="Palatino Linotype"/>
                <w:bCs/>
                <w:iCs/>
                <w:color w:val="002060"/>
                <w:u w:val="single"/>
                <w:lang w:val="en-GB"/>
              </w:rPr>
              <w:t>,</w:t>
            </w:r>
          </w:p>
          <w:p w:rsidR="00560DE3" w:rsidRPr="00BB16EE" w:rsidRDefault="00560DE3" w:rsidP="008519BE">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www.btsau.edu.ua</w:t>
            </w:r>
          </w:p>
          <w:p w:rsidR="00560DE3" w:rsidRPr="00BB16EE" w:rsidRDefault="00513C39" w:rsidP="008519BE">
            <w:pPr>
              <w:autoSpaceDE w:val="0"/>
              <w:autoSpaceDN w:val="0"/>
              <w:adjustRightInd w:val="0"/>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 +380446351288, fax</w:t>
            </w:r>
            <w:r w:rsidR="00560DE3" w:rsidRPr="00BB16EE">
              <w:rPr>
                <w:rFonts w:ascii="Palatino Linotype" w:eastAsia="MyriadPro-Regular" w:hAnsi="Palatino Linotype" w:cs="Palatino Linotype"/>
                <w:bCs/>
                <w:iCs/>
                <w:color w:val="002060"/>
                <w:lang w:val="en-GB"/>
              </w:rPr>
              <w:t>: +380446351288</w:t>
            </w:r>
          </w:p>
          <w:p w:rsidR="00173B53" w:rsidRPr="00BB16EE" w:rsidRDefault="008519BE" w:rsidP="008519B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173B53" w:rsidRPr="00BB16EE" w:rsidRDefault="00560DE3" w:rsidP="008519BE">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Mr. Oleksandr </w:t>
            </w:r>
            <w:r w:rsidR="008519BE" w:rsidRPr="00BB16EE">
              <w:rPr>
                <w:rFonts w:ascii="Palatino Linotype" w:eastAsia="MyriadPro-Regular" w:hAnsi="Palatino Linotype" w:cs="Palatino Linotype"/>
                <w:bCs/>
                <w:iCs/>
                <w:color w:val="002060"/>
                <w:lang w:val="en-GB"/>
              </w:rPr>
              <w:t>BONKOVSKI</w:t>
            </w:r>
          </w:p>
          <w:p w:rsidR="00560DE3" w:rsidRPr="00BB16EE" w:rsidRDefault="00560DE3" w:rsidP="008519BE">
            <w:pPr>
              <w:jc w:val="both"/>
              <w:rPr>
                <w:rFonts w:ascii="Palatino Linotype" w:hAnsi="Palatino Linotype"/>
                <w:b/>
                <w:i/>
                <w:color w:val="002060"/>
                <w:lang w:val="en-GB"/>
              </w:rPr>
            </w:pPr>
            <w:r w:rsidRPr="00BB16EE">
              <w:rPr>
                <w:rFonts w:ascii="Palatino Linotype" w:eastAsia="MyriadPro-Regular" w:hAnsi="Palatino Linotype" w:cs="Palatino Linotype"/>
                <w:bCs/>
                <w:iCs/>
                <w:color w:val="002060"/>
                <w:lang w:val="en-GB"/>
              </w:rPr>
              <w:t xml:space="preserve">Head of </w:t>
            </w:r>
            <w:r w:rsidR="00173B53" w:rsidRPr="00BB16EE">
              <w:rPr>
                <w:rFonts w:ascii="Palatino Linotype" w:eastAsia="MyriadPro-Regular" w:hAnsi="Palatino Linotype" w:cs="Palatino Linotype"/>
                <w:bCs/>
                <w:iCs/>
                <w:color w:val="002060"/>
                <w:lang w:val="en-GB"/>
              </w:rPr>
              <w:t>International Relations</w:t>
            </w:r>
          </w:p>
          <w:p w:rsidR="008519BE" w:rsidRPr="00BB16EE" w:rsidRDefault="00560DE3" w:rsidP="00173B53">
            <w:pPr>
              <w:tabs>
                <w:tab w:val="left" w:pos="1740"/>
              </w:tabs>
              <w:autoSpaceDE w:val="0"/>
              <w:autoSpaceDN w:val="0"/>
              <w:adjustRightInd w:val="0"/>
              <w:jc w:val="both"/>
              <w:rPr>
                <w:rFonts w:ascii="Palatino Linotype" w:hAnsi="Palatino Linotype"/>
                <w:b/>
                <w:i/>
                <w:color w:val="002060"/>
                <w:lang w:val="en-GB" w:eastAsia="en-GB"/>
              </w:rPr>
            </w:pPr>
            <w:r w:rsidRPr="00BB16EE">
              <w:rPr>
                <w:rFonts w:ascii="Palatino Linotype" w:hAnsi="Palatino Linotype"/>
                <w:b/>
                <w:i/>
                <w:color w:val="002060"/>
                <w:lang w:val="en-GB" w:eastAsia="en-GB"/>
              </w:rPr>
              <w:t xml:space="preserve">Contacts: </w:t>
            </w:r>
            <w:r w:rsidR="00173B53" w:rsidRPr="00BB16EE">
              <w:rPr>
                <w:rFonts w:ascii="Palatino Linotype" w:hAnsi="Palatino Linotype"/>
                <w:b/>
                <w:i/>
                <w:color w:val="002060"/>
                <w:lang w:val="en-GB" w:eastAsia="en-GB"/>
              </w:rPr>
              <w:tab/>
            </w:r>
          </w:p>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en-GB" w:eastAsia="en-GB"/>
              </w:rPr>
            </w:pPr>
            <w:r w:rsidRPr="00BB16EE">
              <w:rPr>
                <w:rFonts w:ascii="Palatino Linotype" w:eastAsia="MyriadPro-Regular" w:hAnsi="Palatino Linotype" w:cs="Palatino Linotype"/>
                <w:bCs/>
                <w:iCs/>
                <w:color w:val="002060"/>
                <w:lang w:val="en-GB" w:eastAsia="en-GB"/>
              </w:rPr>
              <w:t>tel</w:t>
            </w:r>
            <w:r w:rsidRPr="00BB16EE">
              <w:rPr>
                <w:rFonts w:ascii="Palatino Linotype" w:eastAsia="MyriadPro-Regular" w:hAnsi="Palatino Linotype" w:cs="Palatino Linotype"/>
                <w:bCs/>
                <w:iCs/>
                <w:color w:val="002060"/>
                <w:lang w:val="uk-UA" w:eastAsia="en-GB"/>
              </w:rPr>
              <w:t>.</w:t>
            </w:r>
            <w:r w:rsidRPr="00BB16EE">
              <w:rPr>
                <w:rFonts w:ascii="Palatino Linotype" w:eastAsia="MyriadPro-Regular" w:hAnsi="Palatino Linotype" w:cs="Palatino Linotype"/>
                <w:bCs/>
                <w:iCs/>
                <w:color w:val="002060"/>
                <w:lang w:val="en-GB" w:eastAsia="en-GB"/>
              </w:rPr>
              <w:t>:  +380456352587</w:t>
            </w:r>
          </w:p>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fr-FR"/>
              </w:rPr>
            </w:pPr>
            <w:r w:rsidRPr="00BB16EE">
              <w:rPr>
                <w:rFonts w:ascii="Palatino Linotype" w:hAnsi="Palatino Linotype"/>
                <w:color w:val="002060"/>
                <w:lang w:val="fr-FR" w:eastAsia="en-GB"/>
              </w:rPr>
              <w:t>e-mail: bonkovski@gmail.com</w:t>
            </w:r>
          </w:p>
        </w:tc>
        <w:tc>
          <w:tcPr>
            <w:tcW w:w="5250" w:type="dxa"/>
          </w:tcPr>
          <w:p w:rsidR="00560DE3" w:rsidRPr="00BB16EE" w:rsidRDefault="00560DE3" w:rsidP="008519BE">
            <w:pPr>
              <w:ind w:left="12"/>
              <w:jc w:val="both"/>
              <w:rPr>
                <w:rFonts w:ascii="Palatino Linotype" w:eastAsia="MyriadPro-Regular" w:hAnsi="Palatino Linotype"/>
                <w:color w:val="002060"/>
                <w:u w:val="single"/>
                <w:lang w:val="en-US"/>
              </w:rPr>
            </w:pPr>
            <w:r w:rsidRPr="00BB16EE">
              <w:rPr>
                <w:rFonts w:ascii="Palatino Linotype" w:eastAsia="MyriadPro-Regular" w:hAnsi="Palatino Linotype"/>
                <w:color w:val="002060"/>
                <w:u w:val="single"/>
                <w:lang w:val="en-US"/>
              </w:rPr>
              <w:t>National university of life and en</w:t>
            </w:r>
            <w:r w:rsidR="008519BE" w:rsidRPr="00BB16EE">
              <w:rPr>
                <w:rFonts w:ascii="Palatino Linotype" w:eastAsia="MyriadPro-Regular" w:hAnsi="Palatino Linotype"/>
                <w:color w:val="002060"/>
                <w:u w:val="single"/>
                <w:lang w:val="en-US"/>
              </w:rPr>
              <w:t>vironmental Sciences of Ukraine,</w:t>
            </w:r>
          </w:p>
          <w:p w:rsidR="00560DE3" w:rsidRPr="00BB16EE" w:rsidRDefault="008519BE" w:rsidP="008519BE">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www.</w:t>
            </w:r>
            <w:r w:rsidR="00560DE3" w:rsidRPr="00BB16EE">
              <w:rPr>
                <w:rFonts w:ascii="Palatino Linotype" w:eastAsia="MyriadPro-Regular" w:hAnsi="Palatino Linotype" w:cs="Palatino Linotype"/>
                <w:bCs/>
                <w:iCs/>
                <w:color w:val="002060"/>
                <w:lang w:val="en-GB"/>
              </w:rPr>
              <w:t>nubip.edu.ua</w:t>
            </w:r>
          </w:p>
          <w:p w:rsidR="00560DE3" w:rsidRPr="00BB16EE" w:rsidRDefault="00560DE3" w:rsidP="008519BE">
            <w:pPr>
              <w:ind w:left="12"/>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tel.: +38 044 527-82-42, fax: +38 044 257-71-55</w:t>
            </w:r>
          </w:p>
          <w:p w:rsidR="00173B53" w:rsidRPr="00BB16EE" w:rsidRDefault="00560DE3" w:rsidP="008519BE">
            <w:pPr>
              <w:jc w:val="both"/>
              <w:rPr>
                <w:rFonts w:ascii="Palatino Linotype" w:hAnsi="Palatino Linotype"/>
                <w:b/>
                <w:i/>
                <w:color w:val="002060"/>
                <w:lang w:val="en-GB"/>
              </w:rPr>
            </w:pPr>
            <w:r w:rsidRPr="00BB16EE">
              <w:rPr>
                <w:rFonts w:ascii="Palatino Linotype" w:hAnsi="Palatino Linotype"/>
                <w:b/>
                <w:i/>
                <w:color w:val="002060"/>
                <w:lang w:val="en-GB"/>
              </w:rPr>
              <w:t>Responsi</w:t>
            </w:r>
            <w:r w:rsidR="008519BE" w:rsidRPr="00BB16EE">
              <w:rPr>
                <w:rFonts w:ascii="Palatino Linotype" w:hAnsi="Palatino Linotype"/>
                <w:b/>
                <w:i/>
                <w:color w:val="002060"/>
                <w:lang w:val="en-GB"/>
              </w:rPr>
              <w:t xml:space="preserve">ble person: </w:t>
            </w:r>
          </w:p>
          <w:p w:rsidR="00173B53" w:rsidRPr="00BB16EE" w:rsidRDefault="008519BE" w:rsidP="008519BE">
            <w:pPr>
              <w:jc w:val="both"/>
              <w:rPr>
                <w:rFonts w:ascii="Palatino Linotype" w:eastAsia="MyriadPro-Regular" w:hAnsi="Palatino Linotype"/>
                <w:color w:val="002060"/>
                <w:lang w:val="en-US"/>
              </w:rPr>
            </w:pPr>
            <w:r w:rsidRPr="00BB16EE">
              <w:rPr>
                <w:rFonts w:ascii="Palatino Linotype" w:eastAsia="MyriadPro-Regular" w:hAnsi="Palatino Linotype"/>
                <w:color w:val="002060"/>
                <w:lang w:val="en-US"/>
              </w:rPr>
              <w:t>Mr. Andriy GETYA,</w:t>
            </w:r>
            <w:r w:rsidR="00560DE3" w:rsidRPr="00BB16EE">
              <w:rPr>
                <w:rFonts w:ascii="Palatino Linotype" w:eastAsia="MyriadPro-Regular" w:hAnsi="Palatino Linotype"/>
                <w:color w:val="002060"/>
                <w:lang w:val="en-US"/>
              </w:rPr>
              <w:t xml:space="preserve"> Dr. </w:t>
            </w:r>
          </w:p>
          <w:p w:rsidR="00560DE3" w:rsidRPr="00BB16EE" w:rsidRDefault="00173B53" w:rsidP="008519BE">
            <w:pPr>
              <w:jc w:val="both"/>
              <w:rPr>
                <w:rFonts w:ascii="Palatino Linotype" w:hAnsi="Palatino Linotype"/>
                <w:b/>
                <w:i/>
                <w:color w:val="002060"/>
                <w:lang w:val="en-GB"/>
              </w:rPr>
            </w:pPr>
            <w:r w:rsidRPr="00BB16EE">
              <w:rPr>
                <w:rFonts w:ascii="Palatino Linotype" w:eastAsia="MyriadPro-Regular" w:hAnsi="Palatino Linotype"/>
                <w:color w:val="002060"/>
                <w:lang w:val="en-US"/>
              </w:rPr>
              <w:t xml:space="preserve">Head </w:t>
            </w:r>
            <w:r w:rsidR="00560DE3" w:rsidRPr="00BB16EE">
              <w:rPr>
                <w:rFonts w:ascii="Palatino Linotype" w:eastAsia="MyriadPro-Regular" w:hAnsi="Palatino Linotype"/>
                <w:color w:val="002060"/>
                <w:lang w:val="en-US"/>
              </w:rPr>
              <w:t xml:space="preserve">of </w:t>
            </w:r>
            <w:r w:rsidRPr="00BB16EE">
              <w:rPr>
                <w:rFonts w:ascii="Palatino Linotype" w:eastAsia="MyriadPro-Regular" w:hAnsi="Palatino Linotype"/>
                <w:color w:val="002060"/>
                <w:lang w:val="en-US"/>
              </w:rPr>
              <w:t>Genetics Department</w:t>
            </w:r>
          </w:p>
          <w:p w:rsidR="00560DE3" w:rsidRPr="00BB16EE" w:rsidRDefault="00560DE3" w:rsidP="008519BE">
            <w:pPr>
              <w:ind w:left="12"/>
              <w:jc w:val="both"/>
              <w:rPr>
                <w:rFonts w:ascii="Palatino Linotype" w:eastAsia="MyriadPro-Regular" w:hAnsi="Palatino Linotype"/>
                <w:color w:val="002060"/>
                <w:lang w:val="en-US"/>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+38097 8870904</w:t>
            </w:r>
          </w:p>
          <w:p w:rsidR="00560DE3" w:rsidRPr="00BB16EE" w:rsidRDefault="00560DE3" w:rsidP="008519BE">
            <w:pPr>
              <w:ind w:left="12"/>
              <w:jc w:val="both"/>
              <w:rPr>
                <w:rFonts w:ascii="Palatino Linotype" w:eastAsia="MyriadPro-Regular" w:hAnsi="Palatino Linotype"/>
                <w:color w:val="002060"/>
                <w:lang w:val="en-US"/>
              </w:rPr>
            </w:pPr>
            <w:r w:rsidRPr="00BB16EE">
              <w:rPr>
                <w:rFonts w:ascii="Palatino Linotype" w:hAnsi="Palatino Linotype"/>
                <w:color w:val="002060"/>
                <w:lang w:val="en-US"/>
              </w:rPr>
              <w:t>e-mail:</w:t>
            </w:r>
            <w:r w:rsidR="008519BE" w:rsidRPr="00BB16EE">
              <w:rPr>
                <w:rFonts w:ascii="Palatino Linotype" w:hAnsi="Palatino Linotype"/>
                <w:color w:val="002060"/>
                <w:lang w:val="en-US"/>
              </w:rPr>
              <w:t xml:space="preserve"> </w:t>
            </w:r>
            <w:r w:rsidRPr="00BB16EE">
              <w:rPr>
                <w:rFonts w:ascii="Palatino Linotype" w:hAnsi="Palatino Linotype"/>
                <w:color w:val="002060"/>
                <w:lang w:val="en-US"/>
              </w:rPr>
              <w:t>getya@ukr.net</w:t>
            </w:r>
          </w:p>
        </w:tc>
      </w:tr>
      <w:tr w:rsidR="00560DE3" w:rsidRPr="009B2262" w:rsidTr="00247710">
        <w:trPr>
          <w:trHeight w:val="170"/>
        </w:trPr>
        <w:tc>
          <w:tcPr>
            <w:tcW w:w="5132" w:type="dxa"/>
            <w:gridSpan w:val="3"/>
          </w:tcPr>
          <w:p w:rsidR="00560DE3" w:rsidRPr="00BB16EE" w:rsidRDefault="00560DE3" w:rsidP="008519BE">
            <w:pPr>
              <w:autoSpaceDE w:val="0"/>
              <w:autoSpaceDN w:val="0"/>
              <w:adjustRightInd w:val="0"/>
              <w:jc w:val="both"/>
              <w:rPr>
                <w:rFonts w:ascii="Palatino Linotype" w:hAnsi="Palatino Linotype" w:cs="Palatino Linotype"/>
                <w:bCs/>
                <w:iCs/>
                <w:color w:val="002060"/>
                <w:u w:val="single"/>
                <w:lang w:val="en-GB"/>
              </w:rPr>
            </w:pPr>
            <w:r w:rsidRPr="00BB16EE">
              <w:rPr>
                <w:rFonts w:ascii="Palatino Linotype" w:hAnsi="Palatino Linotype" w:cs="Palatino Linotype"/>
                <w:bCs/>
                <w:iCs/>
                <w:color w:val="002060"/>
                <w:u w:val="single"/>
                <w:lang w:val="en-GB"/>
              </w:rPr>
              <w:t>Lviv National University of Veterinary Medicine and Biotechnologies</w:t>
            </w:r>
            <w:r w:rsidR="008519BE" w:rsidRPr="00BB16EE">
              <w:rPr>
                <w:rFonts w:ascii="Palatino Linotype" w:hAnsi="Palatino Linotype" w:cs="Palatino Linotype"/>
                <w:bCs/>
                <w:iCs/>
                <w:color w:val="002060"/>
                <w:u w:val="single"/>
                <w:lang w:val="en-GB"/>
              </w:rPr>
              <w:t xml:space="preserve">, </w:t>
            </w:r>
            <w:hyperlink r:id="rId349" w:history="1">
              <w:r w:rsidRPr="00BB16EE">
                <w:rPr>
                  <w:rFonts w:ascii="Palatino Linotype" w:eastAsia="MyriadPro-Regular" w:hAnsi="Palatino Linotype" w:cs="Palatino Linotype"/>
                  <w:bCs/>
                  <w:iCs/>
                  <w:color w:val="002060"/>
                  <w:lang w:val="en-GB"/>
                </w:rPr>
                <w:t>www.vetuniver.lviv.ua</w:t>
              </w:r>
            </w:hyperlink>
          </w:p>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lang w:val="fr-FR"/>
              </w:rPr>
              <w:t>tel.: +380322602890, fax: +380322756795</w:t>
            </w:r>
          </w:p>
          <w:p w:rsidR="00560DE3" w:rsidRPr="00BB16EE" w:rsidRDefault="008519BE" w:rsidP="008519B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00560DE3" w:rsidRPr="00BB16EE">
              <w:rPr>
                <w:rFonts w:ascii="Palatino Linotype" w:eastAsia="MyriadPro-Regular" w:hAnsi="Palatino Linotype" w:cs="Palatino Linotype"/>
                <w:bCs/>
                <w:iCs/>
                <w:color w:val="002060"/>
                <w:lang w:val="en-GB"/>
              </w:rPr>
              <w:t xml:space="preserve">Mr. </w:t>
            </w:r>
            <w:r w:rsidRPr="00BB16EE">
              <w:rPr>
                <w:rFonts w:ascii="Palatino Linotype" w:eastAsia="MyriadPro-Regular" w:hAnsi="Palatino Linotype" w:cs="Palatino Linotype"/>
                <w:bCs/>
                <w:iCs/>
                <w:color w:val="002060"/>
                <w:lang w:val="en-GB"/>
              </w:rPr>
              <w:t>Vasyl STEFANYK</w:t>
            </w:r>
            <w:r w:rsidR="00560DE3" w:rsidRPr="00BB16EE">
              <w:rPr>
                <w:rFonts w:ascii="Palatino Linotype" w:eastAsia="MyriadPro-Regular" w:hAnsi="Palatino Linotype" w:cs="Palatino Linotype"/>
                <w:bCs/>
                <w:iCs/>
                <w:color w:val="002060"/>
                <w:lang w:val="en-GB"/>
              </w:rPr>
              <w:t xml:space="preserve"> Head of international relations</w:t>
            </w:r>
          </w:p>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en-GB" w:eastAsia="en-GB"/>
              </w:rPr>
            </w:pPr>
            <w:r w:rsidRPr="00BB16EE">
              <w:rPr>
                <w:rFonts w:ascii="Palatino Linotype" w:hAnsi="Palatino Linotype"/>
                <w:b/>
                <w:i/>
                <w:color w:val="002060"/>
                <w:lang w:val="en-GB" w:eastAsia="en-GB"/>
              </w:rPr>
              <w:t xml:space="preserve">Contacts: </w:t>
            </w:r>
            <w:r w:rsidRPr="00BB16EE">
              <w:rPr>
                <w:rFonts w:ascii="Palatino Linotype" w:eastAsia="MyriadPro-Regular" w:hAnsi="Palatino Linotype" w:cs="Palatino Linotype"/>
                <w:bCs/>
                <w:iCs/>
                <w:color w:val="002060"/>
                <w:lang w:val="en-GB" w:eastAsia="en-GB"/>
              </w:rPr>
              <w:t>tel</w:t>
            </w:r>
            <w:r w:rsidRPr="00BB16EE">
              <w:rPr>
                <w:rFonts w:ascii="Palatino Linotype" w:eastAsia="MyriadPro-Regular" w:hAnsi="Palatino Linotype" w:cs="Palatino Linotype"/>
                <w:bCs/>
                <w:iCs/>
                <w:color w:val="002060"/>
                <w:lang w:val="uk-UA" w:eastAsia="en-GB"/>
              </w:rPr>
              <w:t>.</w:t>
            </w:r>
            <w:r w:rsidRPr="00BB16EE">
              <w:rPr>
                <w:rFonts w:ascii="Palatino Linotype" w:eastAsia="MyriadPro-Regular" w:hAnsi="Palatino Linotype" w:cs="Palatino Linotype"/>
                <w:bCs/>
                <w:iCs/>
                <w:color w:val="002060"/>
                <w:lang w:val="en-GB" w:eastAsia="en-GB"/>
              </w:rPr>
              <w:t>:  +38 0506635212</w:t>
            </w:r>
          </w:p>
          <w:p w:rsidR="00560DE3" w:rsidRPr="00BB16EE" w:rsidRDefault="00560DE3" w:rsidP="008519BE">
            <w:pPr>
              <w:autoSpaceDE w:val="0"/>
              <w:autoSpaceDN w:val="0"/>
              <w:adjustRightInd w:val="0"/>
              <w:jc w:val="both"/>
              <w:rPr>
                <w:rFonts w:ascii="Palatino Linotype" w:eastAsia="MyriadPro-Regular" w:hAnsi="Palatino Linotype" w:cs="Palatino Linotype"/>
                <w:bCs/>
                <w:iCs/>
                <w:color w:val="002060"/>
                <w:lang w:val="fr-FR"/>
              </w:rPr>
            </w:pPr>
            <w:r w:rsidRPr="00BB16EE">
              <w:rPr>
                <w:rFonts w:ascii="Palatino Linotype" w:hAnsi="Palatino Linotype"/>
                <w:color w:val="002060"/>
                <w:lang w:val="fr-FR" w:eastAsia="en-GB"/>
              </w:rPr>
              <w:t>e-</w:t>
            </w:r>
            <w:r w:rsidRPr="00BB16EE">
              <w:rPr>
                <w:rFonts w:ascii="Palatino Linotype" w:eastAsia="MyriadPro-Regular" w:hAnsi="Palatino Linotype"/>
                <w:color w:val="002060"/>
                <w:lang w:val="fr-FR"/>
              </w:rPr>
              <w:t xml:space="preserve">mail: </w:t>
            </w:r>
            <w:hyperlink r:id="rId350" w:history="1">
              <w:r w:rsidR="00202035" w:rsidRPr="00BB16EE">
                <w:rPr>
                  <w:rFonts w:ascii="Palatino Linotype" w:eastAsia="MyriadPro-Regular" w:hAnsi="Palatino Linotype"/>
                  <w:color w:val="002060"/>
                  <w:lang w:val="fr-FR"/>
                </w:rPr>
                <w:t>stefanyk@bigmir.net</w:t>
              </w:r>
            </w:hyperlink>
            <w:r w:rsidR="00202035" w:rsidRPr="00BB16EE">
              <w:rPr>
                <w:rFonts w:ascii="Palatino Linotype" w:hAnsi="Palatino Linotype"/>
                <w:color w:val="002060"/>
                <w:lang w:val="fr-FR" w:eastAsia="en-GB"/>
              </w:rPr>
              <w:t xml:space="preserve"> </w:t>
            </w:r>
          </w:p>
        </w:tc>
        <w:tc>
          <w:tcPr>
            <w:tcW w:w="5250" w:type="dxa"/>
          </w:tcPr>
          <w:p w:rsidR="00560DE3" w:rsidRPr="00BB16EE" w:rsidRDefault="00560DE3" w:rsidP="008519BE">
            <w:pPr>
              <w:widowControl w:val="0"/>
              <w:suppressAutoHyphens/>
              <w:jc w:val="both"/>
              <w:rPr>
                <w:rFonts w:ascii="Palatino Linotype" w:hAnsi="Palatino Linotype" w:cs="Palatino Linotype"/>
                <w:bCs/>
                <w:iCs/>
                <w:color w:val="002060"/>
                <w:u w:val="single"/>
                <w:lang w:val="en-GB"/>
              </w:rPr>
            </w:pPr>
            <w:r w:rsidRPr="00BB16EE">
              <w:rPr>
                <w:rFonts w:ascii="Palatino Linotype" w:hAnsi="Palatino Linotype" w:cs="Palatino Linotype"/>
                <w:bCs/>
                <w:iCs/>
                <w:color w:val="002060"/>
                <w:u w:val="single"/>
                <w:lang w:val="en-GB"/>
              </w:rPr>
              <w:t>State Scientific Research Institute of Laboratory Diagno</w:t>
            </w:r>
            <w:r w:rsidR="008519BE" w:rsidRPr="00BB16EE">
              <w:rPr>
                <w:rFonts w:ascii="Palatino Linotype" w:hAnsi="Palatino Linotype" w:cs="Palatino Linotype"/>
                <w:bCs/>
                <w:iCs/>
                <w:color w:val="002060"/>
                <w:u w:val="single"/>
                <w:lang w:val="en-GB"/>
              </w:rPr>
              <w:t>stics and Veterinary Expertise,</w:t>
            </w:r>
            <w:r w:rsidR="008519BE" w:rsidRPr="00BB16EE">
              <w:rPr>
                <w:rFonts w:ascii="Palatino Linotype" w:hAnsi="Palatino Linotype" w:cs="Palatino Linotype"/>
                <w:bCs/>
                <w:iCs/>
                <w:color w:val="002060"/>
                <w:lang w:val="en-GB"/>
              </w:rPr>
              <w:t xml:space="preserve"> www.</w:t>
            </w:r>
            <w:r w:rsidRPr="00BB16EE">
              <w:rPr>
                <w:rFonts w:ascii="Palatino Linotype" w:hAnsi="Palatino Linotype" w:cs="Palatino Linotype"/>
                <w:bCs/>
                <w:iCs/>
                <w:color w:val="002060"/>
                <w:lang w:val="en-GB"/>
              </w:rPr>
              <w:t>vetlabresearch.gov.ua/</w:t>
            </w:r>
          </w:p>
          <w:p w:rsidR="00560DE3" w:rsidRPr="00BB16EE" w:rsidRDefault="008519BE" w:rsidP="008519BE">
            <w:pPr>
              <w:widowControl w:val="0"/>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tel.: +380442433754, fax</w:t>
            </w:r>
            <w:r w:rsidR="00560DE3" w:rsidRPr="00BB16EE">
              <w:rPr>
                <w:rFonts w:ascii="Palatino Linotype" w:hAnsi="Palatino Linotype" w:cs="Palatino Linotype"/>
                <w:bCs/>
                <w:iCs/>
                <w:color w:val="002060"/>
                <w:lang w:val="en-GB"/>
              </w:rPr>
              <w:t>: +380442433755</w:t>
            </w:r>
          </w:p>
          <w:p w:rsidR="00560DE3" w:rsidRPr="00BB16EE" w:rsidRDefault="008519BE" w:rsidP="008519BE">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r w:rsidR="00560DE3" w:rsidRPr="00BB16EE">
              <w:rPr>
                <w:rFonts w:ascii="Palatino Linotype" w:eastAsia="MyriadPro-Regular" w:hAnsi="Palatino Linotype"/>
                <w:color w:val="002060"/>
                <w:lang w:val="en-GB"/>
              </w:rPr>
              <w:t xml:space="preserve">Andrii </w:t>
            </w:r>
            <w:r w:rsidRPr="00BB16EE">
              <w:rPr>
                <w:rFonts w:ascii="Palatino Linotype" w:eastAsia="MyriadPro-Regular" w:hAnsi="Palatino Linotype"/>
                <w:color w:val="002060"/>
                <w:lang w:val="en-GB"/>
              </w:rPr>
              <w:t>MEZHENSKI</w:t>
            </w:r>
            <w:r w:rsidR="00560DE3" w:rsidRPr="00BB16EE">
              <w:rPr>
                <w:rFonts w:ascii="Palatino Linotype" w:eastAsia="MyriadPro-Regular" w:hAnsi="Palatino Linotype"/>
                <w:color w:val="002060"/>
                <w:lang w:val="en-GB"/>
              </w:rPr>
              <w:t xml:space="preserve"> Deputy director for Researches</w:t>
            </w:r>
          </w:p>
          <w:p w:rsidR="00560DE3" w:rsidRPr="00BB16EE" w:rsidRDefault="00560DE3" w:rsidP="008519BE">
            <w:pPr>
              <w:ind w:left="12"/>
              <w:jc w:val="both"/>
              <w:rPr>
                <w:rFonts w:ascii="Palatino Linotype" w:eastAsia="MyriadPro-Regular" w:hAnsi="Palatino Linotype"/>
                <w:color w:val="002060"/>
                <w:lang w:val="en-GB"/>
              </w:rPr>
            </w:pPr>
            <w:r w:rsidRPr="00BB16EE">
              <w:rPr>
                <w:rFonts w:ascii="Palatino Linotype" w:hAnsi="Palatino Linotype"/>
                <w:b/>
                <w:i/>
                <w:color w:val="002060"/>
                <w:lang w:val="en-US"/>
              </w:rPr>
              <w:t xml:space="preserve">Contacts: </w:t>
            </w:r>
            <w:r w:rsidRPr="00BB16EE">
              <w:rPr>
                <w:rFonts w:ascii="Palatino Linotype" w:eastAsia="MyriadPro-Regular" w:hAnsi="Palatino Linotype" w:cs="Palatino Linotype"/>
                <w:bCs/>
                <w:iCs/>
                <w:color w:val="002060"/>
                <w:lang w:val="en-US"/>
              </w:rPr>
              <w:t>tel</w:t>
            </w:r>
            <w:r w:rsidRPr="00BB16EE">
              <w:rPr>
                <w:rFonts w:ascii="Palatino Linotype" w:eastAsia="MyriadPro-Regular" w:hAnsi="Palatino Linotype"/>
                <w:color w:val="002060"/>
                <w:lang w:val="en-GB"/>
              </w:rPr>
              <w:t>.:  +38 044 245 80 56</w:t>
            </w:r>
          </w:p>
          <w:p w:rsidR="00560DE3" w:rsidRPr="00BB16EE" w:rsidRDefault="00560DE3" w:rsidP="008519BE">
            <w:pPr>
              <w:ind w:left="12"/>
              <w:jc w:val="both"/>
              <w:rPr>
                <w:rFonts w:ascii="Palatino Linotype" w:eastAsia="MyriadPro-Regular" w:hAnsi="Palatino Linotype"/>
                <w:color w:val="002060"/>
                <w:lang w:val="fr-FR"/>
              </w:rPr>
            </w:pPr>
            <w:r w:rsidRPr="00BB16EE">
              <w:rPr>
                <w:rFonts w:ascii="Palatino Linotype" w:eastAsia="MyriadPro-Regular" w:hAnsi="Palatino Linotype"/>
                <w:color w:val="002060"/>
                <w:lang w:val="fr-FR"/>
              </w:rPr>
              <w:t>e-mail: mezhaavet@gmail.com</w:t>
            </w:r>
          </w:p>
        </w:tc>
      </w:tr>
      <w:tr w:rsidR="005D52DA" w:rsidRPr="009B2262" w:rsidTr="00106315">
        <w:trPr>
          <w:trHeight w:val="170"/>
        </w:trPr>
        <w:tc>
          <w:tcPr>
            <w:tcW w:w="10382" w:type="dxa"/>
            <w:gridSpan w:val="4"/>
          </w:tcPr>
          <w:p w:rsidR="005D52DA" w:rsidRPr="00BB16EE" w:rsidRDefault="005D52DA" w:rsidP="008519BE">
            <w:pPr>
              <w:widowControl w:val="0"/>
              <w:suppressAutoHyphens/>
              <w:jc w:val="both"/>
              <w:rPr>
                <w:rFonts w:ascii="Palatino Linotype" w:hAnsi="Palatino Linotype" w:cs="Palatino Linotype"/>
                <w:bCs/>
                <w:iCs/>
                <w:color w:val="002060"/>
                <w:u w:val="single"/>
                <w:lang w:val="en-GB"/>
              </w:rPr>
            </w:pPr>
            <w:r w:rsidRPr="00BB16EE">
              <w:rPr>
                <w:rFonts w:ascii="Palatino Linotype" w:hAnsi="Palatino Linotype" w:cs="Palatino Linotype"/>
                <w:bCs/>
                <w:iCs/>
                <w:color w:val="002060"/>
                <w:u w:val="single"/>
                <w:lang w:val="en-GB"/>
              </w:rPr>
              <w:t xml:space="preserve">SE </w:t>
            </w:r>
            <w:r w:rsidRPr="00BB16EE">
              <w:rPr>
                <w:rFonts w:ascii="Palatino Linotype" w:hAnsi="Palatino Linotype" w:cs="Palatino Linotype"/>
                <w:bCs/>
                <w:iCs/>
                <w:color w:val="002060"/>
                <w:u w:val="single"/>
                <w:lang w:val="uk-UA"/>
              </w:rPr>
              <w:t>«</w:t>
            </w:r>
            <w:r w:rsidRPr="00BB16EE">
              <w:rPr>
                <w:rFonts w:ascii="Palatino Linotype" w:hAnsi="Palatino Linotype" w:cs="Palatino Linotype"/>
                <w:bCs/>
                <w:iCs/>
                <w:color w:val="002060"/>
                <w:u w:val="single"/>
                <w:lang w:val="en-GB"/>
              </w:rPr>
              <w:t>State Centre of Agricultural Products Certification and Examination</w:t>
            </w:r>
            <w:r w:rsidRPr="00BB16EE">
              <w:rPr>
                <w:rFonts w:ascii="Palatino Linotype" w:hAnsi="Palatino Linotype" w:cs="Palatino Linotype"/>
                <w:bCs/>
                <w:iCs/>
                <w:color w:val="002060"/>
                <w:u w:val="single"/>
                <w:lang w:val="uk-UA"/>
              </w:rPr>
              <w:t>»</w:t>
            </w:r>
            <w:r w:rsidRPr="00BB16EE">
              <w:rPr>
                <w:rFonts w:ascii="Palatino Linotype" w:hAnsi="Palatino Linotype" w:cs="Palatino Linotype"/>
                <w:bCs/>
                <w:iCs/>
                <w:color w:val="002060"/>
                <w:u w:val="single"/>
                <w:lang w:val="en-GB"/>
              </w:rPr>
              <w:t xml:space="preserve">, </w:t>
            </w:r>
          </w:p>
          <w:p w:rsidR="005D52DA" w:rsidRPr="00BB16EE" w:rsidRDefault="005D52DA" w:rsidP="008519BE">
            <w:pPr>
              <w:widowControl w:val="0"/>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www. dpcenter.org.ua </w:t>
            </w:r>
          </w:p>
          <w:p w:rsidR="005D52DA" w:rsidRPr="00BB16EE" w:rsidRDefault="005D52DA" w:rsidP="008519BE">
            <w:pPr>
              <w:widowControl w:val="0"/>
              <w:suppressAutoHyphens/>
              <w:jc w:val="both"/>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Cs/>
                <w:iCs/>
                <w:color w:val="002060"/>
                <w:lang w:val="en-US"/>
              </w:rPr>
              <w:t>tel.:</w:t>
            </w:r>
            <w:r w:rsidRPr="00BB16EE">
              <w:rPr>
                <w:rFonts w:ascii="Palatino Linotype" w:hAnsi="Palatino Linotype"/>
                <w:lang w:val="en-US"/>
              </w:rPr>
              <w:t xml:space="preserve"> </w:t>
            </w:r>
            <w:r w:rsidRPr="00BB16EE">
              <w:rPr>
                <w:rFonts w:ascii="Palatino Linotype" w:eastAsia="MyriadPro-Regular" w:hAnsi="Palatino Linotype" w:cs="Palatino Linotype"/>
                <w:bCs/>
                <w:iCs/>
                <w:color w:val="002060"/>
                <w:lang w:val="en-US"/>
              </w:rPr>
              <w:t>+380442570080, fax: +380442570080</w:t>
            </w:r>
          </w:p>
          <w:p w:rsidR="005D52DA" w:rsidRDefault="005D52DA" w:rsidP="008519BE">
            <w:pPr>
              <w:jc w:val="both"/>
              <w:rPr>
                <w:rFonts w:ascii="Palatino Linotype" w:hAnsi="Palatino Linotype" w:cs="Palatino Linotype"/>
                <w:bCs/>
                <w:iCs/>
                <w:color w:val="002060"/>
                <w:lang w:val="en-US"/>
              </w:rPr>
            </w:pPr>
            <w:r w:rsidRPr="00BB16EE">
              <w:rPr>
                <w:rFonts w:ascii="Palatino Linotype" w:hAnsi="Palatino Linotype"/>
                <w:b/>
                <w:i/>
                <w:color w:val="002060"/>
                <w:lang w:val="en-GB"/>
              </w:rPr>
              <w:t xml:space="preserve">Responsible person: </w:t>
            </w:r>
            <w:r w:rsidRPr="00BB16EE">
              <w:rPr>
                <w:rFonts w:ascii="Palatino Linotype" w:hAnsi="Palatino Linotype" w:cs="Palatino Linotype"/>
                <w:bCs/>
                <w:iCs/>
                <w:color w:val="002060"/>
                <w:lang w:val="en-US"/>
              </w:rPr>
              <w:t>Mr. Andrii MARTYNUK</w:t>
            </w:r>
          </w:p>
          <w:p w:rsidR="005D52DA" w:rsidRPr="00BB16EE" w:rsidRDefault="005D52DA" w:rsidP="008519BE">
            <w:pPr>
              <w:jc w:val="both"/>
              <w:rPr>
                <w:rFonts w:ascii="Palatino Linotype" w:hAnsi="Palatino Linotype"/>
                <w:b/>
                <w:i/>
                <w:color w:val="002060"/>
                <w:lang w:val="en-GB"/>
              </w:rPr>
            </w:pPr>
            <w:r w:rsidRPr="00BB16EE">
              <w:rPr>
                <w:rFonts w:ascii="Palatino Linotype" w:hAnsi="Palatino Linotype" w:cs="Palatino Linotype"/>
                <w:bCs/>
                <w:iCs/>
                <w:color w:val="002060"/>
                <w:lang w:val="en-US"/>
              </w:rPr>
              <w:t>Head of Information Systems and Technologies Department</w:t>
            </w:r>
          </w:p>
          <w:p w:rsidR="005D52DA" w:rsidRPr="00BB16EE" w:rsidRDefault="005D52DA" w:rsidP="008519BE">
            <w:pPr>
              <w:widowControl w:val="0"/>
              <w:suppressAutoHyphens/>
              <w:jc w:val="both"/>
              <w:rPr>
                <w:rFonts w:ascii="Palatino Linotype" w:hAnsi="Palatino Linotype" w:cs="Palatino Linotype"/>
                <w:bCs/>
                <w:iCs/>
                <w:color w:val="002060"/>
                <w:lang w:val="en-US"/>
              </w:rPr>
            </w:pPr>
            <w:r w:rsidRPr="00BB16EE">
              <w:rPr>
                <w:rFonts w:ascii="Palatino Linotype" w:hAnsi="Palatino Linotype"/>
                <w:b/>
                <w:i/>
                <w:color w:val="002060"/>
                <w:lang w:val="en-US"/>
              </w:rPr>
              <w:t xml:space="preserve">Contacts: </w:t>
            </w:r>
            <w:r w:rsidRPr="00BB16EE">
              <w:rPr>
                <w:rFonts w:ascii="Palatino Linotype" w:hAnsi="Palatino Linotype"/>
                <w:color w:val="002060"/>
                <w:lang w:val="en-US"/>
              </w:rPr>
              <w:t>tel</w:t>
            </w:r>
            <w:r w:rsidRPr="00BB16EE">
              <w:rPr>
                <w:rFonts w:ascii="Palatino Linotype" w:eastAsia="MyriadPro-Regular" w:hAnsi="Palatino Linotype" w:cs="Palatino Linotype"/>
                <w:bCs/>
                <w:iCs/>
                <w:color w:val="002060"/>
                <w:lang w:val="fr-FR"/>
              </w:rPr>
              <w:t>.: +380442570080</w:t>
            </w:r>
          </w:p>
          <w:p w:rsidR="005D52DA" w:rsidRPr="00BB16EE" w:rsidRDefault="005D52DA" w:rsidP="008519BE">
            <w:pPr>
              <w:widowControl w:val="0"/>
              <w:suppressAutoHyphens/>
              <w:jc w:val="both"/>
              <w:rPr>
                <w:rFonts w:ascii="Palatino Linotype" w:hAnsi="Palatino Linotype" w:cs="Palatino Linotype"/>
                <w:bCs/>
                <w:iCs/>
                <w:color w:val="002060"/>
                <w:lang w:val="en-US"/>
              </w:rPr>
            </w:pPr>
            <w:r w:rsidRPr="00BB16EE">
              <w:rPr>
                <w:rFonts w:ascii="Palatino Linotype" w:hAnsi="Palatino Linotype"/>
                <w:color w:val="002060"/>
                <w:lang w:val="fr-FR" w:eastAsia="en-GB"/>
              </w:rPr>
              <w:t xml:space="preserve">e-mail: </w:t>
            </w:r>
            <w:hyperlink r:id="rId351" w:history="1">
              <w:r w:rsidRPr="00BB16EE">
                <w:rPr>
                  <w:rFonts w:ascii="Palatino Linotype" w:hAnsi="Palatino Linotype" w:cs="Palatino Linotype"/>
                  <w:bCs/>
                  <w:iCs/>
                  <w:color w:val="002060"/>
                  <w:lang w:val="en-GB"/>
                </w:rPr>
                <w:t>dp_it@ukr.net</w:t>
              </w:r>
            </w:hyperlink>
          </w:p>
        </w:tc>
      </w:tr>
      <w:tr w:rsidR="00560DE3" w:rsidRPr="009B2262" w:rsidTr="00247710">
        <w:trPr>
          <w:trHeight w:val="170"/>
        </w:trPr>
        <w:tc>
          <w:tcPr>
            <w:tcW w:w="10382" w:type="dxa"/>
            <w:gridSpan w:val="4"/>
          </w:tcPr>
          <w:p w:rsidR="00560DE3" w:rsidRDefault="00560DE3" w:rsidP="00560DE3">
            <w:pPr>
              <w:snapToGrid w:val="0"/>
              <w:rPr>
                <w:rFonts w:ascii="Palatino Linotype" w:hAnsi="Palatino Linotype"/>
                <w:color w:val="002060"/>
                <w:lang w:val="uk-UA"/>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w:t>
            </w:r>
            <w:r w:rsidR="00247710" w:rsidRPr="00BB16EE">
              <w:rPr>
                <w:rFonts w:ascii="Palatino Linotype" w:hAnsi="Palatino Linotype"/>
                <w:color w:val="002060"/>
                <w:lang w:val="uk-UA"/>
              </w:rPr>
              <w:t xml:space="preserve"> </w:t>
            </w:r>
            <w:hyperlink r:id="rId352" w:history="1">
              <w:r w:rsidR="00DD7F61" w:rsidRPr="0071733D">
                <w:rPr>
                  <w:rStyle w:val="a3"/>
                  <w:rFonts w:ascii="Palatino Linotype" w:hAnsi="Palatino Linotype"/>
                  <w:lang w:val="uk-UA"/>
                </w:rPr>
                <w:t>http://www.agroosvita.com/node/5041</w:t>
              </w:r>
            </w:hyperlink>
          </w:p>
          <w:p w:rsidR="00DD7F61" w:rsidRPr="00BB16EE" w:rsidRDefault="00DD7F61" w:rsidP="00560DE3">
            <w:pPr>
              <w:snapToGrid w:val="0"/>
              <w:rPr>
                <w:rFonts w:ascii="Palatino Linotype" w:hAnsi="Palatino Linotype"/>
                <w:color w:val="002060"/>
                <w:lang w:val="uk-UA"/>
              </w:rPr>
            </w:pPr>
            <w:r w:rsidRPr="00DD7F61">
              <w:rPr>
                <w:rFonts w:ascii="Palatino Linotype" w:hAnsi="Palatino Linotype"/>
                <w:color w:val="002060"/>
                <w:lang w:val="uk-UA"/>
              </w:rPr>
              <w:t>https://www.facebook.com/AgLabProject/</w:t>
            </w:r>
          </w:p>
        </w:tc>
      </w:tr>
    </w:tbl>
    <w:p w:rsidR="00560DE3" w:rsidRPr="00DD7F61" w:rsidRDefault="00560DE3" w:rsidP="00560DE3">
      <w:pPr>
        <w:spacing w:after="160" w:line="259" w:lineRule="auto"/>
        <w:rPr>
          <w:rFonts w:ascii="Palatino Linotype" w:hAnsi="Palatino Linotype"/>
          <w:b/>
          <w:color w:val="002060"/>
          <w:szCs w:val="20"/>
          <w:lang w:val="uk-UA"/>
        </w:rPr>
      </w:pPr>
    </w:p>
    <w:p w:rsidR="00560DE3" w:rsidRPr="00DD7F61" w:rsidRDefault="00560DE3" w:rsidP="00560DE3">
      <w:pPr>
        <w:spacing w:after="160" w:line="259" w:lineRule="auto"/>
        <w:rPr>
          <w:rFonts w:ascii="Palatino Linotype" w:hAnsi="Palatino Linotype"/>
          <w:b/>
          <w:color w:val="002060"/>
          <w:szCs w:val="20"/>
          <w:lang w:val="uk-UA"/>
        </w:rPr>
      </w:pPr>
    </w:p>
    <w:p w:rsidR="00560DE3" w:rsidRPr="00DD7F61" w:rsidRDefault="008519BE" w:rsidP="008519BE">
      <w:pPr>
        <w:spacing w:after="160" w:line="259" w:lineRule="auto"/>
        <w:rPr>
          <w:rFonts w:ascii="Palatino Linotype" w:hAnsi="Palatino Linotype"/>
          <w:b/>
          <w:color w:val="002060"/>
          <w:szCs w:val="20"/>
          <w:lang w:val="uk-UA"/>
        </w:rPr>
      </w:pPr>
      <w:r w:rsidRPr="00DD7F61">
        <w:rPr>
          <w:rFonts w:ascii="Palatino Linotype" w:hAnsi="Palatino Linotype"/>
          <w:b/>
          <w:color w:val="002060"/>
          <w:szCs w:val="20"/>
          <w:lang w:val="uk-UA"/>
        </w:rPr>
        <w:br w:type="page"/>
      </w:r>
    </w:p>
    <w:tbl>
      <w:tblPr>
        <w:tblStyle w:val="5"/>
        <w:tblW w:w="0" w:type="auto"/>
        <w:tblInd w:w="-459" w:type="dxa"/>
        <w:tblLook w:val="04A0" w:firstRow="1" w:lastRow="0" w:firstColumn="1" w:lastColumn="0" w:noHBand="0" w:noVBand="1"/>
      </w:tblPr>
      <w:tblGrid>
        <w:gridCol w:w="4206"/>
        <w:gridCol w:w="1045"/>
        <w:gridCol w:w="4847"/>
      </w:tblGrid>
      <w:tr w:rsidR="00560DE3" w:rsidRPr="009B2262" w:rsidTr="006E204D">
        <w:tc>
          <w:tcPr>
            <w:tcW w:w="4003" w:type="dxa"/>
            <w:tcBorders>
              <w:top w:val="nil"/>
              <w:left w:val="nil"/>
              <w:bottom w:val="single" w:sz="4" w:space="0" w:color="auto"/>
              <w:right w:val="nil"/>
            </w:tcBorders>
          </w:tcPr>
          <w:p w:rsidR="00560DE3" w:rsidRPr="00BB16EE" w:rsidRDefault="00560DE3" w:rsidP="00560DE3">
            <w:pPr>
              <w:tabs>
                <w:tab w:val="center" w:pos="4819"/>
                <w:tab w:val="right" w:pos="9639"/>
              </w:tabs>
              <w:rPr>
                <w:rFonts w:ascii="Palatino Linotype" w:hAnsi="Palatino Linotype"/>
                <w:b/>
                <w:color w:val="002060"/>
                <w:lang w:val="en-GB"/>
              </w:rPr>
            </w:pPr>
            <w:r w:rsidRPr="00BB16EE">
              <w:rPr>
                <w:rFonts w:ascii="Palatino Linotype" w:hAnsi="Palatino Linotype"/>
                <w:b/>
                <w:noProof/>
                <w:color w:val="002060"/>
              </w:rPr>
              <w:lastRenderedPageBreak/>
              <w:drawing>
                <wp:inline distT="0" distB="0" distL="0" distR="0" wp14:anchorId="27F50651" wp14:editId="7E00232B">
                  <wp:extent cx="2524125" cy="923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24125" cy="923925"/>
                          </a:xfrm>
                          <a:prstGeom prst="rect">
                            <a:avLst/>
                          </a:prstGeom>
                          <a:noFill/>
                        </pic:spPr>
                      </pic:pic>
                    </a:graphicData>
                  </a:graphic>
                </wp:inline>
              </w:drawing>
            </w:r>
          </w:p>
        </w:tc>
        <w:tc>
          <w:tcPr>
            <w:tcW w:w="6085" w:type="dxa"/>
            <w:gridSpan w:val="2"/>
            <w:tcBorders>
              <w:top w:val="nil"/>
              <w:left w:val="nil"/>
              <w:bottom w:val="single" w:sz="4" w:space="0" w:color="auto"/>
              <w:right w:val="nil"/>
            </w:tcBorders>
          </w:tcPr>
          <w:p w:rsidR="006E204D" w:rsidRPr="00BB16EE" w:rsidRDefault="006E204D" w:rsidP="00325BCF">
            <w:pPr>
              <w:jc w:val="center"/>
              <w:rPr>
                <w:rFonts w:ascii="Palatino Linotype" w:hAnsi="Palatino Linotype"/>
                <w:b/>
                <w:color w:val="002060"/>
                <w:lang w:val="uk-UA"/>
              </w:rPr>
            </w:pPr>
            <w:r w:rsidRPr="00BB16EE">
              <w:rPr>
                <w:rFonts w:ascii="Palatino Linotype" w:hAnsi="Palatino Linotype"/>
                <w:b/>
                <w:color w:val="002060"/>
                <w:lang w:val="uk-UA"/>
              </w:rPr>
              <w:t xml:space="preserve">ПОЛІПШЕННЯ  НАВИЧОК СПЕЦІАЛІСТІВ </w:t>
            </w:r>
            <w:r w:rsidR="008B5B72">
              <w:rPr>
                <w:rFonts w:ascii="Palatino Linotype" w:hAnsi="Palatino Linotype"/>
                <w:b/>
                <w:color w:val="002060"/>
                <w:lang w:val="uk-UA"/>
              </w:rPr>
              <w:br/>
            </w:r>
            <w:r w:rsidRPr="00BB16EE">
              <w:rPr>
                <w:rFonts w:ascii="Palatino Linotype" w:hAnsi="Palatino Linotype"/>
                <w:b/>
                <w:color w:val="002060"/>
                <w:lang w:val="uk-UA"/>
              </w:rPr>
              <w:t xml:space="preserve">З ЛАБОРАТОРНОЇ ПРАКТИКИ </w:t>
            </w:r>
          </w:p>
          <w:p w:rsidR="006E204D" w:rsidRPr="00BB16EE" w:rsidRDefault="006E204D" w:rsidP="00325BCF">
            <w:pPr>
              <w:jc w:val="center"/>
              <w:rPr>
                <w:rFonts w:ascii="Palatino Linotype" w:hAnsi="Palatino Linotype"/>
                <w:b/>
                <w:color w:val="002060"/>
                <w:lang w:val="uk-UA"/>
              </w:rPr>
            </w:pPr>
            <w:r w:rsidRPr="00BB16EE">
              <w:rPr>
                <w:rFonts w:ascii="Palatino Linotype" w:hAnsi="Palatino Linotype"/>
                <w:b/>
                <w:color w:val="002060"/>
                <w:lang w:val="uk-UA"/>
              </w:rPr>
              <w:t>У ФАХІВЦІВ АГРО-ПРОДОВОЛЬЧОГО СЕКТОРУ СХІДНОЇ ЄВРОПИ</w:t>
            </w:r>
          </w:p>
          <w:p w:rsidR="00560DE3" w:rsidRPr="00BB16EE" w:rsidRDefault="00560DE3" w:rsidP="00325BCF">
            <w:pPr>
              <w:jc w:val="center"/>
              <w:rPr>
                <w:rFonts w:ascii="Palatino Linotype" w:hAnsi="Palatino Linotype"/>
                <w:b/>
                <w:color w:val="002060"/>
                <w:lang w:val="en-US"/>
              </w:rPr>
            </w:pPr>
            <w:r w:rsidRPr="00BB16EE">
              <w:rPr>
                <w:rFonts w:ascii="Palatino Linotype" w:hAnsi="Palatino Linotype"/>
                <w:b/>
                <w:color w:val="073763"/>
                <w:lang w:val="en-US"/>
              </w:rPr>
              <w:t>586383-EPP-1-2017-1-SI-EPPKA2-CBHE-JP</w:t>
            </w:r>
            <w:r w:rsidRPr="00BB16EE">
              <w:rPr>
                <w:rFonts w:ascii="Palatino Linotype" w:hAnsi="Palatino Linotype"/>
                <w:lang w:val="en-US"/>
              </w:rPr>
              <w:t xml:space="preserve"> </w:t>
            </w:r>
          </w:p>
        </w:tc>
      </w:tr>
      <w:tr w:rsidR="00560DE3" w:rsidRPr="00BB16EE" w:rsidTr="008519BE">
        <w:tc>
          <w:tcPr>
            <w:tcW w:w="10088" w:type="dxa"/>
            <w:gridSpan w:val="3"/>
            <w:tcBorders>
              <w:top w:val="single" w:sz="4" w:space="0" w:color="auto"/>
            </w:tcBorders>
          </w:tcPr>
          <w:p w:rsidR="00560DE3" w:rsidRPr="00BB16EE" w:rsidRDefault="00560DE3" w:rsidP="00560DE3">
            <w:pPr>
              <w:jc w:val="both"/>
              <w:rPr>
                <w:rFonts w:ascii="Palatino Linotype" w:eastAsia="MyriadPro-It" w:hAnsi="Palatino Linotype"/>
                <w:b/>
                <w:iCs/>
                <w:color w:val="002060"/>
              </w:rPr>
            </w:pPr>
            <w:r w:rsidRPr="00BB16EE">
              <w:rPr>
                <w:rFonts w:ascii="Palatino Linotype" w:hAnsi="Palatino Linotype"/>
                <w:b/>
                <w:i/>
                <w:color w:val="002060"/>
              </w:rPr>
              <w:t>Коротка назва проекту: AG-LAB</w:t>
            </w:r>
          </w:p>
        </w:tc>
      </w:tr>
      <w:tr w:rsidR="00560DE3" w:rsidRPr="00BB16EE" w:rsidTr="006E204D">
        <w:tc>
          <w:tcPr>
            <w:tcW w:w="4003" w:type="dxa"/>
          </w:tcPr>
          <w:p w:rsidR="00560DE3" w:rsidRPr="00BB16EE" w:rsidRDefault="00173B53" w:rsidP="00560DE3">
            <w:pPr>
              <w:snapToGrid w:val="0"/>
              <w:rPr>
                <w:rFonts w:ascii="Palatino Linotype" w:hAnsi="Palatino Linotype"/>
                <w:b/>
                <w:i/>
                <w:color w:val="002060"/>
                <w:lang w:val="uk-UA"/>
              </w:rPr>
            </w:pPr>
            <w:r w:rsidRPr="00BB16EE">
              <w:rPr>
                <w:rFonts w:ascii="Palatino Linotype" w:hAnsi="Palatino Linotype"/>
                <w:b/>
                <w:i/>
                <w:color w:val="002060"/>
                <w:lang w:val="uk-UA"/>
              </w:rPr>
              <w:t>Регіональний Спільний проект</w:t>
            </w:r>
          </w:p>
        </w:tc>
        <w:tc>
          <w:tcPr>
            <w:tcW w:w="6085" w:type="dxa"/>
            <w:gridSpan w:val="2"/>
          </w:tcPr>
          <w:p w:rsidR="00560DE3" w:rsidRPr="00BB16EE" w:rsidRDefault="00560DE3" w:rsidP="00560DE3">
            <w:pPr>
              <w:jc w:val="both"/>
              <w:rPr>
                <w:rFonts w:ascii="Palatino Linotype" w:eastAsia="MyriadPro-It" w:hAnsi="Palatino Linotype"/>
                <w:b/>
                <w:iCs/>
                <w:color w:val="002060"/>
                <w:lang w:val="uk-UA"/>
              </w:rPr>
            </w:pPr>
            <w:r w:rsidRPr="00BB16EE">
              <w:rPr>
                <w:rFonts w:ascii="Palatino Linotype" w:hAnsi="Palatino Linotype"/>
                <w:b/>
                <w:i/>
                <w:color w:val="002060"/>
              </w:rPr>
              <w:t xml:space="preserve">Пріоритет – </w:t>
            </w:r>
            <w:r w:rsidR="00173B53" w:rsidRPr="00BB16EE">
              <w:rPr>
                <w:rFonts w:ascii="Palatino Linotype" w:hAnsi="Palatino Linotype"/>
                <w:color w:val="002060"/>
                <w:lang w:val="uk-UA"/>
              </w:rPr>
              <w:t>Розроблення освітніх програм</w:t>
            </w:r>
          </w:p>
        </w:tc>
      </w:tr>
      <w:tr w:rsidR="00560DE3" w:rsidRPr="00BB16EE" w:rsidTr="00560DE3">
        <w:tc>
          <w:tcPr>
            <w:tcW w:w="10088" w:type="dxa"/>
            <w:gridSpan w:val="3"/>
          </w:tcPr>
          <w:p w:rsidR="00560DE3" w:rsidRPr="00BB16EE" w:rsidRDefault="00560DE3" w:rsidP="0056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lang w:val="en-US"/>
              </w:rPr>
            </w:pPr>
            <w:r w:rsidRPr="00BB16EE">
              <w:rPr>
                <w:rFonts w:ascii="Palatino Linotype" w:hAnsi="Palatino Linotype"/>
                <w:b/>
                <w:i/>
                <w:color w:val="002060"/>
                <w:lang w:val="uk-UA"/>
              </w:rPr>
              <w:t>Тривалість проекту</w:t>
            </w:r>
            <w:r w:rsidR="008519BE" w:rsidRPr="00BB16EE">
              <w:rPr>
                <w:rFonts w:ascii="Palatino Linotype" w:hAnsi="Palatino Linotype"/>
                <w:b/>
                <w:i/>
                <w:color w:val="002060"/>
                <w:lang w:val="en-GB"/>
              </w:rPr>
              <w:t xml:space="preserve">: </w:t>
            </w:r>
            <w:r w:rsidR="008519BE" w:rsidRPr="00BB16EE">
              <w:rPr>
                <w:rFonts w:ascii="Palatino Linotype" w:hAnsi="Palatino Linotype"/>
                <w:color w:val="002060"/>
                <w:lang w:val="en-GB"/>
              </w:rPr>
              <w:t>15</w:t>
            </w:r>
            <w:r w:rsidR="008519BE" w:rsidRPr="00BB16EE">
              <w:rPr>
                <w:rFonts w:ascii="Palatino Linotype" w:hAnsi="Palatino Linotype"/>
                <w:color w:val="002060"/>
                <w:lang w:val="uk-UA"/>
              </w:rPr>
              <w:t xml:space="preserve"> жовтня </w:t>
            </w:r>
            <w:r w:rsidR="008519BE" w:rsidRPr="00BB16EE">
              <w:rPr>
                <w:rFonts w:ascii="Palatino Linotype" w:hAnsi="Palatino Linotype"/>
                <w:color w:val="002060"/>
                <w:lang w:val="en-GB"/>
              </w:rPr>
              <w:t>2017 – 14</w:t>
            </w:r>
            <w:r w:rsidR="008519BE" w:rsidRPr="00BB16EE">
              <w:rPr>
                <w:rFonts w:ascii="Palatino Linotype" w:hAnsi="Palatino Linotype"/>
                <w:color w:val="002060"/>
                <w:lang w:val="uk-UA"/>
              </w:rPr>
              <w:t xml:space="preserve"> жовтня </w:t>
            </w:r>
            <w:r w:rsidRPr="00BB16EE">
              <w:rPr>
                <w:rFonts w:ascii="Palatino Linotype" w:hAnsi="Palatino Linotype"/>
                <w:color w:val="002060"/>
                <w:lang w:val="en-GB"/>
              </w:rPr>
              <w:t>2020</w:t>
            </w:r>
          </w:p>
        </w:tc>
      </w:tr>
      <w:tr w:rsidR="00247710" w:rsidRPr="00BB16EE" w:rsidTr="00560DE3">
        <w:tc>
          <w:tcPr>
            <w:tcW w:w="10088" w:type="dxa"/>
            <w:gridSpan w:val="3"/>
          </w:tcPr>
          <w:p w:rsidR="00247710" w:rsidRPr="00BB16EE" w:rsidRDefault="00247710" w:rsidP="00247710">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 xml:space="preserve">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КА2 С</w:t>
            </w:r>
            <w:r w:rsidRPr="00BB16EE">
              <w:rPr>
                <w:rFonts w:ascii="Palatino Linotype" w:hAnsi="Palatino Linotype"/>
                <w:color w:val="002060"/>
                <w:lang w:val="en-US"/>
              </w:rPr>
              <w:t>BHE</w:t>
            </w:r>
          </w:p>
        </w:tc>
      </w:tr>
      <w:tr w:rsidR="00560DE3" w:rsidRPr="00BB16EE" w:rsidTr="00560DE3">
        <w:tc>
          <w:tcPr>
            <w:tcW w:w="10088" w:type="dxa"/>
            <w:gridSpan w:val="3"/>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uk-UA"/>
              </w:rPr>
              <w:t>Сума гранту Ерасмус</w:t>
            </w:r>
            <w:r w:rsidRPr="00BB16EE">
              <w:rPr>
                <w:rFonts w:ascii="Palatino Linotype" w:hAnsi="Palatino Linotype"/>
                <w:b/>
                <w:i/>
                <w:color w:val="002060"/>
                <w:lang w:val="en-GB"/>
              </w:rPr>
              <w:t>+ (CBHE)</w:t>
            </w:r>
            <w:r w:rsidR="008519BE" w:rsidRPr="00BB16EE">
              <w:rPr>
                <w:rFonts w:ascii="Palatino Linotype" w:hAnsi="Palatino Linotype"/>
                <w:b/>
                <w:i/>
                <w:color w:val="002060"/>
                <w:lang w:val="uk-UA"/>
              </w:rPr>
              <w:t>:</w:t>
            </w:r>
            <w:r w:rsidRPr="00BB16EE">
              <w:rPr>
                <w:rFonts w:ascii="Palatino Linotype" w:hAnsi="Palatino Linotype"/>
                <w:b/>
                <w:i/>
                <w:color w:val="002060"/>
                <w:lang w:val="en-GB"/>
              </w:rPr>
              <w:t xml:space="preserve"> </w:t>
            </w:r>
            <w:r w:rsidRPr="00BB16EE">
              <w:rPr>
                <w:rFonts w:ascii="Palatino Linotype" w:hAnsi="Palatino Linotype"/>
                <w:color w:val="002060"/>
                <w:lang w:val="en-GB"/>
              </w:rPr>
              <w:t>962007,00</w:t>
            </w:r>
            <w:r w:rsidRPr="00BB16EE">
              <w:rPr>
                <w:rFonts w:ascii="Palatino Linotype" w:hAnsi="Palatino Linotype"/>
                <w:b/>
                <w:i/>
                <w:color w:val="002060"/>
                <w:lang w:val="en-GB"/>
              </w:rPr>
              <w:t xml:space="preserve"> </w:t>
            </w:r>
            <w:r w:rsidRPr="00BB16EE">
              <w:rPr>
                <w:rFonts w:ascii="Palatino Linotype" w:hAnsi="Palatino Linotype"/>
                <w:i/>
                <w:iCs/>
                <w:color w:val="002060"/>
                <w:lang w:val="en-GB"/>
              </w:rPr>
              <w:t>€</w:t>
            </w:r>
          </w:p>
        </w:tc>
      </w:tr>
      <w:tr w:rsidR="00560DE3" w:rsidRPr="00BB16EE" w:rsidTr="00560DE3">
        <w:tc>
          <w:tcPr>
            <w:tcW w:w="10088" w:type="dxa"/>
            <w:gridSpan w:val="3"/>
          </w:tcPr>
          <w:p w:rsidR="00560DE3" w:rsidRPr="00BB16EE" w:rsidRDefault="00560DE3" w:rsidP="00560DE3">
            <w:pPr>
              <w:jc w:val="both"/>
              <w:rPr>
                <w:rFonts w:ascii="Palatino Linotype" w:eastAsia="MyriadPro-It" w:hAnsi="Palatino Linotype"/>
                <w:b/>
                <w:iCs/>
                <w:color w:val="002060"/>
                <w:lang w:val="uk-UA"/>
              </w:rPr>
            </w:pPr>
            <w:r w:rsidRPr="00BB16EE">
              <w:rPr>
                <w:rFonts w:ascii="Palatino Linotype" w:hAnsi="Palatino Linotype"/>
                <w:b/>
                <w:i/>
                <w:color w:val="002060"/>
                <w:lang w:val="uk-UA"/>
              </w:rPr>
              <w:t>Цільова група</w:t>
            </w:r>
            <w:r w:rsidRPr="00BB16EE">
              <w:rPr>
                <w:rFonts w:ascii="Palatino Linotype" w:hAnsi="Palatino Linotype"/>
                <w:b/>
                <w:i/>
                <w:color w:val="002060"/>
              </w:rPr>
              <w:t>:</w:t>
            </w:r>
            <w:r w:rsidRPr="00BB16EE">
              <w:rPr>
                <w:rFonts w:ascii="Palatino Linotype" w:hAnsi="Palatino Linotype"/>
                <w:color w:val="002060"/>
              </w:rPr>
              <w:t xml:space="preserve"> </w:t>
            </w:r>
            <w:r w:rsidRPr="00BB16EE">
              <w:rPr>
                <w:rFonts w:ascii="Palatino Linotype" w:hAnsi="Palatino Linotype"/>
                <w:color w:val="002060"/>
                <w:lang w:val="uk-UA"/>
              </w:rPr>
              <w:t>студенти</w:t>
            </w:r>
            <w:r w:rsidRPr="00BB16EE">
              <w:rPr>
                <w:rFonts w:ascii="Palatino Linotype" w:hAnsi="Palatino Linotype"/>
                <w:color w:val="002060"/>
              </w:rPr>
              <w:t xml:space="preserve">, </w:t>
            </w:r>
            <w:r w:rsidRPr="00BB16EE">
              <w:rPr>
                <w:rFonts w:ascii="Palatino Linotype" w:hAnsi="Palatino Linotype"/>
                <w:color w:val="002060"/>
                <w:lang w:val="uk-UA"/>
              </w:rPr>
              <w:t>фахівці лабораторій</w:t>
            </w:r>
          </w:p>
        </w:tc>
      </w:tr>
      <w:tr w:rsidR="00560DE3" w:rsidRPr="00BB16EE" w:rsidTr="00671F24">
        <w:tc>
          <w:tcPr>
            <w:tcW w:w="5132" w:type="dxa"/>
            <w:gridSpan w:val="2"/>
          </w:tcPr>
          <w:p w:rsidR="00560DE3" w:rsidRPr="00BB16EE" w:rsidRDefault="00560DE3" w:rsidP="00560DE3">
            <w:pPr>
              <w:snapToGrid w:val="0"/>
              <w:jc w:val="both"/>
              <w:rPr>
                <w:rFonts w:ascii="Palatino Linotype" w:hAnsi="Palatino Linotype"/>
                <w:b/>
                <w:i/>
                <w:color w:val="002060"/>
              </w:rPr>
            </w:pPr>
            <w:r w:rsidRPr="00BB16EE">
              <w:rPr>
                <w:rFonts w:ascii="Palatino Linotype" w:hAnsi="Palatino Linotype"/>
                <w:b/>
                <w:i/>
                <w:color w:val="002060"/>
                <w:lang w:val="uk-UA"/>
              </w:rPr>
              <w:t>Отримувач гранту</w:t>
            </w:r>
            <w:r w:rsidRPr="00BB16EE">
              <w:rPr>
                <w:rFonts w:ascii="Palatino Linotype" w:hAnsi="Palatino Linotype"/>
                <w:b/>
                <w:i/>
                <w:color w:val="002060"/>
              </w:rPr>
              <w:t xml:space="preserve">: </w:t>
            </w:r>
          </w:p>
          <w:p w:rsidR="00560DE3" w:rsidRPr="00BB16EE" w:rsidRDefault="00560DE3" w:rsidP="00560DE3">
            <w:pPr>
              <w:snapToGrid w:val="0"/>
              <w:jc w:val="both"/>
              <w:rPr>
                <w:rFonts w:ascii="Palatino Linotype" w:hAnsi="Palatino Linotype"/>
                <w:color w:val="002060"/>
                <w:lang w:val="uk-UA"/>
              </w:rPr>
            </w:pPr>
            <w:r w:rsidRPr="00BB16EE">
              <w:rPr>
                <w:rFonts w:ascii="Palatino Linotype" w:hAnsi="Palatino Linotype"/>
                <w:color w:val="002060"/>
                <w:lang w:val="uk-UA"/>
              </w:rPr>
              <w:t>Університет м. Любляна</w:t>
            </w:r>
          </w:p>
          <w:p w:rsidR="00560DE3" w:rsidRPr="00BB16EE" w:rsidRDefault="00560DE3" w:rsidP="00560DE3">
            <w:pPr>
              <w:snapToGrid w:val="0"/>
              <w:jc w:val="both"/>
              <w:rPr>
                <w:rFonts w:ascii="Palatino Linotype" w:hAnsi="Palatino Linotype"/>
                <w:b/>
                <w:i/>
                <w:color w:val="002060"/>
                <w:lang w:val="uk-UA"/>
              </w:rPr>
            </w:pPr>
            <w:r w:rsidRPr="00BB16EE">
              <w:rPr>
                <w:rFonts w:ascii="Palatino Linotype" w:hAnsi="Palatino Linotype"/>
                <w:color w:val="002060"/>
                <w:lang w:val="uk-UA"/>
              </w:rPr>
              <w:t>Словенія</w:t>
            </w:r>
          </w:p>
        </w:tc>
        <w:tc>
          <w:tcPr>
            <w:tcW w:w="4956" w:type="dxa"/>
          </w:tcPr>
          <w:p w:rsidR="00560DE3" w:rsidRPr="00BB16EE" w:rsidRDefault="00560DE3" w:rsidP="00560DE3">
            <w:pPr>
              <w:snapToGrid w:val="0"/>
              <w:jc w:val="both"/>
              <w:rPr>
                <w:rFonts w:ascii="Palatino Linotype" w:hAnsi="Palatino Linotype"/>
                <w:color w:val="002060"/>
              </w:rPr>
            </w:pPr>
            <w:r w:rsidRPr="00BB16EE">
              <w:rPr>
                <w:rFonts w:ascii="Palatino Linotype" w:hAnsi="Palatino Linotype"/>
                <w:b/>
                <w:i/>
                <w:color w:val="002060"/>
                <w:lang w:val="uk-UA"/>
              </w:rPr>
              <w:t xml:space="preserve">Координатор </w:t>
            </w:r>
            <w:r w:rsidRPr="00BB16EE">
              <w:rPr>
                <w:rFonts w:ascii="Palatino Linotype" w:hAnsi="Palatino Linotype"/>
                <w:b/>
                <w:i/>
                <w:color w:val="002060"/>
              </w:rPr>
              <w:t>:</w:t>
            </w:r>
            <w:r w:rsidRPr="00BB16EE">
              <w:rPr>
                <w:rFonts w:ascii="Palatino Linotype" w:hAnsi="Palatino Linotype"/>
                <w:color w:val="002060"/>
              </w:rPr>
              <w:t xml:space="preserve"> </w:t>
            </w:r>
          </w:p>
          <w:p w:rsidR="00560DE3" w:rsidRPr="00BB16EE" w:rsidRDefault="00560DE3" w:rsidP="00560DE3">
            <w:pPr>
              <w:jc w:val="both"/>
              <w:rPr>
                <w:rFonts w:ascii="Palatino Linotype" w:hAnsi="Palatino Linotype"/>
                <w:color w:val="002060"/>
                <w:lang w:val="uk-UA"/>
              </w:rPr>
            </w:pPr>
            <w:r w:rsidRPr="00BB16EE">
              <w:rPr>
                <w:rFonts w:ascii="Palatino Linotype" w:eastAsia="MyriadPro-Regular" w:hAnsi="Palatino Linotype"/>
                <w:color w:val="002060"/>
                <w:lang w:val="uk-UA"/>
              </w:rPr>
              <w:t>Др</w:t>
            </w:r>
            <w:r w:rsidRPr="00BB16EE">
              <w:rPr>
                <w:rFonts w:ascii="Palatino Linotype" w:eastAsia="MyriadPro-Regular" w:hAnsi="Palatino Linotype"/>
                <w:color w:val="002060"/>
              </w:rPr>
              <w:t>.</w:t>
            </w:r>
            <w:r w:rsidRPr="00BB16EE">
              <w:rPr>
                <w:rFonts w:ascii="Palatino Linotype" w:hAnsi="Palatino Linotype"/>
              </w:rPr>
              <w:t xml:space="preserve"> </w:t>
            </w:r>
            <w:r w:rsidR="008519BE" w:rsidRPr="00BB16EE">
              <w:rPr>
                <w:rFonts w:ascii="Palatino Linotype" w:hAnsi="Palatino Linotype"/>
                <w:color w:val="002060"/>
                <w:lang w:val="uk-UA"/>
              </w:rPr>
              <w:t>Марія КЛОПЧІЧ</w:t>
            </w:r>
            <w:r w:rsidRPr="00BB16EE">
              <w:rPr>
                <w:rFonts w:ascii="Palatino Linotype" w:eastAsia="MyriadPro-Regular" w:hAnsi="Palatino Linotype"/>
                <w:color w:val="002060"/>
              </w:rPr>
              <w:t xml:space="preserve">, </w:t>
            </w:r>
            <w:r w:rsidRPr="00BB16EE">
              <w:rPr>
                <w:rFonts w:ascii="Palatino Linotype" w:hAnsi="Palatino Linotype"/>
                <w:color w:val="002060"/>
                <w:lang w:val="uk-UA"/>
              </w:rPr>
              <w:t>ФЕСТЕУ</w:t>
            </w:r>
            <w:r w:rsidRPr="00BB16EE">
              <w:rPr>
                <w:rFonts w:ascii="Palatino Linotype" w:hAnsi="Palatino Linotype"/>
                <w:color w:val="002060"/>
              </w:rPr>
              <w:t xml:space="preserve">, </w:t>
            </w:r>
            <w:r w:rsidRPr="00BB16EE">
              <w:rPr>
                <w:rFonts w:ascii="Palatino Linotype" w:hAnsi="Palatino Linotype"/>
                <w:color w:val="002060"/>
                <w:lang w:val="uk-UA"/>
              </w:rPr>
              <w:t>науковий співробітник кафедри тваринництва</w:t>
            </w:r>
          </w:p>
          <w:p w:rsidR="00B4381B" w:rsidRPr="00BB16EE" w:rsidRDefault="00560DE3" w:rsidP="00560DE3">
            <w:pPr>
              <w:jc w:val="both"/>
              <w:rPr>
                <w:rFonts w:ascii="Palatino Linotype" w:eastAsia="MyriadPro-Regular" w:hAnsi="Palatino Linotype"/>
                <w:bCs/>
                <w:iCs/>
                <w:color w:val="002060"/>
                <w:lang w:val="uk-UA"/>
              </w:rPr>
            </w:pPr>
            <w:r w:rsidRPr="00BB16EE">
              <w:rPr>
                <w:rFonts w:ascii="Palatino Linotype" w:hAnsi="Palatino Linotype"/>
                <w:b/>
                <w:i/>
                <w:color w:val="002060"/>
                <w:lang w:val="uk-UA"/>
              </w:rPr>
              <w:t>Контакти</w:t>
            </w:r>
            <w:r w:rsidR="008519BE" w:rsidRPr="00BB16EE">
              <w:rPr>
                <w:rFonts w:ascii="Palatino Linotype" w:hAnsi="Palatino Linotype"/>
                <w:color w:val="002060"/>
                <w:lang w:val="fr-FR"/>
              </w:rPr>
              <w:t>: т</w:t>
            </w:r>
            <w:r w:rsidR="008519BE" w:rsidRPr="00BB16EE">
              <w:rPr>
                <w:rFonts w:ascii="Palatino Linotype" w:hAnsi="Palatino Linotype"/>
                <w:color w:val="002060"/>
                <w:lang w:val="uk-UA"/>
              </w:rPr>
              <w:t>ел.</w:t>
            </w:r>
            <w:r w:rsidRPr="00BB16EE">
              <w:rPr>
                <w:rFonts w:ascii="Palatino Linotype" w:hAnsi="Palatino Linotype"/>
                <w:color w:val="002060"/>
                <w:lang w:val="fr-FR"/>
              </w:rPr>
              <w:t>:</w:t>
            </w:r>
            <w:r w:rsidRPr="00BB16EE">
              <w:rPr>
                <w:rFonts w:ascii="Palatino Linotype" w:hAnsi="Palatino Linotype"/>
                <w:color w:val="002060"/>
                <w:shd w:val="clear" w:color="auto" w:fill="FFFFFF"/>
                <w:lang w:val="fr-FR"/>
              </w:rPr>
              <w:t xml:space="preserve"> </w:t>
            </w:r>
            <w:r w:rsidRPr="00BB16EE">
              <w:rPr>
                <w:rFonts w:ascii="Palatino Linotype" w:eastAsia="MyriadPro-Regular" w:hAnsi="Palatino Linotype"/>
                <w:bCs/>
                <w:iCs/>
                <w:color w:val="002060"/>
                <w:lang w:val="fr-FR"/>
              </w:rPr>
              <w:t>+386 01 241 85 00</w:t>
            </w:r>
            <w:r w:rsidRPr="00BB16EE">
              <w:rPr>
                <w:rFonts w:ascii="Palatino Linotype" w:eastAsia="MyriadPro-Regular" w:hAnsi="Palatino Linotype"/>
                <w:bCs/>
                <w:iCs/>
                <w:color w:val="002060"/>
                <w:lang w:val="uk-UA"/>
              </w:rPr>
              <w:t>,</w:t>
            </w:r>
          </w:p>
          <w:p w:rsidR="00560DE3" w:rsidRPr="00BB16EE" w:rsidRDefault="00B4381B" w:rsidP="00560DE3">
            <w:pPr>
              <w:jc w:val="both"/>
              <w:rPr>
                <w:rFonts w:ascii="Palatino Linotype" w:eastAsia="MyriadPro-It" w:hAnsi="Palatino Linotype"/>
                <w:b/>
                <w:iCs/>
                <w:color w:val="002060"/>
                <w:lang w:val="fr-FR"/>
              </w:rPr>
            </w:pPr>
            <w:r w:rsidRPr="00BB16EE">
              <w:rPr>
                <w:rFonts w:ascii="Palatino Linotype" w:eastAsia="MyriadPro-Regular" w:hAnsi="Palatino Linotype"/>
                <w:bCs/>
                <w:iCs/>
                <w:color w:val="002060"/>
                <w:lang w:val="uk-UA"/>
              </w:rPr>
              <w:t xml:space="preserve">е-адреса: </w:t>
            </w:r>
            <w:r w:rsidR="00560DE3" w:rsidRPr="00BB16EE">
              <w:rPr>
                <w:rFonts w:ascii="Palatino Linotype" w:hAnsi="Palatino Linotype"/>
                <w:color w:val="002060"/>
                <w:lang w:val="fr-FR"/>
              </w:rPr>
              <w:t>marija.klopcic@bf.uni-lj.si</w:t>
            </w:r>
          </w:p>
        </w:tc>
      </w:tr>
      <w:tr w:rsidR="00560DE3" w:rsidRPr="00BB16EE" w:rsidTr="00560DE3">
        <w:tc>
          <w:tcPr>
            <w:tcW w:w="5132" w:type="dxa"/>
            <w:gridSpan w:val="2"/>
          </w:tcPr>
          <w:p w:rsidR="00560DE3" w:rsidRPr="00BB16EE" w:rsidRDefault="00560DE3" w:rsidP="00560DE3">
            <w:pPr>
              <w:widowControl w:val="0"/>
              <w:suppressAutoHyphens/>
              <w:jc w:val="both"/>
              <w:rPr>
                <w:rFonts w:ascii="Palatino Linotype" w:hAnsi="Palatino Linotype"/>
                <w:b/>
                <w:i/>
                <w:color w:val="002060"/>
                <w:sz w:val="23"/>
                <w:szCs w:val="23"/>
                <w:lang w:val="uk-UA"/>
              </w:rPr>
            </w:pPr>
            <w:r w:rsidRPr="00BB16EE">
              <w:rPr>
                <w:rFonts w:ascii="Palatino Linotype" w:hAnsi="Palatino Linotype"/>
                <w:b/>
                <w:i/>
                <w:color w:val="002060"/>
                <w:sz w:val="23"/>
                <w:szCs w:val="23"/>
                <w:lang w:val="uk-UA"/>
              </w:rPr>
              <w:t>Партнерство:</w:t>
            </w:r>
          </w:p>
          <w:p w:rsidR="00560DE3" w:rsidRPr="00BB16EE" w:rsidRDefault="00173B5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 xml:space="preserve">Університет </w:t>
            </w:r>
            <w:r w:rsidR="00560DE3" w:rsidRPr="00BB16EE">
              <w:rPr>
                <w:rFonts w:ascii="Palatino Linotype" w:hAnsi="Palatino Linotype" w:cs="Palatino Linotype"/>
                <w:bCs/>
                <w:iCs/>
                <w:color w:val="002060"/>
                <w:sz w:val="23"/>
                <w:szCs w:val="23"/>
                <w:lang w:val="en-GB"/>
              </w:rPr>
              <w:t>Любляна, Словенія</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 Асоціація для інновацій, навчання та сприяння сталого розвитку природничих наук, прикладних наук та прикладних/соціальних наук в Європі та світі, Франція</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 Інститут вищої освіти та досліджень в галузі харчових продуктів, здоров'я тварин, агрономічних та природоохоронних (</w:t>
            </w:r>
            <w:r w:rsidRPr="00BB16EE">
              <w:rPr>
                <w:rFonts w:ascii="Palatino Linotype" w:hAnsi="Palatino Linotype" w:cs="Palatino Linotype"/>
                <w:bCs/>
                <w:iCs/>
                <w:color w:val="002060"/>
                <w:sz w:val="23"/>
                <w:szCs w:val="23"/>
                <w:lang w:val="en-GB"/>
              </w:rPr>
              <w:t>VetAgroSup</w:t>
            </w:r>
            <w:r w:rsidRPr="00BB16EE">
              <w:rPr>
                <w:rFonts w:ascii="Palatino Linotype" w:hAnsi="Palatino Linotype" w:cs="Palatino Linotype"/>
                <w:bCs/>
                <w:iCs/>
                <w:color w:val="002060"/>
                <w:sz w:val="23"/>
                <w:szCs w:val="23"/>
              </w:rPr>
              <w:t>), Франція</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Університет м. Терамо, Італія</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 xml:space="preserve">Вроцлавський природничий університет, Польща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 xml:space="preserve">Комратський державний університет, Молдова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Державний інститут «Республіканський центр ветеринарної діагностики», Молдова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 xml:space="preserve">Державний аграрний університет Молдови, Молдова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Тбіліський державний університет ім. Іване Явахішвілі, Грузія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 Лабораторія Міністерства сільського господарства, Грузія </w:t>
            </w:r>
          </w:p>
        </w:tc>
        <w:tc>
          <w:tcPr>
            <w:tcW w:w="4956" w:type="dxa"/>
          </w:tcPr>
          <w:p w:rsidR="0079792F" w:rsidRPr="00BB16EE" w:rsidRDefault="0079792F" w:rsidP="0079792F">
            <w:pPr>
              <w:widowControl w:val="0"/>
              <w:suppressAutoHyphens/>
              <w:ind w:left="29"/>
              <w:jc w:val="both"/>
              <w:rPr>
                <w:rFonts w:ascii="Palatino Linotype" w:hAnsi="Palatino Linotype" w:cs="Palatino Linotype"/>
                <w:bCs/>
                <w:iCs/>
                <w:color w:val="002060"/>
                <w:sz w:val="23"/>
                <w:szCs w:val="23"/>
              </w:rPr>
            </w:pPr>
          </w:p>
          <w:p w:rsidR="00B4381B" w:rsidRPr="00BB16EE" w:rsidRDefault="00B4381B"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Кавказький міжнародний університет, Грузія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Науково-методичний центр «Агроосвіта», </w:t>
            </w:r>
            <w:r w:rsidRPr="00BB16EE">
              <w:rPr>
                <w:rFonts w:ascii="Palatino Linotype" w:hAnsi="Palatino Linotype" w:cs="Palatino Linotype"/>
                <w:bCs/>
                <w:iCs/>
                <w:color w:val="002060"/>
                <w:sz w:val="23"/>
                <w:szCs w:val="23"/>
                <w:u w:val="single"/>
              </w:rPr>
              <w:t>Україна</w:t>
            </w:r>
            <w:r w:rsidRPr="00BB16EE">
              <w:rPr>
                <w:rFonts w:ascii="Palatino Linotype" w:hAnsi="Palatino Linotype" w:cs="Palatino Linotype"/>
                <w:bCs/>
                <w:iCs/>
                <w:color w:val="002060"/>
                <w:sz w:val="23"/>
                <w:szCs w:val="23"/>
              </w:rPr>
              <w:t xml:space="preserve">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Державний науково-дослідний інститут з</w:t>
            </w:r>
            <w:r w:rsidRPr="00BB16EE">
              <w:rPr>
                <w:rFonts w:ascii="Palatino Linotype" w:hAnsi="Palatino Linotype" w:cs="Palatino Linotype"/>
                <w:bCs/>
                <w:iCs/>
                <w:color w:val="002060"/>
                <w:sz w:val="23"/>
                <w:szCs w:val="23"/>
                <w:lang w:val="en-GB"/>
              </w:rPr>
              <w:t> </w:t>
            </w:r>
            <w:r w:rsidRPr="00BB16EE">
              <w:rPr>
                <w:rFonts w:ascii="Palatino Linotype" w:hAnsi="Palatino Linotype" w:cs="Palatino Linotype"/>
                <w:bCs/>
                <w:iCs/>
                <w:color w:val="002060"/>
                <w:sz w:val="23"/>
                <w:szCs w:val="23"/>
              </w:rPr>
              <w:t>лабораторної</w:t>
            </w:r>
            <w:r w:rsidR="00BE632D" w:rsidRPr="00BB16EE">
              <w:rPr>
                <w:rFonts w:ascii="Palatino Linotype" w:hAnsi="Palatino Linotype" w:cs="Palatino Linotype"/>
                <w:bCs/>
                <w:iCs/>
                <w:color w:val="002060"/>
                <w:sz w:val="23"/>
                <w:szCs w:val="23"/>
                <w:lang w:val="uk-UA"/>
              </w:rPr>
              <w:t xml:space="preserve"> </w:t>
            </w:r>
            <w:r w:rsidRPr="00BB16EE">
              <w:rPr>
                <w:rFonts w:ascii="Palatino Linotype" w:hAnsi="Palatino Linotype" w:cs="Palatino Linotype"/>
                <w:bCs/>
                <w:iCs/>
                <w:color w:val="002060"/>
                <w:sz w:val="23"/>
                <w:szCs w:val="23"/>
              </w:rPr>
              <w:t>діагностики</w:t>
            </w:r>
            <w:r w:rsidRPr="00BB16EE">
              <w:rPr>
                <w:rFonts w:ascii="Palatino Linotype" w:hAnsi="Palatino Linotype" w:cs="Palatino Linotype"/>
                <w:bCs/>
                <w:iCs/>
                <w:color w:val="002060"/>
                <w:sz w:val="23"/>
                <w:szCs w:val="23"/>
                <w:lang w:val="en-GB"/>
              </w:rPr>
              <w:t> </w:t>
            </w:r>
            <w:r w:rsidRPr="00BB16EE">
              <w:rPr>
                <w:rFonts w:ascii="Palatino Linotype" w:hAnsi="Palatino Linotype" w:cs="Palatino Linotype"/>
                <w:bCs/>
                <w:iCs/>
                <w:color w:val="002060"/>
                <w:sz w:val="23"/>
                <w:szCs w:val="23"/>
              </w:rPr>
              <w:t>та</w:t>
            </w:r>
            <w:r w:rsidRPr="00BB16EE">
              <w:rPr>
                <w:rFonts w:ascii="Palatino Linotype" w:hAnsi="Palatino Linotype" w:cs="Palatino Linotype"/>
                <w:bCs/>
                <w:iCs/>
                <w:color w:val="002060"/>
                <w:sz w:val="23"/>
                <w:szCs w:val="23"/>
                <w:lang w:val="en-GB"/>
              </w:rPr>
              <w:t> </w:t>
            </w:r>
            <w:r w:rsidRPr="00BB16EE">
              <w:rPr>
                <w:rFonts w:ascii="Palatino Linotype" w:hAnsi="Palatino Linotype" w:cs="Palatino Linotype"/>
                <w:bCs/>
                <w:iCs/>
                <w:color w:val="002060"/>
                <w:sz w:val="23"/>
                <w:szCs w:val="23"/>
              </w:rPr>
              <w:t xml:space="preserve">ветеринарної експертизи, </w:t>
            </w:r>
            <w:r w:rsidRPr="00BB16EE">
              <w:rPr>
                <w:rFonts w:ascii="Palatino Linotype" w:hAnsi="Palatino Linotype" w:cs="Palatino Linotype"/>
                <w:bCs/>
                <w:iCs/>
                <w:color w:val="002060"/>
                <w:sz w:val="23"/>
                <w:szCs w:val="23"/>
                <w:u w:val="single"/>
              </w:rPr>
              <w:t>Україна</w:t>
            </w:r>
            <w:r w:rsidRPr="00BB16EE">
              <w:rPr>
                <w:rFonts w:ascii="Palatino Linotype" w:hAnsi="Palatino Linotype" w:cs="Palatino Linotype"/>
                <w:bCs/>
                <w:iCs/>
                <w:color w:val="002060"/>
                <w:sz w:val="23"/>
                <w:szCs w:val="23"/>
              </w:rPr>
              <w:t xml:space="preserve"> </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ДП «Державний центр сертифікації та експертизи сільськогосподарської продукції», </w:t>
            </w:r>
            <w:r w:rsidRPr="00BB16EE">
              <w:rPr>
                <w:rFonts w:ascii="Palatino Linotype" w:hAnsi="Palatino Linotype" w:cs="Palatino Linotype"/>
                <w:bCs/>
                <w:iCs/>
                <w:color w:val="002060"/>
                <w:sz w:val="23"/>
                <w:szCs w:val="23"/>
                <w:u w:val="single"/>
              </w:rPr>
              <w:t>Україна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rPr>
              <w:t xml:space="preserve"> </w:t>
            </w:r>
            <w:r w:rsidRPr="00BB16EE">
              <w:rPr>
                <w:rFonts w:ascii="Palatino Linotype" w:hAnsi="Palatino Linotype" w:cs="Palatino Linotype"/>
                <w:bCs/>
                <w:iCs/>
                <w:color w:val="002060"/>
                <w:sz w:val="23"/>
                <w:szCs w:val="23"/>
                <w:lang w:val="en-GB"/>
              </w:rPr>
              <w:t xml:space="preserve">Сумський національний аграрний університет, </w:t>
            </w:r>
            <w:r w:rsidRPr="00BB16EE">
              <w:rPr>
                <w:rFonts w:ascii="Palatino Linotype" w:hAnsi="Palatino Linotype" w:cs="Palatino Linotype"/>
                <w:bCs/>
                <w:iCs/>
                <w:color w:val="002060"/>
                <w:sz w:val="23"/>
                <w:szCs w:val="23"/>
                <w:u w:val="single"/>
                <w:lang w:val="en-GB"/>
              </w:rPr>
              <w:t>Україна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lang w:val="en-GB"/>
              </w:rPr>
              <w:t xml:space="preserve"> Білоцерківський національний аграрний університет, </w:t>
            </w:r>
            <w:r w:rsidRPr="00BB16EE">
              <w:rPr>
                <w:rFonts w:ascii="Palatino Linotype" w:hAnsi="Palatino Linotype" w:cs="Palatino Linotype"/>
                <w:bCs/>
                <w:iCs/>
                <w:color w:val="002060"/>
                <w:sz w:val="23"/>
                <w:szCs w:val="23"/>
                <w:u w:val="single"/>
                <w:lang w:val="en-GB"/>
              </w:rPr>
              <w:t>Україна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Одеська національна академія харчових технологій, </w:t>
            </w:r>
            <w:r w:rsidRPr="00BB16EE">
              <w:rPr>
                <w:rFonts w:ascii="Palatino Linotype" w:hAnsi="Palatino Linotype" w:cs="Palatino Linotype"/>
                <w:bCs/>
                <w:iCs/>
                <w:color w:val="002060"/>
                <w:sz w:val="23"/>
                <w:szCs w:val="23"/>
                <w:u w:val="single"/>
              </w:rPr>
              <w:t>Україна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rPr>
            </w:pPr>
            <w:r w:rsidRPr="00BB16EE">
              <w:rPr>
                <w:rFonts w:ascii="Palatino Linotype" w:hAnsi="Palatino Linotype" w:cs="Palatino Linotype"/>
                <w:bCs/>
                <w:iCs/>
                <w:color w:val="002060"/>
                <w:sz w:val="23"/>
                <w:szCs w:val="23"/>
              </w:rPr>
              <w:t xml:space="preserve"> Національний університет біоресурсів і природокористування України (НУБіП), </w:t>
            </w:r>
            <w:r w:rsidRPr="00BB16EE">
              <w:rPr>
                <w:rFonts w:ascii="Palatino Linotype" w:hAnsi="Palatino Linotype" w:cs="Palatino Linotype"/>
                <w:bCs/>
                <w:iCs/>
                <w:color w:val="002060"/>
                <w:sz w:val="23"/>
                <w:szCs w:val="23"/>
                <w:u w:val="single"/>
              </w:rPr>
              <w:t>Україна</w:t>
            </w:r>
          </w:p>
          <w:p w:rsidR="00560DE3" w:rsidRPr="00BB16EE" w:rsidRDefault="00560DE3" w:rsidP="00AA51DA">
            <w:pPr>
              <w:widowControl w:val="0"/>
              <w:numPr>
                <w:ilvl w:val="0"/>
                <w:numId w:val="114"/>
              </w:numPr>
              <w:suppressAutoHyphens/>
              <w:ind w:left="204" w:hanging="175"/>
              <w:jc w:val="both"/>
              <w:rPr>
                <w:rFonts w:ascii="Palatino Linotype" w:hAnsi="Palatino Linotype" w:cs="Palatino Linotype"/>
                <w:bCs/>
                <w:iCs/>
                <w:color w:val="002060"/>
                <w:sz w:val="23"/>
                <w:szCs w:val="23"/>
                <w:lang w:val="en-GB"/>
              </w:rPr>
            </w:pPr>
            <w:r w:rsidRPr="00BB16EE">
              <w:rPr>
                <w:rFonts w:ascii="Palatino Linotype" w:hAnsi="Palatino Linotype" w:cs="Palatino Linotype"/>
                <w:bCs/>
                <w:iCs/>
                <w:color w:val="002060"/>
                <w:sz w:val="23"/>
                <w:szCs w:val="23"/>
              </w:rPr>
              <w:t xml:space="preserve"> Львівський національний університет ветеринарної медицини та біотехнологій ім. </w:t>
            </w:r>
            <w:r w:rsidRPr="00BB16EE">
              <w:rPr>
                <w:rFonts w:ascii="Palatino Linotype" w:hAnsi="Palatino Linotype" w:cs="Palatino Linotype"/>
                <w:bCs/>
                <w:iCs/>
                <w:color w:val="002060"/>
                <w:sz w:val="23"/>
                <w:szCs w:val="23"/>
                <w:lang w:val="en-GB"/>
              </w:rPr>
              <w:t xml:space="preserve">Гжицького, </w:t>
            </w:r>
            <w:r w:rsidRPr="00BB16EE">
              <w:rPr>
                <w:rFonts w:ascii="Palatino Linotype" w:hAnsi="Palatino Linotype" w:cs="Palatino Linotype"/>
                <w:bCs/>
                <w:iCs/>
                <w:color w:val="002060"/>
                <w:sz w:val="23"/>
                <w:szCs w:val="23"/>
                <w:u w:val="single"/>
                <w:lang w:val="en-GB"/>
              </w:rPr>
              <w:t>Україна</w:t>
            </w:r>
          </w:p>
        </w:tc>
      </w:tr>
      <w:tr w:rsidR="00560DE3" w:rsidRPr="00BB16EE" w:rsidTr="00560DE3">
        <w:tc>
          <w:tcPr>
            <w:tcW w:w="10088" w:type="dxa"/>
            <w:gridSpan w:val="3"/>
          </w:tcPr>
          <w:p w:rsidR="00560DE3" w:rsidRPr="00BB16EE" w:rsidRDefault="00560DE3" w:rsidP="00560DE3">
            <w:pPr>
              <w:snapToGrid w:val="0"/>
              <w:spacing w:line="276" w:lineRule="auto"/>
              <w:jc w:val="both"/>
              <w:rPr>
                <w:rFonts w:ascii="Palatino Linotype" w:hAnsi="Palatino Linotype"/>
                <w:b/>
                <w:i/>
                <w:color w:val="002060"/>
              </w:rPr>
            </w:pPr>
            <w:r w:rsidRPr="00BB16EE">
              <w:rPr>
                <w:rFonts w:ascii="Palatino Linotype" w:hAnsi="Palatino Linotype"/>
                <w:b/>
                <w:i/>
                <w:color w:val="002060"/>
              </w:rPr>
              <w:t>Мета та завдання проекту:</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rPr>
            </w:pPr>
            <w:r w:rsidRPr="00BB16EE">
              <w:rPr>
                <w:rFonts w:ascii="Palatino Linotype" w:eastAsia="MyriadPro-Regular" w:hAnsi="Palatino Linotype"/>
                <w:color w:val="002060"/>
              </w:rPr>
              <w:t>Розроб</w:t>
            </w:r>
            <w:r w:rsidR="00380D5B" w:rsidRPr="00BB16EE">
              <w:rPr>
                <w:rFonts w:ascii="Palatino Linotype" w:eastAsia="MyriadPro-Regular" w:hAnsi="Palatino Linotype"/>
                <w:color w:val="002060"/>
                <w:lang w:val="uk-UA"/>
              </w:rPr>
              <w:t xml:space="preserve">лення </w:t>
            </w:r>
            <w:r w:rsidRPr="00BB16EE">
              <w:rPr>
                <w:rFonts w:ascii="Palatino Linotype" w:eastAsia="MyriadPro-Regular" w:hAnsi="Palatino Linotype"/>
                <w:color w:val="002060"/>
              </w:rPr>
              <w:t>курс</w:t>
            </w:r>
            <w:r w:rsidR="00380D5B" w:rsidRPr="00BB16EE">
              <w:rPr>
                <w:rFonts w:ascii="Palatino Linotype" w:eastAsia="MyriadPro-Regular" w:hAnsi="Palatino Linotype"/>
                <w:color w:val="002060"/>
                <w:lang w:val="uk-UA"/>
              </w:rPr>
              <w:t>ів,</w:t>
            </w:r>
            <w:r w:rsidRPr="00BB16EE">
              <w:rPr>
                <w:rFonts w:ascii="Palatino Linotype" w:eastAsia="MyriadPro-Regular" w:hAnsi="Palatino Linotype"/>
                <w:color w:val="002060"/>
              </w:rPr>
              <w:t xml:space="preserve"> відповід</w:t>
            </w:r>
            <w:r w:rsidR="00380D5B" w:rsidRPr="00BB16EE">
              <w:rPr>
                <w:rFonts w:ascii="Palatino Linotype" w:eastAsia="MyriadPro-Regular" w:hAnsi="Palatino Linotype"/>
                <w:color w:val="002060"/>
                <w:lang w:val="uk-UA"/>
              </w:rPr>
              <w:t>них</w:t>
            </w:r>
            <w:r w:rsidRPr="00BB16EE">
              <w:rPr>
                <w:rFonts w:ascii="Palatino Linotype" w:eastAsia="MyriadPro-Regular" w:hAnsi="Palatino Linotype"/>
                <w:color w:val="002060"/>
              </w:rPr>
              <w:t xml:space="preserve"> потребам ринку праці</w:t>
            </w:r>
            <w:r w:rsidR="00380D5B" w:rsidRPr="00BB16EE">
              <w:rPr>
                <w:rFonts w:ascii="Palatino Linotype" w:eastAsia="MyriadPro-Regular" w:hAnsi="Palatino Linotype"/>
                <w:color w:val="002060"/>
                <w:lang w:val="uk-UA"/>
              </w:rPr>
              <w:t xml:space="preserve"> та</w:t>
            </w:r>
            <w:r w:rsidR="00BE632D" w:rsidRPr="00BB16EE">
              <w:rPr>
                <w:rFonts w:ascii="Palatino Linotype" w:eastAsia="MyriadPro-Regular" w:hAnsi="Palatino Linotype"/>
                <w:color w:val="002060"/>
                <w:lang w:val="uk-UA"/>
              </w:rPr>
              <w:t xml:space="preserve"> спрямован</w:t>
            </w:r>
            <w:r w:rsidR="00380D5B" w:rsidRPr="00BB16EE">
              <w:rPr>
                <w:rFonts w:ascii="Palatino Linotype" w:eastAsia="MyriadPro-Regular" w:hAnsi="Palatino Linotype"/>
                <w:color w:val="002060"/>
                <w:lang w:val="uk-UA"/>
              </w:rPr>
              <w:t>их</w:t>
            </w:r>
            <w:r w:rsidR="00BE632D" w:rsidRPr="00BB16EE">
              <w:rPr>
                <w:rFonts w:ascii="Palatino Linotype" w:eastAsia="MyriadPro-Regular" w:hAnsi="Palatino Linotype"/>
                <w:color w:val="002060"/>
                <w:lang w:val="uk-UA"/>
              </w:rPr>
              <w:t xml:space="preserve"> на</w:t>
            </w:r>
            <w:r w:rsidRPr="00BB16EE">
              <w:rPr>
                <w:rFonts w:ascii="Palatino Linotype" w:eastAsia="MyriadPro-Regular" w:hAnsi="Palatino Linotype"/>
                <w:color w:val="002060"/>
              </w:rPr>
              <w:t xml:space="preserve"> </w:t>
            </w:r>
            <w:r w:rsidR="00380D5B" w:rsidRPr="00BB16EE">
              <w:rPr>
                <w:rFonts w:ascii="Palatino Linotype" w:eastAsia="MyriadPro-Regular" w:hAnsi="Palatino Linotype"/>
                <w:color w:val="002060"/>
                <w:lang w:val="uk-UA"/>
              </w:rPr>
              <w:t>розвиток у студентів</w:t>
            </w:r>
            <w:r w:rsidRPr="00BB16EE">
              <w:rPr>
                <w:rFonts w:ascii="Palatino Linotype" w:eastAsia="MyriadPro-Regular" w:hAnsi="Palatino Linotype"/>
                <w:color w:val="002060"/>
              </w:rPr>
              <w:t xml:space="preserve"> знан</w:t>
            </w:r>
            <w:r w:rsidR="00380D5B" w:rsidRPr="00BB16EE">
              <w:rPr>
                <w:rFonts w:ascii="Palatino Linotype" w:eastAsia="MyriadPro-Regular" w:hAnsi="Palatino Linotype"/>
                <w:color w:val="002060"/>
                <w:lang w:val="uk-UA"/>
              </w:rPr>
              <w:t>ь</w:t>
            </w:r>
            <w:r w:rsidRPr="00BB16EE">
              <w:rPr>
                <w:rFonts w:ascii="Palatino Linotype" w:eastAsia="MyriadPro-Regular" w:hAnsi="Palatino Linotype"/>
                <w:color w:val="002060"/>
              </w:rPr>
              <w:t xml:space="preserve"> та навич</w:t>
            </w:r>
            <w:r w:rsidR="00380D5B" w:rsidRPr="00BB16EE">
              <w:rPr>
                <w:rFonts w:ascii="Palatino Linotype" w:eastAsia="MyriadPro-Regular" w:hAnsi="Palatino Linotype"/>
                <w:color w:val="002060"/>
                <w:lang w:val="uk-UA"/>
              </w:rPr>
              <w:t>ок</w:t>
            </w:r>
            <w:r w:rsidRPr="00BB16EE">
              <w:rPr>
                <w:rFonts w:ascii="Palatino Linotype" w:eastAsia="MyriadPro-Regular" w:hAnsi="Palatino Linotype"/>
                <w:color w:val="002060"/>
              </w:rPr>
              <w:t>, необхідни</w:t>
            </w:r>
            <w:r w:rsidR="00380D5B" w:rsidRPr="00BB16EE">
              <w:rPr>
                <w:rFonts w:ascii="Palatino Linotype" w:eastAsia="MyriadPro-Regular" w:hAnsi="Palatino Linotype"/>
                <w:color w:val="002060"/>
                <w:lang w:val="uk-UA"/>
              </w:rPr>
              <w:t>х</w:t>
            </w:r>
            <w:r w:rsidRPr="00BB16EE">
              <w:rPr>
                <w:rFonts w:ascii="Palatino Linotype" w:eastAsia="MyriadPro-Regular" w:hAnsi="Palatino Linotype"/>
                <w:color w:val="002060"/>
              </w:rPr>
              <w:t xml:space="preserve"> для </w:t>
            </w:r>
            <w:r w:rsidR="00380D5B" w:rsidRPr="00BB16EE">
              <w:rPr>
                <w:rFonts w:ascii="Palatino Linotype" w:eastAsia="MyriadPro-Regular" w:hAnsi="Palatino Linotype"/>
                <w:color w:val="002060"/>
                <w:lang w:val="uk-UA"/>
              </w:rPr>
              <w:t xml:space="preserve">дій у </w:t>
            </w:r>
            <w:r w:rsidRPr="00BB16EE">
              <w:rPr>
                <w:rFonts w:ascii="Palatino Linotype" w:eastAsia="MyriadPro-Regular" w:hAnsi="Palatino Linotype"/>
                <w:color w:val="002060"/>
              </w:rPr>
              <w:t>реальних ситуаці</w:t>
            </w:r>
            <w:r w:rsidR="00380D5B" w:rsidRPr="00BB16EE">
              <w:rPr>
                <w:rFonts w:ascii="Palatino Linotype" w:eastAsia="MyriadPro-Regular" w:hAnsi="Palatino Linotype"/>
                <w:color w:val="002060"/>
                <w:lang w:val="uk-UA"/>
              </w:rPr>
              <w:t>ях</w:t>
            </w:r>
            <w:r w:rsidRPr="00BB16EE">
              <w:rPr>
                <w:rFonts w:ascii="Palatino Linotype" w:eastAsia="MyriadPro-Regular" w:hAnsi="Palatino Linotype"/>
                <w:color w:val="002060"/>
              </w:rPr>
              <w:t xml:space="preserve">. </w:t>
            </w:r>
            <w:r w:rsidR="00380D5B" w:rsidRPr="00BB16EE">
              <w:rPr>
                <w:rFonts w:ascii="Palatino Linotype" w:eastAsia="MyriadPro-Regular" w:hAnsi="Palatino Linotype"/>
                <w:color w:val="002060"/>
                <w:lang w:val="uk-UA"/>
              </w:rPr>
              <w:t>Актуалізація з</w:t>
            </w:r>
            <w:r w:rsidRPr="00BB16EE">
              <w:rPr>
                <w:rFonts w:ascii="Palatino Linotype" w:eastAsia="MyriadPro-Regular" w:hAnsi="Palatino Linotype"/>
                <w:color w:val="002060"/>
              </w:rPr>
              <w:t>нан</w:t>
            </w:r>
            <w:r w:rsidR="00380D5B" w:rsidRPr="00BB16EE">
              <w:rPr>
                <w:rFonts w:ascii="Palatino Linotype" w:eastAsia="MyriadPro-Regular" w:hAnsi="Palatino Linotype"/>
                <w:color w:val="002060"/>
                <w:lang w:val="uk-UA"/>
              </w:rPr>
              <w:t>ь</w:t>
            </w:r>
            <w:r w:rsidRPr="00BB16EE">
              <w:rPr>
                <w:rFonts w:ascii="Palatino Linotype" w:eastAsia="MyriadPro-Regular" w:hAnsi="Palatino Linotype"/>
                <w:color w:val="002060"/>
              </w:rPr>
              <w:t xml:space="preserve"> працівників </w:t>
            </w:r>
            <w:r w:rsidR="00380D5B" w:rsidRPr="00BB16EE">
              <w:rPr>
                <w:rFonts w:ascii="Palatino Linotype" w:eastAsia="MyriadPro-Regular" w:hAnsi="Palatino Linotype"/>
                <w:color w:val="002060"/>
              </w:rPr>
              <w:t>відповідно до</w:t>
            </w:r>
            <w:r w:rsidRPr="00BB16EE">
              <w:rPr>
                <w:rFonts w:ascii="Palatino Linotype" w:eastAsia="MyriadPro-Regular" w:hAnsi="Palatino Linotype"/>
                <w:color w:val="002060"/>
              </w:rPr>
              <w:t xml:space="preserve"> потреб</w:t>
            </w:r>
            <w:r w:rsidR="001C382C" w:rsidRPr="00BB16EE">
              <w:rPr>
                <w:rFonts w:ascii="Palatino Linotype" w:eastAsia="MyriadPro-Regular" w:hAnsi="Palatino Linotype"/>
                <w:color w:val="002060"/>
              </w:rPr>
              <w:t xml:space="preserve"> агро-продовольчого сектору</w:t>
            </w:r>
            <w:r w:rsidRPr="00BB16EE">
              <w:rPr>
                <w:rFonts w:ascii="Palatino Linotype" w:eastAsia="MyriadPro-Regular" w:hAnsi="Palatino Linotype"/>
                <w:color w:val="002060"/>
              </w:rPr>
              <w:t xml:space="preserve">. </w:t>
            </w:r>
            <w:r w:rsidR="006F4B23" w:rsidRPr="00BB16EE">
              <w:rPr>
                <w:rFonts w:ascii="Palatino Linotype" w:eastAsia="MyriadPro-Regular" w:hAnsi="Palatino Linotype"/>
                <w:color w:val="002060"/>
              </w:rPr>
              <w:t xml:space="preserve">Розбудова потенціалу </w:t>
            </w:r>
            <w:r w:rsidR="00234D14" w:rsidRPr="00BB16EE">
              <w:rPr>
                <w:rFonts w:ascii="Palatino Linotype" w:eastAsia="MyriadPro-Regular" w:hAnsi="Palatino Linotype"/>
                <w:color w:val="002060"/>
              </w:rPr>
              <w:lastRenderedPageBreak/>
              <w:t>викладачів</w:t>
            </w:r>
            <w:r w:rsidRPr="00BB16EE">
              <w:rPr>
                <w:rFonts w:ascii="Palatino Linotype" w:eastAsia="MyriadPro-Regular" w:hAnsi="Palatino Linotype"/>
                <w:color w:val="002060"/>
              </w:rPr>
              <w:t xml:space="preserve">. </w:t>
            </w:r>
            <w:r w:rsidR="001365AD" w:rsidRPr="00BB16EE">
              <w:rPr>
                <w:rFonts w:ascii="Palatino Linotype" w:eastAsia="MyriadPro-Regular" w:hAnsi="Palatino Linotype"/>
                <w:color w:val="002060"/>
              </w:rPr>
              <w:t>Розроблення</w:t>
            </w:r>
            <w:r w:rsidRPr="00BB16EE">
              <w:rPr>
                <w:rFonts w:ascii="Palatino Linotype" w:eastAsia="MyriadPro-Regular" w:hAnsi="Palatino Linotype"/>
                <w:color w:val="002060"/>
              </w:rPr>
              <w:t xml:space="preserve"> інноваційн</w:t>
            </w:r>
            <w:r w:rsidR="008E2251" w:rsidRPr="00BB16EE">
              <w:rPr>
                <w:rFonts w:ascii="Palatino Linotype" w:eastAsia="MyriadPro-Regular" w:hAnsi="Palatino Linotype"/>
                <w:color w:val="002060"/>
                <w:lang w:val="uk-UA"/>
              </w:rPr>
              <w:t>их</w:t>
            </w:r>
            <w:r w:rsidRPr="00BB16EE">
              <w:rPr>
                <w:rFonts w:ascii="Palatino Linotype" w:eastAsia="MyriadPro-Regular" w:hAnsi="Palatino Linotype"/>
                <w:color w:val="002060"/>
              </w:rPr>
              <w:t xml:space="preserve"> інструмент</w:t>
            </w:r>
            <w:r w:rsidR="008E2251" w:rsidRPr="00BB16EE">
              <w:rPr>
                <w:rFonts w:ascii="Palatino Linotype" w:eastAsia="MyriadPro-Regular" w:hAnsi="Palatino Linotype"/>
                <w:color w:val="002060"/>
                <w:lang w:val="uk-UA"/>
              </w:rPr>
              <w:t>ів</w:t>
            </w:r>
            <w:r w:rsidRPr="00BB16EE">
              <w:rPr>
                <w:rFonts w:ascii="Palatino Linotype" w:eastAsia="MyriadPro-Regular" w:hAnsi="Palatino Linotype"/>
                <w:color w:val="002060"/>
              </w:rPr>
              <w:t xml:space="preserve"> співпраці між освітою та виробництвом.</w:t>
            </w:r>
          </w:p>
          <w:p w:rsidR="00560DE3" w:rsidRPr="00BB16EE" w:rsidRDefault="00560DE3" w:rsidP="00560DE3">
            <w:pPr>
              <w:tabs>
                <w:tab w:val="left" w:pos="3649"/>
                <w:tab w:val="left" w:pos="5349"/>
                <w:tab w:val="left" w:pos="7992"/>
                <w:tab w:val="left" w:pos="9409"/>
                <w:tab w:val="left" w:pos="10778"/>
              </w:tabs>
              <w:spacing w:line="276" w:lineRule="auto"/>
              <w:jc w:val="both"/>
              <w:rPr>
                <w:rFonts w:ascii="Palatino Linotype" w:eastAsia="MyriadPro-Regular" w:hAnsi="Palatino Linotype"/>
                <w:b/>
                <w:i/>
                <w:color w:val="002060"/>
              </w:rPr>
            </w:pPr>
            <w:r w:rsidRPr="00BB16EE">
              <w:rPr>
                <w:rFonts w:ascii="Palatino Linotype" w:eastAsia="MyriadPro-Regular" w:hAnsi="Palatino Linotype"/>
                <w:b/>
                <w:i/>
                <w:color w:val="002060"/>
              </w:rPr>
              <w:t>Конкретні цілі проекту:</w:t>
            </w:r>
          </w:p>
          <w:p w:rsidR="00560DE3" w:rsidRPr="00BB16EE" w:rsidRDefault="001365AD" w:rsidP="00AA51DA">
            <w:pPr>
              <w:numPr>
                <w:ilvl w:val="0"/>
                <w:numId w:val="112"/>
              </w:numPr>
              <w:tabs>
                <w:tab w:val="left" w:pos="3649"/>
                <w:tab w:val="left" w:pos="5349"/>
                <w:tab w:val="left" w:pos="7992"/>
                <w:tab w:val="left" w:pos="9409"/>
                <w:tab w:val="left" w:pos="10778"/>
              </w:tabs>
              <w:ind w:left="714" w:hanging="357"/>
              <w:contextualSpacing/>
              <w:jc w:val="both"/>
              <w:rPr>
                <w:rFonts w:ascii="Palatino Linotype" w:eastAsia="MyriadPro-Regular" w:hAnsi="Palatino Linotype"/>
                <w:color w:val="002060"/>
              </w:rPr>
            </w:pPr>
            <w:r w:rsidRPr="00BB16EE">
              <w:rPr>
                <w:rFonts w:ascii="Palatino Linotype" w:eastAsia="MyriadPro-Regular" w:hAnsi="Palatino Linotype"/>
                <w:color w:val="002060"/>
                <w:lang w:val="uk-UA"/>
              </w:rPr>
              <w:t>Розроблення</w:t>
            </w:r>
            <w:r w:rsidR="00560DE3" w:rsidRPr="00BB16EE">
              <w:rPr>
                <w:rFonts w:ascii="Palatino Linotype" w:eastAsia="MyriadPro-Regular" w:hAnsi="Palatino Linotype"/>
                <w:color w:val="002060"/>
              </w:rPr>
              <w:t xml:space="preserve"> спеціальн</w:t>
            </w:r>
            <w:r w:rsidRPr="00BB16EE">
              <w:rPr>
                <w:rFonts w:ascii="Palatino Linotype" w:eastAsia="MyriadPro-Regular" w:hAnsi="Palatino Linotype"/>
                <w:color w:val="002060"/>
                <w:lang w:val="uk-UA"/>
              </w:rPr>
              <w:t>их</w:t>
            </w:r>
            <w:r w:rsidR="00560DE3" w:rsidRPr="00BB16EE">
              <w:rPr>
                <w:rFonts w:ascii="Palatino Linotype" w:eastAsia="MyriadPro-Regular" w:hAnsi="Palatino Linotype"/>
                <w:color w:val="002060"/>
                <w:lang w:val="uk-UA"/>
              </w:rPr>
              <w:t xml:space="preserve"> магістерськ</w:t>
            </w:r>
            <w:r w:rsidRPr="00BB16EE">
              <w:rPr>
                <w:rFonts w:ascii="Palatino Linotype" w:eastAsia="MyriadPro-Regular" w:hAnsi="Palatino Linotype"/>
                <w:color w:val="002060"/>
                <w:lang w:val="uk-UA"/>
              </w:rPr>
              <w:t>их</w:t>
            </w:r>
            <w:r w:rsidR="00560DE3" w:rsidRPr="00BB16EE">
              <w:rPr>
                <w:rFonts w:ascii="Palatino Linotype" w:eastAsia="MyriadPro-Regular" w:hAnsi="Palatino Linotype"/>
                <w:color w:val="002060"/>
              </w:rPr>
              <w:t xml:space="preserve"> курс</w:t>
            </w:r>
            <w:r w:rsidRPr="00BB16EE">
              <w:rPr>
                <w:rFonts w:ascii="Palatino Linotype" w:eastAsia="MyriadPro-Regular" w:hAnsi="Palatino Linotype"/>
                <w:color w:val="002060"/>
                <w:lang w:val="uk-UA"/>
              </w:rPr>
              <w:t>ів</w:t>
            </w:r>
            <w:r w:rsidR="00560DE3" w:rsidRPr="00BB16EE">
              <w:rPr>
                <w:rFonts w:ascii="Palatino Linotype" w:eastAsia="MyriadPro-Regular" w:hAnsi="Palatino Linotype"/>
                <w:color w:val="002060"/>
              </w:rPr>
              <w:t xml:space="preserve"> </w:t>
            </w:r>
            <w:r w:rsidR="00560DE3" w:rsidRPr="00BB16EE">
              <w:rPr>
                <w:rFonts w:ascii="Palatino Linotype" w:eastAsia="MyriadPro-Regular" w:hAnsi="Palatino Linotype"/>
                <w:color w:val="002060"/>
                <w:lang w:val="uk-UA"/>
              </w:rPr>
              <w:t>з</w:t>
            </w:r>
            <w:r w:rsidR="00560DE3" w:rsidRPr="00BB16EE">
              <w:rPr>
                <w:rFonts w:ascii="Palatino Linotype" w:eastAsia="MyriadPro-Regular" w:hAnsi="Palatino Linotype"/>
                <w:color w:val="002060"/>
              </w:rPr>
              <w:t xml:space="preserve"> лабораторн</w:t>
            </w:r>
            <w:r w:rsidR="00560DE3" w:rsidRPr="00BB16EE">
              <w:rPr>
                <w:rFonts w:ascii="Palatino Linotype" w:eastAsia="MyriadPro-Regular" w:hAnsi="Palatino Linotype"/>
                <w:color w:val="002060"/>
                <w:lang w:val="uk-UA"/>
              </w:rPr>
              <w:t>ої</w:t>
            </w:r>
            <w:r w:rsidR="00560DE3" w:rsidRPr="00BB16EE">
              <w:rPr>
                <w:rFonts w:ascii="Palatino Linotype" w:eastAsia="MyriadPro-Regular" w:hAnsi="Palatino Linotype"/>
                <w:color w:val="002060"/>
              </w:rPr>
              <w:t xml:space="preserve"> практи</w:t>
            </w:r>
            <w:r w:rsidR="00560DE3" w:rsidRPr="00BB16EE">
              <w:rPr>
                <w:rFonts w:ascii="Palatino Linotype" w:eastAsia="MyriadPro-Regular" w:hAnsi="Palatino Linotype"/>
                <w:color w:val="002060"/>
                <w:lang w:val="uk-UA"/>
              </w:rPr>
              <w:t xml:space="preserve">ки для </w:t>
            </w:r>
            <w:r w:rsidR="00560DE3" w:rsidRPr="00BB16EE">
              <w:rPr>
                <w:rFonts w:ascii="Palatino Linotype" w:eastAsia="MyriadPro-Regular" w:hAnsi="Palatino Linotype"/>
                <w:color w:val="002060"/>
              </w:rPr>
              <w:t>фахівців агропродовольчого сектору (ветеринарія, агрономія, тваринництво, харчові технології)</w:t>
            </w:r>
            <w:r w:rsidRPr="00BB16EE">
              <w:rPr>
                <w:rFonts w:ascii="Palatino Linotype" w:eastAsia="MyriadPro-Regular" w:hAnsi="Palatino Linotype"/>
                <w:color w:val="002060"/>
                <w:lang w:val="uk-UA"/>
              </w:rPr>
              <w:t>.</w:t>
            </w:r>
          </w:p>
          <w:p w:rsidR="00560DE3" w:rsidRPr="00BB16EE" w:rsidRDefault="00560DE3" w:rsidP="00AA51DA">
            <w:pPr>
              <w:numPr>
                <w:ilvl w:val="0"/>
                <w:numId w:val="112"/>
              </w:numPr>
              <w:tabs>
                <w:tab w:val="left" w:pos="3649"/>
                <w:tab w:val="left" w:pos="5349"/>
                <w:tab w:val="left" w:pos="7992"/>
                <w:tab w:val="left" w:pos="9409"/>
                <w:tab w:val="left" w:pos="10778"/>
              </w:tabs>
              <w:ind w:left="714" w:hanging="357"/>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Створ</w:t>
            </w:r>
            <w:r w:rsidR="001365AD" w:rsidRPr="00BB16EE">
              <w:rPr>
                <w:rFonts w:ascii="Palatino Linotype" w:eastAsia="MyriadPro-Regular" w:hAnsi="Palatino Linotype"/>
                <w:color w:val="002060"/>
                <w:lang w:val="uk-UA"/>
              </w:rPr>
              <w:t>ення</w:t>
            </w:r>
            <w:r w:rsidRPr="00BB16EE">
              <w:rPr>
                <w:rFonts w:ascii="Palatino Linotype" w:eastAsia="MyriadPro-Regular" w:hAnsi="Palatino Linotype"/>
                <w:color w:val="002060"/>
              </w:rPr>
              <w:t xml:space="preserve"> у </w:t>
            </w:r>
            <w:r w:rsidR="001365AD" w:rsidRPr="00BB16EE">
              <w:rPr>
                <w:rFonts w:ascii="Palatino Linotype" w:eastAsia="MyriadPro-Regular" w:hAnsi="Palatino Linotype"/>
                <w:color w:val="002060"/>
                <w:lang w:val="uk-UA"/>
              </w:rPr>
              <w:t>закладах вищої освіти</w:t>
            </w:r>
            <w:r w:rsidRPr="00BB16EE">
              <w:rPr>
                <w:rFonts w:ascii="Palatino Linotype" w:eastAsia="MyriadPro-Regular" w:hAnsi="Palatino Linotype"/>
                <w:color w:val="002060"/>
              </w:rPr>
              <w:t xml:space="preserve"> курс</w:t>
            </w:r>
            <w:r w:rsidR="001365AD" w:rsidRPr="00BB16EE">
              <w:rPr>
                <w:rFonts w:ascii="Palatino Linotype" w:eastAsia="MyriadPro-Regular" w:hAnsi="Palatino Linotype"/>
                <w:color w:val="002060"/>
                <w:lang w:val="uk-UA"/>
              </w:rPr>
              <w:t>ів</w:t>
            </w:r>
            <w:r w:rsidRPr="00BB16EE">
              <w:rPr>
                <w:rFonts w:ascii="Palatino Linotype" w:eastAsia="MyriadPro-Regular" w:hAnsi="Palatino Linotype"/>
                <w:color w:val="002060"/>
              </w:rPr>
              <w:t xml:space="preserve"> післядипломної підготовки працівників лабораторі</w:t>
            </w:r>
            <w:r w:rsidR="001365AD" w:rsidRPr="00BB16EE">
              <w:rPr>
                <w:rFonts w:ascii="Palatino Linotype" w:eastAsia="MyriadPro-Regular" w:hAnsi="Palatino Linotype"/>
                <w:color w:val="002060"/>
                <w:lang w:val="uk-UA"/>
              </w:rPr>
              <w:t xml:space="preserve">й </w:t>
            </w:r>
            <w:r w:rsidR="001365AD" w:rsidRPr="00BB16EE">
              <w:rPr>
                <w:rFonts w:ascii="Palatino Linotype" w:eastAsia="MyriadPro-Regular" w:hAnsi="Palatino Linotype"/>
                <w:color w:val="002060"/>
              </w:rPr>
              <w:t>агропродовольчо</w:t>
            </w:r>
            <w:r w:rsidR="001365AD" w:rsidRPr="00BB16EE">
              <w:rPr>
                <w:rFonts w:ascii="Palatino Linotype" w:eastAsia="MyriadPro-Regular" w:hAnsi="Palatino Linotype"/>
                <w:color w:val="002060"/>
                <w:lang w:val="uk-UA"/>
              </w:rPr>
              <w:t>го</w:t>
            </w:r>
            <w:r w:rsidR="001365AD" w:rsidRPr="00BB16EE">
              <w:rPr>
                <w:rFonts w:ascii="Palatino Linotype" w:eastAsia="MyriadPro-Regular" w:hAnsi="Palatino Linotype"/>
                <w:color w:val="002060"/>
              </w:rPr>
              <w:t xml:space="preserve"> сектор</w:t>
            </w:r>
            <w:r w:rsidR="001365AD" w:rsidRPr="00BB16EE">
              <w:rPr>
                <w:rFonts w:ascii="Palatino Linotype" w:eastAsia="MyriadPro-Regular" w:hAnsi="Palatino Linotype"/>
                <w:color w:val="002060"/>
                <w:lang w:val="uk-UA"/>
              </w:rPr>
              <w:t>а.</w:t>
            </w:r>
          </w:p>
          <w:p w:rsidR="00560DE3" w:rsidRPr="00BB16EE" w:rsidRDefault="00560DE3" w:rsidP="00AA51DA">
            <w:pPr>
              <w:numPr>
                <w:ilvl w:val="0"/>
                <w:numId w:val="112"/>
              </w:numPr>
              <w:tabs>
                <w:tab w:val="left" w:pos="3649"/>
                <w:tab w:val="left" w:pos="5349"/>
                <w:tab w:val="left" w:pos="7992"/>
                <w:tab w:val="left" w:pos="9409"/>
                <w:tab w:val="left" w:pos="10778"/>
              </w:tabs>
              <w:ind w:left="714" w:hanging="357"/>
              <w:contextualSpacing/>
              <w:jc w:val="both"/>
              <w:rPr>
                <w:rFonts w:ascii="Palatino Linotype" w:eastAsia="MyriadPro-Regular" w:hAnsi="Palatino Linotype"/>
                <w:color w:val="002060"/>
                <w:lang w:val="uk-UA"/>
              </w:rPr>
            </w:pPr>
            <w:r w:rsidRPr="00BB16EE">
              <w:rPr>
                <w:rFonts w:ascii="Palatino Linotype" w:eastAsia="MyriadPro-Regular" w:hAnsi="Palatino Linotype"/>
                <w:color w:val="002060"/>
              </w:rPr>
              <w:t>Створ</w:t>
            </w:r>
            <w:r w:rsidR="001365AD" w:rsidRPr="00BB16EE">
              <w:rPr>
                <w:rFonts w:ascii="Palatino Linotype" w:eastAsia="MyriadPro-Regular" w:hAnsi="Palatino Linotype"/>
                <w:color w:val="002060"/>
                <w:lang w:val="uk-UA"/>
              </w:rPr>
              <w:t>ення</w:t>
            </w:r>
            <w:r w:rsidRPr="00BB16EE">
              <w:rPr>
                <w:rFonts w:ascii="Palatino Linotype" w:eastAsia="MyriadPro-Regular" w:hAnsi="Palatino Linotype"/>
                <w:color w:val="002060"/>
              </w:rPr>
              <w:t xml:space="preserve"> нов</w:t>
            </w:r>
            <w:r w:rsidR="001365AD" w:rsidRPr="00BB16EE">
              <w:rPr>
                <w:rFonts w:ascii="Palatino Linotype" w:eastAsia="MyriadPro-Regular" w:hAnsi="Palatino Linotype"/>
                <w:color w:val="002060"/>
                <w:lang w:val="uk-UA"/>
              </w:rPr>
              <w:t>их</w:t>
            </w:r>
            <w:r w:rsidRPr="00BB16EE">
              <w:rPr>
                <w:rFonts w:ascii="Palatino Linotype" w:eastAsia="MyriadPro-Regular" w:hAnsi="Palatino Linotype"/>
                <w:color w:val="002060"/>
              </w:rPr>
              <w:t xml:space="preserve"> практик співпраці між університетами та лабораторіями на взаємовиг</w:t>
            </w:r>
            <w:r w:rsidR="001365AD" w:rsidRPr="00BB16EE">
              <w:rPr>
                <w:rFonts w:ascii="Palatino Linotype" w:eastAsia="MyriadPro-Regular" w:hAnsi="Palatino Linotype"/>
                <w:color w:val="002060"/>
                <w:lang w:val="uk-UA"/>
              </w:rPr>
              <w:t>ідних умовах</w:t>
            </w:r>
            <w:r w:rsidRPr="00BB16EE">
              <w:rPr>
                <w:rFonts w:ascii="Palatino Linotype" w:eastAsia="MyriadPro-Regular" w:hAnsi="Palatino Linotype"/>
                <w:color w:val="002060"/>
              </w:rPr>
              <w:t>.</w:t>
            </w:r>
          </w:p>
          <w:p w:rsidR="006F4B23" w:rsidRPr="00BB16EE" w:rsidRDefault="006F4B23" w:rsidP="006F4B23">
            <w:pPr>
              <w:tabs>
                <w:tab w:val="left" w:pos="3649"/>
                <w:tab w:val="left" w:pos="5349"/>
                <w:tab w:val="left" w:pos="7992"/>
                <w:tab w:val="left" w:pos="9409"/>
                <w:tab w:val="left" w:pos="10778"/>
              </w:tabs>
              <w:ind w:left="714"/>
              <w:contextualSpacing/>
              <w:jc w:val="both"/>
              <w:rPr>
                <w:rFonts w:ascii="Palatino Linotype" w:eastAsia="MyriadPro-Regular" w:hAnsi="Palatino Linotype"/>
                <w:color w:val="002060"/>
                <w:lang w:val="uk-UA"/>
              </w:rPr>
            </w:pPr>
          </w:p>
        </w:tc>
      </w:tr>
      <w:tr w:rsidR="00560DE3" w:rsidRPr="00BB16EE" w:rsidTr="00560DE3">
        <w:tc>
          <w:tcPr>
            <w:tcW w:w="10088" w:type="dxa"/>
            <w:gridSpan w:val="3"/>
          </w:tcPr>
          <w:p w:rsidR="00560DE3" w:rsidRPr="00BB16EE" w:rsidRDefault="00560DE3" w:rsidP="00560DE3">
            <w:pPr>
              <w:snapToGrid w:val="0"/>
              <w:spacing w:line="276" w:lineRule="auto"/>
              <w:jc w:val="both"/>
              <w:rPr>
                <w:rFonts w:ascii="Palatino Linotype" w:hAnsi="Palatino Linotype"/>
                <w:b/>
                <w:i/>
                <w:color w:val="002060"/>
              </w:rPr>
            </w:pPr>
            <w:r w:rsidRPr="00BB16EE">
              <w:rPr>
                <w:rFonts w:ascii="Palatino Linotype" w:hAnsi="Palatino Linotype"/>
                <w:b/>
                <w:i/>
                <w:color w:val="002060"/>
                <w:lang w:val="uk-UA"/>
              </w:rPr>
              <w:t>Заходи</w:t>
            </w:r>
            <w:r w:rsidRPr="00BB16EE">
              <w:rPr>
                <w:rFonts w:ascii="Palatino Linotype" w:hAnsi="Palatino Linotype"/>
                <w:b/>
                <w:i/>
                <w:color w:val="002060"/>
              </w:rPr>
              <w:t>:</w:t>
            </w:r>
          </w:p>
          <w:p w:rsidR="00560DE3" w:rsidRPr="00BB16EE" w:rsidRDefault="00560DE3" w:rsidP="00560DE3">
            <w:pPr>
              <w:tabs>
                <w:tab w:val="left" w:pos="3649"/>
                <w:tab w:val="left" w:pos="5349"/>
                <w:tab w:val="left" w:pos="7992"/>
                <w:tab w:val="left" w:pos="9409"/>
                <w:tab w:val="left" w:pos="10778"/>
              </w:tabs>
              <w:jc w:val="both"/>
              <w:rPr>
                <w:rFonts w:ascii="Palatino Linotype" w:eastAsia="MyriadPro-Regular" w:hAnsi="Palatino Linotype"/>
                <w:color w:val="002060"/>
              </w:rPr>
            </w:pPr>
            <w:r w:rsidRPr="00BB16EE">
              <w:rPr>
                <w:rFonts w:ascii="Palatino Linotype" w:eastAsia="MyriadPro-Regular" w:hAnsi="Palatino Linotype"/>
                <w:color w:val="002060"/>
              </w:rPr>
              <w:t>Проект передба</w:t>
            </w:r>
            <w:r w:rsidR="001365AD" w:rsidRPr="00BB16EE">
              <w:rPr>
                <w:rFonts w:ascii="Palatino Linotype" w:eastAsia="MyriadPro-Regular" w:hAnsi="Palatino Linotype"/>
                <w:color w:val="002060"/>
                <w:lang w:val="uk-UA"/>
              </w:rPr>
              <w:t xml:space="preserve">чає </w:t>
            </w:r>
            <w:r w:rsidR="006F4B23" w:rsidRPr="00BB16EE">
              <w:rPr>
                <w:rFonts w:ascii="Palatino Linotype" w:eastAsia="MyriadPro-Regular" w:hAnsi="Palatino Linotype"/>
                <w:color w:val="002060"/>
              </w:rPr>
              <w:t xml:space="preserve">розроблення </w:t>
            </w:r>
            <w:r w:rsidRPr="00BB16EE">
              <w:rPr>
                <w:rFonts w:ascii="Palatino Linotype" w:eastAsia="MyriadPro-Regular" w:hAnsi="Palatino Linotype"/>
                <w:color w:val="002060"/>
              </w:rPr>
              <w:t xml:space="preserve">4 </w:t>
            </w:r>
            <w:r w:rsidR="001365AD" w:rsidRPr="00BB16EE">
              <w:rPr>
                <w:rFonts w:ascii="Palatino Linotype" w:eastAsia="MyriadPro-Regular" w:hAnsi="Palatino Linotype"/>
                <w:color w:val="002060"/>
              </w:rPr>
              <w:t>спеціалізованих курсів</w:t>
            </w:r>
            <w:r w:rsidRPr="00BB16EE">
              <w:rPr>
                <w:rFonts w:ascii="Palatino Linotype" w:eastAsia="MyriadPro-Regular" w:hAnsi="Palatino Linotype"/>
                <w:color w:val="002060"/>
              </w:rPr>
              <w:t xml:space="preserve"> з лабораторної практики в агропродовольчому секторі: ветеринарія, агрономія, тваринництво та харчові технології. </w:t>
            </w:r>
            <w:r w:rsidR="006F4B23" w:rsidRPr="00BB16EE">
              <w:rPr>
                <w:rFonts w:ascii="Palatino Linotype" w:eastAsia="MyriadPro-Regular" w:hAnsi="Palatino Linotype"/>
                <w:color w:val="002060"/>
                <w:lang w:val="uk-UA"/>
              </w:rPr>
              <w:t>Р</w:t>
            </w:r>
            <w:r w:rsidRPr="00BB16EE">
              <w:rPr>
                <w:rFonts w:ascii="Palatino Linotype" w:eastAsia="MyriadPro-Regular" w:hAnsi="Palatino Linotype"/>
                <w:color w:val="002060"/>
              </w:rPr>
              <w:t>озроблен</w:t>
            </w:r>
            <w:r w:rsidR="006F4B23" w:rsidRPr="00BB16EE">
              <w:rPr>
                <w:rFonts w:ascii="Palatino Linotype" w:eastAsia="MyriadPro-Regular" w:hAnsi="Palatino Linotype"/>
                <w:color w:val="002060"/>
                <w:lang w:val="uk-UA"/>
              </w:rPr>
              <w:t>ня</w:t>
            </w:r>
            <w:r w:rsidRPr="00BB16EE">
              <w:rPr>
                <w:rFonts w:ascii="Palatino Linotype" w:eastAsia="MyriadPro-Regular" w:hAnsi="Palatino Linotype"/>
                <w:color w:val="002060"/>
              </w:rPr>
              <w:t xml:space="preserve"> одн</w:t>
            </w:r>
            <w:r w:rsidR="006F4B23" w:rsidRPr="00BB16EE">
              <w:rPr>
                <w:rFonts w:ascii="Palatino Linotype" w:eastAsia="MyriadPro-Regular" w:hAnsi="Palatino Linotype"/>
                <w:color w:val="002060"/>
                <w:lang w:val="uk-UA"/>
              </w:rPr>
              <w:t>ого</w:t>
            </w:r>
            <w:r w:rsidR="006F4B23" w:rsidRPr="00BB16EE">
              <w:rPr>
                <w:rFonts w:ascii="Palatino Linotype" w:eastAsia="MyriadPro-Regular" w:hAnsi="Palatino Linotype"/>
                <w:color w:val="002060"/>
              </w:rPr>
              <w:t xml:space="preserve"> загальн</w:t>
            </w:r>
            <w:r w:rsidR="006F4B23" w:rsidRPr="00BB16EE">
              <w:rPr>
                <w:rFonts w:ascii="Palatino Linotype" w:eastAsia="MyriadPro-Regular" w:hAnsi="Palatino Linotype"/>
                <w:color w:val="002060"/>
                <w:lang w:val="uk-UA"/>
              </w:rPr>
              <w:t>ого</w:t>
            </w:r>
            <w:r w:rsidRPr="00BB16EE">
              <w:rPr>
                <w:rFonts w:ascii="Palatino Linotype" w:eastAsia="MyriadPro-Regular" w:hAnsi="Palatino Linotype"/>
                <w:color w:val="002060"/>
              </w:rPr>
              <w:t xml:space="preserve"> курс</w:t>
            </w:r>
            <w:r w:rsidR="006F4B23" w:rsidRPr="00BB16EE">
              <w:rPr>
                <w:rFonts w:ascii="Palatino Linotype" w:eastAsia="MyriadPro-Regular" w:hAnsi="Palatino Linotype"/>
                <w:color w:val="002060"/>
                <w:lang w:val="uk-UA"/>
              </w:rPr>
              <w:t>у</w:t>
            </w:r>
            <w:r w:rsidRPr="00BB16EE">
              <w:rPr>
                <w:rFonts w:ascii="Palatino Linotype" w:eastAsia="MyriadPro-Regular" w:hAnsi="Palatino Linotype"/>
                <w:color w:val="002060"/>
              </w:rPr>
              <w:t xml:space="preserve">. Запропоновані курси також будуть розроблені </w:t>
            </w:r>
            <w:r w:rsidRPr="00BB16EE">
              <w:rPr>
                <w:rFonts w:ascii="Palatino Linotype" w:eastAsia="MyriadPro-Regular" w:hAnsi="Palatino Linotype"/>
                <w:color w:val="002060"/>
                <w:lang w:val="uk-UA"/>
              </w:rPr>
              <w:t xml:space="preserve">і </w:t>
            </w:r>
            <w:r w:rsidRPr="00BB16EE">
              <w:rPr>
                <w:rFonts w:ascii="Palatino Linotype" w:eastAsia="MyriadPro-Regular" w:hAnsi="Palatino Linotype"/>
                <w:color w:val="002060"/>
              </w:rPr>
              <w:t>для післядипломно</w:t>
            </w:r>
            <w:r w:rsidRPr="00BB16EE">
              <w:rPr>
                <w:rFonts w:ascii="Palatino Linotype" w:eastAsia="MyriadPro-Regular" w:hAnsi="Palatino Linotype"/>
                <w:color w:val="002060"/>
                <w:lang w:val="uk-UA"/>
              </w:rPr>
              <w:t>го навчання</w:t>
            </w:r>
            <w:r w:rsidRPr="00BB16EE">
              <w:rPr>
                <w:rFonts w:ascii="Palatino Linotype" w:eastAsia="MyriadPro-Regular" w:hAnsi="Palatino Linotype"/>
                <w:color w:val="002060"/>
              </w:rPr>
              <w:t>.</w:t>
            </w:r>
          </w:p>
          <w:p w:rsidR="00560DE3" w:rsidRPr="00BB16EE" w:rsidRDefault="00560DE3"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Консультації, круглі столи для визначення необхідних компетен</w:t>
            </w:r>
            <w:r w:rsidR="00910595" w:rsidRPr="00BB16EE">
              <w:rPr>
                <w:rFonts w:ascii="Palatino Linotype" w:eastAsia="MyriadPro-Regular" w:hAnsi="Palatino Linotype"/>
                <w:color w:val="002060"/>
                <w:lang w:val="uk-UA"/>
              </w:rPr>
              <w:t>тностей.</w:t>
            </w:r>
          </w:p>
          <w:p w:rsidR="00560DE3" w:rsidRPr="00BB16EE" w:rsidRDefault="00910595"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lang w:val="uk-UA"/>
              </w:rPr>
              <w:t>Р</w:t>
            </w:r>
            <w:r w:rsidR="006F4B23" w:rsidRPr="00BB16EE">
              <w:rPr>
                <w:rFonts w:ascii="Palatino Linotype" w:eastAsia="MyriadPro-Regular" w:hAnsi="Palatino Linotype"/>
                <w:color w:val="002060"/>
              </w:rPr>
              <w:t>озроб</w:t>
            </w:r>
            <w:r w:rsidR="006F4B23" w:rsidRPr="00BB16EE">
              <w:rPr>
                <w:rFonts w:ascii="Palatino Linotype" w:eastAsia="MyriadPro-Regular" w:hAnsi="Palatino Linotype"/>
                <w:color w:val="002060"/>
                <w:lang w:val="uk-UA"/>
              </w:rPr>
              <w:t>лення</w:t>
            </w:r>
            <w:r w:rsidR="00560DE3" w:rsidRPr="00BB16EE">
              <w:rPr>
                <w:rFonts w:ascii="Palatino Linotype" w:eastAsia="MyriadPro-Regular" w:hAnsi="Palatino Linotype"/>
                <w:color w:val="002060"/>
              </w:rPr>
              <w:t xml:space="preserve"> </w:t>
            </w:r>
            <w:r w:rsidR="00560DE3" w:rsidRPr="00BB16EE">
              <w:rPr>
                <w:rFonts w:ascii="Palatino Linotype" w:eastAsia="MyriadPro-Regular" w:hAnsi="Palatino Linotype"/>
                <w:color w:val="002060"/>
                <w:lang w:val="uk-UA"/>
              </w:rPr>
              <w:t>кваліфікаційних характеристик</w:t>
            </w:r>
            <w:r w:rsidR="00560DE3" w:rsidRPr="00BB16EE">
              <w:rPr>
                <w:rFonts w:ascii="Palatino Linotype" w:eastAsia="MyriadPro-Regular" w:hAnsi="Palatino Linotype"/>
                <w:color w:val="002060"/>
              </w:rPr>
              <w:t xml:space="preserve"> для спеціал</w:t>
            </w:r>
            <w:r w:rsidR="00560DE3" w:rsidRPr="00BB16EE">
              <w:rPr>
                <w:rFonts w:ascii="Palatino Linotype" w:eastAsia="MyriadPro-Regular" w:hAnsi="Palatino Linotype"/>
                <w:color w:val="002060"/>
                <w:lang w:val="uk-UA"/>
              </w:rPr>
              <w:t>ьності</w:t>
            </w:r>
            <w:r w:rsidR="006F4B23" w:rsidRPr="00BB16EE">
              <w:rPr>
                <w:rFonts w:ascii="Palatino Linotype" w:eastAsia="MyriadPro-Regular" w:hAnsi="Palatino Linotype"/>
                <w:color w:val="002060"/>
              </w:rPr>
              <w:t xml:space="preserve"> </w:t>
            </w:r>
            <w:r w:rsidR="006F4B23"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Л</w:t>
            </w:r>
            <w:r w:rsidR="006F4B23" w:rsidRPr="00BB16EE">
              <w:rPr>
                <w:rFonts w:ascii="Palatino Linotype" w:eastAsia="MyriadPro-Regular" w:hAnsi="Palatino Linotype"/>
                <w:color w:val="002060"/>
              </w:rPr>
              <w:t>абораторна практика»</w:t>
            </w:r>
            <w:r w:rsidR="00560DE3" w:rsidRPr="00BB16EE">
              <w:rPr>
                <w:rFonts w:ascii="Palatino Linotype" w:eastAsia="MyriadPro-Regular" w:hAnsi="Palatino Linotype"/>
                <w:color w:val="002060"/>
              </w:rPr>
              <w:t xml:space="preserve"> у співпраці між </w:t>
            </w:r>
            <w:r w:rsidRPr="00BB16EE">
              <w:rPr>
                <w:rFonts w:ascii="Palatino Linotype" w:eastAsia="MyriadPro-Regular" w:hAnsi="Palatino Linotype"/>
                <w:color w:val="002060"/>
              </w:rPr>
              <w:t>ЗВО</w:t>
            </w:r>
            <w:r w:rsidR="00560DE3" w:rsidRPr="00BB16EE">
              <w:rPr>
                <w:rFonts w:ascii="Palatino Linotype" w:eastAsia="MyriadPro-Regular" w:hAnsi="Palatino Linotype"/>
                <w:color w:val="002060"/>
              </w:rPr>
              <w:t xml:space="preserve"> та лабораторіями на основі </w:t>
            </w:r>
            <w:r w:rsidRPr="00BB16EE">
              <w:rPr>
                <w:rFonts w:ascii="Palatino Linotype" w:eastAsia="MyriadPro-Regular" w:hAnsi="Palatino Linotype"/>
                <w:color w:val="002060"/>
              </w:rPr>
              <w:t xml:space="preserve">взаємовигідності </w:t>
            </w:r>
            <w:r w:rsidR="00560DE3" w:rsidRPr="00BB16EE">
              <w:rPr>
                <w:rFonts w:ascii="Palatino Linotype" w:eastAsia="MyriadPro-Regular" w:hAnsi="Palatino Linotype"/>
                <w:color w:val="002060"/>
              </w:rPr>
              <w:t>як базової умови</w:t>
            </w:r>
            <w:r w:rsidRPr="00BB16EE">
              <w:rPr>
                <w:rFonts w:ascii="Palatino Linotype" w:eastAsia="MyriadPro-Regular" w:hAnsi="Palatino Linotype"/>
                <w:color w:val="002060"/>
              </w:rPr>
              <w:t>.</w:t>
            </w:r>
          </w:p>
          <w:p w:rsidR="00560DE3" w:rsidRPr="00BB16EE" w:rsidRDefault="006F4B23"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Розроблення</w:t>
            </w:r>
            <w:r w:rsidR="00560DE3" w:rsidRPr="00BB16EE">
              <w:rPr>
                <w:rFonts w:ascii="Palatino Linotype" w:eastAsia="MyriadPro-Regular" w:hAnsi="Palatino Linotype"/>
                <w:color w:val="002060"/>
              </w:rPr>
              <w:t xml:space="preserve"> навчальних планів та навчальних програм: існуючі навчальні плани будуть доповнені новими предметами</w:t>
            </w:r>
            <w:r w:rsidR="00910595" w:rsidRPr="00BB16EE">
              <w:rPr>
                <w:rFonts w:ascii="Palatino Linotype" w:eastAsia="MyriadPro-Regular" w:hAnsi="Palatino Linotype"/>
                <w:color w:val="002060"/>
              </w:rPr>
              <w:t>, що обговорюватимуться</w:t>
            </w:r>
            <w:r w:rsidR="00560DE3" w:rsidRPr="00BB16EE">
              <w:rPr>
                <w:rFonts w:ascii="Palatino Linotype" w:eastAsia="MyriadPro-Regular" w:hAnsi="Palatino Linotype"/>
                <w:color w:val="002060"/>
              </w:rPr>
              <w:t xml:space="preserve"> під час семінарів, яким переду</w:t>
            </w:r>
            <w:r w:rsidR="00910595" w:rsidRPr="00BB16EE">
              <w:rPr>
                <w:rFonts w:ascii="Palatino Linotype" w:eastAsia="MyriadPro-Regular" w:hAnsi="Palatino Linotype"/>
                <w:color w:val="002060"/>
              </w:rPr>
              <w:t>ватиме</w:t>
            </w:r>
            <w:r w:rsidR="00560DE3" w:rsidRPr="00BB16EE">
              <w:rPr>
                <w:rFonts w:ascii="Palatino Linotype" w:eastAsia="MyriadPro-Regular" w:hAnsi="Palatino Linotype"/>
                <w:color w:val="002060"/>
              </w:rPr>
              <w:t xml:space="preserve"> підготовча робота, описана вище</w:t>
            </w:r>
            <w:r w:rsidR="00910595" w:rsidRPr="00BB16EE">
              <w:rPr>
                <w:rFonts w:ascii="Palatino Linotype" w:eastAsia="MyriadPro-Regular" w:hAnsi="Palatino Linotype"/>
                <w:color w:val="002060"/>
              </w:rPr>
              <w:t>.</w:t>
            </w:r>
            <w:r w:rsidR="00560DE3" w:rsidRPr="00BB16EE">
              <w:rPr>
                <w:rFonts w:ascii="Palatino Linotype" w:eastAsia="MyriadPro-Regular" w:hAnsi="Palatino Linotype"/>
                <w:color w:val="002060"/>
              </w:rPr>
              <w:t xml:space="preserve"> </w:t>
            </w:r>
            <w:r w:rsidR="00910595" w:rsidRPr="00BB16EE">
              <w:rPr>
                <w:rFonts w:ascii="Palatino Linotype" w:eastAsia="MyriadPro-Regular" w:hAnsi="Palatino Linotype"/>
                <w:color w:val="002060"/>
              </w:rPr>
              <w:t>П</w:t>
            </w:r>
            <w:r w:rsidR="00560DE3" w:rsidRPr="00BB16EE">
              <w:rPr>
                <w:rFonts w:ascii="Palatino Linotype" w:eastAsia="MyriadPro-Regular" w:hAnsi="Palatino Linotype"/>
                <w:color w:val="002060"/>
              </w:rPr>
              <w:t>ров</w:t>
            </w:r>
            <w:r w:rsidR="00910595" w:rsidRPr="00BB16EE">
              <w:rPr>
                <w:rFonts w:ascii="Palatino Linotype" w:eastAsia="MyriadPro-Regular" w:hAnsi="Palatino Linotype"/>
                <w:color w:val="002060"/>
              </w:rPr>
              <w:t xml:space="preserve">едення </w:t>
            </w:r>
            <w:r w:rsidR="00560DE3" w:rsidRPr="00BB16EE">
              <w:rPr>
                <w:rFonts w:ascii="Palatino Linotype" w:eastAsia="MyriadPro-Regular" w:hAnsi="Palatino Linotype"/>
                <w:color w:val="002060"/>
              </w:rPr>
              <w:t xml:space="preserve"> відеоконференці</w:t>
            </w:r>
            <w:r w:rsidR="00910595" w:rsidRPr="00BB16EE">
              <w:rPr>
                <w:rFonts w:ascii="Palatino Linotype" w:eastAsia="MyriadPro-Regular" w:hAnsi="Palatino Linotype"/>
                <w:color w:val="002060"/>
              </w:rPr>
              <w:t>й</w:t>
            </w:r>
            <w:r w:rsidR="00560DE3" w:rsidRPr="00BB16EE">
              <w:rPr>
                <w:rFonts w:ascii="Palatino Linotype" w:eastAsia="MyriadPro-Regular" w:hAnsi="Palatino Linotype"/>
                <w:color w:val="002060"/>
              </w:rPr>
              <w:t xml:space="preserve"> для гармонізації навчальних програм.</w:t>
            </w:r>
          </w:p>
          <w:p w:rsidR="00560DE3" w:rsidRPr="00BB16EE" w:rsidRDefault="006F4B23"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С</w:t>
            </w:r>
            <w:r w:rsidR="00560DE3" w:rsidRPr="00BB16EE">
              <w:rPr>
                <w:rFonts w:ascii="Palatino Linotype" w:eastAsia="MyriadPro-Regular" w:hAnsi="Palatino Linotype"/>
                <w:color w:val="002060"/>
              </w:rPr>
              <w:t>творен</w:t>
            </w:r>
            <w:r w:rsidRPr="00BB16EE">
              <w:rPr>
                <w:rFonts w:ascii="Palatino Linotype" w:eastAsia="MyriadPro-Regular" w:hAnsi="Palatino Linotype"/>
                <w:color w:val="002060"/>
              </w:rPr>
              <w:t>ня педагогічних</w:t>
            </w:r>
            <w:r w:rsidR="00560DE3" w:rsidRPr="00BB16EE">
              <w:rPr>
                <w:rFonts w:ascii="Palatino Linotype" w:eastAsia="MyriadPro-Regular" w:hAnsi="Palatino Linotype"/>
                <w:color w:val="002060"/>
              </w:rPr>
              <w:t xml:space="preserve"> колектив</w:t>
            </w:r>
            <w:r w:rsidRPr="00BB16EE">
              <w:rPr>
                <w:rFonts w:ascii="Palatino Linotype" w:eastAsia="MyriadPro-Regular" w:hAnsi="Palatino Linotype"/>
                <w:color w:val="002060"/>
              </w:rPr>
              <w:t>ів</w:t>
            </w:r>
            <w:r w:rsidR="00560DE3" w:rsidRPr="00BB16EE">
              <w:rPr>
                <w:rFonts w:ascii="Palatino Linotype" w:eastAsia="MyriadPro-Regular" w:hAnsi="Palatino Linotype"/>
                <w:color w:val="002060"/>
              </w:rPr>
              <w:t xml:space="preserve"> з викладачів університетів та фахівців лабораторій.</w:t>
            </w:r>
          </w:p>
          <w:p w:rsidR="00560DE3" w:rsidRPr="00BB16EE" w:rsidRDefault="00910595"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Розробка д</w:t>
            </w:r>
            <w:r w:rsidR="00560DE3" w:rsidRPr="00BB16EE">
              <w:rPr>
                <w:rFonts w:ascii="Palatino Linotype" w:eastAsia="MyriadPro-Regular" w:hAnsi="Palatino Linotype"/>
                <w:color w:val="002060"/>
              </w:rPr>
              <w:t>идактично</w:t>
            </w:r>
            <w:r w:rsidRPr="00BB16EE">
              <w:rPr>
                <w:rFonts w:ascii="Palatino Linotype" w:eastAsia="MyriadPro-Regular" w:hAnsi="Palatino Linotype"/>
                <w:color w:val="002060"/>
              </w:rPr>
              <w:t>го</w:t>
            </w:r>
            <w:r w:rsidR="00560DE3" w:rsidRPr="00BB16EE">
              <w:rPr>
                <w:rFonts w:ascii="Palatino Linotype" w:eastAsia="MyriadPro-Regular" w:hAnsi="Palatino Linotype"/>
                <w:color w:val="002060"/>
              </w:rPr>
              <w:t xml:space="preserve"> забезпечення </w:t>
            </w:r>
            <w:r w:rsidRPr="00BB16EE">
              <w:rPr>
                <w:rFonts w:ascii="Palatino Linotype" w:eastAsia="MyriadPro-Regular" w:hAnsi="Palatino Linotype"/>
                <w:color w:val="002060"/>
              </w:rPr>
              <w:t>(</w:t>
            </w:r>
            <w:r w:rsidR="00560DE3" w:rsidRPr="00BB16EE">
              <w:rPr>
                <w:rFonts w:ascii="Palatino Linotype" w:eastAsia="MyriadPro-Regular" w:hAnsi="Palatino Linotype"/>
                <w:color w:val="002060"/>
              </w:rPr>
              <w:t>посібники,</w:t>
            </w:r>
            <w:r w:rsidR="00BE632D" w:rsidRPr="00BB16EE">
              <w:rPr>
                <w:rFonts w:ascii="Palatino Linotype" w:eastAsia="MyriadPro-Regular" w:hAnsi="Palatino Linotype"/>
                <w:color w:val="002060"/>
              </w:rPr>
              <w:t xml:space="preserve"> </w:t>
            </w:r>
            <w:r w:rsidR="00560DE3" w:rsidRPr="00BB16EE">
              <w:rPr>
                <w:rFonts w:ascii="Palatino Linotype" w:eastAsia="MyriadPro-Regular" w:hAnsi="Palatino Linotype"/>
                <w:color w:val="002060"/>
              </w:rPr>
              <w:t>фільми, онлайн курси</w:t>
            </w:r>
            <w:r w:rsidRPr="00BB16EE">
              <w:rPr>
                <w:rFonts w:ascii="Palatino Linotype" w:eastAsia="MyriadPro-Regular" w:hAnsi="Palatino Linotype"/>
                <w:color w:val="002060"/>
              </w:rPr>
              <w:t xml:space="preserve">) </w:t>
            </w:r>
            <w:r w:rsidR="00560DE3" w:rsidRPr="00BB16EE">
              <w:rPr>
                <w:rFonts w:ascii="Palatino Linotype" w:eastAsia="MyriadPro-Regular" w:hAnsi="Palatino Linotype"/>
                <w:color w:val="002060"/>
              </w:rPr>
              <w:t>у електронн</w:t>
            </w:r>
            <w:r w:rsidR="00763D15" w:rsidRPr="00BB16EE">
              <w:rPr>
                <w:rFonts w:ascii="Palatino Linotype" w:eastAsia="MyriadPro-Regular" w:hAnsi="Palatino Linotype"/>
                <w:color w:val="002060"/>
              </w:rPr>
              <w:t>их</w:t>
            </w:r>
            <w:r w:rsidR="00560DE3" w:rsidRPr="00BB16EE">
              <w:rPr>
                <w:rFonts w:ascii="Palatino Linotype" w:eastAsia="MyriadPro-Regular" w:hAnsi="Palatino Linotype"/>
                <w:color w:val="002060"/>
              </w:rPr>
              <w:t xml:space="preserve"> варіант</w:t>
            </w:r>
            <w:r w:rsidR="00763D15" w:rsidRPr="00BB16EE">
              <w:rPr>
                <w:rFonts w:ascii="Palatino Linotype" w:eastAsia="MyriadPro-Regular" w:hAnsi="Palatino Linotype"/>
                <w:color w:val="002060"/>
              </w:rPr>
              <w:t>ах</w:t>
            </w:r>
            <w:r w:rsidR="00560DE3" w:rsidRPr="00BB16EE">
              <w:rPr>
                <w:rFonts w:ascii="Palatino Linotype" w:eastAsia="MyriadPro-Regular" w:hAnsi="Palatino Linotype"/>
                <w:color w:val="002060"/>
              </w:rPr>
              <w:t>.</w:t>
            </w:r>
          </w:p>
          <w:p w:rsidR="00560DE3" w:rsidRPr="00BB16EE" w:rsidRDefault="00560DE3"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rPr>
            </w:pPr>
            <w:r w:rsidRPr="00BB16EE">
              <w:rPr>
                <w:rFonts w:ascii="Palatino Linotype" w:eastAsia="MyriadPro-Regular" w:hAnsi="Palatino Linotype"/>
                <w:color w:val="002060"/>
              </w:rPr>
              <w:t>Перші пілотні курси розпочнуться з другого року роботи проекту.</w:t>
            </w:r>
          </w:p>
          <w:p w:rsidR="00560DE3" w:rsidRPr="00BB16EE" w:rsidRDefault="00363EB3" w:rsidP="00AA51DA">
            <w:pPr>
              <w:numPr>
                <w:ilvl w:val="0"/>
                <w:numId w:val="113"/>
              </w:numPr>
              <w:tabs>
                <w:tab w:val="left" w:pos="3649"/>
                <w:tab w:val="left" w:pos="5349"/>
                <w:tab w:val="left" w:pos="7992"/>
                <w:tab w:val="left" w:pos="9409"/>
                <w:tab w:val="left" w:pos="10778"/>
              </w:tabs>
              <w:contextualSpacing/>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Реалізація м</w:t>
            </w:r>
            <w:r w:rsidR="00560DE3" w:rsidRPr="00BB16EE">
              <w:rPr>
                <w:rFonts w:ascii="Palatino Linotype" w:eastAsia="MyriadPro-Regular" w:hAnsi="Palatino Linotype"/>
                <w:color w:val="002060"/>
              </w:rPr>
              <w:t>обільн</w:t>
            </w:r>
            <w:r w:rsidRPr="00BB16EE">
              <w:rPr>
                <w:rFonts w:ascii="Palatino Linotype" w:eastAsia="MyriadPro-Regular" w:hAnsi="Palatino Linotype"/>
                <w:color w:val="002060"/>
                <w:lang w:val="uk-UA"/>
              </w:rPr>
              <w:t>ості</w:t>
            </w:r>
            <w:r w:rsidR="006F4B23" w:rsidRPr="00BB16EE">
              <w:rPr>
                <w:rFonts w:ascii="Palatino Linotype" w:eastAsia="MyriadPro-Regular" w:hAnsi="Palatino Linotype"/>
                <w:color w:val="002060"/>
              </w:rPr>
              <w:t xml:space="preserve"> студентів</w:t>
            </w:r>
            <w:r w:rsidR="00763D15" w:rsidRPr="00BB16EE">
              <w:rPr>
                <w:rFonts w:ascii="Palatino Linotype" w:eastAsia="MyriadPro-Regular" w:hAnsi="Palatino Linotype"/>
                <w:color w:val="002060"/>
                <w:lang w:val="uk-UA"/>
              </w:rPr>
              <w:t>.</w:t>
            </w:r>
          </w:p>
          <w:p w:rsidR="006F4B23" w:rsidRPr="00BB16EE" w:rsidRDefault="006F4B23" w:rsidP="006F4B23">
            <w:pPr>
              <w:tabs>
                <w:tab w:val="left" w:pos="3649"/>
                <w:tab w:val="left" w:pos="5349"/>
                <w:tab w:val="left" w:pos="7992"/>
                <w:tab w:val="left" w:pos="9409"/>
                <w:tab w:val="left" w:pos="10778"/>
              </w:tabs>
              <w:ind w:left="720"/>
              <w:contextualSpacing/>
              <w:jc w:val="both"/>
              <w:rPr>
                <w:rFonts w:ascii="Palatino Linotype" w:eastAsia="MyriadPro-Regular" w:hAnsi="Palatino Linotype"/>
                <w:color w:val="002060"/>
                <w:lang w:val="uk-UA"/>
              </w:rPr>
            </w:pPr>
          </w:p>
        </w:tc>
      </w:tr>
      <w:tr w:rsidR="00560DE3" w:rsidRPr="00BB16EE" w:rsidTr="00560DE3">
        <w:tc>
          <w:tcPr>
            <w:tcW w:w="10088" w:type="dxa"/>
            <w:gridSpan w:val="3"/>
          </w:tcPr>
          <w:p w:rsidR="00560DE3" w:rsidRPr="00BB16EE" w:rsidRDefault="00560DE3" w:rsidP="00560DE3">
            <w:pPr>
              <w:snapToGrid w:val="0"/>
              <w:spacing w:line="276" w:lineRule="auto"/>
              <w:rPr>
                <w:rFonts w:ascii="Palatino Linotype" w:hAnsi="Palatino Linotype"/>
                <w:b/>
                <w:i/>
                <w:color w:val="002060"/>
              </w:rPr>
            </w:pPr>
            <w:r w:rsidRPr="00BB16EE">
              <w:rPr>
                <w:rFonts w:ascii="Palatino Linotype" w:hAnsi="Palatino Linotype"/>
                <w:b/>
                <w:i/>
                <w:color w:val="002060"/>
                <w:lang w:val="uk-UA"/>
              </w:rPr>
              <w:t>Очікувані результати</w:t>
            </w:r>
            <w:r w:rsidRPr="00BB16EE">
              <w:rPr>
                <w:rFonts w:ascii="Palatino Linotype" w:hAnsi="Palatino Linotype"/>
                <w:b/>
                <w:i/>
                <w:color w:val="002060"/>
              </w:rPr>
              <w:t>:</w:t>
            </w:r>
          </w:p>
          <w:p w:rsidR="00560DE3" w:rsidRPr="00BB16EE" w:rsidRDefault="00560DE3" w:rsidP="00AA51DA">
            <w:pPr>
              <w:numPr>
                <w:ilvl w:val="0"/>
                <w:numId w:val="138"/>
              </w:numPr>
              <w:tabs>
                <w:tab w:val="left" w:pos="3649"/>
                <w:tab w:val="left" w:pos="5349"/>
                <w:tab w:val="left" w:pos="7992"/>
                <w:tab w:val="left" w:pos="9409"/>
                <w:tab w:val="left" w:pos="10778"/>
              </w:tabs>
              <w:contextualSpacing/>
              <w:jc w:val="both"/>
              <w:rPr>
                <w:rFonts w:ascii="Palatino Linotype" w:hAnsi="Palatino Linotype"/>
                <w:bCs/>
                <w:iCs/>
                <w:color w:val="002060"/>
              </w:rPr>
            </w:pPr>
            <w:r w:rsidRPr="00BB16EE">
              <w:rPr>
                <w:rFonts w:ascii="Palatino Linotype" w:hAnsi="Palatino Linotype"/>
                <w:color w:val="1F3864" w:themeColor="accent5" w:themeShade="80"/>
                <w:lang w:val="uk-UA"/>
              </w:rPr>
              <w:t xml:space="preserve">розроблені </w:t>
            </w:r>
            <w:r w:rsidRPr="00BB16EE">
              <w:rPr>
                <w:rFonts w:ascii="Palatino Linotype" w:hAnsi="Palatino Linotype"/>
                <w:bCs/>
                <w:iCs/>
                <w:color w:val="002060"/>
              </w:rPr>
              <w:t xml:space="preserve">навчальні курси та </w:t>
            </w:r>
            <w:r w:rsidR="0099468B" w:rsidRPr="00BB16EE">
              <w:rPr>
                <w:rFonts w:ascii="Palatino Linotype" w:hAnsi="Palatino Linotype"/>
                <w:bCs/>
                <w:iCs/>
                <w:color w:val="002060"/>
                <w:lang w:val="uk-UA"/>
              </w:rPr>
              <w:t xml:space="preserve">сформовано </w:t>
            </w:r>
            <w:r w:rsidRPr="00BB16EE">
              <w:rPr>
                <w:rFonts w:ascii="Palatino Linotype" w:hAnsi="Palatino Linotype"/>
                <w:bCs/>
                <w:iCs/>
                <w:color w:val="002060"/>
              </w:rPr>
              <w:t>необхідні компет</w:t>
            </w:r>
            <w:r w:rsidR="0099468B" w:rsidRPr="00BB16EE">
              <w:rPr>
                <w:rFonts w:ascii="Palatino Linotype" w:hAnsi="Palatino Linotype"/>
                <w:bCs/>
                <w:iCs/>
                <w:color w:val="002060"/>
                <w:lang w:val="uk-UA"/>
              </w:rPr>
              <w:t xml:space="preserve">ентності </w:t>
            </w:r>
            <w:r w:rsidRPr="00BB16EE">
              <w:rPr>
                <w:rFonts w:ascii="Palatino Linotype" w:hAnsi="Palatino Linotype"/>
                <w:bCs/>
                <w:iCs/>
                <w:color w:val="002060"/>
                <w:lang w:val="uk-UA"/>
              </w:rPr>
              <w:t>у</w:t>
            </w:r>
            <w:r w:rsidRPr="00BB16EE">
              <w:rPr>
                <w:rFonts w:ascii="Palatino Linotype" w:hAnsi="Palatino Linotype"/>
                <w:bCs/>
                <w:iCs/>
                <w:color w:val="002060"/>
              </w:rPr>
              <w:t xml:space="preserve"> студентів та працівників лабораторії;</w:t>
            </w:r>
            <w:r w:rsidR="00910595" w:rsidRPr="00BB16EE">
              <w:rPr>
                <w:rFonts w:ascii="Palatino Linotype" w:hAnsi="Palatino Linotype"/>
                <w:bCs/>
                <w:iCs/>
                <w:color w:val="002060"/>
                <w:lang w:val="uk-UA"/>
              </w:rPr>
              <w:t xml:space="preserve"> </w:t>
            </w:r>
          </w:p>
          <w:p w:rsidR="00560DE3" w:rsidRPr="00BB16EE" w:rsidRDefault="00560DE3" w:rsidP="00AA51DA">
            <w:pPr>
              <w:numPr>
                <w:ilvl w:val="0"/>
                <w:numId w:val="138"/>
              </w:numPr>
              <w:tabs>
                <w:tab w:val="left" w:pos="3649"/>
                <w:tab w:val="left" w:pos="5349"/>
                <w:tab w:val="left" w:pos="7992"/>
                <w:tab w:val="left" w:pos="9409"/>
                <w:tab w:val="left" w:pos="10778"/>
              </w:tabs>
              <w:contextualSpacing/>
              <w:rPr>
                <w:rFonts w:ascii="Palatino Linotype" w:hAnsi="Palatino Linotype"/>
                <w:bCs/>
                <w:iCs/>
                <w:color w:val="002060"/>
              </w:rPr>
            </w:pPr>
            <w:r w:rsidRPr="00BB16EE">
              <w:rPr>
                <w:rFonts w:ascii="Palatino Linotype" w:hAnsi="Palatino Linotype"/>
                <w:bCs/>
                <w:iCs/>
                <w:color w:val="002060"/>
              </w:rPr>
              <w:t>підготовлені команди викладачів;</w:t>
            </w:r>
          </w:p>
          <w:p w:rsidR="00560DE3" w:rsidRPr="00BB16EE" w:rsidRDefault="00560DE3" w:rsidP="00AA51DA">
            <w:pPr>
              <w:numPr>
                <w:ilvl w:val="0"/>
                <w:numId w:val="138"/>
              </w:numPr>
              <w:tabs>
                <w:tab w:val="left" w:pos="3649"/>
                <w:tab w:val="left" w:pos="5349"/>
                <w:tab w:val="left" w:pos="7992"/>
                <w:tab w:val="left" w:pos="9409"/>
                <w:tab w:val="left" w:pos="10778"/>
              </w:tabs>
              <w:contextualSpacing/>
              <w:rPr>
                <w:rFonts w:ascii="Palatino Linotype" w:hAnsi="Palatino Linotype"/>
                <w:bCs/>
                <w:iCs/>
                <w:color w:val="002060"/>
              </w:rPr>
            </w:pPr>
            <w:r w:rsidRPr="00BB16EE">
              <w:rPr>
                <w:rFonts w:ascii="Palatino Linotype" w:hAnsi="Palatino Linotype"/>
                <w:bCs/>
                <w:iCs/>
                <w:color w:val="002060"/>
                <w:lang w:val="uk-UA"/>
              </w:rPr>
              <w:t>с</w:t>
            </w:r>
            <w:r w:rsidRPr="00BB16EE">
              <w:rPr>
                <w:rFonts w:ascii="Palatino Linotype" w:hAnsi="Palatino Linotype"/>
                <w:bCs/>
                <w:iCs/>
                <w:color w:val="002060"/>
              </w:rPr>
              <w:t xml:space="preserve">творено </w:t>
            </w:r>
            <w:r w:rsidR="006F4B23" w:rsidRPr="00BB16EE">
              <w:rPr>
                <w:rFonts w:ascii="Palatino Linotype" w:hAnsi="Palatino Linotype"/>
                <w:bCs/>
                <w:iCs/>
                <w:color w:val="002060"/>
                <w:lang w:val="uk-UA"/>
              </w:rPr>
              <w:t xml:space="preserve">навчально-методичне </w:t>
            </w:r>
            <w:r w:rsidRPr="00BB16EE">
              <w:rPr>
                <w:rFonts w:ascii="Palatino Linotype" w:hAnsi="Palatino Linotype"/>
                <w:bCs/>
                <w:iCs/>
                <w:color w:val="002060"/>
                <w:lang w:val="uk-UA"/>
              </w:rPr>
              <w:t>забезпечення</w:t>
            </w:r>
            <w:r w:rsidRPr="00BB16EE">
              <w:rPr>
                <w:rFonts w:ascii="Palatino Linotype" w:hAnsi="Palatino Linotype"/>
                <w:bCs/>
                <w:iCs/>
                <w:color w:val="002060"/>
              </w:rPr>
              <w:t>;</w:t>
            </w:r>
          </w:p>
          <w:p w:rsidR="006F4B23" w:rsidRPr="00BB16EE" w:rsidRDefault="00560DE3" w:rsidP="00AA51DA">
            <w:pPr>
              <w:numPr>
                <w:ilvl w:val="0"/>
                <w:numId w:val="138"/>
              </w:numPr>
              <w:tabs>
                <w:tab w:val="left" w:pos="3649"/>
                <w:tab w:val="left" w:pos="5349"/>
                <w:tab w:val="left" w:pos="7992"/>
                <w:tab w:val="left" w:pos="9409"/>
                <w:tab w:val="left" w:pos="10778"/>
              </w:tabs>
              <w:contextualSpacing/>
              <w:rPr>
                <w:rFonts w:ascii="Palatino Linotype" w:hAnsi="Palatino Linotype" w:cs="Palatino Linotype"/>
                <w:bCs/>
                <w:iCs/>
                <w:color w:val="002060"/>
              </w:rPr>
            </w:pPr>
            <w:r w:rsidRPr="00BB16EE">
              <w:rPr>
                <w:rFonts w:ascii="Palatino Linotype" w:hAnsi="Palatino Linotype"/>
                <w:bCs/>
                <w:iCs/>
                <w:color w:val="002060"/>
                <w:lang w:val="uk-UA"/>
              </w:rPr>
              <w:t>с</w:t>
            </w:r>
            <w:r w:rsidRPr="00BB16EE">
              <w:rPr>
                <w:rFonts w:ascii="Palatino Linotype" w:hAnsi="Palatino Linotype"/>
                <w:bCs/>
                <w:iCs/>
                <w:color w:val="002060"/>
              </w:rPr>
              <w:t xml:space="preserve">творено інструменти для </w:t>
            </w:r>
            <w:r w:rsidRPr="00BB16EE">
              <w:rPr>
                <w:rFonts w:ascii="Palatino Linotype" w:hAnsi="Palatino Linotype"/>
                <w:bCs/>
                <w:iCs/>
                <w:color w:val="002060"/>
                <w:lang w:val="uk-UA"/>
              </w:rPr>
              <w:t>спільного</w:t>
            </w:r>
            <w:r w:rsidRPr="00BB16EE">
              <w:rPr>
                <w:rFonts w:ascii="Palatino Linotype" w:hAnsi="Palatino Linotype"/>
                <w:bCs/>
                <w:iCs/>
                <w:color w:val="002060"/>
              </w:rPr>
              <w:t xml:space="preserve"> навчання за участю університетів та </w:t>
            </w:r>
            <w:r w:rsidRPr="00BB16EE">
              <w:rPr>
                <w:rFonts w:ascii="Palatino Linotype" w:hAnsi="Palatino Linotype"/>
                <w:bCs/>
                <w:iCs/>
                <w:color w:val="002060"/>
                <w:lang w:val="uk-UA"/>
              </w:rPr>
              <w:t>фахівців</w:t>
            </w:r>
            <w:r w:rsidRPr="00BB16EE">
              <w:rPr>
                <w:rFonts w:ascii="Palatino Linotype" w:hAnsi="Palatino Linotype"/>
                <w:bCs/>
                <w:iCs/>
                <w:color w:val="002060"/>
              </w:rPr>
              <w:t xml:space="preserve"> лабораторій. </w:t>
            </w:r>
            <w:r w:rsidR="00910595" w:rsidRPr="00BB16EE">
              <w:rPr>
                <w:rFonts w:ascii="Palatino Linotype" w:hAnsi="Palatino Linotype"/>
                <w:bCs/>
                <w:iCs/>
                <w:color w:val="002060"/>
                <w:lang w:val="uk-UA"/>
              </w:rPr>
              <w:t xml:space="preserve"> </w:t>
            </w:r>
          </w:p>
        </w:tc>
      </w:tr>
      <w:tr w:rsidR="00560DE3" w:rsidRPr="00BB16EE" w:rsidTr="00560DE3">
        <w:tc>
          <w:tcPr>
            <w:tcW w:w="10088" w:type="dxa"/>
            <w:gridSpan w:val="3"/>
          </w:tcPr>
          <w:p w:rsidR="00560DE3" w:rsidRPr="00BB16EE" w:rsidRDefault="00560DE3" w:rsidP="00560DE3">
            <w:pPr>
              <w:snapToGrid w:val="0"/>
              <w:rPr>
                <w:rFonts w:ascii="Palatino Linotype" w:hAnsi="Palatino Linotype"/>
                <w:b/>
                <w:i/>
                <w:color w:val="002060"/>
              </w:rPr>
            </w:pPr>
            <w:r w:rsidRPr="00BB16EE">
              <w:rPr>
                <w:rFonts w:ascii="Palatino Linotype" w:hAnsi="Palatino Linotype"/>
                <w:b/>
                <w:i/>
                <w:color w:val="002060"/>
              </w:rPr>
              <w:t>Координатор проекту від України:</w:t>
            </w:r>
          </w:p>
        </w:tc>
      </w:tr>
      <w:tr w:rsidR="00560DE3" w:rsidRPr="00BB16EE" w:rsidTr="00560DE3">
        <w:tc>
          <w:tcPr>
            <w:tcW w:w="10088" w:type="dxa"/>
            <w:gridSpan w:val="3"/>
          </w:tcPr>
          <w:p w:rsidR="00560DE3" w:rsidRPr="00BB16EE" w:rsidRDefault="00560DE3" w:rsidP="00B4381B">
            <w:pPr>
              <w:snapToGrid w:val="0"/>
              <w:jc w:val="both"/>
              <w:rPr>
                <w:rFonts w:ascii="Palatino Linotype" w:eastAsia="MyriadPro-Regular" w:hAnsi="Palatino Linotype"/>
                <w:b/>
                <w:color w:val="002060"/>
                <w:u w:val="single"/>
              </w:rPr>
            </w:pPr>
            <w:r w:rsidRPr="00BB16EE">
              <w:rPr>
                <w:rFonts w:ascii="Palatino Linotype" w:eastAsia="Calibri" w:hAnsi="Palatino Linotype" w:cs="Palatino Linotype"/>
                <w:bCs/>
                <w:iCs/>
                <w:color w:val="002060"/>
                <w:u w:val="single"/>
                <w:lang w:val="uk-UA"/>
              </w:rPr>
              <w:t>Науково-методичний центр «Агроосвіта</w:t>
            </w:r>
            <w:r w:rsidRPr="00BB16EE">
              <w:rPr>
                <w:rFonts w:ascii="Palatino Linotype" w:eastAsia="Calibri" w:hAnsi="Palatino Linotype" w:cs="Palatino Linotype"/>
                <w:b/>
                <w:bCs/>
                <w:iCs/>
                <w:color w:val="002060"/>
                <w:u w:val="single"/>
                <w:lang w:val="uk-UA"/>
              </w:rPr>
              <w:t>»</w:t>
            </w:r>
            <w:r w:rsidR="00B4381B" w:rsidRPr="00BB16EE">
              <w:rPr>
                <w:rFonts w:ascii="Palatino Linotype" w:eastAsia="MyriadPro-Regular" w:hAnsi="Palatino Linotype"/>
                <w:b/>
                <w:color w:val="002060"/>
                <w:lang w:val="uk-UA"/>
              </w:rPr>
              <w:t xml:space="preserve">, </w:t>
            </w:r>
            <w:hyperlink r:id="rId353" w:history="1">
              <w:r w:rsidRPr="00BB16EE">
                <w:rPr>
                  <w:rFonts w:ascii="Palatino Linotype" w:eastAsia="MyriadPro-Regular" w:hAnsi="Palatino Linotype"/>
                  <w:color w:val="002060"/>
                  <w:lang w:val="uk-UA"/>
                </w:rPr>
                <w:t>www.agroosvita.com</w:t>
              </w:r>
            </w:hyperlink>
            <w:r w:rsidRPr="00BB16EE">
              <w:rPr>
                <w:rFonts w:ascii="Palatino Linotype" w:eastAsia="MyriadPro-Regular" w:hAnsi="Palatino Linotype"/>
                <w:b/>
                <w:color w:val="002060"/>
                <w:u w:val="single"/>
                <w:lang w:val="uk-UA"/>
              </w:rPr>
              <w:t xml:space="preserve"> </w:t>
            </w:r>
            <w:r w:rsidRPr="00BB16EE">
              <w:rPr>
                <w:rFonts w:ascii="Palatino Linotype" w:eastAsia="MyriadPro-Regular" w:hAnsi="Palatino Linotype"/>
                <w:b/>
                <w:color w:val="002060"/>
                <w:u w:val="single"/>
              </w:rPr>
              <w:t xml:space="preserve"> </w:t>
            </w:r>
          </w:p>
          <w:p w:rsidR="00560DE3" w:rsidRPr="00BB16EE" w:rsidRDefault="00560DE3" w:rsidP="00560DE3">
            <w:pPr>
              <w:snapToGrid w:val="0"/>
              <w:jc w:val="both"/>
              <w:rPr>
                <w:rFonts w:ascii="Palatino Linotype" w:eastAsia="MyriadPro-Regular" w:hAnsi="Palatino Linotype"/>
                <w:bCs/>
                <w:iCs/>
                <w:color w:val="002060"/>
              </w:rPr>
            </w:pPr>
            <w:r w:rsidRPr="00BB16EE">
              <w:rPr>
                <w:rFonts w:ascii="Palatino Linotype" w:hAnsi="Palatino Linotype"/>
                <w:color w:val="002060"/>
                <w:lang w:val="uk-UA"/>
              </w:rPr>
              <w:t>тел</w:t>
            </w:r>
            <w:r w:rsidRPr="00BB16EE">
              <w:rPr>
                <w:rFonts w:ascii="Palatino Linotype" w:hAnsi="Palatino Linotype"/>
                <w:color w:val="002060"/>
              </w:rPr>
              <w:t xml:space="preserve">.: </w:t>
            </w:r>
            <w:r w:rsidRPr="00BB16EE">
              <w:rPr>
                <w:rFonts w:ascii="Palatino Linotype" w:eastAsia="MyriadPro-Regular" w:hAnsi="Palatino Linotype"/>
                <w:bCs/>
                <w:iCs/>
                <w:color w:val="002060"/>
              </w:rPr>
              <w:t>+380 44 242 35 68,</w:t>
            </w:r>
            <w:r w:rsidRPr="00BB16EE">
              <w:rPr>
                <w:rFonts w:ascii="Palatino Linotype" w:eastAsia="MyriadPro-Regular" w:hAnsi="Palatino Linotype"/>
                <w:color w:val="002060"/>
              </w:rPr>
              <w:t xml:space="preserve"> </w:t>
            </w:r>
            <w:r w:rsidR="00B4381B" w:rsidRPr="00BB16EE">
              <w:rPr>
                <w:rFonts w:ascii="Palatino Linotype" w:hAnsi="Palatino Linotype"/>
                <w:color w:val="002060"/>
              </w:rPr>
              <w:t>фак</w:t>
            </w:r>
            <w:r w:rsidR="00B4381B" w:rsidRPr="00BB16EE">
              <w:rPr>
                <w:rFonts w:ascii="Palatino Linotype" w:hAnsi="Palatino Linotype"/>
                <w:color w:val="002060"/>
                <w:lang w:val="uk-UA"/>
              </w:rPr>
              <w:t>с</w:t>
            </w:r>
            <w:r w:rsidRPr="00BB16EE">
              <w:rPr>
                <w:rFonts w:ascii="Palatino Linotype" w:hAnsi="Palatino Linotype"/>
                <w:color w:val="002060"/>
              </w:rPr>
              <w:t xml:space="preserve">: </w:t>
            </w:r>
            <w:r w:rsidRPr="00BB16EE">
              <w:rPr>
                <w:rFonts w:ascii="Palatino Linotype" w:eastAsia="MyriadPro-Regular" w:hAnsi="Palatino Linotype"/>
                <w:bCs/>
                <w:iCs/>
                <w:color w:val="002060"/>
              </w:rPr>
              <w:t>+380 44 242 35 68</w:t>
            </w:r>
          </w:p>
          <w:p w:rsidR="00560DE3" w:rsidRPr="00BB16EE" w:rsidRDefault="00560DE3" w:rsidP="00560DE3">
            <w:pPr>
              <w:snapToGrid w:val="0"/>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rPr>
              <w:t xml:space="preserve">: </w:t>
            </w:r>
            <w:r w:rsidRPr="00BB16EE">
              <w:rPr>
                <w:rFonts w:ascii="Palatino Linotype" w:eastAsia="MyriadPro-Regular" w:hAnsi="Palatino Linotype"/>
                <w:color w:val="002060"/>
                <w:lang w:val="uk-UA"/>
              </w:rPr>
              <w:t>Ольга ГЕТЯ</w:t>
            </w:r>
            <w:r w:rsidRPr="00BB16EE">
              <w:rPr>
                <w:rFonts w:ascii="Palatino Linotype" w:eastAsia="MyriadPro-Regular" w:hAnsi="Palatino Linotype"/>
                <w:color w:val="002060"/>
              </w:rPr>
              <w:t xml:space="preserve">, </w:t>
            </w:r>
            <w:r w:rsidRPr="00BB16EE">
              <w:rPr>
                <w:rFonts w:ascii="Palatino Linotype" w:eastAsia="MyriadPro-Regular" w:hAnsi="Palatino Linotype"/>
                <w:color w:val="002060"/>
                <w:lang w:val="uk-UA"/>
              </w:rPr>
              <w:t>керівник відділу міжнародних відносин</w:t>
            </w:r>
            <w:r w:rsidRPr="00BB16EE">
              <w:rPr>
                <w:rFonts w:ascii="Palatino Linotype" w:eastAsia="MyriadPro-Regular" w:hAnsi="Palatino Linotype"/>
                <w:color w:val="002060"/>
              </w:rPr>
              <w:t xml:space="preserve">  </w:t>
            </w:r>
          </w:p>
          <w:p w:rsidR="00B4381B" w:rsidRPr="00BB16EE" w:rsidRDefault="00560DE3" w:rsidP="00560DE3">
            <w:pPr>
              <w:snapToGrid w:val="0"/>
              <w:jc w:val="both"/>
              <w:rPr>
                <w:rFonts w:ascii="Palatino Linotype" w:hAnsi="Palatino Linotype"/>
                <w:b/>
                <w:i/>
                <w:color w:val="002060"/>
                <w:lang w:val="fr-FR"/>
              </w:rPr>
            </w:pPr>
            <w:r w:rsidRPr="00BB16EE">
              <w:rPr>
                <w:rFonts w:ascii="Palatino Linotype" w:hAnsi="Palatino Linotype"/>
                <w:b/>
                <w:i/>
                <w:color w:val="002060"/>
                <w:lang w:val="uk-UA"/>
              </w:rPr>
              <w:t>Контакти</w:t>
            </w:r>
            <w:r w:rsidR="00B4381B" w:rsidRPr="00BB16EE">
              <w:rPr>
                <w:rFonts w:ascii="Palatino Linotype" w:hAnsi="Palatino Linotype"/>
                <w:b/>
                <w:i/>
                <w:color w:val="002060"/>
                <w:lang w:val="fr-FR"/>
              </w:rPr>
              <w:t xml:space="preserve">: </w:t>
            </w:r>
          </w:p>
          <w:p w:rsidR="006F4B23" w:rsidRPr="00BB16EE" w:rsidRDefault="00B4381B" w:rsidP="00560DE3">
            <w:pPr>
              <w:snapToGrid w:val="0"/>
              <w:jc w:val="both"/>
              <w:rPr>
                <w:rFonts w:ascii="Palatino Linotype" w:eastAsia="MyriadPro-Regular" w:hAnsi="Palatino Linotype"/>
                <w:bCs/>
                <w:iCs/>
                <w:color w:val="002060"/>
                <w:lang w:val="fr-FR"/>
              </w:rPr>
            </w:pPr>
            <w:r w:rsidRPr="00BB16EE">
              <w:rPr>
                <w:rFonts w:ascii="Palatino Linotype" w:hAnsi="Palatino Linotype"/>
                <w:color w:val="002060"/>
                <w:lang w:val="fr-FR"/>
              </w:rPr>
              <w:t>те</w:t>
            </w:r>
            <w:r w:rsidRPr="00BB16EE">
              <w:rPr>
                <w:rFonts w:ascii="Palatino Linotype" w:hAnsi="Palatino Linotype"/>
                <w:color w:val="002060"/>
                <w:lang w:val="uk-UA"/>
              </w:rPr>
              <w:t>л</w:t>
            </w:r>
            <w:r w:rsidR="00560DE3" w:rsidRPr="00BB16EE">
              <w:rPr>
                <w:rFonts w:ascii="Palatino Linotype" w:hAnsi="Palatino Linotype"/>
                <w:color w:val="002060"/>
                <w:lang w:val="fr-FR"/>
              </w:rPr>
              <w:t xml:space="preserve">.: </w:t>
            </w:r>
            <w:r w:rsidR="00560DE3" w:rsidRPr="00BB16EE">
              <w:rPr>
                <w:rFonts w:ascii="Palatino Linotype" w:eastAsia="MyriadPro-Regular" w:hAnsi="Palatino Linotype"/>
                <w:color w:val="002060"/>
                <w:lang w:val="fr-FR"/>
              </w:rPr>
              <w:t xml:space="preserve">+380974489665; </w:t>
            </w:r>
            <w:r w:rsidRPr="00BB16EE">
              <w:rPr>
                <w:rFonts w:ascii="Palatino Linotype" w:hAnsi="Palatino Linotype"/>
                <w:color w:val="002060"/>
                <w:lang w:val="fr-FR"/>
              </w:rPr>
              <w:t>e-</w:t>
            </w:r>
            <w:r w:rsidRPr="00BB16EE">
              <w:rPr>
                <w:rFonts w:ascii="Palatino Linotype" w:hAnsi="Palatino Linotype"/>
                <w:color w:val="002060"/>
                <w:lang w:val="uk-UA"/>
              </w:rPr>
              <w:t>адреса</w:t>
            </w:r>
            <w:r w:rsidR="00560DE3" w:rsidRPr="00BB16EE">
              <w:rPr>
                <w:rFonts w:ascii="Palatino Linotype" w:hAnsi="Palatino Linotype"/>
                <w:color w:val="002060"/>
                <w:lang w:val="fr-FR"/>
              </w:rPr>
              <w:t xml:space="preserve">: </w:t>
            </w:r>
            <w:hyperlink r:id="rId354" w:history="1">
              <w:r w:rsidR="006F4B23" w:rsidRPr="00BB16EE">
                <w:rPr>
                  <w:rStyle w:val="a3"/>
                  <w:rFonts w:ascii="Palatino Linotype" w:eastAsia="MyriadPro-Regular" w:hAnsi="Palatino Linotype"/>
                  <w:lang w:val="fr-FR"/>
                </w:rPr>
                <w:t>o_getya@ukr.net</w:t>
              </w:r>
            </w:hyperlink>
          </w:p>
        </w:tc>
      </w:tr>
    </w:tbl>
    <w:p w:rsidR="006F4B23" w:rsidRPr="00BB16EE" w:rsidRDefault="006F4B23">
      <w:pPr>
        <w:rPr>
          <w:rFonts w:ascii="Palatino Linotype" w:hAnsi="Palatino Linotype"/>
        </w:rPr>
      </w:pPr>
    </w:p>
    <w:tbl>
      <w:tblPr>
        <w:tblStyle w:val="5"/>
        <w:tblW w:w="0" w:type="auto"/>
        <w:tblInd w:w="-464" w:type="dxa"/>
        <w:tblLook w:val="04A0" w:firstRow="1" w:lastRow="0" w:firstColumn="1" w:lastColumn="0" w:noHBand="0" w:noVBand="1"/>
      </w:tblPr>
      <w:tblGrid>
        <w:gridCol w:w="5132"/>
        <w:gridCol w:w="4956"/>
      </w:tblGrid>
      <w:tr w:rsidR="00560DE3" w:rsidRPr="00BB16EE" w:rsidTr="006F4B23">
        <w:tc>
          <w:tcPr>
            <w:tcW w:w="10088" w:type="dxa"/>
            <w:gridSpan w:val="2"/>
          </w:tcPr>
          <w:p w:rsidR="00560DE3" w:rsidRPr="00BB16EE" w:rsidRDefault="00560DE3" w:rsidP="00560DE3">
            <w:pPr>
              <w:snapToGrid w:val="0"/>
              <w:jc w:val="both"/>
              <w:rPr>
                <w:rFonts w:ascii="Palatino Linotype" w:hAnsi="Palatino Linotype"/>
                <w:color w:val="002060"/>
                <w:u w:val="single"/>
              </w:rPr>
            </w:pPr>
            <w:r w:rsidRPr="00BB16EE">
              <w:rPr>
                <w:rFonts w:ascii="Palatino Linotype" w:hAnsi="Palatino Linotype"/>
                <w:b/>
                <w:i/>
                <w:color w:val="002060"/>
                <w:lang w:val="uk-UA"/>
              </w:rPr>
              <w:t>Партнери з України</w:t>
            </w:r>
            <w:r w:rsidRPr="00BB16EE">
              <w:rPr>
                <w:rFonts w:ascii="Palatino Linotype" w:hAnsi="Palatino Linotype"/>
                <w:b/>
                <w:i/>
                <w:color w:val="002060"/>
              </w:rPr>
              <w:t>:</w:t>
            </w:r>
          </w:p>
        </w:tc>
      </w:tr>
      <w:tr w:rsidR="00560DE3" w:rsidRPr="00BB16EE" w:rsidTr="006F4B23">
        <w:trPr>
          <w:trHeight w:val="170"/>
        </w:trPr>
        <w:tc>
          <w:tcPr>
            <w:tcW w:w="5132" w:type="dxa"/>
          </w:tcPr>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u w:val="single"/>
                <w:lang w:val="uk-UA"/>
              </w:rPr>
              <w:t>Сумський національний аграрний університет</w:t>
            </w:r>
            <w:r w:rsidR="00B4381B" w:rsidRPr="00BB16EE">
              <w:rPr>
                <w:rFonts w:ascii="Palatino Linotype" w:eastAsia="MyriadPro-Regular" w:hAnsi="Palatino Linotype" w:cs="Palatino Linotype"/>
                <w:bCs/>
                <w:iCs/>
                <w:color w:val="002060"/>
                <w:u w:val="single"/>
              </w:rPr>
              <w:t>,</w:t>
            </w:r>
            <w:r w:rsidR="00B4381B" w:rsidRPr="00BB16EE">
              <w:rPr>
                <w:rFonts w:ascii="Palatino Linotype" w:eastAsia="MyriadPro-Regular" w:hAnsi="Palatino Linotype" w:cs="Palatino Linotype"/>
                <w:bCs/>
                <w:iCs/>
                <w:color w:val="002060"/>
                <w:lang w:val="uk-UA"/>
              </w:rPr>
              <w:t xml:space="preserve"> </w:t>
            </w:r>
            <w:hyperlink r:id="rId355" w:history="1">
              <w:r w:rsidRPr="00BB16EE">
                <w:rPr>
                  <w:rFonts w:ascii="Palatino Linotype" w:eastAsia="MyriadPro-Regular" w:hAnsi="Palatino Linotype" w:cs="Palatino Linotype"/>
                  <w:bCs/>
                  <w:iCs/>
                  <w:color w:val="002060"/>
                  <w:lang w:val="uk-UA"/>
                </w:rPr>
                <w:t>www.sau.sumy.ua</w:t>
              </w:r>
            </w:hyperlink>
            <w:r w:rsidRPr="00BB16EE">
              <w:rPr>
                <w:rFonts w:ascii="Palatino Linotype" w:eastAsia="MyriadPro-Regular" w:hAnsi="Palatino Linotype"/>
                <w:b/>
                <w:color w:val="0000FF"/>
                <w:u w:val="single"/>
                <w:lang w:eastAsia="en-GB"/>
              </w:rPr>
              <w:t xml:space="preserve"> </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+380542701030, </w:t>
            </w:r>
            <w:r w:rsidR="00B4381B" w:rsidRPr="00BB16EE">
              <w:rPr>
                <w:rFonts w:ascii="Palatino Linotype" w:eastAsia="MyriadPro-Regular" w:hAnsi="Palatino Linotype" w:cs="Palatino Linotype"/>
                <w:bCs/>
                <w:iCs/>
                <w:color w:val="002060"/>
              </w:rPr>
              <w:t>фак</w:t>
            </w:r>
            <w:r w:rsidR="00B4381B" w:rsidRPr="00BB16EE">
              <w:rPr>
                <w:rFonts w:ascii="Palatino Linotype" w:eastAsia="MyriadPro-Regular" w:hAnsi="Palatino Linotype" w:cs="Palatino Linotype"/>
                <w:bCs/>
                <w:iCs/>
                <w:color w:val="002060"/>
                <w:lang w:val="uk-UA"/>
              </w:rPr>
              <w:t>с</w:t>
            </w:r>
            <w:r w:rsidRPr="00BB16EE">
              <w:rPr>
                <w:rFonts w:ascii="Palatino Linotype" w:eastAsia="MyriadPro-Regular" w:hAnsi="Palatino Linotype" w:cs="Palatino Linotype"/>
                <w:bCs/>
                <w:iCs/>
                <w:color w:val="002060"/>
              </w:rPr>
              <w:t>: +38 0542 701055</w:t>
            </w:r>
          </w:p>
          <w:p w:rsidR="006E204D" w:rsidRPr="00BB16EE" w:rsidRDefault="00560DE3" w:rsidP="00B4381B">
            <w:pPr>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Відповідальна особа</w:t>
            </w:r>
            <w:r w:rsidR="00B4381B" w:rsidRPr="00BB16EE">
              <w:rPr>
                <w:rFonts w:ascii="Palatino Linotype" w:eastAsia="MyriadPro-Regular" w:hAnsi="Palatino Linotype" w:cs="Palatino Linotype"/>
                <w:b/>
                <w:bCs/>
                <w:i/>
                <w:iCs/>
                <w:color w:val="002060"/>
              </w:rPr>
              <w:t xml:space="preserve">: </w:t>
            </w:r>
          </w:p>
          <w:p w:rsidR="00560DE3" w:rsidRPr="00BB16EE" w:rsidRDefault="00560DE3" w:rsidP="00B4381B">
            <w:pPr>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Cs/>
                <w:iCs/>
                <w:color w:val="002060"/>
                <w:lang w:val="uk-UA"/>
              </w:rPr>
              <w:t>Лариса КАЛАЧЕВСЬКА</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кандидат наук</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керівник відділу міжнародних відносин</w:t>
            </w:r>
          </w:p>
          <w:p w:rsidR="00560DE3" w:rsidRPr="00BB16EE" w:rsidRDefault="00560DE3" w:rsidP="00B4381B">
            <w:pPr>
              <w:autoSpaceDE w:val="0"/>
              <w:autoSpaceDN w:val="0"/>
              <w:adjustRightInd w:val="0"/>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
                <w:bCs/>
                <w:i/>
                <w:iCs/>
                <w:color w:val="002060"/>
              </w:rPr>
              <w:t xml:space="preserve">: </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00513C39"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rPr>
              <w:t>: +380542701030</w:t>
            </w:r>
          </w:p>
          <w:p w:rsidR="00560DE3" w:rsidRPr="00BB16EE" w:rsidRDefault="00B4381B"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r w:rsidR="00560DE3" w:rsidRPr="00BB16EE">
              <w:rPr>
                <w:rFonts w:ascii="Palatino Linotype" w:eastAsia="MyriadPro-Regular" w:hAnsi="Palatino Linotype" w:cs="Palatino Linotype"/>
                <w:bCs/>
                <w:iCs/>
                <w:color w:val="002060"/>
                <w:lang w:val="en-GB"/>
              </w:rPr>
              <w:t>lalachevska</w:t>
            </w:r>
            <w:r w:rsidR="00560DE3" w:rsidRPr="00BB16EE">
              <w:rPr>
                <w:rFonts w:ascii="Palatino Linotype" w:eastAsia="MyriadPro-Regular" w:hAnsi="Palatino Linotype" w:cs="Palatino Linotype"/>
                <w:bCs/>
                <w:iCs/>
                <w:color w:val="002060"/>
              </w:rPr>
              <w:t>@</w:t>
            </w:r>
            <w:r w:rsidR="00560DE3" w:rsidRPr="00BB16EE">
              <w:rPr>
                <w:rFonts w:ascii="Palatino Linotype" w:eastAsia="MyriadPro-Regular" w:hAnsi="Palatino Linotype" w:cs="Palatino Linotype"/>
                <w:bCs/>
                <w:iCs/>
                <w:color w:val="002060"/>
                <w:lang w:val="en-GB"/>
              </w:rPr>
              <w:t>sau</w:t>
            </w:r>
            <w:r w:rsidR="00560DE3" w:rsidRPr="00BB16EE">
              <w:rPr>
                <w:rFonts w:ascii="Palatino Linotype" w:eastAsia="MyriadPro-Regular" w:hAnsi="Palatino Linotype" w:cs="Palatino Linotype"/>
                <w:bCs/>
                <w:iCs/>
                <w:color w:val="002060"/>
              </w:rPr>
              <w:t>.</w:t>
            </w:r>
            <w:r w:rsidR="00560DE3" w:rsidRPr="00BB16EE">
              <w:rPr>
                <w:rFonts w:ascii="Palatino Linotype" w:eastAsia="MyriadPro-Regular" w:hAnsi="Palatino Linotype" w:cs="Palatino Linotype"/>
                <w:bCs/>
                <w:iCs/>
                <w:color w:val="002060"/>
                <w:lang w:val="en-GB"/>
              </w:rPr>
              <w:t>sumy</w:t>
            </w:r>
            <w:r w:rsidR="00560DE3" w:rsidRPr="00BB16EE">
              <w:rPr>
                <w:rFonts w:ascii="Palatino Linotype" w:eastAsia="MyriadPro-Regular" w:hAnsi="Palatino Linotype" w:cs="Palatino Linotype"/>
                <w:bCs/>
                <w:iCs/>
                <w:color w:val="002060"/>
              </w:rPr>
              <w:t>.</w:t>
            </w:r>
            <w:r w:rsidR="00560DE3" w:rsidRPr="00BB16EE">
              <w:rPr>
                <w:rFonts w:ascii="Palatino Linotype" w:eastAsia="MyriadPro-Regular" w:hAnsi="Palatino Linotype" w:cs="Palatino Linotype"/>
                <w:bCs/>
                <w:iCs/>
                <w:color w:val="002060"/>
                <w:lang w:val="en-GB"/>
              </w:rPr>
              <w:t>ua</w:t>
            </w:r>
          </w:p>
        </w:tc>
        <w:tc>
          <w:tcPr>
            <w:tcW w:w="4956" w:type="dxa"/>
          </w:tcPr>
          <w:p w:rsidR="00560DE3" w:rsidRPr="00BB16EE" w:rsidRDefault="00560DE3" w:rsidP="00B4381B">
            <w:pPr>
              <w:ind w:left="12"/>
              <w:jc w:val="both"/>
              <w:rPr>
                <w:rFonts w:ascii="Palatino Linotype" w:eastAsia="MyriadPro-Regular" w:hAnsi="Palatino Linotype"/>
                <w:color w:val="002060"/>
                <w:u w:val="single"/>
              </w:rPr>
            </w:pPr>
            <w:r w:rsidRPr="00BB16EE">
              <w:rPr>
                <w:rFonts w:ascii="Palatino Linotype" w:eastAsia="MyriadPro-Regular" w:hAnsi="Palatino Linotype"/>
                <w:color w:val="002060"/>
                <w:u w:val="single"/>
                <w:lang w:val="uk-UA"/>
              </w:rPr>
              <w:t>Одеська національна академія харчових технологій</w:t>
            </w:r>
            <w:r w:rsidR="00B4381B" w:rsidRPr="00BB16EE">
              <w:rPr>
                <w:rFonts w:ascii="Palatino Linotype" w:eastAsia="MyriadPro-Regular" w:hAnsi="Palatino Linotype"/>
                <w:color w:val="002060"/>
              </w:rPr>
              <w:t>,</w:t>
            </w:r>
            <w:r w:rsidR="00B4381B" w:rsidRPr="00BB16EE">
              <w:rPr>
                <w:rFonts w:ascii="Palatino Linotype" w:eastAsia="MyriadPro-Regular" w:hAnsi="Palatino Linotype"/>
                <w:color w:val="002060"/>
                <w:lang w:val="uk-UA"/>
              </w:rPr>
              <w:t xml:space="preserve"> </w:t>
            </w:r>
            <w:r w:rsidRPr="00BB16EE">
              <w:rPr>
                <w:rFonts w:ascii="Palatino Linotype" w:eastAsia="MyriadPro-Regular" w:hAnsi="Palatino Linotype" w:cs="Palatino Linotype"/>
                <w:bCs/>
                <w:iCs/>
                <w:color w:val="002060"/>
                <w:lang w:val="uk-UA"/>
              </w:rPr>
              <w:t>www.onaft.edu.ua</w:t>
            </w:r>
          </w:p>
          <w:p w:rsidR="00560DE3" w:rsidRPr="00BB16EE" w:rsidRDefault="00560DE3" w:rsidP="00B4381B">
            <w:pPr>
              <w:jc w:val="both"/>
              <w:rPr>
                <w:rFonts w:ascii="Palatino Linotype" w:hAnsi="Palatino Linotype"/>
                <w:color w:val="002060"/>
                <w:lang w:val="fr-FR"/>
              </w:rPr>
            </w:pPr>
            <w:r w:rsidRPr="00BB16EE">
              <w:rPr>
                <w:rFonts w:ascii="Palatino Linotype" w:hAnsi="Palatino Linotype"/>
                <w:color w:val="002060"/>
                <w:lang w:val="uk-UA"/>
              </w:rPr>
              <w:t>тел</w:t>
            </w:r>
            <w:r w:rsidRPr="00BB16EE">
              <w:rPr>
                <w:rFonts w:ascii="Palatino Linotype" w:hAnsi="Palatino Linotype"/>
                <w:color w:val="002060"/>
                <w:lang w:val="fr-FR"/>
              </w:rPr>
              <w:t xml:space="preserve">.: +380487124017, </w:t>
            </w:r>
            <w:r w:rsidR="00B4381B" w:rsidRPr="00BB16EE">
              <w:rPr>
                <w:rFonts w:ascii="Palatino Linotype" w:eastAsia="MyriadPro-Regular" w:hAnsi="Palatino Linotype" w:cs="Palatino Linotype"/>
                <w:bCs/>
                <w:iCs/>
                <w:color w:val="002060"/>
              </w:rPr>
              <w:t>фак</w:t>
            </w:r>
            <w:r w:rsidR="00B4381B" w:rsidRPr="00BB16EE">
              <w:rPr>
                <w:rFonts w:ascii="Palatino Linotype" w:eastAsia="MyriadPro-Regular" w:hAnsi="Palatino Linotype" w:cs="Palatino Linotype"/>
                <w:bCs/>
                <w:iCs/>
                <w:color w:val="002060"/>
                <w:lang w:val="uk-UA"/>
              </w:rPr>
              <w:t>с</w:t>
            </w:r>
            <w:r w:rsidR="00B4381B" w:rsidRPr="00BB16EE">
              <w:rPr>
                <w:rFonts w:ascii="Palatino Linotype" w:eastAsia="MyriadPro-Regular" w:hAnsi="Palatino Linotype" w:cs="Palatino Linotype"/>
                <w:bCs/>
                <w:iCs/>
                <w:color w:val="002060"/>
              </w:rPr>
              <w:t xml:space="preserve">: </w:t>
            </w:r>
            <w:r w:rsidRPr="00BB16EE">
              <w:rPr>
                <w:rFonts w:ascii="Palatino Linotype" w:hAnsi="Palatino Linotype"/>
                <w:color w:val="002060"/>
                <w:lang w:val="fr-FR"/>
              </w:rPr>
              <w:t>+380487253284</w:t>
            </w:r>
          </w:p>
          <w:p w:rsidR="00B4381B" w:rsidRPr="00BB16EE" w:rsidRDefault="00560DE3" w:rsidP="00B4381B">
            <w:pPr>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rPr>
              <w:t xml:space="preserve">: </w:t>
            </w:r>
          </w:p>
          <w:p w:rsidR="00560DE3" w:rsidRPr="00BB16EE" w:rsidRDefault="00560DE3" w:rsidP="00B4381B">
            <w:pPr>
              <w:jc w:val="both"/>
              <w:rPr>
                <w:rFonts w:ascii="Palatino Linotype" w:hAnsi="Palatino Linotype"/>
                <w:b/>
                <w:i/>
                <w:color w:val="002060"/>
              </w:rPr>
            </w:pPr>
            <w:r w:rsidRPr="00BB16EE">
              <w:rPr>
                <w:rFonts w:ascii="Palatino Linotype" w:eastAsia="MyriadPro-Regular" w:hAnsi="Palatino Linotype"/>
                <w:color w:val="002060"/>
                <w:lang w:val="uk-UA"/>
              </w:rPr>
              <w:t xml:space="preserve">Ольга ТІТЛОВА, керівник відділу міжнародних </w:t>
            </w:r>
          </w:p>
          <w:p w:rsidR="00560DE3" w:rsidRPr="00BB16EE" w:rsidRDefault="00560DE3" w:rsidP="00B4381B">
            <w:pPr>
              <w:jc w:val="both"/>
              <w:rPr>
                <w:rFonts w:ascii="Palatino Linotype" w:hAnsi="Palatino Linotype"/>
                <w:b/>
                <w:i/>
                <w:color w:val="002060"/>
              </w:rPr>
            </w:pPr>
            <w:r w:rsidRPr="00BB16EE">
              <w:rPr>
                <w:rFonts w:ascii="Palatino Linotype" w:hAnsi="Palatino Linotype"/>
                <w:b/>
                <w:i/>
                <w:color w:val="002060"/>
                <w:lang w:val="uk-UA"/>
              </w:rPr>
              <w:t>Контакти</w:t>
            </w:r>
            <w:r w:rsidRPr="00BB16EE">
              <w:rPr>
                <w:rFonts w:ascii="Palatino Linotype" w:hAnsi="Palatino Linotype"/>
                <w:b/>
                <w:i/>
                <w:color w:val="002060"/>
              </w:rPr>
              <w:t>:</w:t>
            </w:r>
          </w:p>
          <w:p w:rsidR="00560DE3" w:rsidRPr="00BB16EE" w:rsidRDefault="00560DE3" w:rsidP="00B4381B">
            <w:pPr>
              <w:jc w:val="both"/>
              <w:rPr>
                <w:rFonts w:ascii="Palatino Linotype" w:hAnsi="Palatino Linotype"/>
                <w:b/>
                <w:i/>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+380-972-717-524</w:t>
            </w:r>
          </w:p>
          <w:p w:rsidR="00560DE3" w:rsidRPr="00BB16EE" w:rsidRDefault="00B4381B" w:rsidP="00B4381B">
            <w:pPr>
              <w:jc w:val="both"/>
              <w:rPr>
                <w:rFonts w:ascii="Palatino Linotype" w:hAnsi="Palatino Linotype"/>
                <w:color w:val="002060"/>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r w:rsidR="00560DE3" w:rsidRPr="00BB16EE">
              <w:rPr>
                <w:rFonts w:ascii="Palatino Linotype" w:eastAsia="MyriadPro-Regular" w:hAnsi="Palatino Linotype"/>
                <w:color w:val="002060"/>
                <w:lang w:val="en-GB"/>
              </w:rPr>
              <w:t>titlova</w:t>
            </w:r>
            <w:r w:rsidR="00560DE3" w:rsidRPr="00BB16EE">
              <w:rPr>
                <w:rFonts w:ascii="Palatino Linotype" w:eastAsia="MyriadPro-Regular" w:hAnsi="Palatino Linotype"/>
                <w:color w:val="002060"/>
              </w:rPr>
              <w:t>@</w:t>
            </w:r>
            <w:r w:rsidR="00560DE3" w:rsidRPr="00BB16EE">
              <w:rPr>
                <w:rFonts w:ascii="Palatino Linotype" w:eastAsia="MyriadPro-Regular" w:hAnsi="Palatino Linotype"/>
                <w:color w:val="002060"/>
                <w:lang w:val="en-GB"/>
              </w:rPr>
              <w:t>ukr</w:t>
            </w:r>
            <w:r w:rsidR="00560DE3" w:rsidRPr="00BB16EE">
              <w:rPr>
                <w:rFonts w:ascii="Palatino Linotype" w:eastAsia="MyriadPro-Regular" w:hAnsi="Palatino Linotype"/>
                <w:color w:val="002060"/>
              </w:rPr>
              <w:t>.</w:t>
            </w:r>
            <w:r w:rsidR="00560DE3" w:rsidRPr="00BB16EE">
              <w:rPr>
                <w:rFonts w:ascii="Palatino Linotype" w:eastAsia="MyriadPro-Regular" w:hAnsi="Palatino Linotype"/>
                <w:color w:val="002060"/>
                <w:lang w:val="en-GB"/>
              </w:rPr>
              <w:t>net</w:t>
            </w:r>
          </w:p>
        </w:tc>
      </w:tr>
      <w:tr w:rsidR="00560DE3" w:rsidRPr="00BB16EE" w:rsidTr="006F4B23">
        <w:trPr>
          <w:trHeight w:val="170"/>
        </w:trPr>
        <w:tc>
          <w:tcPr>
            <w:tcW w:w="5132" w:type="dxa"/>
          </w:tcPr>
          <w:p w:rsidR="00560DE3" w:rsidRPr="00BB16EE" w:rsidRDefault="00560DE3" w:rsidP="00B4381B">
            <w:pPr>
              <w:autoSpaceDE w:val="0"/>
              <w:autoSpaceDN w:val="0"/>
              <w:adjustRightInd w:val="0"/>
              <w:jc w:val="both"/>
              <w:rPr>
                <w:rFonts w:ascii="Palatino Linotype" w:eastAsia="MyriadPro-Regular" w:hAnsi="Palatino Linotype" w:cs="Palatino Linotype"/>
                <w:b/>
                <w:bCs/>
                <w:iCs/>
                <w:color w:val="002060"/>
                <w:u w:val="single"/>
                <w:lang w:val="uk-UA"/>
              </w:rPr>
            </w:pPr>
            <w:r w:rsidRPr="00BB16EE">
              <w:rPr>
                <w:rFonts w:ascii="Palatino Linotype" w:eastAsia="MyriadPro-Regular" w:hAnsi="Palatino Linotype" w:cs="Palatino Linotype"/>
                <w:bCs/>
                <w:iCs/>
                <w:color w:val="002060"/>
                <w:u w:val="single"/>
                <w:lang w:val="uk-UA"/>
              </w:rPr>
              <w:t>Білоцерківський на</w:t>
            </w:r>
            <w:r w:rsidR="00B4381B" w:rsidRPr="00BB16EE">
              <w:rPr>
                <w:rFonts w:ascii="Palatino Linotype" w:eastAsia="MyriadPro-Regular" w:hAnsi="Palatino Linotype" w:cs="Palatino Linotype"/>
                <w:bCs/>
                <w:iCs/>
                <w:color w:val="002060"/>
                <w:u w:val="single"/>
                <w:lang w:val="uk-UA"/>
              </w:rPr>
              <w:t>ціональний аграрний університет</w:t>
            </w:r>
            <w:r w:rsidR="00B4381B" w:rsidRPr="00BB16EE">
              <w:rPr>
                <w:rFonts w:ascii="Palatino Linotype" w:eastAsia="MyriadPro-Regular" w:hAnsi="Palatino Linotype" w:cs="Palatino Linotype"/>
                <w:b/>
                <w:bCs/>
                <w:iCs/>
                <w:color w:val="002060"/>
                <w:lang w:val="uk-UA"/>
              </w:rPr>
              <w:t xml:space="preserve">, </w:t>
            </w:r>
            <w:r w:rsidRPr="00BB16EE">
              <w:rPr>
                <w:rFonts w:ascii="Palatino Linotype" w:eastAsia="MyriadPro-Regular" w:hAnsi="Palatino Linotype" w:cs="Palatino Linotype"/>
                <w:bCs/>
                <w:iCs/>
                <w:color w:val="002060"/>
                <w:lang w:val="uk-UA"/>
              </w:rPr>
              <w:t>www. btsau.edu.ua</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+380446351288, </w:t>
            </w:r>
            <w:r w:rsidR="00B4381B" w:rsidRPr="00BB16EE">
              <w:rPr>
                <w:rFonts w:ascii="Palatino Linotype" w:eastAsia="MyriadPro-Regular" w:hAnsi="Palatino Linotype" w:cs="Palatino Linotype"/>
                <w:bCs/>
                <w:iCs/>
                <w:color w:val="002060"/>
              </w:rPr>
              <w:t>фак</w:t>
            </w:r>
            <w:r w:rsidR="00B4381B" w:rsidRPr="00BB16EE">
              <w:rPr>
                <w:rFonts w:ascii="Palatino Linotype" w:eastAsia="MyriadPro-Regular" w:hAnsi="Palatino Linotype" w:cs="Palatino Linotype"/>
                <w:bCs/>
                <w:iCs/>
                <w:color w:val="002060"/>
                <w:lang w:val="uk-UA"/>
              </w:rPr>
              <w:t>с</w:t>
            </w:r>
            <w:r w:rsidR="00B4381B"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rPr>
              <w:t>+380446351288</w:t>
            </w:r>
          </w:p>
          <w:p w:rsidR="006F4B23" w:rsidRPr="00BB16EE" w:rsidRDefault="00560DE3" w:rsidP="00B4381B">
            <w:pPr>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rPr>
              <w:t xml:space="preserve">: </w:t>
            </w:r>
          </w:p>
          <w:p w:rsidR="006F4B23" w:rsidRPr="00BB16EE" w:rsidRDefault="00560DE3" w:rsidP="00B4381B">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Олександр БОНЬКОВСЬКИЙ</w:t>
            </w:r>
          </w:p>
          <w:p w:rsidR="00560DE3" w:rsidRPr="00BB16EE" w:rsidRDefault="00560DE3" w:rsidP="00B4381B">
            <w:pPr>
              <w:jc w:val="both"/>
              <w:rPr>
                <w:rFonts w:ascii="Palatino Linotype" w:hAnsi="Palatino Linotype"/>
                <w:b/>
                <w:i/>
                <w:color w:val="002060"/>
              </w:rPr>
            </w:pPr>
            <w:r w:rsidRPr="00BB16EE">
              <w:rPr>
                <w:rFonts w:ascii="Palatino Linotype" w:eastAsia="MyriadPro-Regular" w:hAnsi="Palatino Linotype" w:cs="Palatino Linotype"/>
                <w:bCs/>
                <w:iCs/>
                <w:color w:val="002060"/>
                <w:lang w:val="uk-UA"/>
              </w:rPr>
              <w:t>керівник відділу міжнародних відносин</w:t>
            </w:r>
          </w:p>
          <w:p w:rsidR="00560DE3" w:rsidRPr="00BB16EE" w:rsidRDefault="00560DE3" w:rsidP="00B4381B">
            <w:pPr>
              <w:autoSpaceDE w:val="0"/>
              <w:autoSpaceDN w:val="0"/>
              <w:adjustRightInd w:val="0"/>
              <w:jc w:val="both"/>
              <w:rPr>
                <w:rFonts w:ascii="Palatino Linotype" w:hAnsi="Palatino Linotype"/>
                <w:b/>
                <w:i/>
                <w:color w:val="002060"/>
                <w:lang w:eastAsia="en-GB"/>
              </w:rPr>
            </w:pPr>
            <w:r w:rsidRPr="00BB16EE">
              <w:rPr>
                <w:rFonts w:ascii="Palatino Linotype" w:hAnsi="Palatino Linotype"/>
                <w:b/>
                <w:i/>
                <w:color w:val="002060"/>
                <w:lang w:val="uk-UA" w:eastAsia="en-GB"/>
              </w:rPr>
              <w:t>Контакти</w:t>
            </w:r>
            <w:r w:rsidRPr="00BB16EE">
              <w:rPr>
                <w:rFonts w:ascii="Palatino Linotype" w:hAnsi="Palatino Linotype"/>
                <w:b/>
                <w:i/>
                <w:color w:val="002060"/>
                <w:lang w:eastAsia="en-GB"/>
              </w:rPr>
              <w:t xml:space="preserve">: </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lang w:eastAsia="en-GB"/>
              </w:rPr>
            </w:pPr>
            <w:r w:rsidRPr="00BB16EE">
              <w:rPr>
                <w:rFonts w:ascii="Palatino Linotype" w:eastAsia="MyriadPro-Regular" w:hAnsi="Palatino Linotype" w:cs="Palatino Linotype"/>
                <w:bCs/>
                <w:iCs/>
                <w:color w:val="002060"/>
                <w:lang w:eastAsia="en-GB"/>
              </w:rPr>
              <w:t>те</w:t>
            </w:r>
            <w:r w:rsidRPr="00BB16EE">
              <w:rPr>
                <w:rFonts w:ascii="Palatino Linotype" w:eastAsia="MyriadPro-Regular" w:hAnsi="Palatino Linotype" w:cs="Palatino Linotype"/>
                <w:bCs/>
                <w:iCs/>
                <w:color w:val="002060"/>
                <w:lang w:val="uk-UA" w:eastAsia="en-GB"/>
              </w:rPr>
              <w:t>л.</w:t>
            </w:r>
            <w:r w:rsidRPr="00BB16EE">
              <w:rPr>
                <w:rFonts w:ascii="Palatino Linotype" w:eastAsia="MyriadPro-Regular" w:hAnsi="Palatino Linotype" w:cs="Palatino Linotype"/>
                <w:bCs/>
                <w:iCs/>
                <w:color w:val="002060"/>
                <w:lang w:eastAsia="en-GB"/>
              </w:rPr>
              <w:t>:  +380456352587</w:t>
            </w:r>
          </w:p>
          <w:p w:rsidR="00560DE3" w:rsidRPr="00BB16EE" w:rsidRDefault="00B4381B"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r w:rsidR="00560DE3" w:rsidRPr="00BB16EE">
              <w:rPr>
                <w:rFonts w:ascii="Palatino Linotype" w:hAnsi="Palatino Linotype"/>
                <w:color w:val="002060"/>
                <w:lang w:val="fr-FR" w:eastAsia="en-GB"/>
              </w:rPr>
              <w:t>bonkovski</w:t>
            </w:r>
            <w:r w:rsidR="00560DE3" w:rsidRPr="00BB16EE">
              <w:rPr>
                <w:rFonts w:ascii="Palatino Linotype" w:hAnsi="Palatino Linotype"/>
                <w:color w:val="002060"/>
                <w:lang w:eastAsia="en-GB"/>
              </w:rPr>
              <w:t>@</w:t>
            </w:r>
            <w:r w:rsidR="00560DE3" w:rsidRPr="00BB16EE">
              <w:rPr>
                <w:rFonts w:ascii="Palatino Linotype" w:hAnsi="Palatino Linotype"/>
                <w:color w:val="002060"/>
                <w:lang w:val="fr-FR" w:eastAsia="en-GB"/>
              </w:rPr>
              <w:t>gmail</w:t>
            </w:r>
            <w:r w:rsidR="00560DE3" w:rsidRPr="00BB16EE">
              <w:rPr>
                <w:rFonts w:ascii="Palatino Linotype" w:hAnsi="Palatino Linotype"/>
                <w:color w:val="002060"/>
                <w:lang w:eastAsia="en-GB"/>
              </w:rPr>
              <w:t>.</w:t>
            </w:r>
            <w:r w:rsidR="00560DE3" w:rsidRPr="00BB16EE">
              <w:rPr>
                <w:rFonts w:ascii="Palatino Linotype" w:hAnsi="Palatino Linotype"/>
                <w:color w:val="002060"/>
                <w:lang w:val="fr-FR" w:eastAsia="en-GB"/>
              </w:rPr>
              <w:t>com</w:t>
            </w:r>
          </w:p>
        </w:tc>
        <w:tc>
          <w:tcPr>
            <w:tcW w:w="4956" w:type="dxa"/>
          </w:tcPr>
          <w:p w:rsidR="00560DE3" w:rsidRPr="00BB16EE" w:rsidRDefault="00560DE3" w:rsidP="00B4381B">
            <w:pPr>
              <w:ind w:left="12"/>
              <w:jc w:val="both"/>
              <w:rPr>
                <w:rFonts w:ascii="Palatino Linotype" w:eastAsia="MyriadPro-Regular" w:hAnsi="Palatino Linotype"/>
                <w:b/>
                <w:color w:val="0000FF"/>
                <w:u w:val="single"/>
                <w:lang w:val="uk-UA" w:eastAsia="en-GB"/>
              </w:rPr>
            </w:pPr>
            <w:r w:rsidRPr="00BB16EE">
              <w:rPr>
                <w:rFonts w:ascii="Palatino Linotype" w:hAnsi="Palatino Linotype"/>
                <w:color w:val="1F3864" w:themeColor="accent5" w:themeShade="80"/>
                <w:u w:val="single"/>
                <w:lang w:val="uk-UA"/>
              </w:rPr>
              <w:t>Національний університет біоресурсів і природокористування Укра</w:t>
            </w:r>
            <w:r w:rsidRPr="00BB16EE">
              <w:rPr>
                <w:rFonts w:ascii="Palatino Linotype" w:eastAsia="MyriadPro-Regular" w:hAnsi="Palatino Linotype" w:cs="Palatino Linotype"/>
                <w:bCs/>
                <w:iCs/>
                <w:color w:val="002060"/>
                <w:u w:val="single"/>
                <w:lang w:val="uk-UA"/>
              </w:rPr>
              <w:t>їни</w:t>
            </w:r>
            <w:r w:rsidR="00B4381B" w:rsidRPr="00BB16EE">
              <w:rPr>
                <w:rFonts w:ascii="Palatino Linotype" w:eastAsia="MyriadPro-Regular" w:hAnsi="Palatino Linotype" w:cs="Palatino Linotype"/>
                <w:bCs/>
                <w:iCs/>
                <w:color w:val="002060"/>
                <w:u w:val="single"/>
                <w:lang w:val="uk-UA"/>
              </w:rPr>
              <w:t>,</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www. nubip.edu.ua</w:t>
            </w:r>
          </w:p>
          <w:p w:rsidR="00560DE3" w:rsidRPr="00BB16EE" w:rsidRDefault="00560DE3" w:rsidP="00B4381B">
            <w:pPr>
              <w:ind w:left="12"/>
              <w:jc w:val="both"/>
              <w:rPr>
                <w:rFonts w:ascii="Palatino Linotype" w:eastAsia="MyriadPro-Regular" w:hAnsi="Palatino Linotype"/>
                <w:color w:val="002060"/>
                <w:sz w:val="22"/>
                <w:lang w:val="uk-UA"/>
              </w:rPr>
            </w:pPr>
            <w:r w:rsidRPr="00BB16EE">
              <w:rPr>
                <w:rFonts w:ascii="Palatino Linotype" w:eastAsia="MyriadPro-Regular" w:hAnsi="Palatino Linotype"/>
                <w:color w:val="002060"/>
                <w:sz w:val="22"/>
                <w:lang w:val="uk-UA"/>
              </w:rPr>
              <w:t xml:space="preserve">тел.: +38 044 527-82-42, </w:t>
            </w:r>
            <w:r w:rsidR="00B4381B" w:rsidRPr="00BB16EE">
              <w:rPr>
                <w:rFonts w:ascii="Palatino Linotype" w:eastAsia="MyriadPro-Regular" w:hAnsi="Palatino Linotype" w:cs="Palatino Linotype"/>
                <w:bCs/>
                <w:iCs/>
                <w:color w:val="002060"/>
                <w:sz w:val="22"/>
                <w:lang w:val="uk-UA"/>
              </w:rPr>
              <w:t xml:space="preserve">факс: </w:t>
            </w:r>
            <w:r w:rsidRPr="00BB16EE">
              <w:rPr>
                <w:rFonts w:ascii="Palatino Linotype" w:eastAsia="MyriadPro-Regular" w:hAnsi="Palatino Linotype"/>
                <w:color w:val="002060"/>
                <w:sz w:val="22"/>
                <w:lang w:val="uk-UA"/>
              </w:rPr>
              <w:t>+38 044 257-71-55</w:t>
            </w:r>
          </w:p>
          <w:p w:rsidR="00560DE3" w:rsidRPr="00BB16EE" w:rsidRDefault="00560DE3" w:rsidP="00B4381B">
            <w:pPr>
              <w:jc w:val="both"/>
              <w:rPr>
                <w:rFonts w:ascii="Palatino Linotype" w:hAnsi="Palatino Linotype"/>
                <w:b/>
                <w:i/>
                <w:color w:val="002060"/>
                <w:lang w:val="uk-UA"/>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lang w:val="uk-UA"/>
              </w:rPr>
              <w:t xml:space="preserve">: </w:t>
            </w:r>
            <w:r w:rsidRPr="00BB16EE">
              <w:rPr>
                <w:rFonts w:ascii="Palatino Linotype" w:eastAsia="MyriadPro-Regular" w:hAnsi="Palatino Linotype"/>
                <w:color w:val="002060"/>
                <w:lang w:val="uk-UA"/>
              </w:rPr>
              <w:t>Андрій ГЕТЯ</w:t>
            </w:r>
            <w:r w:rsidR="006F4B23" w:rsidRPr="00BB16EE">
              <w:rPr>
                <w:rFonts w:ascii="Palatino Linotype" w:eastAsia="MyriadPro-Regular" w:hAnsi="Palatino Linotype"/>
                <w:color w:val="002060"/>
                <w:lang w:val="uk-UA"/>
              </w:rPr>
              <w:t xml:space="preserve"> доктор, </w:t>
            </w:r>
            <w:r w:rsidRPr="00BB16EE">
              <w:rPr>
                <w:rFonts w:ascii="Palatino Linotype" w:eastAsia="MyriadPro-Regular" w:hAnsi="Palatino Linotype"/>
                <w:color w:val="002060"/>
                <w:lang w:val="uk-UA"/>
              </w:rPr>
              <w:t>керівник відділу генетики</w:t>
            </w:r>
          </w:p>
          <w:p w:rsidR="006F4B23" w:rsidRPr="00BB16EE" w:rsidRDefault="00560DE3" w:rsidP="00B4381B">
            <w:pPr>
              <w:ind w:left="12"/>
              <w:jc w:val="both"/>
              <w:rPr>
                <w:rFonts w:ascii="Palatino Linotype" w:hAnsi="Palatino Linotype"/>
                <w:b/>
                <w:i/>
                <w:color w:val="002060"/>
                <w:lang w:val="uk-UA"/>
              </w:rPr>
            </w:pPr>
            <w:r w:rsidRPr="00BB16EE">
              <w:rPr>
                <w:rFonts w:ascii="Palatino Linotype" w:hAnsi="Palatino Linotype"/>
                <w:b/>
                <w:i/>
                <w:color w:val="002060"/>
                <w:lang w:val="uk-UA"/>
              </w:rPr>
              <w:t>Контакти</w:t>
            </w:r>
            <w:r w:rsidRPr="00BB16EE">
              <w:rPr>
                <w:rFonts w:ascii="Palatino Linotype" w:hAnsi="Palatino Linotype"/>
                <w:b/>
                <w:i/>
                <w:color w:val="002060"/>
              </w:rPr>
              <w:t>:</w:t>
            </w:r>
            <w:r w:rsidR="006F4B23" w:rsidRPr="00BB16EE">
              <w:rPr>
                <w:rFonts w:ascii="Palatino Linotype" w:hAnsi="Palatino Linotype"/>
                <w:b/>
                <w:i/>
                <w:color w:val="002060"/>
                <w:lang w:val="uk-UA"/>
              </w:rPr>
              <w:t xml:space="preserve"> </w:t>
            </w:r>
          </w:p>
          <w:p w:rsidR="00560DE3" w:rsidRPr="00BB16EE" w:rsidRDefault="00B4381B" w:rsidP="00B4381B">
            <w:pPr>
              <w:ind w:left="12"/>
              <w:jc w:val="both"/>
              <w:rPr>
                <w:rFonts w:ascii="Palatino Linotype" w:eastAsia="MyriadPro-Regular" w:hAnsi="Palatino Linotype"/>
                <w:color w:val="002060"/>
              </w:rPr>
            </w:pPr>
            <w:r w:rsidRPr="00BB16EE">
              <w:rPr>
                <w:rFonts w:ascii="Palatino Linotype" w:hAnsi="Palatino Linotype"/>
                <w:color w:val="002060"/>
                <w:lang w:val="uk-UA"/>
              </w:rPr>
              <w:t>т</w:t>
            </w:r>
            <w:r w:rsidR="00560DE3" w:rsidRPr="00BB16EE">
              <w:rPr>
                <w:rFonts w:ascii="Palatino Linotype" w:eastAsia="MyriadPro-Regular" w:hAnsi="Palatino Linotype" w:cs="Palatino Linotype"/>
                <w:bCs/>
                <w:iCs/>
                <w:color w:val="002060"/>
                <w:lang w:val="uk-UA"/>
              </w:rPr>
              <w:t>ел.</w:t>
            </w:r>
            <w:r w:rsidR="00560DE3" w:rsidRPr="00BB16EE">
              <w:rPr>
                <w:rFonts w:ascii="Palatino Linotype" w:eastAsia="MyriadPro-Regular" w:hAnsi="Palatino Linotype" w:cs="Palatino Linotype"/>
                <w:bCs/>
                <w:iCs/>
                <w:color w:val="002060"/>
              </w:rPr>
              <w:t>:  +38097 8870904</w:t>
            </w:r>
          </w:p>
          <w:p w:rsidR="00560DE3" w:rsidRPr="00BB16EE" w:rsidRDefault="00B4381B" w:rsidP="00B4381B">
            <w:pPr>
              <w:ind w:left="12"/>
              <w:jc w:val="both"/>
              <w:rPr>
                <w:rFonts w:ascii="Palatino Linotype" w:eastAsia="MyriadPro-Regular" w:hAnsi="Palatino Linotype"/>
                <w:color w:val="002060"/>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w:t>
            </w:r>
            <w:r w:rsidR="00560DE3" w:rsidRPr="00BB16EE">
              <w:rPr>
                <w:rFonts w:ascii="Palatino Linotype" w:hAnsi="Palatino Linotype"/>
                <w:color w:val="002060"/>
              </w:rPr>
              <w:t>:</w:t>
            </w:r>
            <w:r w:rsidRPr="00BB16EE">
              <w:rPr>
                <w:rFonts w:ascii="Palatino Linotype" w:hAnsi="Palatino Linotype"/>
                <w:color w:val="002060"/>
                <w:lang w:val="uk-UA"/>
              </w:rPr>
              <w:t xml:space="preserve"> </w:t>
            </w:r>
            <w:r w:rsidR="00560DE3" w:rsidRPr="00BB16EE">
              <w:rPr>
                <w:rFonts w:ascii="Palatino Linotype" w:hAnsi="Palatino Linotype"/>
                <w:color w:val="002060"/>
                <w:lang w:val="fr-FR"/>
              </w:rPr>
              <w:t>getya</w:t>
            </w:r>
            <w:r w:rsidR="00560DE3" w:rsidRPr="00BB16EE">
              <w:rPr>
                <w:rFonts w:ascii="Palatino Linotype" w:hAnsi="Palatino Linotype"/>
                <w:color w:val="002060"/>
              </w:rPr>
              <w:t>@</w:t>
            </w:r>
            <w:r w:rsidR="00560DE3" w:rsidRPr="00BB16EE">
              <w:rPr>
                <w:rFonts w:ascii="Palatino Linotype" w:hAnsi="Palatino Linotype"/>
                <w:color w:val="002060"/>
                <w:lang w:val="fr-FR"/>
              </w:rPr>
              <w:t>ukr</w:t>
            </w:r>
            <w:r w:rsidR="00560DE3" w:rsidRPr="00BB16EE">
              <w:rPr>
                <w:rFonts w:ascii="Palatino Linotype" w:hAnsi="Palatino Linotype"/>
                <w:color w:val="002060"/>
              </w:rPr>
              <w:t>.</w:t>
            </w:r>
            <w:r w:rsidR="00560DE3" w:rsidRPr="00BB16EE">
              <w:rPr>
                <w:rFonts w:ascii="Palatino Linotype" w:hAnsi="Palatino Linotype"/>
                <w:color w:val="002060"/>
                <w:lang w:val="fr-FR"/>
              </w:rPr>
              <w:t>net</w:t>
            </w:r>
          </w:p>
        </w:tc>
      </w:tr>
      <w:tr w:rsidR="00560DE3" w:rsidRPr="00BB16EE" w:rsidTr="006F4B23">
        <w:trPr>
          <w:trHeight w:val="170"/>
        </w:trPr>
        <w:tc>
          <w:tcPr>
            <w:tcW w:w="5132" w:type="dxa"/>
          </w:tcPr>
          <w:p w:rsidR="00560DE3" w:rsidRPr="00BB16EE" w:rsidRDefault="00560DE3" w:rsidP="00B4381B">
            <w:pPr>
              <w:jc w:val="both"/>
              <w:rPr>
                <w:rFonts w:ascii="Palatino Linotype" w:hAnsi="Palatino Linotype"/>
                <w:color w:val="1F3864" w:themeColor="accent5" w:themeShade="80"/>
                <w:u w:val="single"/>
                <w:lang w:val="uk-UA"/>
              </w:rPr>
            </w:pPr>
            <w:r w:rsidRPr="00BB16EE">
              <w:rPr>
                <w:rFonts w:ascii="Palatino Linotype" w:hAnsi="Palatino Linotype"/>
                <w:color w:val="1F3864" w:themeColor="accent5" w:themeShade="80"/>
                <w:u w:val="single"/>
                <w:lang w:val="uk-UA"/>
              </w:rPr>
              <w:t>Львівський національний університет ветеринарної медицини та біотехнологій ім. Гжицького</w:t>
            </w:r>
            <w:r w:rsidR="00B4381B" w:rsidRPr="00BB16EE">
              <w:rPr>
                <w:rFonts w:ascii="Palatino Linotype" w:hAnsi="Palatino Linotype"/>
                <w:color w:val="1F3864" w:themeColor="accent5" w:themeShade="80"/>
                <w:lang w:val="uk-UA"/>
              </w:rPr>
              <w:t xml:space="preserve">, </w:t>
            </w:r>
            <w:hyperlink r:id="rId356" w:history="1">
              <w:r w:rsidRPr="00BB16EE">
                <w:rPr>
                  <w:rFonts w:ascii="Palatino Linotype" w:eastAsia="MyriadPro-Regular" w:hAnsi="Palatino Linotype" w:cs="Palatino Linotype"/>
                  <w:bCs/>
                  <w:iCs/>
                  <w:color w:val="002060"/>
                  <w:lang w:val="uk-UA"/>
                </w:rPr>
                <w:t>www.vetuniver.lviv.ua</w:t>
              </w:r>
            </w:hyperlink>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MyriadPro-Regular" w:hAnsi="Palatino Linotype" w:cs="Palatino Linotype"/>
                <w:bCs/>
                <w:iCs/>
                <w:color w:val="002060"/>
              </w:rPr>
              <w:t xml:space="preserve">.: +380322602890, </w:t>
            </w:r>
            <w:r w:rsidR="00B4381B" w:rsidRPr="00BB16EE">
              <w:rPr>
                <w:rFonts w:ascii="Palatino Linotype" w:eastAsia="MyriadPro-Regular" w:hAnsi="Palatino Linotype" w:cs="Palatino Linotype"/>
                <w:bCs/>
                <w:iCs/>
                <w:color w:val="002060"/>
              </w:rPr>
              <w:t>фак</w:t>
            </w:r>
            <w:r w:rsidR="00B4381B" w:rsidRPr="00BB16EE">
              <w:rPr>
                <w:rFonts w:ascii="Palatino Linotype" w:eastAsia="MyriadPro-Regular" w:hAnsi="Palatino Linotype" w:cs="Palatino Linotype"/>
                <w:bCs/>
                <w:iCs/>
                <w:color w:val="002060"/>
                <w:lang w:val="uk-UA"/>
              </w:rPr>
              <w:t>с</w:t>
            </w:r>
            <w:r w:rsidR="00B4381B"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rPr>
              <w:t>+380322756795</w:t>
            </w:r>
          </w:p>
          <w:p w:rsidR="006F4B23" w:rsidRPr="00BB16EE" w:rsidRDefault="00560DE3" w:rsidP="00B4381B">
            <w:pPr>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rPr>
              <w:t>:</w:t>
            </w:r>
          </w:p>
          <w:p w:rsidR="006F4B23" w:rsidRPr="00BB16EE" w:rsidRDefault="00B4381B" w:rsidP="00B4381B">
            <w:pPr>
              <w:jc w:val="both"/>
              <w:rPr>
                <w:rFonts w:ascii="Palatino Linotype" w:eastAsia="MyriadPro-Regular" w:hAnsi="Palatino Linotype" w:cs="Palatino Linotype"/>
                <w:bCs/>
                <w:iCs/>
                <w:color w:val="002060"/>
              </w:rPr>
            </w:pPr>
            <w:r w:rsidRPr="00BB16EE">
              <w:rPr>
                <w:rFonts w:ascii="Palatino Linotype" w:hAnsi="Palatino Linotype"/>
                <w:b/>
                <w:i/>
                <w:color w:val="002060"/>
              </w:rPr>
              <w:t xml:space="preserve"> </w:t>
            </w:r>
            <w:r w:rsidR="00560DE3" w:rsidRPr="00BB16EE">
              <w:rPr>
                <w:rFonts w:ascii="Palatino Linotype" w:eastAsia="MyriadPro-Regular" w:hAnsi="Palatino Linotype" w:cs="Palatino Linotype"/>
                <w:bCs/>
                <w:iCs/>
                <w:color w:val="002060"/>
                <w:lang w:val="uk-UA"/>
              </w:rPr>
              <w:t>Василь СТЕФАНИК</w:t>
            </w:r>
            <w:r w:rsidR="00560DE3" w:rsidRPr="00BB16EE">
              <w:rPr>
                <w:rFonts w:ascii="Palatino Linotype" w:eastAsia="MyriadPro-Regular" w:hAnsi="Palatino Linotype" w:cs="Palatino Linotype"/>
                <w:bCs/>
                <w:iCs/>
                <w:color w:val="002060"/>
              </w:rPr>
              <w:t xml:space="preserve"> </w:t>
            </w:r>
          </w:p>
          <w:p w:rsidR="00560DE3" w:rsidRPr="00BB16EE" w:rsidRDefault="00560DE3" w:rsidP="00B4381B">
            <w:pPr>
              <w:jc w:val="both"/>
              <w:rPr>
                <w:rFonts w:ascii="Palatino Linotype" w:hAnsi="Palatino Linotype"/>
                <w:b/>
                <w:i/>
                <w:color w:val="002060"/>
              </w:rPr>
            </w:pPr>
            <w:r w:rsidRPr="00BB16EE">
              <w:rPr>
                <w:rFonts w:ascii="Palatino Linotype" w:eastAsia="MyriadPro-Regular" w:hAnsi="Palatino Linotype" w:cs="Palatino Linotype"/>
                <w:bCs/>
                <w:iCs/>
                <w:color w:val="002060"/>
                <w:lang w:val="uk-UA"/>
              </w:rPr>
              <w:t xml:space="preserve">керівник відділу міжнародних відносин </w:t>
            </w:r>
          </w:p>
          <w:p w:rsidR="00560DE3" w:rsidRPr="00BB16EE" w:rsidRDefault="00560DE3" w:rsidP="00B4381B">
            <w:pPr>
              <w:autoSpaceDE w:val="0"/>
              <w:autoSpaceDN w:val="0"/>
              <w:adjustRightInd w:val="0"/>
              <w:jc w:val="both"/>
              <w:rPr>
                <w:rFonts w:ascii="Palatino Linotype" w:hAnsi="Palatino Linotype"/>
                <w:b/>
                <w:i/>
                <w:color w:val="002060"/>
                <w:lang w:eastAsia="en-GB"/>
              </w:rPr>
            </w:pPr>
            <w:r w:rsidRPr="00BB16EE">
              <w:rPr>
                <w:rFonts w:ascii="Palatino Linotype" w:hAnsi="Palatino Linotype"/>
                <w:b/>
                <w:i/>
                <w:color w:val="002060"/>
                <w:lang w:val="uk-UA" w:eastAsia="en-GB"/>
              </w:rPr>
              <w:t>Контакти</w:t>
            </w:r>
            <w:r w:rsidRPr="00BB16EE">
              <w:rPr>
                <w:rFonts w:ascii="Palatino Linotype" w:hAnsi="Palatino Linotype"/>
                <w:b/>
                <w:i/>
                <w:color w:val="002060"/>
                <w:lang w:eastAsia="en-GB"/>
              </w:rPr>
              <w:t xml:space="preserve">: </w:t>
            </w:r>
          </w:p>
          <w:p w:rsidR="00560DE3" w:rsidRPr="00BB16EE" w:rsidRDefault="00560DE3" w:rsidP="00B4381B">
            <w:pPr>
              <w:autoSpaceDE w:val="0"/>
              <w:autoSpaceDN w:val="0"/>
              <w:adjustRightInd w:val="0"/>
              <w:jc w:val="both"/>
              <w:rPr>
                <w:rFonts w:ascii="Palatino Linotype" w:eastAsia="MyriadPro-Regular" w:hAnsi="Palatino Linotype" w:cs="Palatino Linotype"/>
                <w:bCs/>
                <w:iCs/>
                <w:color w:val="002060"/>
                <w:lang w:eastAsia="en-GB"/>
              </w:rPr>
            </w:pPr>
            <w:r w:rsidRPr="00BB16EE">
              <w:rPr>
                <w:rFonts w:ascii="Palatino Linotype" w:eastAsia="MyriadPro-Regular" w:hAnsi="Palatino Linotype" w:cs="Palatino Linotype"/>
                <w:bCs/>
                <w:iCs/>
                <w:color w:val="002060"/>
                <w:lang w:val="uk-UA" w:eastAsia="en-GB"/>
              </w:rPr>
              <w:t>тел.</w:t>
            </w:r>
            <w:r w:rsidRPr="00BB16EE">
              <w:rPr>
                <w:rFonts w:ascii="Palatino Linotype" w:eastAsia="MyriadPro-Regular" w:hAnsi="Palatino Linotype" w:cs="Palatino Linotype"/>
                <w:bCs/>
                <w:iCs/>
                <w:color w:val="002060"/>
                <w:lang w:eastAsia="en-GB"/>
              </w:rPr>
              <w:t>:  +38 0506635212</w:t>
            </w:r>
          </w:p>
          <w:p w:rsidR="00560DE3" w:rsidRPr="00BB16EE" w:rsidRDefault="00B4381B" w:rsidP="00B4381B">
            <w:pPr>
              <w:autoSpaceDE w:val="0"/>
              <w:autoSpaceDN w:val="0"/>
              <w:adjustRightInd w:val="0"/>
              <w:jc w:val="both"/>
              <w:rPr>
                <w:rFonts w:ascii="Palatino Linotype" w:eastAsia="MyriadPro-Regular" w:hAnsi="Palatino Linotype" w:cs="Palatino Linotype"/>
                <w:bCs/>
                <w:iCs/>
                <w:color w:val="002060"/>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r w:rsidR="00560DE3" w:rsidRPr="00BB16EE">
              <w:rPr>
                <w:rFonts w:ascii="Palatino Linotype" w:hAnsi="Palatino Linotype"/>
                <w:color w:val="002060"/>
                <w:lang w:val="fr-FR" w:eastAsia="en-GB"/>
              </w:rPr>
              <w:t>stefanyk</w:t>
            </w:r>
            <w:r w:rsidR="00560DE3" w:rsidRPr="00BB16EE">
              <w:rPr>
                <w:rFonts w:ascii="Palatino Linotype" w:hAnsi="Palatino Linotype"/>
                <w:color w:val="002060"/>
                <w:lang w:eastAsia="en-GB"/>
              </w:rPr>
              <w:t>@</w:t>
            </w:r>
            <w:r w:rsidR="00560DE3" w:rsidRPr="00BB16EE">
              <w:rPr>
                <w:rFonts w:ascii="Palatino Linotype" w:hAnsi="Palatino Linotype"/>
                <w:color w:val="002060"/>
                <w:lang w:val="fr-FR" w:eastAsia="en-GB"/>
              </w:rPr>
              <w:t>bigmir</w:t>
            </w:r>
            <w:r w:rsidR="00560DE3" w:rsidRPr="00BB16EE">
              <w:rPr>
                <w:rFonts w:ascii="Palatino Linotype" w:hAnsi="Palatino Linotype"/>
                <w:color w:val="002060"/>
                <w:lang w:eastAsia="en-GB"/>
              </w:rPr>
              <w:t>.</w:t>
            </w:r>
            <w:r w:rsidR="00560DE3" w:rsidRPr="00BB16EE">
              <w:rPr>
                <w:rFonts w:ascii="Palatino Linotype" w:hAnsi="Palatino Linotype"/>
                <w:color w:val="002060"/>
                <w:lang w:val="fr-FR" w:eastAsia="en-GB"/>
              </w:rPr>
              <w:t>net</w:t>
            </w:r>
          </w:p>
        </w:tc>
        <w:tc>
          <w:tcPr>
            <w:tcW w:w="4956" w:type="dxa"/>
          </w:tcPr>
          <w:p w:rsidR="00560DE3" w:rsidRPr="00BB16EE" w:rsidRDefault="00560DE3" w:rsidP="00B4381B">
            <w:pPr>
              <w:widowControl w:val="0"/>
              <w:suppressAutoHyphens/>
              <w:jc w:val="both"/>
              <w:rPr>
                <w:rFonts w:ascii="Palatino Linotype" w:hAnsi="Palatino Linotype" w:cs="Palatino Linotype"/>
                <w:bCs/>
                <w:iCs/>
                <w:color w:val="002060"/>
                <w:lang w:val="uk-UA"/>
              </w:rPr>
            </w:pPr>
            <w:r w:rsidRPr="00BB16EE">
              <w:rPr>
                <w:rFonts w:ascii="Palatino Linotype" w:hAnsi="Palatino Linotype"/>
                <w:color w:val="1F3864" w:themeColor="accent5" w:themeShade="80"/>
                <w:u w:val="single"/>
                <w:lang w:val="uk-UA"/>
              </w:rPr>
              <w:t>Державний науково-дослідний інститут лабораторної діагностики та ветеринарно-санітарної експертизи</w:t>
            </w:r>
            <w:r w:rsidRPr="00BB16EE">
              <w:rPr>
                <w:rFonts w:ascii="Palatino Linotype" w:hAnsi="Palatino Linotype" w:cs="Palatino Linotype"/>
                <w:bCs/>
                <w:iCs/>
                <w:color w:val="002060"/>
              </w:rPr>
              <w:t xml:space="preserve">, </w:t>
            </w:r>
          </w:p>
          <w:p w:rsidR="00560DE3" w:rsidRPr="00BB16EE" w:rsidRDefault="00560DE3" w:rsidP="00B4381B">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www.vetlabresearch.gov.ua/</w:t>
            </w:r>
          </w:p>
          <w:p w:rsidR="00560DE3" w:rsidRPr="00BB16EE" w:rsidRDefault="00B4381B" w:rsidP="00B4381B">
            <w:pPr>
              <w:ind w:left="12"/>
              <w:jc w:val="both"/>
              <w:rPr>
                <w:rFonts w:ascii="Palatino Linotype" w:hAnsi="Palatino Linotype" w:cs="Palatino Linotype"/>
                <w:bCs/>
                <w:iCs/>
                <w:color w:val="002060"/>
              </w:rPr>
            </w:pPr>
            <w:r w:rsidRPr="00BB16EE">
              <w:rPr>
                <w:rFonts w:ascii="Palatino Linotype" w:eastAsia="MyriadPro-Regular" w:hAnsi="Palatino Linotype" w:cs="Palatino Linotype"/>
                <w:bCs/>
                <w:iCs/>
                <w:color w:val="002060"/>
                <w:lang w:val="uk-UA" w:eastAsia="en-GB"/>
              </w:rPr>
              <w:t>тел.</w:t>
            </w:r>
            <w:r w:rsidRPr="00BB16EE">
              <w:rPr>
                <w:rFonts w:ascii="Palatino Linotype" w:eastAsia="MyriadPro-Regular" w:hAnsi="Palatino Linotype" w:cs="Palatino Linotype"/>
                <w:bCs/>
                <w:iCs/>
                <w:color w:val="002060"/>
                <w:lang w:eastAsia="en-GB"/>
              </w:rPr>
              <w:t xml:space="preserve">: </w:t>
            </w:r>
            <w:r w:rsidR="00560DE3" w:rsidRPr="00BB16EE">
              <w:rPr>
                <w:rFonts w:ascii="Palatino Linotype" w:hAnsi="Palatino Linotype" w:cs="Palatino Linotype"/>
                <w:bCs/>
                <w:iCs/>
                <w:color w:val="002060"/>
              </w:rPr>
              <w:t xml:space="preserve">+380442433754, </w:t>
            </w:r>
            <w:r w:rsidRPr="00BB16EE">
              <w:rPr>
                <w:rFonts w:ascii="Palatino Linotype" w:eastAsia="MyriadPro-Regular" w:hAnsi="Palatino Linotype" w:cs="Palatino Linotype"/>
                <w:bCs/>
                <w:iCs/>
                <w:color w:val="002060"/>
              </w:rPr>
              <w:t>фак</w:t>
            </w:r>
            <w:r w:rsidRPr="00BB16EE">
              <w:rPr>
                <w:rFonts w:ascii="Palatino Linotype" w:eastAsia="MyriadPro-Regular" w:hAnsi="Palatino Linotype" w:cs="Palatino Linotype"/>
                <w:bCs/>
                <w:iCs/>
                <w:color w:val="002060"/>
                <w:lang w:val="uk-UA"/>
              </w:rPr>
              <w:t>с</w:t>
            </w:r>
            <w:r w:rsidRPr="00BB16EE">
              <w:rPr>
                <w:rFonts w:ascii="Palatino Linotype" w:eastAsia="MyriadPro-Regular" w:hAnsi="Palatino Linotype" w:cs="Palatino Linotype"/>
                <w:bCs/>
                <w:iCs/>
                <w:color w:val="002060"/>
              </w:rPr>
              <w:t xml:space="preserve">: </w:t>
            </w:r>
            <w:r w:rsidR="00560DE3" w:rsidRPr="00BB16EE">
              <w:rPr>
                <w:rFonts w:ascii="Palatino Linotype" w:hAnsi="Palatino Linotype" w:cs="Palatino Linotype"/>
                <w:bCs/>
                <w:iCs/>
                <w:color w:val="002060"/>
              </w:rPr>
              <w:t>+380442433755</w:t>
            </w:r>
          </w:p>
          <w:p w:rsidR="006F4B23" w:rsidRPr="00BB16EE" w:rsidRDefault="00560DE3" w:rsidP="00B4381B">
            <w:pPr>
              <w:jc w:val="both"/>
              <w:rPr>
                <w:rFonts w:ascii="Palatino Linotype" w:hAnsi="Palatino Linotype"/>
                <w:b/>
                <w:i/>
                <w:color w:val="002060"/>
              </w:rPr>
            </w:pPr>
            <w:r w:rsidRPr="00BB16EE">
              <w:rPr>
                <w:rFonts w:ascii="Palatino Linotype" w:hAnsi="Palatino Linotype"/>
                <w:b/>
                <w:i/>
                <w:color w:val="002060"/>
                <w:lang w:val="uk-UA"/>
              </w:rPr>
              <w:t>Відповідальна особа</w:t>
            </w:r>
            <w:r w:rsidR="00B4381B" w:rsidRPr="00BB16EE">
              <w:rPr>
                <w:rFonts w:ascii="Palatino Linotype" w:hAnsi="Palatino Linotype"/>
                <w:b/>
                <w:i/>
                <w:color w:val="002060"/>
              </w:rPr>
              <w:t xml:space="preserve">: </w:t>
            </w:r>
          </w:p>
          <w:p w:rsidR="006F4B23" w:rsidRPr="00BB16EE" w:rsidRDefault="00560DE3" w:rsidP="00B4381B">
            <w:pPr>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Андрій </w:t>
            </w:r>
            <w:r w:rsidR="00B4381B" w:rsidRPr="00BB16EE">
              <w:rPr>
                <w:rFonts w:ascii="Palatino Linotype" w:eastAsia="MyriadPro-Regular" w:hAnsi="Palatino Linotype"/>
                <w:color w:val="002060"/>
                <w:lang w:val="uk-UA"/>
              </w:rPr>
              <w:t>МЕЖЕНСЬКИЙ</w:t>
            </w:r>
          </w:p>
          <w:p w:rsidR="00560DE3" w:rsidRPr="00BB16EE" w:rsidRDefault="00B4381B" w:rsidP="00B4381B">
            <w:pPr>
              <w:jc w:val="both"/>
              <w:rPr>
                <w:rFonts w:ascii="Palatino Linotype" w:hAnsi="Palatino Linotype"/>
                <w:b/>
                <w:i/>
                <w:color w:val="002060"/>
              </w:rPr>
            </w:pPr>
            <w:r w:rsidRPr="00BB16EE">
              <w:rPr>
                <w:rFonts w:ascii="Palatino Linotype" w:eastAsia="MyriadPro-Regular" w:hAnsi="Palatino Linotype"/>
                <w:color w:val="002060"/>
                <w:lang w:val="uk-UA"/>
              </w:rPr>
              <w:t>з</w:t>
            </w:r>
            <w:r w:rsidR="00560DE3" w:rsidRPr="00BB16EE">
              <w:rPr>
                <w:rFonts w:ascii="Palatino Linotype" w:eastAsia="MyriadPro-Regular" w:hAnsi="Palatino Linotype"/>
                <w:color w:val="002060"/>
                <w:lang w:val="uk-UA"/>
              </w:rPr>
              <w:t xml:space="preserve">аступник директора з науки </w:t>
            </w:r>
          </w:p>
          <w:p w:rsidR="00560DE3" w:rsidRPr="00BB16EE" w:rsidRDefault="00560DE3" w:rsidP="00B4381B">
            <w:pPr>
              <w:autoSpaceDE w:val="0"/>
              <w:autoSpaceDN w:val="0"/>
              <w:adjustRightInd w:val="0"/>
              <w:jc w:val="both"/>
              <w:rPr>
                <w:rFonts w:ascii="Palatino Linotype" w:hAnsi="Palatino Linotype"/>
                <w:b/>
                <w:i/>
                <w:color w:val="002060"/>
                <w:lang w:val="fr-FR" w:eastAsia="en-GB"/>
              </w:rPr>
            </w:pPr>
            <w:r w:rsidRPr="00BB16EE">
              <w:rPr>
                <w:rFonts w:ascii="Palatino Linotype" w:hAnsi="Palatino Linotype"/>
                <w:b/>
                <w:i/>
                <w:color w:val="002060"/>
                <w:lang w:val="uk-UA" w:eastAsia="en-GB"/>
              </w:rPr>
              <w:t>Контакти</w:t>
            </w:r>
            <w:r w:rsidR="00B4381B" w:rsidRPr="00BB16EE">
              <w:rPr>
                <w:rFonts w:ascii="Palatino Linotype" w:hAnsi="Palatino Linotype"/>
                <w:b/>
                <w:i/>
                <w:color w:val="002060"/>
                <w:lang w:val="fr-FR" w:eastAsia="en-GB"/>
              </w:rPr>
              <w:t xml:space="preserve">: </w:t>
            </w:r>
            <w:r w:rsidR="00B4381B" w:rsidRPr="00BB16EE">
              <w:rPr>
                <w:rFonts w:ascii="Palatino Linotype" w:eastAsia="MyriadPro-Regular" w:hAnsi="Palatino Linotype" w:cs="Palatino Linotype"/>
                <w:bCs/>
                <w:iCs/>
                <w:color w:val="002060"/>
                <w:lang w:val="uk-UA" w:eastAsia="en-GB"/>
              </w:rPr>
              <w:t>тел.</w:t>
            </w:r>
            <w:r w:rsidR="00B4381B" w:rsidRPr="00BB16EE">
              <w:rPr>
                <w:rFonts w:ascii="Palatino Linotype" w:eastAsia="MyriadPro-Regular" w:hAnsi="Palatino Linotype" w:cs="Palatino Linotype"/>
                <w:bCs/>
                <w:iCs/>
                <w:color w:val="002060"/>
                <w:lang w:eastAsia="en-GB"/>
              </w:rPr>
              <w:t xml:space="preserve">:  </w:t>
            </w:r>
            <w:r w:rsidRPr="00BB16EE">
              <w:rPr>
                <w:rFonts w:ascii="Palatino Linotype" w:eastAsia="MyriadPro-Regular" w:hAnsi="Palatino Linotype"/>
                <w:color w:val="002060"/>
                <w:lang w:val="fr-FR"/>
              </w:rPr>
              <w:t>+38 044 245 80 56</w:t>
            </w:r>
          </w:p>
          <w:p w:rsidR="00560DE3" w:rsidRPr="00BB16EE" w:rsidRDefault="00B4381B" w:rsidP="00B4381B">
            <w:pPr>
              <w:ind w:left="12"/>
              <w:jc w:val="both"/>
              <w:rPr>
                <w:rFonts w:ascii="Palatino Linotype" w:eastAsia="MyriadPro-Regular" w:hAnsi="Palatino Linotype"/>
                <w:color w:val="002060"/>
                <w:lang w:val="fr-FR"/>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hyperlink r:id="rId357" w:history="1">
              <w:r w:rsidR="00560DE3" w:rsidRPr="00BB16EE">
                <w:rPr>
                  <w:rFonts w:ascii="Palatino Linotype" w:hAnsi="Palatino Linotype" w:cs="Palatino Linotype"/>
                  <w:bCs/>
                  <w:iCs/>
                  <w:color w:val="002060"/>
                  <w:lang w:val="uk-UA"/>
                </w:rPr>
                <w:t>mezhaavet@gmail.com</w:t>
              </w:r>
            </w:hyperlink>
            <w:r w:rsidR="00560DE3" w:rsidRPr="00BB16EE">
              <w:rPr>
                <w:rFonts w:ascii="Palatino Linotype" w:hAnsi="Palatino Linotype"/>
                <w:lang w:val="uk-UA"/>
              </w:rPr>
              <w:t xml:space="preserve"> </w:t>
            </w:r>
          </w:p>
        </w:tc>
      </w:tr>
      <w:tr w:rsidR="005D52DA" w:rsidRPr="00BB16EE" w:rsidTr="00106315">
        <w:trPr>
          <w:trHeight w:val="170"/>
        </w:trPr>
        <w:tc>
          <w:tcPr>
            <w:tcW w:w="10088" w:type="dxa"/>
            <w:gridSpan w:val="2"/>
          </w:tcPr>
          <w:p w:rsidR="005D52DA" w:rsidRPr="00BB16EE" w:rsidRDefault="005D52DA" w:rsidP="00B4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1F3864" w:themeColor="accent5" w:themeShade="80"/>
                <w:u w:val="single"/>
                <w:lang w:val="uk-UA"/>
              </w:rPr>
            </w:pPr>
            <w:r w:rsidRPr="00BB16EE">
              <w:rPr>
                <w:rFonts w:ascii="Palatino Linotype" w:hAnsi="Palatino Linotype"/>
                <w:color w:val="1F3864" w:themeColor="accent5" w:themeShade="80"/>
                <w:u w:val="single"/>
                <w:lang w:val="uk-UA"/>
              </w:rPr>
              <w:t>ДП «Державний центр сертифікації та експертизи сільськогосподарської</w:t>
            </w:r>
          </w:p>
          <w:p w:rsidR="005D52DA" w:rsidRPr="00BB16EE" w:rsidRDefault="005D52DA" w:rsidP="00B4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color w:val="1F3864" w:themeColor="accent5" w:themeShade="80"/>
                <w:u w:val="single"/>
                <w:lang w:val="uk-UA"/>
              </w:rPr>
            </w:pPr>
            <w:r w:rsidRPr="00BB16EE">
              <w:rPr>
                <w:rFonts w:ascii="Palatino Linotype" w:hAnsi="Palatino Linotype"/>
                <w:color w:val="1F3864" w:themeColor="accent5" w:themeShade="80"/>
                <w:u w:val="single"/>
                <w:lang w:val="uk-UA"/>
              </w:rPr>
              <w:t>продукції»</w:t>
            </w:r>
            <w:r w:rsidRPr="00BB16EE">
              <w:rPr>
                <w:rFonts w:ascii="Palatino Linotype" w:hAnsi="Palatino Linotype"/>
                <w:color w:val="1F3864" w:themeColor="accent5" w:themeShade="80"/>
                <w:lang w:val="uk-UA"/>
              </w:rPr>
              <w:t xml:space="preserve">, </w:t>
            </w:r>
            <w:r w:rsidRPr="00BB16EE">
              <w:rPr>
                <w:rFonts w:ascii="Palatino Linotype" w:eastAsia="MyriadPro-Regular" w:hAnsi="Palatino Linotype" w:cs="Palatino Linotype"/>
                <w:bCs/>
                <w:iCs/>
                <w:color w:val="002060"/>
                <w:lang w:val="uk-UA"/>
              </w:rPr>
              <w:t>www. dpcenter.org.ua</w:t>
            </w:r>
          </w:p>
          <w:p w:rsidR="005D52DA" w:rsidRPr="00BB16EE" w:rsidRDefault="005D52DA" w:rsidP="00B4381B">
            <w:pPr>
              <w:widowControl w:val="0"/>
              <w:suppressAutoHyphens/>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eastAsia="en-GB"/>
              </w:rPr>
              <w:t xml:space="preserve">тел.: </w:t>
            </w:r>
            <w:r w:rsidRPr="00BB16EE">
              <w:rPr>
                <w:rFonts w:ascii="Palatino Linotype" w:eastAsia="MyriadPro-Regular" w:hAnsi="Palatino Linotype" w:cs="Palatino Linotype"/>
                <w:bCs/>
                <w:iCs/>
                <w:color w:val="002060"/>
                <w:lang w:val="uk-UA"/>
              </w:rPr>
              <w:t>+380442570080, факс: +380442570080</w:t>
            </w:r>
          </w:p>
          <w:p w:rsidR="005D52DA" w:rsidRPr="00BB16EE" w:rsidRDefault="005D52DA" w:rsidP="00B4381B">
            <w:pPr>
              <w:jc w:val="both"/>
              <w:rPr>
                <w:rFonts w:ascii="Palatino Linotype" w:hAnsi="Palatino Linotype" w:cs="Palatino Linotype"/>
                <w:bCs/>
                <w:iCs/>
                <w:color w:val="002060"/>
                <w:lang w:val="uk-UA"/>
              </w:rPr>
            </w:pPr>
            <w:r w:rsidRPr="00BB16EE">
              <w:rPr>
                <w:rFonts w:ascii="Palatino Linotype" w:hAnsi="Palatino Linotype"/>
                <w:b/>
                <w:i/>
                <w:color w:val="002060"/>
                <w:lang w:val="uk-UA"/>
              </w:rPr>
              <w:t>Відповідальна особа</w:t>
            </w:r>
            <w:r w:rsidRPr="00BB16EE">
              <w:rPr>
                <w:rFonts w:ascii="Palatino Linotype" w:hAnsi="Palatino Linotype"/>
                <w:b/>
                <w:i/>
                <w:color w:val="002060"/>
              </w:rPr>
              <w:t xml:space="preserve">: </w:t>
            </w:r>
            <w:r w:rsidRPr="00BB16EE">
              <w:rPr>
                <w:rFonts w:ascii="Palatino Linotype" w:hAnsi="Palatino Linotype" w:cs="Palatino Linotype"/>
                <w:bCs/>
                <w:iCs/>
                <w:color w:val="002060"/>
                <w:lang w:val="uk-UA"/>
              </w:rPr>
              <w:t>Андрій МАРТИНЮК</w:t>
            </w:r>
          </w:p>
          <w:p w:rsidR="005D52DA" w:rsidRPr="00BB16EE" w:rsidRDefault="005D52DA" w:rsidP="00B4381B">
            <w:pPr>
              <w:jc w:val="both"/>
              <w:rPr>
                <w:rFonts w:ascii="Palatino Linotype" w:hAnsi="Palatino Linotype"/>
                <w:b/>
                <w:i/>
                <w:color w:val="002060"/>
              </w:rPr>
            </w:pPr>
            <w:r w:rsidRPr="00BB16EE">
              <w:rPr>
                <w:rFonts w:ascii="Palatino Linotype" w:hAnsi="Palatino Linotype" w:cs="Palatino Linotype"/>
                <w:bCs/>
                <w:iCs/>
                <w:color w:val="002060"/>
                <w:lang w:val="uk-UA"/>
              </w:rPr>
              <w:t>керівник відділу інформаційний систем і технологій</w:t>
            </w:r>
          </w:p>
          <w:p w:rsidR="005D52DA" w:rsidRPr="00BB16EE" w:rsidRDefault="005D52DA" w:rsidP="00B4381B">
            <w:pPr>
              <w:autoSpaceDE w:val="0"/>
              <w:autoSpaceDN w:val="0"/>
              <w:adjustRightInd w:val="0"/>
              <w:jc w:val="both"/>
              <w:rPr>
                <w:rFonts w:ascii="Palatino Linotype" w:hAnsi="Palatino Linotype"/>
                <w:b/>
                <w:i/>
                <w:color w:val="002060"/>
                <w:lang w:eastAsia="en-GB"/>
              </w:rPr>
            </w:pPr>
            <w:r w:rsidRPr="00BB16EE">
              <w:rPr>
                <w:rFonts w:ascii="Palatino Linotype" w:hAnsi="Palatino Linotype"/>
                <w:b/>
                <w:i/>
                <w:color w:val="002060"/>
                <w:lang w:val="uk-UA" w:eastAsia="en-GB"/>
              </w:rPr>
              <w:t>Контакти</w:t>
            </w:r>
            <w:r w:rsidRPr="00BB16EE">
              <w:rPr>
                <w:rFonts w:ascii="Palatino Linotype" w:hAnsi="Palatino Linotype"/>
                <w:b/>
                <w:i/>
                <w:color w:val="002060"/>
                <w:lang w:eastAsia="en-GB"/>
              </w:rPr>
              <w:t xml:space="preserve">: </w:t>
            </w:r>
          </w:p>
          <w:p w:rsidR="005D52DA" w:rsidRPr="00BB16EE" w:rsidRDefault="005D52DA" w:rsidP="00B4381B">
            <w:pPr>
              <w:widowControl w:val="0"/>
              <w:suppressAutoHyphens/>
              <w:jc w:val="both"/>
              <w:rPr>
                <w:rFonts w:ascii="Palatino Linotype" w:hAnsi="Palatino Linotype" w:cs="Palatino Linotype"/>
                <w:bCs/>
                <w:iCs/>
                <w:color w:val="002060"/>
              </w:rPr>
            </w:pPr>
            <w:r w:rsidRPr="00BB16EE">
              <w:rPr>
                <w:rFonts w:ascii="Palatino Linotype" w:eastAsia="MyriadPro-Regular" w:hAnsi="Palatino Linotype" w:cs="Palatino Linotype"/>
                <w:bCs/>
                <w:iCs/>
                <w:color w:val="002060"/>
                <w:lang w:val="uk-UA" w:eastAsia="en-GB"/>
              </w:rPr>
              <w:t>тел.</w:t>
            </w:r>
            <w:r w:rsidRPr="00BB16EE">
              <w:rPr>
                <w:rFonts w:ascii="Palatino Linotype" w:eastAsia="MyriadPro-Regular" w:hAnsi="Palatino Linotype" w:cs="Palatino Linotype"/>
                <w:bCs/>
                <w:iCs/>
                <w:color w:val="002060"/>
                <w:lang w:eastAsia="en-GB"/>
              </w:rPr>
              <w:t xml:space="preserve">:  </w:t>
            </w:r>
            <w:r w:rsidRPr="00BB16EE">
              <w:rPr>
                <w:rFonts w:ascii="Palatino Linotype" w:eastAsia="MyriadPro-Regular" w:hAnsi="Palatino Linotype" w:cs="Palatino Linotype"/>
                <w:bCs/>
                <w:iCs/>
                <w:color w:val="002060"/>
              </w:rPr>
              <w:t>+380442570080</w:t>
            </w:r>
          </w:p>
          <w:p w:rsidR="005D52DA" w:rsidRPr="00BB16EE" w:rsidRDefault="005D52DA" w:rsidP="00B4381B">
            <w:pPr>
              <w:snapToGrid w:val="0"/>
              <w:jc w:val="both"/>
              <w:rPr>
                <w:rFonts w:ascii="Palatino Linotype" w:hAnsi="Palatino Linotype"/>
                <w:lang w:val="uk-UA"/>
              </w:rPr>
            </w:pPr>
            <w:r w:rsidRPr="00BB16EE">
              <w:rPr>
                <w:rFonts w:ascii="Palatino Linotype" w:hAnsi="Palatino Linotype"/>
                <w:color w:val="002060"/>
                <w:lang w:val="fr-FR"/>
              </w:rPr>
              <w:t>e-</w:t>
            </w:r>
            <w:r w:rsidRPr="00BB16EE">
              <w:rPr>
                <w:rFonts w:ascii="Palatino Linotype" w:hAnsi="Palatino Linotype"/>
                <w:color w:val="002060"/>
                <w:lang w:val="uk-UA"/>
              </w:rPr>
              <w:t>адреса</w:t>
            </w:r>
            <w:r w:rsidRPr="00BB16EE">
              <w:rPr>
                <w:rFonts w:ascii="Palatino Linotype" w:hAnsi="Palatino Linotype"/>
                <w:color w:val="002060"/>
                <w:lang w:val="fr-FR"/>
              </w:rPr>
              <w:t xml:space="preserve">: </w:t>
            </w:r>
            <w:hyperlink r:id="rId358" w:history="1">
              <w:r w:rsidRPr="00BB16EE">
                <w:rPr>
                  <w:rFonts w:ascii="Palatino Linotype" w:hAnsi="Palatino Linotype" w:cs="Palatino Linotype"/>
                  <w:bCs/>
                  <w:iCs/>
                  <w:color w:val="002060"/>
                  <w:lang w:val="uk-UA"/>
                </w:rPr>
                <w:t>dp_it@ukr.net</w:t>
              </w:r>
            </w:hyperlink>
          </w:p>
        </w:tc>
      </w:tr>
      <w:tr w:rsidR="00560DE3" w:rsidRPr="009B2262" w:rsidTr="006F4B23">
        <w:trPr>
          <w:trHeight w:val="170"/>
        </w:trPr>
        <w:tc>
          <w:tcPr>
            <w:tcW w:w="10088" w:type="dxa"/>
            <w:gridSpan w:val="2"/>
          </w:tcPr>
          <w:p w:rsidR="00560DE3" w:rsidRDefault="00560DE3" w:rsidP="00B4381B">
            <w:pPr>
              <w:snapToGrid w:val="0"/>
              <w:jc w:val="both"/>
              <w:rPr>
                <w:rFonts w:ascii="Palatino Linotype" w:hAnsi="Palatino Linotype"/>
                <w:color w:val="002060"/>
                <w:lang w:val="uk-UA"/>
              </w:rPr>
            </w:pPr>
            <w:r w:rsidRPr="00BB16EE">
              <w:rPr>
                <w:rFonts w:ascii="Palatino Linotype" w:hAnsi="Palatino Linotype"/>
                <w:b/>
                <w:i/>
                <w:color w:val="002060"/>
                <w:lang w:val="en-GB"/>
              </w:rPr>
              <w:t>Project web-site:</w:t>
            </w:r>
            <w:r w:rsidR="006F4B23" w:rsidRPr="00BB16EE">
              <w:rPr>
                <w:rFonts w:ascii="Palatino Linotype" w:hAnsi="Palatino Linotype"/>
                <w:color w:val="002060"/>
                <w:lang w:val="uk-UA"/>
              </w:rPr>
              <w:t xml:space="preserve"> </w:t>
            </w:r>
            <w:hyperlink r:id="rId359" w:history="1">
              <w:r w:rsidR="00DD7F61" w:rsidRPr="0071733D">
                <w:rPr>
                  <w:rStyle w:val="a3"/>
                  <w:rFonts w:ascii="Palatino Linotype" w:hAnsi="Palatino Linotype"/>
                  <w:lang w:val="uk-UA"/>
                </w:rPr>
                <w:t>http://www.agroosvita.com</w:t>
              </w:r>
              <w:r w:rsidR="00DD7F61" w:rsidRPr="0071733D">
                <w:rPr>
                  <w:rStyle w:val="a3"/>
                  <w:rFonts w:ascii="Palatino Linotype" w:hAnsi="Palatino Linotype"/>
                  <w:lang w:val="uk-UA"/>
                </w:rPr>
                <w:t>/</w:t>
              </w:r>
              <w:r w:rsidR="00DD7F61" w:rsidRPr="0071733D">
                <w:rPr>
                  <w:rStyle w:val="a3"/>
                  <w:rFonts w:ascii="Palatino Linotype" w:hAnsi="Palatino Linotype"/>
                  <w:lang w:val="uk-UA"/>
                </w:rPr>
                <w:t>node/5041</w:t>
              </w:r>
            </w:hyperlink>
          </w:p>
          <w:p w:rsidR="00DD7F61" w:rsidRPr="00BB16EE" w:rsidRDefault="00DD7F61" w:rsidP="00B4381B">
            <w:pPr>
              <w:snapToGrid w:val="0"/>
              <w:jc w:val="both"/>
              <w:rPr>
                <w:rFonts w:ascii="Palatino Linotype" w:hAnsi="Palatino Linotype"/>
                <w:b/>
                <w:i/>
                <w:color w:val="002060"/>
                <w:lang w:val="uk-UA"/>
              </w:rPr>
            </w:pPr>
            <w:r w:rsidRPr="00DD7F61">
              <w:rPr>
                <w:rFonts w:ascii="Palatino Linotype" w:hAnsi="Palatino Linotype"/>
                <w:b/>
                <w:i/>
                <w:color w:val="002060"/>
                <w:lang w:val="uk-UA"/>
              </w:rPr>
              <w:t>https://www.facebook.com/AgLabProject/</w:t>
            </w:r>
          </w:p>
        </w:tc>
      </w:tr>
    </w:tbl>
    <w:p w:rsidR="00560DE3" w:rsidRPr="00DD7F61" w:rsidRDefault="00560DE3" w:rsidP="00560DE3">
      <w:pPr>
        <w:spacing w:after="160" w:line="259" w:lineRule="auto"/>
        <w:jc w:val="center"/>
        <w:rPr>
          <w:rFonts w:ascii="Palatino Linotype" w:hAnsi="Palatino Linotype"/>
          <w:b/>
          <w:color w:val="002060"/>
          <w:szCs w:val="20"/>
          <w:lang w:val="uk-UA"/>
        </w:rPr>
      </w:pPr>
    </w:p>
    <w:p w:rsidR="005612A4" w:rsidRPr="00DD7F61" w:rsidRDefault="005612A4">
      <w:pPr>
        <w:spacing w:after="160" w:line="259" w:lineRule="auto"/>
        <w:rPr>
          <w:rFonts w:ascii="Palatino Linotype" w:eastAsia="MyriadPro-Regular" w:hAnsi="Palatino Linotype"/>
          <w:b/>
          <w:color w:val="002060"/>
          <w:sz w:val="32"/>
          <w:lang w:val="uk-UA"/>
        </w:rPr>
      </w:pPr>
    </w:p>
    <w:tbl>
      <w:tblPr>
        <w:tblStyle w:val="6"/>
        <w:tblW w:w="0" w:type="auto"/>
        <w:tblInd w:w="-459" w:type="dxa"/>
        <w:tblLook w:val="04A0" w:firstRow="1" w:lastRow="0" w:firstColumn="1" w:lastColumn="0" w:noHBand="0" w:noVBand="1"/>
      </w:tblPr>
      <w:tblGrid>
        <w:gridCol w:w="3854"/>
        <w:gridCol w:w="492"/>
        <w:gridCol w:w="779"/>
        <w:gridCol w:w="120"/>
        <w:gridCol w:w="4853"/>
      </w:tblGrid>
      <w:tr w:rsidR="00560DE3" w:rsidRPr="009B2262" w:rsidTr="005D52DA">
        <w:tc>
          <w:tcPr>
            <w:tcW w:w="3854" w:type="dxa"/>
            <w:tcBorders>
              <w:top w:val="nil"/>
              <w:left w:val="nil"/>
              <w:bottom w:val="single" w:sz="4" w:space="0" w:color="auto"/>
              <w:right w:val="nil"/>
            </w:tcBorders>
          </w:tcPr>
          <w:p w:rsidR="00560DE3" w:rsidRPr="00BB16EE" w:rsidRDefault="005612A4" w:rsidP="006F4B23">
            <w:pPr>
              <w:tabs>
                <w:tab w:val="center" w:pos="4819"/>
                <w:tab w:val="right" w:pos="9639"/>
              </w:tabs>
              <w:jc w:val="right"/>
              <w:rPr>
                <w:rFonts w:ascii="Palatino Linotype" w:hAnsi="Palatino Linotype"/>
                <w:b/>
                <w:color w:val="002060"/>
                <w:szCs w:val="20"/>
                <w:lang w:val="en-GB"/>
              </w:rPr>
            </w:pPr>
            <w:r w:rsidRPr="00BB16EE">
              <w:rPr>
                <w:rFonts w:ascii="Palatino Linotype" w:eastAsia="MyriadPro-Regular" w:hAnsi="Palatino Linotype"/>
                <w:b/>
                <w:color w:val="002060"/>
                <w:sz w:val="32"/>
                <w:lang w:val="uk-UA"/>
              </w:rPr>
              <w:lastRenderedPageBreak/>
              <w:br w:type="page"/>
            </w:r>
            <w:r w:rsidR="008E2A82">
              <w:rPr>
                <w:noProof/>
              </w:rPr>
              <w:drawing>
                <wp:inline distT="0" distB="0" distL="0" distR="0" wp14:anchorId="0FB61DA8" wp14:editId="589C75A5">
                  <wp:extent cx="2310754" cy="1361836"/>
                  <wp:effectExtent l="0" t="0" r="0" b="0"/>
                  <wp:docPr id="28674" name="Рисунок 28674" descr="http://intense.network/wp-content/uploads/2016/06/Intense3-1024x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nse.network/wp-content/uploads/2016/06/Intense3-1024x604.pn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329969" cy="1373160"/>
                          </a:xfrm>
                          <a:prstGeom prst="rect">
                            <a:avLst/>
                          </a:prstGeom>
                          <a:noFill/>
                          <a:ln>
                            <a:noFill/>
                          </a:ln>
                        </pic:spPr>
                      </pic:pic>
                    </a:graphicData>
                  </a:graphic>
                </wp:inline>
              </w:drawing>
            </w:r>
          </w:p>
        </w:tc>
        <w:tc>
          <w:tcPr>
            <w:tcW w:w="6244" w:type="dxa"/>
            <w:gridSpan w:val="4"/>
            <w:tcBorders>
              <w:top w:val="nil"/>
              <w:left w:val="nil"/>
              <w:bottom w:val="single" w:sz="4" w:space="0" w:color="auto"/>
              <w:right w:val="nil"/>
            </w:tcBorders>
          </w:tcPr>
          <w:p w:rsidR="006F4B23" w:rsidRPr="00BB16EE" w:rsidRDefault="006F4B23" w:rsidP="00560DE3">
            <w:pPr>
              <w:spacing w:line="276" w:lineRule="auto"/>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INTEGRATED DOCTORAL PROGRAM </w:t>
            </w:r>
          </w:p>
          <w:p w:rsidR="006F4B23" w:rsidRPr="00BB16EE" w:rsidRDefault="006F4B23" w:rsidP="00560DE3">
            <w:pPr>
              <w:spacing w:line="276" w:lineRule="auto"/>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FOR ENVIRONMENTAL POLICY,</w:t>
            </w:r>
          </w:p>
          <w:p w:rsidR="00560DE3" w:rsidRPr="00BB16EE" w:rsidRDefault="006F4B23" w:rsidP="00560DE3">
            <w:pPr>
              <w:spacing w:line="276" w:lineRule="auto"/>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MANAGEMENT AND TECHNOLOGY</w:t>
            </w:r>
          </w:p>
          <w:p w:rsidR="008E2A82" w:rsidRDefault="008E2A82" w:rsidP="00560DE3">
            <w:pPr>
              <w:tabs>
                <w:tab w:val="center" w:pos="4819"/>
                <w:tab w:val="right" w:pos="9639"/>
              </w:tabs>
              <w:spacing w:line="276" w:lineRule="auto"/>
              <w:jc w:val="center"/>
              <w:rPr>
                <w:rFonts w:ascii="Palatino Linotype" w:eastAsia="MyriadPro-It" w:hAnsi="Palatino Linotype"/>
                <w:b/>
                <w:iCs/>
                <w:color w:val="002060"/>
                <w:lang w:val="en-GB"/>
              </w:rPr>
            </w:pPr>
          </w:p>
          <w:p w:rsidR="00560DE3" w:rsidRPr="00BB16EE" w:rsidRDefault="00560DE3" w:rsidP="00560DE3">
            <w:pPr>
              <w:tabs>
                <w:tab w:val="center" w:pos="4819"/>
                <w:tab w:val="right" w:pos="9639"/>
              </w:tabs>
              <w:spacing w:line="276" w:lineRule="auto"/>
              <w:jc w:val="center"/>
              <w:rPr>
                <w:rFonts w:ascii="Palatino Linotype" w:hAnsi="Palatino Linotype"/>
                <w:b/>
                <w:color w:val="002060"/>
                <w:szCs w:val="20"/>
                <w:lang w:val="en-GB"/>
              </w:rPr>
            </w:pPr>
            <w:r w:rsidRPr="00BB16EE">
              <w:rPr>
                <w:rFonts w:ascii="Palatino Linotype" w:eastAsia="MyriadPro-It" w:hAnsi="Palatino Linotype"/>
                <w:b/>
                <w:iCs/>
                <w:color w:val="002060"/>
                <w:lang w:val="en-GB"/>
              </w:rPr>
              <w:t>586471-EPP-1-2017-1-EE-EPPKA2-CBHE-JP</w:t>
            </w:r>
          </w:p>
        </w:tc>
      </w:tr>
      <w:tr w:rsidR="00560DE3" w:rsidRPr="00BB16EE" w:rsidTr="006F4B23">
        <w:tc>
          <w:tcPr>
            <w:tcW w:w="10098" w:type="dxa"/>
            <w:gridSpan w:val="5"/>
            <w:tcBorders>
              <w:top w:val="single" w:sz="4" w:space="0" w:color="auto"/>
            </w:tcBorders>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INTENSE</w:t>
            </w:r>
          </w:p>
        </w:tc>
      </w:tr>
      <w:tr w:rsidR="00560DE3" w:rsidRPr="00BB16EE" w:rsidTr="005D52DA">
        <w:tc>
          <w:tcPr>
            <w:tcW w:w="4346" w:type="dxa"/>
            <w:gridSpan w:val="2"/>
          </w:tcPr>
          <w:p w:rsidR="00560DE3" w:rsidRPr="00BB16EE" w:rsidRDefault="00560DE3" w:rsidP="00560DE3">
            <w:pPr>
              <w:snapToGrid w:val="0"/>
              <w:spacing w:line="276" w:lineRule="auto"/>
              <w:rPr>
                <w:rFonts w:ascii="Palatino Linotype" w:hAnsi="Palatino Linotype"/>
                <w:b/>
                <w:i/>
                <w:color w:val="002060"/>
                <w:highlight w:val="yellow"/>
                <w:lang w:val="en-GB"/>
              </w:rPr>
            </w:pPr>
            <w:r w:rsidRPr="00BB16EE">
              <w:rPr>
                <w:rFonts w:ascii="Palatino Linotype" w:hAnsi="Palatino Linotype"/>
                <w:b/>
                <w:i/>
                <w:color w:val="002060"/>
                <w:lang w:val="en-US"/>
              </w:rPr>
              <w:t xml:space="preserve">Multi-Country Joint </w:t>
            </w:r>
            <w:r w:rsidRPr="00BB16EE">
              <w:rPr>
                <w:rFonts w:ascii="Palatino Linotype" w:hAnsi="Palatino Linotype"/>
                <w:b/>
                <w:i/>
                <w:color w:val="002060"/>
                <w:lang w:val="en-GB"/>
              </w:rPr>
              <w:t>Project</w:t>
            </w:r>
          </w:p>
        </w:tc>
        <w:tc>
          <w:tcPr>
            <w:tcW w:w="5752" w:type="dxa"/>
            <w:gridSpan w:val="3"/>
          </w:tcPr>
          <w:p w:rsidR="00560DE3" w:rsidRPr="00BB16EE" w:rsidRDefault="00560DE3" w:rsidP="00560DE3">
            <w:pPr>
              <w:jc w:val="both"/>
              <w:rPr>
                <w:rFonts w:ascii="Palatino Linotype" w:eastAsia="MyriadPro-It" w:hAnsi="Palatino Linotype"/>
                <w:b/>
                <w:iCs/>
                <w:color w:val="002060"/>
                <w:highlight w:val="yellow"/>
                <w:lang w:val="en-US"/>
              </w:rPr>
            </w:pPr>
            <w:r w:rsidRPr="00BB16EE">
              <w:rPr>
                <w:rFonts w:ascii="Palatino Linotype" w:hAnsi="Palatino Linotype"/>
                <w:b/>
                <w:i/>
                <w:color w:val="002060"/>
                <w:lang w:val="en-GB"/>
              </w:rPr>
              <w:t xml:space="preserve">Priority – </w:t>
            </w:r>
            <w:r w:rsidR="006F4B23" w:rsidRPr="00BB16EE">
              <w:rPr>
                <w:rFonts w:ascii="Palatino Linotype" w:hAnsi="Palatino Linotype"/>
                <w:color w:val="002060"/>
                <w:lang w:val="en-US"/>
              </w:rPr>
              <w:t>Curricula Development</w:t>
            </w:r>
          </w:p>
        </w:tc>
      </w:tr>
      <w:tr w:rsidR="00560DE3" w:rsidRPr="00BB16EE" w:rsidTr="006F4B23">
        <w:tc>
          <w:tcPr>
            <w:tcW w:w="10098" w:type="dxa"/>
            <w:gridSpan w:val="5"/>
          </w:tcPr>
          <w:p w:rsidR="00560DE3" w:rsidRPr="00BB16EE" w:rsidRDefault="00560DE3" w:rsidP="00560DE3">
            <w:pPr>
              <w:jc w:val="both"/>
              <w:rPr>
                <w:rFonts w:ascii="Palatino Linotype" w:eastAsia="MyriadPro-It" w:hAnsi="Palatino Linotype"/>
                <w:b/>
                <w:iCs/>
                <w:color w:val="002060"/>
                <w:highlight w:val="yellow"/>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2017 – 14 October 2020</w:t>
            </w:r>
          </w:p>
        </w:tc>
      </w:tr>
      <w:tr w:rsidR="00560DE3" w:rsidRPr="009B2262" w:rsidTr="006F4B23">
        <w:tc>
          <w:tcPr>
            <w:tcW w:w="10098" w:type="dxa"/>
            <w:gridSpan w:val="5"/>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560DE3" w:rsidRPr="00BB16EE" w:rsidTr="006F4B23">
        <w:tc>
          <w:tcPr>
            <w:tcW w:w="10098" w:type="dxa"/>
            <w:gridSpan w:val="5"/>
          </w:tcPr>
          <w:p w:rsidR="00560DE3" w:rsidRPr="00BB16EE" w:rsidRDefault="00560DE3" w:rsidP="00560DE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bCs/>
                <w:iCs/>
                <w:color w:val="002060"/>
                <w:lang w:val="en-GB"/>
              </w:rPr>
              <w:t xml:space="preserve">822296,00 </w:t>
            </w:r>
            <w:r w:rsidRPr="00BB16EE">
              <w:rPr>
                <w:rFonts w:ascii="Palatino Linotype" w:hAnsi="Palatino Linotype"/>
                <w:iCs/>
                <w:color w:val="002060"/>
                <w:lang w:val="en-GB"/>
              </w:rPr>
              <w:t>€</w:t>
            </w:r>
          </w:p>
        </w:tc>
      </w:tr>
      <w:tr w:rsidR="00560DE3" w:rsidRPr="009B2262" w:rsidTr="006F4B23">
        <w:tc>
          <w:tcPr>
            <w:tcW w:w="10098" w:type="dxa"/>
            <w:gridSpan w:val="5"/>
          </w:tcPr>
          <w:p w:rsidR="00560DE3" w:rsidRPr="00BB16EE" w:rsidRDefault="00560DE3" w:rsidP="00560DE3">
            <w:pPr>
              <w:jc w:val="both"/>
              <w:rPr>
                <w:rFonts w:ascii="Palatino Linotype" w:eastAsia="MyriadPro-It" w:hAnsi="Palatino Linotype"/>
                <w:b/>
                <w:iCs/>
                <w:color w:val="002060"/>
                <w:highlight w:val="yellow"/>
                <w:lang w:val="uk-UA"/>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students, academic staff</w:t>
            </w:r>
            <w:r w:rsidRPr="00BB16EE">
              <w:rPr>
                <w:rFonts w:ascii="Palatino Linotype" w:hAnsi="Palatino Linotype"/>
                <w:color w:val="002060"/>
                <w:lang w:val="uk-UA"/>
              </w:rPr>
              <w:t>, research administrators, academic institution</w:t>
            </w:r>
            <w:r w:rsidRPr="00BB16EE">
              <w:rPr>
                <w:rFonts w:ascii="Palatino Linotype" w:hAnsi="Palatino Linotype"/>
                <w:color w:val="002060"/>
                <w:lang w:val="en-US"/>
              </w:rPr>
              <w:t>s</w:t>
            </w:r>
            <w:r w:rsidRPr="00BB16EE">
              <w:rPr>
                <w:rFonts w:ascii="Palatino Linotype" w:hAnsi="Palatino Linotype"/>
                <w:color w:val="002060"/>
                <w:lang w:val="uk-UA"/>
              </w:rPr>
              <w:t>, government bodies, NGOs, companies, broader public</w:t>
            </w:r>
          </w:p>
        </w:tc>
      </w:tr>
      <w:tr w:rsidR="00560DE3" w:rsidRPr="009B2262" w:rsidTr="005D52DA">
        <w:tc>
          <w:tcPr>
            <w:tcW w:w="5125" w:type="dxa"/>
            <w:gridSpan w:val="3"/>
          </w:tcPr>
          <w:p w:rsidR="00560DE3" w:rsidRPr="00BB16EE" w:rsidRDefault="00560DE3" w:rsidP="00560DE3">
            <w:pPr>
              <w:snapToGrid w:val="0"/>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560DE3" w:rsidRPr="00BB16EE" w:rsidRDefault="00560DE3" w:rsidP="00560DE3">
            <w:pPr>
              <w:snapToGrid w:val="0"/>
              <w:rPr>
                <w:rFonts w:ascii="Palatino Linotype" w:hAnsi="Palatino Linotype"/>
                <w:b/>
                <w:i/>
                <w:color w:val="002060"/>
                <w:highlight w:val="yellow"/>
                <w:lang w:val="en-GB"/>
              </w:rPr>
            </w:pPr>
            <w:r w:rsidRPr="00BB16EE">
              <w:rPr>
                <w:rFonts w:ascii="Palatino Linotype" w:hAnsi="Palatino Linotype"/>
                <w:color w:val="002060"/>
                <w:lang w:val="en-GB"/>
              </w:rPr>
              <w:t xml:space="preserve">Estonian University of Life Sciences (EMU), </w:t>
            </w:r>
            <w:r w:rsidRPr="00BB16EE">
              <w:rPr>
                <w:rFonts w:ascii="Palatino Linotype" w:hAnsi="Palatino Linotype" w:cs="Palatino Linotype"/>
                <w:bCs/>
                <w:iCs/>
                <w:color w:val="002060"/>
                <w:lang w:val="en-GB"/>
              </w:rPr>
              <w:t xml:space="preserve">Tartu, </w:t>
            </w:r>
            <w:r w:rsidRPr="00BB16EE">
              <w:rPr>
                <w:rFonts w:ascii="Palatino Linotype" w:hAnsi="Palatino Linotype"/>
                <w:color w:val="002060"/>
                <w:lang w:val="en-GB"/>
              </w:rPr>
              <w:t>Estonia</w:t>
            </w:r>
          </w:p>
        </w:tc>
        <w:tc>
          <w:tcPr>
            <w:tcW w:w="4973" w:type="dxa"/>
            <w:gridSpan w:val="2"/>
          </w:tcPr>
          <w:p w:rsidR="00560DE3" w:rsidRPr="00BB16EE" w:rsidRDefault="00560DE3" w:rsidP="00560DE3">
            <w:pPr>
              <w:snapToGrid w:val="0"/>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284384" w:rsidRPr="00BB16EE" w:rsidRDefault="00560DE3" w:rsidP="00560DE3">
            <w:pPr>
              <w:rPr>
                <w:rFonts w:ascii="Palatino Linotype" w:hAnsi="Palatino Linotype"/>
                <w:color w:val="002060"/>
                <w:lang w:val="en-GB"/>
              </w:rPr>
            </w:pPr>
            <w:r w:rsidRPr="00BB16EE">
              <w:rPr>
                <w:rFonts w:ascii="Palatino Linotype" w:eastAsia="MyriadPro-Regular" w:hAnsi="Palatino Linotype"/>
                <w:color w:val="002060"/>
                <w:lang w:val="en-GB"/>
              </w:rPr>
              <w:t xml:space="preserve">Dr. </w:t>
            </w:r>
            <w:r w:rsidRPr="00BB16EE">
              <w:rPr>
                <w:rFonts w:ascii="Palatino Linotype" w:hAnsi="Palatino Linotype"/>
                <w:color w:val="002060"/>
                <w:lang w:val="en-GB"/>
              </w:rPr>
              <w:t>Kalev SEPP, Professor, Head of the Department on PhD St</w:t>
            </w:r>
            <w:r w:rsidR="00284384" w:rsidRPr="00BB16EE">
              <w:rPr>
                <w:rFonts w:ascii="Palatino Linotype" w:hAnsi="Palatino Linotype"/>
                <w:color w:val="002060"/>
                <w:lang w:val="en-GB"/>
              </w:rPr>
              <w:t>udies in Environmental Science</w:t>
            </w:r>
          </w:p>
          <w:p w:rsidR="00560DE3" w:rsidRPr="00BB16EE" w:rsidRDefault="00560DE3" w:rsidP="00560DE3">
            <w:pPr>
              <w:rPr>
                <w:rFonts w:ascii="Palatino Linotype" w:eastAsia="MyriadPro-Regular" w:hAnsi="Palatino Linotype"/>
                <w:bCs/>
                <w:iCs/>
                <w:color w:val="002060"/>
                <w:highlight w:val="yellow"/>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00513C39" w:rsidRPr="00BB16EE">
              <w:rPr>
                <w:rFonts w:ascii="Palatino Linotype" w:hAnsi="Palatino Linotype"/>
                <w:color w:val="002060"/>
                <w:lang w:val="uk-UA"/>
              </w:rPr>
              <w:t>.</w:t>
            </w:r>
            <w:r w:rsidRPr="00BB16EE">
              <w:rPr>
                <w:rFonts w:ascii="Palatino Linotype" w:hAnsi="Palatino Linotype"/>
                <w:color w:val="002060"/>
                <w:lang w:val="en-GB"/>
              </w:rPr>
              <w:t>:</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lang w:val="en-GB"/>
              </w:rPr>
              <w:t>+372731 3777,</w:t>
            </w:r>
            <w:r w:rsidRPr="00BB16EE">
              <w:rPr>
                <w:rFonts w:ascii="Palatino Linotype" w:eastAsia="MyriadPro-Regular" w:hAnsi="Palatino Linotype"/>
                <w:bCs/>
                <w:iCs/>
                <w:color w:val="002060"/>
                <w:highlight w:val="yellow"/>
                <w:lang w:val="en-GB"/>
              </w:rPr>
              <w:t xml:space="preserve"> </w:t>
            </w:r>
          </w:p>
          <w:p w:rsidR="00560DE3" w:rsidRPr="00BB16EE" w:rsidRDefault="00560DE3" w:rsidP="00560DE3">
            <w:pPr>
              <w:jc w:val="both"/>
              <w:rPr>
                <w:rFonts w:ascii="Palatino Linotype" w:eastAsia="MyriadPro-It" w:hAnsi="Palatino Linotype"/>
                <w:b/>
                <w:iCs/>
                <w:color w:val="002060"/>
                <w:highlight w:val="yellow"/>
                <w:lang w:val="en-GB"/>
              </w:rPr>
            </w:pPr>
            <w:r w:rsidRPr="00BB16EE">
              <w:rPr>
                <w:rFonts w:ascii="Palatino Linotype" w:hAnsi="Palatino Linotype"/>
                <w:color w:val="002060"/>
                <w:lang w:val="en-GB"/>
              </w:rPr>
              <w:t xml:space="preserve">e-mail: </w:t>
            </w:r>
            <w:hyperlink r:id="rId361" w:history="1">
              <w:r w:rsidRPr="00BB16EE">
                <w:rPr>
                  <w:rFonts w:ascii="Palatino Linotype" w:hAnsi="Palatino Linotype"/>
                  <w:color w:val="002060"/>
                  <w:lang w:val="en-GB"/>
                </w:rPr>
                <w:t>kalev.sepp@emu.ee</w:t>
              </w:r>
            </w:hyperlink>
            <w:r w:rsidRPr="00BB16EE">
              <w:rPr>
                <w:rFonts w:ascii="Palatino Linotype" w:hAnsi="Palatino Linotype"/>
                <w:color w:val="002060"/>
                <w:lang w:val="en-GB"/>
              </w:rPr>
              <w:t xml:space="preserve"> </w:t>
            </w:r>
          </w:p>
        </w:tc>
      </w:tr>
      <w:tr w:rsidR="00560DE3" w:rsidRPr="009B2262" w:rsidTr="005D52DA">
        <w:trPr>
          <w:trHeight w:val="3706"/>
        </w:trPr>
        <w:tc>
          <w:tcPr>
            <w:tcW w:w="5125" w:type="dxa"/>
            <w:gridSpan w:val="3"/>
          </w:tcPr>
          <w:p w:rsidR="00560DE3" w:rsidRPr="00BB16EE" w:rsidRDefault="00560DE3" w:rsidP="00560DE3">
            <w:pPr>
              <w:numPr>
                <w:ilvl w:val="0"/>
                <w:numId w:val="1"/>
              </w:numPr>
              <w:tabs>
                <w:tab w:val="clear" w:pos="1004"/>
              </w:tabs>
              <w:snapToGrid w:val="0"/>
              <w:ind w:left="0" w:firstLine="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Estonian University of Life Sciences, Tartu, Estonia</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Natural Resources and Life Sciences, Vienna, Austria</w:t>
            </w:r>
          </w:p>
          <w:p w:rsidR="00560DE3"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University of Latvia, Riga, Latvia</w:t>
            </w:r>
          </w:p>
          <w:p w:rsidR="008E2A82" w:rsidRPr="00BB16EE" w:rsidRDefault="009B2262" w:rsidP="00AA51DA">
            <w:pPr>
              <w:widowControl w:val="0"/>
              <w:numPr>
                <w:ilvl w:val="0"/>
                <w:numId w:val="4"/>
              </w:numPr>
              <w:suppressAutoHyphens/>
              <w:ind w:left="317"/>
              <w:jc w:val="both"/>
              <w:rPr>
                <w:rFonts w:ascii="Palatino Linotype" w:hAnsi="Palatino Linotype" w:cs="Palatino Linotype"/>
                <w:bCs/>
                <w:iCs/>
                <w:color w:val="002060"/>
                <w:lang w:val="en-GB"/>
              </w:rPr>
            </w:pPr>
            <w:hyperlink r:id="rId362" w:history="1">
              <w:r w:rsidR="008E2A82" w:rsidRPr="008E2A82">
                <w:rPr>
                  <w:rFonts w:ascii="Palatino Linotype" w:hAnsi="Palatino Linotype" w:cs="Palatino Linotype"/>
                  <w:bCs/>
                  <w:iCs/>
                  <w:color w:val="002060"/>
                  <w:lang w:val="en-GB"/>
                </w:rPr>
                <w:t>Erda Research Technology Education, Rijswijk, the Netherlands</w:t>
              </w:r>
            </w:hyperlink>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University of Mongolia, Ulaanbaatar, Mongolia</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Khovd University, Mongolia</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Hanoi University of Science and Technology, Vietnam </w:t>
            </w:r>
          </w:p>
        </w:tc>
        <w:tc>
          <w:tcPr>
            <w:tcW w:w="4973" w:type="dxa"/>
            <w:gridSpan w:val="2"/>
          </w:tcPr>
          <w:p w:rsidR="00BE632D" w:rsidRPr="00BB16EE" w:rsidRDefault="00BE632D" w:rsidP="00BE632D">
            <w:pPr>
              <w:widowControl w:val="0"/>
              <w:suppressAutoHyphens/>
              <w:ind w:left="-43"/>
              <w:jc w:val="both"/>
              <w:rPr>
                <w:rFonts w:ascii="Palatino Linotype" w:hAnsi="Palatino Linotype" w:cs="Palatino Linotype"/>
                <w:bCs/>
                <w:iCs/>
                <w:color w:val="002060"/>
                <w:lang w:val="en-GB"/>
              </w:rPr>
            </w:pPr>
          </w:p>
          <w:p w:rsidR="00560DE3" w:rsidRPr="00BB16EE" w:rsidRDefault="00671F24"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Ho Chi Minh City University of Natural Resources and Environment, Vietnam </w:t>
            </w:r>
            <w:r w:rsidR="00560DE3" w:rsidRPr="00BB16EE">
              <w:rPr>
                <w:rFonts w:ascii="Palatino Linotype" w:hAnsi="Palatino Linotype" w:cs="Palatino Linotype"/>
                <w:bCs/>
                <w:iCs/>
                <w:color w:val="002060"/>
                <w:lang w:val="en-GB"/>
              </w:rPr>
              <w:t xml:space="preserve">Odessa State Environmental University, </w:t>
            </w:r>
            <w:r w:rsidR="00560DE3" w:rsidRPr="00BB16EE">
              <w:rPr>
                <w:rFonts w:ascii="Palatino Linotype" w:hAnsi="Palatino Linotype" w:cs="Palatino Linotype"/>
                <w:bCs/>
                <w:iCs/>
                <w:color w:val="002060"/>
                <w:u w:val="single"/>
                <w:lang w:val="en-GB"/>
              </w:rPr>
              <w:t>Ukraine</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V. N. Karazin Kharkiv National University, </w:t>
            </w:r>
            <w:r w:rsidRPr="00BB16EE">
              <w:rPr>
                <w:rFonts w:ascii="Palatino Linotype" w:hAnsi="Palatino Linotype" w:cs="Palatino Linotype"/>
                <w:bCs/>
                <w:iCs/>
                <w:color w:val="002060"/>
                <w:u w:val="single"/>
                <w:lang w:val="en-GB"/>
              </w:rPr>
              <w:t>Ukraine</w:t>
            </w:r>
          </w:p>
          <w:p w:rsidR="00560DE3" w:rsidRPr="00BB16EE" w:rsidRDefault="00560DE3"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Institute of Ecology of the Carpathians of the National Academy of Science of Ukraine, Lviv, </w:t>
            </w:r>
            <w:r w:rsidRPr="00BB16EE">
              <w:rPr>
                <w:rFonts w:ascii="Palatino Linotype" w:hAnsi="Palatino Linotype" w:cs="Palatino Linotype"/>
                <w:bCs/>
                <w:iCs/>
                <w:color w:val="002060"/>
                <w:u w:val="single"/>
                <w:lang w:val="en-GB"/>
              </w:rPr>
              <w:t>Ukraine</w:t>
            </w:r>
          </w:p>
        </w:tc>
      </w:tr>
      <w:tr w:rsidR="00560DE3" w:rsidRPr="009B2262" w:rsidTr="006F4B23">
        <w:tc>
          <w:tcPr>
            <w:tcW w:w="10098" w:type="dxa"/>
            <w:gridSpan w:val="5"/>
          </w:tcPr>
          <w:p w:rsidR="00560DE3" w:rsidRPr="00BB16EE" w:rsidRDefault="00560DE3" w:rsidP="00560DE3">
            <w:pPr>
              <w:snapToGrid w:val="0"/>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560DE3" w:rsidRPr="00BB16EE" w:rsidRDefault="00560DE3" w:rsidP="00560DE3">
            <w:pPr>
              <w:jc w:val="both"/>
              <w:rPr>
                <w:rFonts w:ascii="Palatino Linotype" w:eastAsia="MyriadPro-Regular" w:hAnsi="Palatino Linotype"/>
                <w:color w:val="002060"/>
                <w:highlight w:val="yellow"/>
                <w:lang w:val="en-GB"/>
              </w:rPr>
            </w:pPr>
            <w:r w:rsidRPr="00BB16EE">
              <w:rPr>
                <w:rFonts w:ascii="Palatino Linotype" w:eastAsia="MyriadPro-Regular" w:hAnsi="Palatino Linotype"/>
                <w:color w:val="002060"/>
                <w:lang w:val="en-GB"/>
              </w:rPr>
              <w:t>The project addresses such root causes of environmental problems in MN, UA &amp; VN, as poorly formulated policies, inadequate selection of management actions and the lack of suitable technology, by building capacity for academic excellence in doctoral training in environmental studies in PCs (and beyond).</w:t>
            </w:r>
          </w:p>
          <w:p w:rsidR="00560DE3" w:rsidRPr="00BB16EE" w:rsidRDefault="00560DE3" w:rsidP="00560DE3">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560DE3" w:rsidRPr="00BB16EE" w:rsidRDefault="00560DE3" w:rsidP="00AA51DA">
            <w:pPr>
              <w:widowControl w:val="0"/>
              <w:numPr>
                <w:ilvl w:val="0"/>
                <w:numId w:val="109"/>
              </w:numPr>
              <w:suppressAutoHyphens/>
              <w:ind w:left="459"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integration of doctoral programs related to environmental studies in 7 PIs to 3 INTENSE national doctoral schools, assembling the INTENSE doctoral schools into the international network; </w:t>
            </w:r>
          </w:p>
          <w:p w:rsidR="00560DE3" w:rsidRDefault="00560DE3" w:rsidP="00AA51DA">
            <w:pPr>
              <w:widowControl w:val="0"/>
              <w:numPr>
                <w:ilvl w:val="0"/>
                <w:numId w:val="109"/>
              </w:numPr>
              <w:suppressAutoHyphens/>
              <w:ind w:left="459"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enhancing the INTENSE doctoral schools with innovative learning and governance </w:t>
            </w:r>
            <w:proofErr w:type="gramStart"/>
            <w:r w:rsidRPr="00BB16EE">
              <w:rPr>
                <w:rFonts w:ascii="Palatino Linotype" w:eastAsia="MyriadPro-Regular" w:hAnsi="Palatino Linotype"/>
                <w:color w:val="002060"/>
                <w:lang w:val="en-GB"/>
              </w:rPr>
              <w:t>infrastructure, and</w:t>
            </w:r>
            <w:proofErr w:type="gramEnd"/>
            <w:r w:rsidRPr="00BB16EE">
              <w:rPr>
                <w:rFonts w:ascii="Palatino Linotype" w:eastAsia="MyriadPro-Regular" w:hAnsi="Palatino Linotype"/>
                <w:color w:val="002060"/>
                <w:lang w:val="en-GB"/>
              </w:rPr>
              <w:t xml:space="preserve"> ensuring their sustainability and further growth.</w:t>
            </w:r>
          </w:p>
          <w:p w:rsidR="00794C22" w:rsidRPr="00BB16EE" w:rsidRDefault="00794C22" w:rsidP="00794C22">
            <w:pPr>
              <w:widowControl w:val="0"/>
              <w:suppressAutoHyphens/>
              <w:ind w:left="459"/>
              <w:jc w:val="both"/>
              <w:rPr>
                <w:rFonts w:ascii="Palatino Linotype" w:eastAsia="MyriadPro-Regular" w:hAnsi="Palatino Linotype"/>
                <w:color w:val="002060"/>
                <w:lang w:val="en-GB"/>
              </w:rPr>
            </w:pPr>
          </w:p>
        </w:tc>
      </w:tr>
      <w:tr w:rsidR="00560DE3" w:rsidRPr="00BB16EE" w:rsidTr="006F4B23">
        <w:tc>
          <w:tcPr>
            <w:tcW w:w="10098" w:type="dxa"/>
            <w:gridSpan w:val="5"/>
          </w:tcPr>
          <w:p w:rsidR="00560DE3" w:rsidRPr="00BB16EE" w:rsidRDefault="00560DE3" w:rsidP="00560DE3">
            <w:pPr>
              <w:snapToGrid w:val="0"/>
              <w:jc w:val="both"/>
              <w:rPr>
                <w:rFonts w:ascii="Palatino Linotype" w:hAnsi="Palatino Linotype"/>
                <w:b/>
                <w:i/>
                <w:color w:val="002060"/>
                <w:lang w:val="en-GB"/>
              </w:rPr>
            </w:pPr>
            <w:r w:rsidRPr="00BB16EE">
              <w:rPr>
                <w:rFonts w:ascii="Palatino Linotype" w:hAnsi="Palatino Linotype"/>
                <w:b/>
                <w:i/>
                <w:color w:val="002060"/>
                <w:lang w:val="en-GB"/>
              </w:rPr>
              <w:lastRenderedPageBreak/>
              <w:t>Activities:</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Conducting in-depth survey of end-users and the institutional contexts</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Terms of Reference </w:t>
            </w:r>
            <w:r w:rsidRPr="00BB16EE">
              <w:rPr>
                <w:rFonts w:ascii="Palatino Linotype" w:hAnsi="Palatino Linotype"/>
                <w:color w:val="002060"/>
                <w:lang w:val="uk-UA"/>
              </w:rPr>
              <w:t>(</w:t>
            </w:r>
            <w:r w:rsidRPr="00BB16EE">
              <w:rPr>
                <w:rFonts w:ascii="Palatino Linotype" w:hAnsi="Palatino Linotype"/>
                <w:color w:val="002060"/>
                <w:lang w:val="en-GB"/>
              </w:rPr>
              <w:t>ToRs</w:t>
            </w:r>
            <w:r w:rsidRPr="00BB16EE">
              <w:rPr>
                <w:rFonts w:ascii="Palatino Linotype" w:hAnsi="Palatino Linotype"/>
                <w:color w:val="002060"/>
                <w:lang w:val="uk-UA"/>
              </w:rPr>
              <w:t>)</w:t>
            </w:r>
            <w:r w:rsidRPr="00BB16EE">
              <w:rPr>
                <w:rFonts w:ascii="Palatino Linotype" w:hAnsi="Palatino Linotype"/>
                <w:color w:val="002060"/>
                <w:lang w:val="en-GB"/>
              </w:rPr>
              <w:t xml:space="preserve"> for development of learning and institutional infrastructure</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Development of COP, research frameworks and transition plans</w:t>
            </w:r>
            <w:r w:rsidR="00284384" w:rsidRPr="00BB16EE">
              <w:rPr>
                <w:rFonts w:ascii="Palatino Linotype" w:hAnsi="Palatino Linotype"/>
                <w:color w:val="002060"/>
                <w:lang w:val="uk-UA"/>
              </w:rPr>
              <w:t>.</w:t>
            </w:r>
          </w:p>
          <w:p w:rsidR="00560DE3" w:rsidRPr="00BB16EE" w:rsidRDefault="0025420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Revision of ‘</w:t>
            </w:r>
            <w:r w:rsidR="00560DE3" w:rsidRPr="00BB16EE">
              <w:rPr>
                <w:rFonts w:ascii="Palatino Linotype" w:hAnsi="Palatino Linotype"/>
                <w:color w:val="002060"/>
                <w:lang w:val="en-GB"/>
              </w:rPr>
              <w:t>passports of a PhD specialisation</w:t>
            </w:r>
            <w:r w:rsidRPr="00BB16EE">
              <w:rPr>
                <w:rFonts w:ascii="Palatino Linotype" w:hAnsi="Palatino Linotype"/>
                <w:color w:val="002060"/>
                <w:lang w:val="en-GB"/>
              </w:rPr>
              <w:t>’</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Launching national INTENSE schools and the International INTENSE Network</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Development of the INTENSE open education platform</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Development of eLearning modules, MOOCs and eScience modules</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Development of transferrable skills courses and learning materials</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Quality assurance and peer-review of project outcomes</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Launching and maintenance of the INTENSE web portal</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olor w:val="002060"/>
                <w:lang w:val="en-GB"/>
              </w:rPr>
              <w:t>Network, training and dissemination events</w:t>
            </w:r>
            <w:r w:rsidR="0028438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Running INTENSE governance infrastructure</w:t>
            </w:r>
            <w:r w:rsidR="00284384" w:rsidRPr="00BB16EE">
              <w:rPr>
                <w:rFonts w:ascii="Palatino Linotype" w:hAnsi="Palatino Linotype" w:cs="Palatino Linotype"/>
                <w:bCs/>
                <w:iCs/>
                <w:color w:val="002060"/>
                <w:lang w:val="uk-UA"/>
              </w:rPr>
              <w:t>.</w:t>
            </w:r>
          </w:p>
          <w:p w:rsidR="00560DE3" w:rsidRPr="00BB16EE" w:rsidRDefault="00560DE3" w:rsidP="00AA51DA">
            <w:pPr>
              <w:widowControl w:val="0"/>
              <w:numPr>
                <w:ilvl w:val="0"/>
                <w:numId w:val="4"/>
              </w:numPr>
              <w:suppressAutoHyphens/>
              <w:jc w:val="both"/>
              <w:rPr>
                <w:rFonts w:ascii="Palatino Linotype" w:hAnsi="Palatino Linotype"/>
                <w:b/>
                <w:i/>
                <w:color w:val="002060"/>
                <w:lang w:val="en-GB"/>
              </w:rPr>
            </w:pPr>
            <w:r w:rsidRPr="00BB16EE">
              <w:rPr>
                <w:rFonts w:ascii="Palatino Linotype" w:hAnsi="Palatino Linotype" w:cs="Palatino Linotype"/>
                <w:bCs/>
                <w:iCs/>
                <w:color w:val="002060"/>
                <w:lang w:val="en-GB"/>
              </w:rPr>
              <w:t>Financial &amp; operational project management</w:t>
            </w:r>
            <w:r w:rsidR="00284384" w:rsidRPr="00BB16EE">
              <w:rPr>
                <w:rFonts w:ascii="Palatino Linotype" w:hAnsi="Palatino Linotype" w:cs="Palatino Linotype"/>
                <w:bCs/>
                <w:iCs/>
                <w:color w:val="002060"/>
                <w:lang w:val="uk-UA"/>
              </w:rPr>
              <w:t>.</w:t>
            </w:r>
          </w:p>
        </w:tc>
      </w:tr>
      <w:tr w:rsidR="00560DE3" w:rsidRPr="009B2262" w:rsidTr="006F4B23">
        <w:tc>
          <w:tcPr>
            <w:tcW w:w="10098" w:type="dxa"/>
            <w:gridSpan w:val="5"/>
          </w:tcPr>
          <w:p w:rsidR="00560DE3" w:rsidRPr="00BB16EE" w:rsidRDefault="00560DE3" w:rsidP="00560DE3">
            <w:pPr>
              <w:snapToGrid w:val="0"/>
              <w:rPr>
                <w:rFonts w:ascii="Palatino Linotype" w:hAnsi="Palatino Linotype"/>
                <w:b/>
                <w:i/>
                <w:color w:val="002060"/>
                <w:lang w:val="en-GB"/>
              </w:rPr>
            </w:pPr>
            <w:r w:rsidRPr="00BB16EE">
              <w:rPr>
                <w:rFonts w:ascii="Palatino Linotype" w:hAnsi="Palatino Linotype"/>
                <w:b/>
                <w:i/>
                <w:color w:val="002060"/>
                <w:lang w:val="en-GB"/>
              </w:rPr>
              <w:t>Expected results:</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Code of Operational Practice (COP), research frameworks (RF), transition plans and model agreements developed.</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R</w:t>
            </w:r>
            <w:r w:rsidR="006F4B23" w:rsidRPr="00BB16EE">
              <w:rPr>
                <w:rFonts w:ascii="Palatino Linotype" w:hAnsi="Palatino Linotype" w:cs="Palatino Linotype"/>
                <w:bCs/>
                <w:iCs/>
                <w:color w:val="002060"/>
                <w:lang w:val="en-GB"/>
              </w:rPr>
              <w:t>ecommendations for revision of ‘</w:t>
            </w:r>
            <w:r w:rsidRPr="00BB16EE">
              <w:rPr>
                <w:rFonts w:ascii="Palatino Linotype" w:hAnsi="Palatino Linotype" w:cs="Palatino Linotype"/>
                <w:bCs/>
                <w:iCs/>
                <w:color w:val="002060"/>
                <w:lang w:val="en-GB"/>
              </w:rPr>
              <w:t>pa</w:t>
            </w:r>
            <w:r w:rsidR="006F4B23" w:rsidRPr="00BB16EE">
              <w:rPr>
                <w:rFonts w:ascii="Palatino Linotype" w:hAnsi="Palatino Linotype" w:cs="Palatino Linotype"/>
                <w:bCs/>
                <w:iCs/>
                <w:color w:val="002060"/>
                <w:lang w:val="en-GB"/>
              </w:rPr>
              <w:t>ssports of a PhD specialisation’</w:t>
            </w:r>
            <w:r w:rsidRPr="00BB16EE">
              <w:rPr>
                <w:rFonts w:ascii="Palatino Linotype" w:hAnsi="Palatino Linotype" w:cs="Palatino Linotype"/>
                <w:bCs/>
                <w:iCs/>
                <w:color w:val="002060"/>
                <w:lang w:val="en-GB"/>
              </w:rPr>
              <w:t xml:space="preserve"> made.</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INTENSE schools and the International INTENSE Network launched.</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INTENSE open education platform developed.</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eLearning modules, MOOCs and eScience modules developed.</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Transferrable skills courses and learning materials developed.</w:t>
            </w:r>
          </w:p>
          <w:p w:rsidR="00560DE3" w:rsidRPr="00BB16EE" w:rsidRDefault="00560DE3" w:rsidP="00AA51DA">
            <w:pPr>
              <w:widowControl w:val="0"/>
              <w:numPr>
                <w:ilvl w:val="0"/>
                <w:numId w:val="136"/>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INTENSE business plan to encompass the range of dissemination and exploitation activities developed.</w:t>
            </w:r>
          </w:p>
        </w:tc>
      </w:tr>
      <w:tr w:rsidR="00560DE3" w:rsidRPr="00BB16EE" w:rsidTr="006F4B23">
        <w:tc>
          <w:tcPr>
            <w:tcW w:w="10098" w:type="dxa"/>
            <w:gridSpan w:val="5"/>
          </w:tcPr>
          <w:p w:rsidR="00560DE3" w:rsidRPr="00BB16EE" w:rsidRDefault="00560DE3" w:rsidP="00560DE3">
            <w:pPr>
              <w:snapToGrid w:val="0"/>
              <w:spacing w:line="276" w:lineRule="auto"/>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560DE3" w:rsidRPr="009B2262" w:rsidTr="005D52DA">
        <w:trPr>
          <w:trHeight w:val="170"/>
        </w:trPr>
        <w:tc>
          <w:tcPr>
            <w:tcW w:w="5245" w:type="dxa"/>
            <w:gridSpan w:val="4"/>
          </w:tcPr>
          <w:p w:rsidR="00560DE3" w:rsidRPr="00BB16EE" w:rsidRDefault="00560DE3" w:rsidP="00E16664">
            <w:pPr>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u w:val="single"/>
                <w:lang w:val="en-GB"/>
              </w:rPr>
              <w:t>Odessa State Environmental University</w:t>
            </w:r>
            <w:r w:rsidR="00284384" w:rsidRPr="00BB16EE">
              <w:rPr>
                <w:rFonts w:ascii="Palatino Linotype" w:eastAsia="MyriadPro-Regular" w:hAnsi="Palatino Linotype"/>
                <w:color w:val="002060"/>
                <w:lang w:val="uk-UA"/>
              </w:rPr>
              <w:t>,</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http://odeku.edu.ua/</w:t>
            </w:r>
          </w:p>
          <w:p w:rsidR="00560DE3" w:rsidRPr="00BB16EE" w:rsidRDefault="00284384" w:rsidP="00E16664">
            <w:pPr>
              <w:snapToGrid w:val="0"/>
              <w:ind w:left="32"/>
              <w:jc w:val="both"/>
              <w:rPr>
                <w:rFonts w:ascii="Palatino Linotype" w:eastAsia="Calibri" w:hAnsi="Palatino Linotype"/>
                <w:color w:val="002060"/>
                <w:lang w:val="en-GB"/>
              </w:rPr>
            </w:pPr>
            <w:r w:rsidRPr="00BB16EE">
              <w:rPr>
                <w:rFonts w:ascii="Palatino Linotype" w:eastAsia="MyriadPro-Regular" w:hAnsi="Palatino Linotype" w:cs="Palatino Linotype"/>
                <w:bCs/>
                <w:iCs/>
                <w:color w:val="002060"/>
                <w:lang w:val="en-GB"/>
              </w:rPr>
              <w:t>tеl.: +38 0482 326 735,</w:t>
            </w:r>
            <w:r w:rsidR="00560DE3" w:rsidRPr="00BB16EE">
              <w:rPr>
                <w:rFonts w:ascii="Palatino Linotype" w:eastAsia="MyriadPro-Regular" w:hAnsi="Palatino Linotype" w:cs="Palatino Linotype"/>
                <w:bCs/>
                <w:iCs/>
                <w:color w:val="002060"/>
                <w:lang w:val="en-GB"/>
              </w:rPr>
              <w:t xml:space="preserve"> fax: +38 0482 427 767</w:t>
            </w:r>
          </w:p>
          <w:p w:rsidR="006F4B23" w:rsidRPr="00BB16EE" w:rsidRDefault="00560DE3" w:rsidP="00E16664">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6F4B23" w:rsidRPr="00BB16EE" w:rsidRDefault="006F4B23" w:rsidP="00E16664">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Mr. Oleg SHABLIY</w:t>
            </w:r>
          </w:p>
          <w:p w:rsidR="00560DE3" w:rsidRPr="00BB16EE" w:rsidRDefault="00560DE3" w:rsidP="00E16664">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Head of the Foreign Relations Department </w:t>
            </w:r>
          </w:p>
          <w:p w:rsidR="00513C39" w:rsidRPr="00BB16EE" w:rsidRDefault="00560DE3" w:rsidP="00E16664">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w:t>
            </w:r>
          </w:p>
          <w:p w:rsidR="00560DE3" w:rsidRPr="00BB16EE" w:rsidRDefault="00560DE3" w:rsidP="00E16664">
            <w:pPr>
              <w:jc w:val="both"/>
              <w:rPr>
                <w:rFonts w:ascii="Palatino Linotype" w:eastAsia="MyriadPro-Regular" w:hAnsi="Palatino Linotype" w:cs="Palatino Linotype"/>
                <w:bCs/>
                <w:iCs/>
                <w:color w:val="002060"/>
                <w:highlight w:val="yellow"/>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+38 048 785 2720</w:t>
            </w:r>
          </w:p>
          <w:p w:rsidR="00560DE3" w:rsidRPr="00BB16EE" w:rsidRDefault="00560DE3" w:rsidP="00E16664">
            <w:pPr>
              <w:ind w:left="1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en-GB"/>
              </w:rPr>
              <w:t xml:space="preserve">e-mail: </w:t>
            </w:r>
            <w:hyperlink r:id="rId363" w:history="1">
              <w:r w:rsidRPr="00BB16EE">
                <w:rPr>
                  <w:rFonts w:ascii="Palatino Linotype" w:eastAsia="MyriadPro-Regular" w:hAnsi="Palatino Linotype" w:cs="Palatino Linotype"/>
                  <w:bCs/>
                  <w:iCs/>
                  <w:color w:val="002060"/>
                  <w:lang w:val="en-GB"/>
                </w:rPr>
                <w:t>oleg.shabliy@gmail.com</w:t>
              </w:r>
            </w:hyperlink>
            <w:r w:rsidRPr="00BB16EE">
              <w:rPr>
                <w:rFonts w:ascii="Palatino Linotype" w:eastAsia="MyriadPro-Regular" w:hAnsi="Palatino Linotype" w:cs="Palatino Linotype"/>
                <w:bCs/>
                <w:iCs/>
                <w:color w:val="002060"/>
                <w:lang w:val="uk-UA"/>
              </w:rPr>
              <w:t xml:space="preserve"> </w:t>
            </w:r>
          </w:p>
        </w:tc>
        <w:tc>
          <w:tcPr>
            <w:tcW w:w="4853" w:type="dxa"/>
          </w:tcPr>
          <w:p w:rsidR="00560DE3" w:rsidRPr="00BB16EE" w:rsidRDefault="00560DE3" w:rsidP="00560DE3">
            <w:pPr>
              <w:ind w:left="12"/>
              <w:jc w:val="both"/>
              <w:rPr>
                <w:rFonts w:ascii="Palatino Linotype" w:hAnsi="Palatino Linotype"/>
                <w:color w:val="002060"/>
                <w:highlight w:val="yellow"/>
                <w:lang w:val="en-GB"/>
              </w:rPr>
            </w:pPr>
            <w:r w:rsidRPr="00BB16EE">
              <w:rPr>
                <w:rFonts w:ascii="Palatino Linotype" w:eastAsia="MyriadPro-Regular" w:hAnsi="Palatino Linotype"/>
                <w:color w:val="002060"/>
                <w:u w:val="single"/>
                <w:lang w:val="en-GB"/>
              </w:rPr>
              <w:t>V.N. Kara</w:t>
            </w:r>
            <w:r w:rsidR="00284384" w:rsidRPr="00BB16EE">
              <w:rPr>
                <w:rFonts w:ascii="Palatino Linotype" w:eastAsia="MyriadPro-Regular" w:hAnsi="Palatino Linotype"/>
                <w:color w:val="002060"/>
                <w:u w:val="single"/>
                <w:lang w:val="en-GB"/>
              </w:rPr>
              <w:t>zin Kharkiv National University,</w:t>
            </w:r>
            <w:r w:rsidRPr="00BB16EE">
              <w:rPr>
                <w:rFonts w:ascii="Palatino Linotype" w:eastAsia="MyriadPro-Regular" w:hAnsi="Palatino Linotype"/>
                <w:color w:val="002060"/>
                <w:highlight w:val="yellow"/>
                <w:u w:val="single"/>
                <w:lang w:val="en-GB"/>
              </w:rPr>
              <w:t xml:space="preserve"> </w:t>
            </w:r>
            <w:r w:rsidRPr="00BB16EE">
              <w:rPr>
                <w:rFonts w:ascii="Palatino Linotype" w:eastAsia="MyriadPro-Regular" w:hAnsi="Palatino Linotype" w:cs="Palatino Linotype"/>
                <w:bCs/>
                <w:iCs/>
                <w:color w:val="002060"/>
                <w:lang w:val="en-GB"/>
              </w:rPr>
              <w:t>http://www.univer.kharkov.ua</w:t>
            </w:r>
          </w:p>
          <w:p w:rsidR="00560DE3" w:rsidRPr="00BB16EE" w:rsidRDefault="00560DE3" w:rsidP="00560DE3">
            <w:pPr>
              <w:jc w:val="both"/>
              <w:rPr>
                <w:rFonts w:ascii="Palatino Linotype" w:hAnsi="Palatino Linotype"/>
                <w:color w:val="002060"/>
                <w:highlight w:val="yellow"/>
                <w:lang w:val="en-GB"/>
              </w:rPr>
            </w:pPr>
            <w:r w:rsidRPr="00BB16EE">
              <w:rPr>
                <w:rFonts w:ascii="Palatino Linotype" w:hAnsi="Palatino Linotype"/>
                <w:color w:val="002060"/>
                <w:lang w:val="en-GB"/>
              </w:rPr>
              <w:t>tel.: +38 057 7075500, fax: +38 057 7051241</w:t>
            </w:r>
          </w:p>
          <w:p w:rsidR="00560DE3" w:rsidRPr="00BB16EE" w:rsidRDefault="00560DE3" w:rsidP="00560DE3">
            <w:pPr>
              <w:jc w:val="both"/>
              <w:rPr>
                <w:rFonts w:ascii="Palatino Linotype" w:eastAsia="MyriadPro-Regular" w:hAnsi="Palatino Linotype" w:cs="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Ganna TITENKO, PhD (Geography), Associate Professor</w:t>
            </w:r>
            <w:r w:rsidRPr="00BB16EE">
              <w:rPr>
                <w:rFonts w:ascii="Palatino Linotype" w:eastAsia="MyriadPro-Regular" w:hAnsi="Palatino Linotype" w:cs="Palatino Linotype"/>
                <w:bCs/>
                <w:iCs/>
                <w:color w:val="002060"/>
                <w:lang w:val="en-GB"/>
              </w:rPr>
              <w:t>, Dean of the Environmental Faculty</w:t>
            </w:r>
          </w:p>
          <w:p w:rsidR="00560DE3" w:rsidRPr="00BB16EE" w:rsidRDefault="00560DE3" w:rsidP="00560DE3">
            <w:pPr>
              <w:jc w:val="both"/>
              <w:rPr>
                <w:rFonts w:ascii="Palatino Linotype" w:eastAsia="MyriadPro-Regular" w:hAnsi="Palatino Linotype"/>
                <w:bCs/>
                <w:iCs/>
                <w:color w:val="002060"/>
                <w:highlight w:val="yellow"/>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+38 057 707 5386</w:t>
            </w:r>
          </w:p>
          <w:p w:rsidR="00560DE3" w:rsidRPr="00BB16EE" w:rsidRDefault="00560DE3" w:rsidP="00560DE3">
            <w:pPr>
              <w:jc w:val="both"/>
              <w:rPr>
                <w:rFonts w:ascii="Palatino Linotype" w:hAnsi="Palatino Linotype"/>
                <w:color w:val="002060"/>
                <w:highlight w:val="yellow"/>
                <w:lang w:val="uk-UA"/>
              </w:rPr>
            </w:pPr>
            <w:r w:rsidRPr="00BB16EE">
              <w:rPr>
                <w:rFonts w:ascii="Palatino Linotype" w:hAnsi="Palatino Linotype"/>
                <w:color w:val="002060"/>
                <w:lang w:val="en-GB"/>
              </w:rPr>
              <w:t xml:space="preserve">e-mail: </w:t>
            </w:r>
            <w:hyperlink r:id="rId364" w:history="1">
              <w:r w:rsidRPr="00BB16EE">
                <w:rPr>
                  <w:rFonts w:ascii="Palatino Linotype" w:eastAsia="MyriadPro-Regular" w:hAnsi="Palatino Linotype" w:cs="Palatino Linotype"/>
                  <w:bCs/>
                  <w:iCs/>
                  <w:color w:val="002060"/>
                  <w:lang w:val="en-GB"/>
                </w:rPr>
                <w:t>titenko555@gmail.com</w:t>
              </w:r>
            </w:hyperlink>
            <w:r w:rsidRPr="00BB16EE">
              <w:rPr>
                <w:rFonts w:ascii="Palatino Linotype" w:eastAsia="MyriadPro-Regular" w:hAnsi="Palatino Linotype"/>
                <w:color w:val="002060"/>
                <w:lang w:val="uk-UA"/>
              </w:rPr>
              <w:t xml:space="preserve"> </w:t>
            </w:r>
          </w:p>
        </w:tc>
      </w:tr>
      <w:tr w:rsidR="00560DE3" w:rsidRPr="009B2262" w:rsidTr="006F4B23">
        <w:trPr>
          <w:trHeight w:val="170"/>
        </w:trPr>
        <w:tc>
          <w:tcPr>
            <w:tcW w:w="10098" w:type="dxa"/>
            <w:gridSpan w:val="5"/>
          </w:tcPr>
          <w:p w:rsidR="00560DE3" w:rsidRPr="00BB16EE" w:rsidRDefault="00560DE3" w:rsidP="00E16664">
            <w:pPr>
              <w:ind w:left="12"/>
              <w:jc w:val="both"/>
              <w:rPr>
                <w:rFonts w:ascii="Palatino Linotype" w:hAnsi="Palatino Linotype"/>
                <w:color w:val="002060"/>
                <w:highlight w:val="yellow"/>
                <w:lang w:val="en-GB"/>
              </w:rPr>
            </w:pPr>
            <w:r w:rsidRPr="00BB16EE">
              <w:rPr>
                <w:rFonts w:ascii="Palatino Linotype" w:eastAsia="MyriadPro-Regular" w:hAnsi="Palatino Linotype"/>
                <w:bCs/>
                <w:color w:val="002060"/>
                <w:u w:val="single"/>
                <w:lang w:val="en-GB"/>
              </w:rPr>
              <w:t>Institute of Ecology of the Carpathians of the Nationa</w:t>
            </w:r>
            <w:r w:rsidR="00284384" w:rsidRPr="00BB16EE">
              <w:rPr>
                <w:rFonts w:ascii="Palatino Linotype" w:eastAsia="MyriadPro-Regular" w:hAnsi="Palatino Linotype"/>
                <w:bCs/>
                <w:color w:val="002060"/>
                <w:u w:val="single"/>
                <w:lang w:val="en-GB"/>
              </w:rPr>
              <w:t>l Academy of Science of Ukraine,</w:t>
            </w:r>
            <w:r w:rsidRPr="00BB16EE">
              <w:rPr>
                <w:rFonts w:ascii="Palatino Linotype" w:eastAsia="MyriadPro-Regular" w:hAnsi="Palatino Linotype" w:cs="Palatino Linotype"/>
                <w:bCs/>
                <w:iCs/>
                <w:color w:val="002060"/>
                <w:highlight w:val="yellow"/>
                <w:lang w:val="en-GB"/>
              </w:rPr>
              <w:t xml:space="preserve"> </w:t>
            </w:r>
            <w:r w:rsidRPr="00BB16EE">
              <w:rPr>
                <w:rFonts w:ascii="Palatino Linotype" w:eastAsia="MyriadPro-Regular" w:hAnsi="Palatino Linotype" w:cs="Palatino Linotype"/>
                <w:bCs/>
                <w:iCs/>
                <w:color w:val="002060"/>
                <w:lang w:val="en-GB"/>
              </w:rPr>
              <w:t>www.ecoinst.lviv.ua</w:t>
            </w:r>
            <w:r w:rsidRPr="00BB16EE">
              <w:rPr>
                <w:rFonts w:ascii="Palatino Linotype" w:hAnsi="Palatino Linotype"/>
                <w:color w:val="002060"/>
                <w:lang w:val="en-GB"/>
              </w:rPr>
              <w:t>; tel./fax: +380 322707430</w:t>
            </w:r>
          </w:p>
          <w:p w:rsidR="00560DE3" w:rsidRPr="00BB16EE" w:rsidRDefault="00560DE3" w:rsidP="00E16664">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s="Palatino Linotype"/>
                <w:bCs/>
                <w:iCs/>
                <w:color w:val="002060"/>
                <w:lang w:val="en-GB"/>
              </w:rPr>
              <w:t>Iryna SHPAKIVSKA, PhD (Biology), Deputy Director, Senior Researcher</w:t>
            </w:r>
          </w:p>
          <w:p w:rsidR="00560DE3" w:rsidRPr="00BB16EE" w:rsidRDefault="00560DE3" w:rsidP="00E16664">
            <w:pPr>
              <w:jc w:val="both"/>
              <w:rPr>
                <w:rFonts w:ascii="Palatino Linotype" w:eastAsia="MyriadPro-Regular" w:hAnsi="Palatino Linotype"/>
                <w:bCs/>
                <w:color w:val="002060"/>
                <w:highlight w:val="yellow"/>
                <w:u w:val="single"/>
                <w:lang w:val="uk-UA"/>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00284384" w:rsidRPr="00BB16EE">
              <w:rPr>
                <w:rFonts w:ascii="Palatino Linotype" w:eastAsia="MyriadPro-Regular" w:hAnsi="Palatino Linotype" w:cs="Palatino Linotype"/>
                <w:bCs/>
                <w:iCs/>
                <w:color w:val="002060"/>
                <w:lang w:val="en-GB"/>
              </w:rPr>
              <w:t xml:space="preserve">: </w:t>
            </w:r>
            <w:r w:rsidR="00E16664" w:rsidRPr="00BB16EE">
              <w:rPr>
                <w:rFonts w:ascii="Palatino Linotype" w:eastAsia="MyriadPro-Regular" w:hAnsi="Palatino Linotype" w:cs="Palatino Linotype"/>
                <w:bCs/>
                <w:iCs/>
                <w:color w:val="002060"/>
                <w:lang w:val="en-GB"/>
              </w:rPr>
              <w:t>+380 322707430,</w:t>
            </w:r>
            <w:r w:rsidRPr="00BB16EE">
              <w:rPr>
                <w:rFonts w:ascii="Palatino Linotype" w:eastAsia="MyriadPro-Regular" w:hAnsi="Palatino Linotype" w:cs="Palatino Linotype"/>
                <w:bCs/>
                <w:iCs/>
                <w:color w:val="002060"/>
                <w:lang w:val="en-GB"/>
              </w:rPr>
              <w:t xml:space="preserve"> </w:t>
            </w:r>
            <w:r w:rsidRPr="00BB16EE">
              <w:rPr>
                <w:rFonts w:ascii="Palatino Linotype" w:hAnsi="Palatino Linotype"/>
                <w:color w:val="002060"/>
                <w:lang w:val="en-GB"/>
              </w:rPr>
              <w:t xml:space="preserve">e-mail: </w:t>
            </w:r>
            <w:hyperlink r:id="rId365" w:history="1">
              <w:r w:rsidRPr="00BB16EE">
                <w:rPr>
                  <w:rFonts w:ascii="Palatino Linotype" w:eastAsia="MyriadPro-Regular" w:hAnsi="Palatino Linotype" w:cs="Palatino Linotype"/>
                  <w:bCs/>
                  <w:iCs/>
                  <w:color w:val="002060"/>
                  <w:lang w:val="en-GB"/>
                </w:rPr>
                <w:t>ishpakivska@ukr.net</w:t>
              </w:r>
            </w:hyperlink>
            <w:r w:rsidRPr="00BB16EE">
              <w:rPr>
                <w:rFonts w:ascii="Palatino Linotype" w:eastAsia="MyriadPro-Regular" w:hAnsi="Palatino Linotype"/>
                <w:color w:val="002060"/>
                <w:lang w:val="uk-UA"/>
              </w:rPr>
              <w:t xml:space="preserve"> </w:t>
            </w:r>
          </w:p>
        </w:tc>
      </w:tr>
      <w:tr w:rsidR="00560DE3" w:rsidRPr="009B2262" w:rsidTr="006F4B23">
        <w:trPr>
          <w:trHeight w:val="170"/>
        </w:trPr>
        <w:tc>
          <w:tcPr>
            <w:tcW w:w="10098" w:type="dxa"/>
            <w:gridSpan w:val="5"/>
          </w:tcPr>
          <w:p w:rsidR="00560DE3" w:rsidRPr="00BB16EE" w:rsidRDefault="00560DE3" w:rsidP="00560DE3">
            <w:pPr>
              <w:snapToGrid w:val="0"/>
              <w:rPr>
                <w:rFonts w:ascii="Palatino Linotype" w:hAnsi="Palatino Linotype"/>
                <w:b/>
                <w:i/>
                <w:color w:val="002060"/>
                <w:highlight w:val="yellow"/>
                <w:lang w:val="uk-UA"/>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hyperlink r:id="rId366" w:history="1">
              <w:r w:rsidRPr="00BB16EE">
                <w:rPr>
                  <w:rFonts w:ascii="Palatino Linotype" w:eastAsia="MyriadPro-Regular" w:hAnsi="Palatino Linotype"/>
                  <w:color w:val="002060"/>
                  <w:lang w:val="en-GB"/>
                </w:rPr>
                <w:t>http://intense.network/</w:t>
              </w:r>
            </w:hyperlink>
            <w:r w:rsidRPr="00BB16EE">
              <w:rPr>
                <w:rFonts w:ascii="Palatino Linotype" w:eastAsia="MyriadPro-Regular" w:hAnsi="Palatino Linotype"/>
                <w:color w:val="002060"/>
                <w:lang w:val="uk-UA"/>
              </w:rPr>
              <w:t xml:space="preserve"> </w:t>
            </w:r>
          </w:p>
        </w:tc>
      </w:tr>
    </w:tbl>
    <w:p w:rsidR="00671F24" w:rsidRPr="00BB16EE" w:rsidRDefault="00671F24" w:rsidP="00560DE3">
      <w:pPr>
        <w:rPr>
          <w:rFonts w:ascii="Palatino Linotype" w:hAnsi="Palatino Linotype"/>
          <w:lang w:val="en-US"/>
        </w:rPr>
      </w:pPr>
    </w:p>
    <w:p w:rsidR="00671F24" w:rsidRPr="00BB16EE" w:rsidRDefault="00671F24">
      <w:pPr>
        <w:spacing w:after="160" w:line="259" w:lineRule="auto"/>
        <w:rPr>
          <w:rFonts w:ascii="Palatino Linotype" w:hAnsi="Palatino Linotype"/>
          <w:lang w:val="en-US"/>
        </w:rPr>
      </w:pPr>
      <w:r w:rsidRPr="00BB16EE">
        <w:rPr>
          <w:rFonts w:ascii="Palatino Linotype" w:hAnsi="Palatino Linotype"/>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494"/>
        <w:gridCol w:w="681"/>
        <w:gridCol w:w="28"/>
        <w:gridCol w:w="5147"/>
      </w:tblGrid>
      <w:tr w:rsidR="00560DE3" w:rsidRPr="009B2262" w:rsidTr="00E16664">
        <w:trPr>
          <w:trHeight w:val="422"/>
        </w:trPr>
        <w:tc>
          <w:tcPr>
            <w:tcW w:w="4494" w:type="dxa"/>
            <w:tcBorders>
              <w:bottom w:val="single" w:sz="4" w:space="0" w:color="auto"/>
            </w:tcBorders>
            <w:vAlign w:val="center"/>
            <w:hideMark/>
          </w:tcPr>
          <w:p w:rsidR="00560DE3" w:rsidRPr="00BB16EE" w:rsidRDefault="00560DE3" w:rsidP="00DD1915">
            <w:pPr>
              <w:snapToGrid w:val="0"/>
              <w:spacing w:line="276" w:lineRule="auto"/>
              <w:jc w:val="center"/>
              <w:rPr>
                <w:rFonts w:ascii="Palatino Linotype" w:hAnsi="Palatino Linotype"/>
                <w:b/>
                <w:color w:val="002060"/>
              </w:rPr>
            </w:pPr>
            <w:r w:rsidRPr="00BB16EE">
              <w:rPr>
                <w:rFonts w:ascii="Palatino Linotype" w:hAnsi="Palatino Linotype"/>
                <w:b/>
                <w:color w:val="002060"/>
                <w:lang w:val="en-US"/>
              </w:rPr>
              <w:lastRenderedPageBreak/>
              <w:br w:type="page"/>
            </w:r>
            <w:r w:rsidR="008E2A82">
              <w:rPr>
                <w:noProof/>
              </w:rPr>
              <w:drawing>
                <wp:inline distT="0" distB="0" distL="0" distR="0">
                  <wp:extent cx="2310754" cy="1361836"/>
                  <wp:effectExtent l="0" t="0" r="0" b="0"/>
                  <wp:docPr id="28673" name="Рисунок 28673" descr="http://intense.network/wp-content/uploads/2016/06/Intense3-1024x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nse.network/wp-content/uploads/2016/06/Intense3-1024x604.pn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329969" cy="1373160"/>
                          </a:xfrm>
                          <a:prstGeom prst="rect">
                            <a:avLst/>
                          </a:prstGeom>
                          <a:noFill/>
                          <a:ln>
                            <a:noFill/>
                          </a:ln>
                        </pic:spPr>
                      </pic:pic>
                    </a:graphicData>
                  </a:graphic>
                </wp:inline>
              </w:drawing>
            </w:r>
          </w:p>
        </w:tc>
        <w:tc>
          <w:tcPr>
            <w:tcW w:w="5856" w:type="dxa"/>
            <w:gridSpan w:val="3"/>
            <w:tcBorders>
              <w:bottom w:val="single" w:sz="4" w:space="0" w:color="auto"/>
            </w:tcBorders>
            <w:vAlign w:val="center"/>
          </w:tcPr>
          <w:p w:rsidR="00DD1915" w:rsidRPr="00BB16EE" w:rsidRDefault="00E16664" w:rsidP="00DD1915">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КОМПЛЕКСНА ДОКТОРСЬКА ПРОГРАМА</w:t>
            </w:r>
          </w:p>
          <w:p w:rsidR="00DD1915" w:rsidRPr="00BB16EE" w:rsidRDefault="00E16664" w:rsidP="00DD1915">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 xml:space="preserve">З ЕКОЛОГІЧНОЇ ПОЛІТИКИ, </w:t>
            </w:r>
          </w:p>
          <w:p w:rsidR="00560DE3" w:rsidRPr="00BB16EE" w:rsidRDefault="00E16664" w:rsidP="00DD1915">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МЕНЕДЖМЕНТУ ПРИРОДОКОРИСТУВАННЯ ТА ТЕХНОЕКОЛОГІЇ</w:t>
            </w:r>
          </w:p>
          <w:p w:rsidR="00560DE3" w:rsidRPr="00BB16EE" w:rsidRDefault="00560DE3" w:rsidP="00DD1915">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586471-</w:t>
            </w:r>
            <w:r w:rsidRPr="00BB16EE">
              <w:rPr>
                <w:rFonts w:ascii="Palatino Linotype" w:eastAsia="MyriadPro-It" w:hAnsi="Palatino Linotype"/>
                <w:b/>
                <w:iCs/>
                <w:color w:val="002060"/>
                <w:lang w:val="en-US"/>
              </w:rPr>
              <w:t>EPP</w:t>
            </w:r>
            <w:r w:rsidRPr="00BB16EE">
              <w:rPr>
                <w:rFonts w:ascii="Palatino Linotype" w:eastAsia="MyriadPro-It" w:hAnsi="Palatino Linotype"/>
                <w:b/>
                <w:iCs/>
                <w:color w:val="002060"/>
                <w:lang w:val="uk-UA"/>
              </w:rPr>
              <w:t>-1-2017-1-</w:t>
            </w:r>
            <w:r w:rsidRPr="00BB16EE">
              <w:rPr>
                <w:rFonts w:ascii="Palatino Linotype" w:eastAsia="MyriadPro-It" w:hAnsi="Palatino Linotype"/>
                <w:b/>
                <w:iCs/>
                <w:color w:val="002060"/>
                <w:lang w:val="en-US"/>
              </w:rPr>
              <w:t>EE</w:t>
            </w:r>
            <w:r w:rsidRPr="00BB16EE">
              <w:rPr>
                <w:rFonts w:ascii="Palatino Linotype" w:eastAsia="MyriadPro-It" w:hAnsi="Palatino Linotype"/>
                <w:b/>
                <w:iCs/>
                <w:color w:val="002060"/>
                <w:lang w:val="uk-UA"/>
              </w:rPr>
              <w:t>-</w:t>
            </w:r>
            <w:r w:rsidRPr="00BB16EE">
              <w:rPr>
                <w:rFonts w:ascii="Palatino Linotype" w:eastAsia="MyriadPro-It" w:hAnsi="Palatino Linotype"/>
                <w:b/>
                <w:iCs/>
                <w:color w:val="002060"/>
                <w:lang w:val="en-US"/>
              </w:rPr>
              <w:t>EPPKA</w:t>
            </w:r>
            <w:r w:rsidRPr="00BB16EE">
              <w:rPr>
                <w:rFonts w:ascii="Palatino Linotype" w:eastAsia="MyriadPro-It" w:hAnsi="Palatino Linotype"/>
                <w:b/>
                <w:iCs/>
                <w:color w:val="002060"/>
                <w:lang w:val="uk-UA"/>
              </w:rPr>
              <w:t>2-</w:t>
            </w:r>
            <w:r w:rsidRPr="00BB16EE">
              <w:rPr>
                <w:rFonts w:ascii="Palatino Linotype" w:eastAsia="MyriadPro-It" w:hAnsi="Palatino Linotype"/>
                <w:b/>
                <w:iCs/>
                <w:color w:val="002060"/>
                <w:lang w:val="en-US"/>
              </w:rPr>
              <w:t>CBHE</w:t>
            </w:r>
            <w:r w:rsidRPr="00BB16EE">
              <w:rPr>
                <w:rFonts w:ascii="Palatino Linotype" w:eastAsia="MyriadPro-It" w:hAnsi="Palatino Linotype"/>
                <w:b/>
                <w:iCs/>
                <w:color w:val="002060"/>
                <w:lang w:val="uk-UA"/>
              </w:rPr>
              <w:t>-</w:t>
            </w:r>
            <w:r w:rsidRPr="00BB16EE">
              <w:rPr>
                <w:rFonts w:ascii="Palatino Linotype" w:eastAsia="MyriadPro-It" w:hAnsi="Palatino Linotype"/>
                <w:b/>
                <w:iCs/>
                <w:color w:val="002060"/>
                <w:lang w:val="en-US"/>
              </w:rPr>
              <w:t>JP</w:t>
            </w:r>
          </w:p>
        </w:tc>
      </w:tr>
      <w:tr w:rsidR="00560DE3" w:rsidRPr="00BB16EE" w:rsidTr="00E16664">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560DE3" w:rsidRPr="00BB16EE" w:rsidRDefault="00560DE3" w:rsidP="00DD1915">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b/>
                <w:color w:val="002060"/>
                <w:lang w:val="en-GB"/>
              </w:rPr>
              <w:t>INTENSE</w:t>
            </w:r>
          </w:p>
        </w:tc>
      </w:tr>
      <w:tr w:rsidR="00560DE3" w:rsidRPr="00BB16EE" w:rsidTr="00560DE3">
        <w:trPr>
          <w:trHeight w:val="422"/>
        </w:trPr>
        <w:tc>
          <w:tcPr>
            <w:tcW w:w="5175" w:type="dxa"/>
            <w:gridSpan w:val="2"/>
            <w:tcBorders>
              <w:top w:val="single" w:sz="4" w:space="0" w:color="auto"/>
              <w:left w:val="single" w:sz="4" w:space="0" w:color="auto"/>
              <w:bottom w:val="single" w:sz="4" w:space="0" w:color="auto"/>
              <w:right w:val="single" w:sz="4" w:space="0" w:color="auto"/>
            </w:tcBorders>
          </w:tcPr>
          <w:p w:rsidR="00560DE3" w:rsidRPr="00BB16EE" w:rsidRDefault="006F4B23" w:rsidP="00DD1915">
            <w:pPr>
              <w:snapToGrid w:val="0"/>
              <w:spacing w:line="276" w:lineRule="auto"/>
              <w:rPr>
                <w:rFonts w:ascii="Palatino Linotype" w:hAnsi="Palatino Linotype" w:cs="Palatino Linotype"/>
                <w:b/>
                <w:i/>
                <w:color w:val="002060"/>
                <w:highlight w:val="yellow"/>
                <w:lang w:val="uk-UA"/>
              </w:rPr>
            </w:pPr>
            <w:r w:rsidRPr="00BB16EE">
              <w:rPr>
                <w:rFonts w:ascii="Palatino Linotype" w:hAnsi="Palatino Linotype" w:cs="Palatino Linotype"/>
                <w:b/>
                <w:i/>
                <w:color w:val="002060"/>
                <w:lang w:val="uk-UA"/>
              </w:rPr>
              <w:t>Б</w:t>
            </w:r>
            <w:r w:rsidR="00560DE3" w:rsidRPr="00BB16EE">
              <w:rPr>
                <w:rFonts w:ascii="Palatino Linotype" w:hAnsi="Palatino Linotype" w:cs="Palatino Linotype"/>
                <w:b/>
                <w:i/>
                <w:color w:val="002060"/>
                <w:lang w:val="uk-UA"/>
              </w:rPr>
              <w:t>агатонаціональний спільний проект</w:t>
            </w:r>
          </w:p>
        </w:tc>
        <w:tc>
          <w:tcPr>
            <w:tcW w:w="5175" w:type="dxa"/>
            <w:gridSpan w:val="2"/>
            <w:tcBorders>
              <w:top w:val="single" w:sz="4" w:space="0" w:color="auto"/>
              <w:left w:val="single" w:sz="4" w:space="0" w:color="auto"/>
              <w:bottom w:val="single" w:sz="4" w:space="0" w:color="auto"/>
              <w:right w:val="single" w:sz="4" w:space="0" w:color="auto"/>
            </w:tcBorders>
          </w:tcPr>
          <w:p w:rsidR="00560DE3" w:rsidRPr="00BB16EE" w:rsidRDefault="00560DE3" w:rsidP="00DD1915">
            <w:pPr>
              <w:snapToGrid w:val="0"/>
              <w:spacing w:line="276" w:lineRule="auto"/>
              <w:rPr>
                <w:rFonts w:ascii="Palatino Linotype" w:hAnsi="Palatino Linotype" w:cs="Palatino Linotype"/>
                <w:b/>
                <w:bCs/>
                <w:i/>
                <w:iCs/>
                <w:color w:val="002060"/>
                <w:highlight w:val="yellow"/>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6F4B23" w:rsidRPr="00BB16EE">
              <w:rPr>
                <w:rFonts w:ascii="Palatino Linotype" w:hAnsi="Palatino Linotype" w:cs="Palatino Linotype"/>
                <w:bCs/>
                <w:iCs/>
                <w:color w:val="002060"/>
                <w:lang w:val="uk-UA"/>
              </w:rPr>
              <w:t>Розроблення освітніх програм</w:t>
            </w:r>
          </w:p>
        </w:tc>
      </w:tr>
      <w:tr w:rsidR="00560DE3" w:rsidRPr="00BB16EE" w:rsidTr="00560DE3">
        <w:trPr>
          <w:trHeight w:val="422"/>
        </w:trPr>
        <w:tc>
          <w:tcPr>
            <w:tcW w:w="10350" w:type="dxa"/>
            <w:gridSpan w:val="4"/>
            <w:tcBorders>
              <w:top w:val="nil"/>
              <w:left w:val="single" w:sz="4" w:space="0" w:color="000000"/>
              <w:bottom w:val="single" w:sz="4" w:space="0" w:color="000000"/>
              <w:right w:val="single" w:sz="4" w:space="0" w:color="000000"/>
            </w:tcBorders>
            <w:hideMark/>
          </w:tcPr>
          <w:p w:rsidR="00560DE3" w:rsidRPr="009A4CED" w:rsidRDefault="00560DE3" w:rsidP="00DD1915">
            <w:pPr>
              <w:widowControl w:val="0"/>
              <w:tabs>
                <w:tab w:val="left" w:pos="708"/>
              </w:tabs>
              <w:suppressAutoHyphens/>
              <w:snapToGrid w:val="0"/>
              <w:spacing w:line="276" w:lineRule="auto"/>
              <w:ind w:left="709" w:hanging="709"/>
              <w:jc w:val="both"/>
              <w:outlineLvl w:val="0"/>
              <w:rPr>
                <w:rFonts w:ascii="Palatino Linotype" w:eastAsia="Lucida Sans Unicode" w:hAnsi="Palatino Linotype" w:cs="Palatino Linotype"/>
                <w:color w:val="002060"/>
                <w:kern w:val="2"/>
                <w:lang w:val="uk-UA" w:eastAsia="hi-IN" w:bidi="hi-IN"/>
              </w:rPr>
            </w:pPr>
            <w:r w:rsidRPr="00BB16EE">
              <w:rPr>
                <w:rFonts w:ascii="Palatino Linotype" w:eastAsia="Lucida Sans Unicode" w:hAnsi="Palatino Linotype" w:cs="Palatino Linotype"/>
                <w:b/>
                <w:bCs/>
                <w:i/>
                <w:iCs/>
                <w:color w:val="002060"/>
                <w:kern w:val="2"/>
                <w:lang w:val="uk-UA" w:eastAsia="hi-IN" w:bidi="hi-IN"/>
              </w:rPr>
              <w:t xml:space="preserve">Тривалість проекту: </w:t>
            </w:r>
            <w:r w:rsidRPr="00BB16EE">
              <w:rPr>
                <w:rFonts w:ascii="Palatino Linotype" w:eastAsia="Lucida Sans Unicode" w:hAnsi="Palatino Linotype" w:cs="Palatino Linotype"/>
                <w:color w:val="002060"/>
                <w:kern w:val="2"/>
                <w:lang w:val="uk-UA" w:eastAsia="hi-IN" w:bidi="hi-IN"/>
              </w:rPr>
              <w:t>15 жовтня 201</w:t>
            </w:r>
            <w:r w:rsidRPr="009A4CED">
              <w:rPr>
                <w:rFonts w:ascii="Palatino Linotype" w:eastAsia="Lucida Sans Unicode" w:hAnsi="Palatino Linotype" w:cs="Palatino Linotype"/>
                <w:color w:val="002060"/>
                <w:kern w:val="2"/>
                <w:lang w:eastAsia="hi-IN" w:bidi="hi-IN"/>
              </w:rPr>
              <w:t>7</w:t>
            </w:r>
            <w:r w:rsidRPr="00BB16EE">
              <w:rPr>
                <w:rFonts w:ascii="Palatino Linotype" w:eastAsia="Lucida Sans Unicode" w:hAnsi="Palatino Linotype" w:cs="Palatino Linotype"/>
                <w:color w:val="002060"/>
                <w:kern w:val="2"/>
                <w:lang w:val="uk-UA" w:eastAsia="hi-IN" w:bidi="hi-IN"/>
              </w:rPr>
              <w:t xml:space="preserve"> –  14 жовтня 20</w:t>
            </w:r>
            <w:r w:rsidRPr="009A4CED">
              <w:rPr>
                <w:rFonts w:ascii="Palatino Linotype" w:eastAsia="Lucida Sans Unicode" w:hAnsi="Palatino Linotype" w:cs="Palatino Linotype"/>
                <w:color w:val="002060"/>
                <w:kern w:val="2"/>
                <w:lang w:eastAsia="hi-IN" w:bidi="hi-IN"/>
              </w:rPr>
              <w:t>20</w:t>
            </w:r>
            <w:r w:rsidR="009A4CED">
              <w:rPr>
                <w:rFonts w:ascii="Palatino Linotype" w:eastAsia="Lucida Sans Unicode" w:hAnsi="Palatino Linotype" w:cs="Palatino Linotype"/>
                <w:color w:val="002060"/>
                <w:kern w:val="2"/>
                <w:lang w:val="uk-UA" w:eastAsia="hi-IN" w:bidi="hi-IN"/>
              </w:rPr>
              <w:t xml:space="preserve"> </w:t>
            </w:r>
            <w:r w:rsidR="009A4CED">
              <w:rPr>
                <w:rFonts w:ascii="Palatino Linotype" w:hAnsi="Palatino Linotype" w:cs="Palatino Linotype"/>
                <w:color w:val="002060"/>
                <w:lang w:val="uk-UA"/>
              </w:rPr>
              <w:t>рр.</w:t>
            </w:r>
          </w:p>
        </w:tc>
      </w:tr>
      <w:tr w:rsidR="00560DE3" w:rsidRPr="00BB16EE" w:rsidTr="00560DE3">
        <w:trPr>
          <w:trHeight w:val="422"/>
        </w:trPr>
        <w:tc>
          <w:tcPr>
            <w:tcW w:w="10350" w:type="dxa"/>
            <w:gridSpan w:val="4"/>
            <w:tcBorders>
              <w:top w:val="nil"/>
              <w:left w:val="single" w:sz="4" w:space="0" w:color="000000"/>
              <w:bottom w:val="single" w:sz="4" w:space="0" w:color="000000"/>
              <w:right w:val="single" w:sz="4" w:space="0" w:color="000000"/>
            </w:tcBorders>
            <w:hideMark/>
          </w:tcPr>
          <w:p w:rsidR="00560DE3" w:rsidRPr="00BB16EE" w:rsidRDefault="00560DE3" w:rsidP="00DD1915">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560DE3" w:rsidRPr="00BB16EE" w:rsidTr="00560DE3">
        <w:trPr>
          <w:trHeight w:val="422"/>
        </w:trPr>
        <w:tc>
          <w:tcPr>
            <w:tcW w:w="10350" w:type="dxa"/>
            <w:gridSpan w:val="4"/>
            <w:tcBorders>
              <w:top w:val="nil"/>
              <w:left w:val="single" w:sz="4" w:space="0" w:color="000000"/>
              <w:bottom w:val="single" w:sz="4" w:space="0" w:color="000000"/>
              <w:right w:val="single" w:sz="4" w:space="0" w:color="000000"/>
            </w:tcBorders>
            <w:hideMark/>
          </w:tcPr>
          <w:p w:rsidR="00560DE3" w:rsidRPr="00BB16EE" w:rsidRDefault="00560DE3" w:rsidP="00DD1915">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lang w:val="uk-UA"/>
              </w:rPr>
              <w:t>822296,00 €</w:t>
            </w:r>
          </w:p>
        </w:tc>
      </w:tr>
      <w:tr w:rsidR="00560DE3" w:rsidRPr="00BB16EE" w:rsidTr="00560DE3">
        <w:trPr>
          <w:trHeight w:val="422"/>
        </w:trPr>
        <w:tc>
          <w:tcPr>
            <w:tcW w:w="10350" w:type="dxa"/>
            <w:gridSpan w:val="4"/>
            <w:tcBorders>
              <w:top w:val="nil"/>
              <w:left w:val="single" w:sz="4" w:space="0" w:color="000000"/>
              <w:bottom w:val="single" w:sz="4" w:space="0" w:color="000000"/>
              <w:right w:val="single" w:sz="4" w:space="0" w:color="000000"/>
            </w:tcBorders>
            <w:hideMark/>
          </w:tcPr>
          <w:p w:rsidR="00560DE3" w:rsidRPr="00BB16EE" w:rsidRDefault="00560DE3" w:rsidP="00DD1915">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викладачі, керівники наукових досліджень, навчальні заклади, державні установи, неурядові організації, компанії, громадськість</w:t>
            </w:r>
          </w:p>
        </w:tc>
      </w:tr>
      <w:tr w:rsidR="00560DE3" w:rsidRPr="00BB16EE" w:rsidTr="00560DE3">
        <w:trPr>
          <w:trHeight w:val="422"/>
        </w:trPr>
        <w:tc>
          <w:tcPr>
            <w:tcW w:w="5203" w:type="dxa"/>
            <w:gridSpan w:val="3"/>
            <w:tcBorders>
              <w:top w:val="nil"/>
              <w:left w:val="single" w:sz="4" w:space="0" w:color="000000"/>
              <w:bottom w:val="single" w:sz="4" w:space="0" w:color="000000"/>
              <w:right w:val="single" w:sz="4" w:space="0" w:color="000000"/>
            </w:tcBorders>
          </w:tcPr>
          <w:p w:rsidR="00560DE3" w:rsidRPr="00BB16EE" w:rsidRDefault="00560DE3" w:rsidP="00DD191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560DE3" w:rsidRPr="00BB16EE" w:rsidRDefault="00560DE3" w:rsidP="00DD1915">
            <w:pPr>
              <w:snapToGrid w:val="0"/>
              <w:spacing w:line="276" w:lineRule="auto"/>
              <w:jc w:val="both"/>
              <w:rPr>
                <w:rFonts w:ascii="Palatino Linotype" w:hAnsi="Palatino Linotype" w:cs="Palatino Linotype"/>
                <w:b/>
                <w:bCs/>
                <w:i/>
                <w:iCs/>
                <w:color w:val="002060"/>
                <w:highlight w:val="yellow"/>
                <w:lang w:val="uk-UA"/>
              </w:rPr>
            </w:pPr>
            <w:r w:rsidRPr="00BB16EE">
              <w:rPr>
                <w:rFonts w:ascii="Palatino Linotype" w:hAnsi="Palatino Linotype" w:cs="Palatino Linotype"/>
                <w:color w:val="002060"/>
                <w:lang w:val="uk-UA"/>
              </w:rPr>
              <w:t>Естонський університет наук про життя, Тарту, Естонія</w:t>
            </w:r>
          </w:p>
        </w:tc>
        <w:tc>
          <w:tcPr>
            <w:tcW w:w="5147" w:type="dxa"/>
            <w:tcBorders>
              <w:top w:val="nil"/>
              <w:left w:val="single" w:sz="4" w:space="0" w:color="000000"/>
              <w:bottom w:val="single" w:sz="4" w:space="0" w:color="000000"/>
              <w:right w:val="single" w:sz="4" w:space="0" w:color="000000"/>
            </w:tcBorders>
          </w:tcPr>
          <w:p w:rsidR="00560DE3" w:rsidRPr="00BB16EE" w:rsidRDefault="00560DE3" w:rsidP="00DD1915">
            <w:pPr>
              <w:snapToGrid w:val="0"/>
              <w:spacing w:line="276" w:lineRule="auto"/>
              <w:jc w:val="both"/>
              <w:rPr>
                <w:rFonts w:ascii="Palatino Linotype" w:hAnsi="Palatino Linotype"/>
                <w:color w:val="002060"/>
                <w:highlight w:val="yellow"/>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s="Palatino Linotype"/>
                <w:color w:val="002060"/>
                <w:lang w:val="uk-UA"/>
              </w:rPr>
              <w:t>Д-р</w:t>
            </w:r>
            <w:r w:rsidRPr="00BB16EE">
              <w:rPr>
                <w:rFonts w:ascii="Palatino Linotype" w:hAnsi="Palatino Linotype" w:cs="Palatino Linotype"/>
                <w:b/>
                <w:i/>
                <w:color w:val="002060"/>
                <w:lang w:val="uk-UA"/>
              </w:rPr>
              <w:t xml:space="preserve"> </w:t>
            </w:r>
            <w:r w:rsidRPr="00BB16EE">
              <w:rPr>
                <w:rFonts w:ascii="Palatino Linotype" w:hAnsi="Palatino Linotype"/>
                <w:color w:val="002060"/>
                <w:lang w:val="uk-UA"/>
              </w:rPr>
              <w:t xml:space="preserve">Калев СЕПП, професор, керівник підрозділу аспірантури з екології </w:t>
            </w:r>
          </w:p>
          <w:p w:rsidR="00560DE3" w:rsidRPr="00BB16EE" w:rsidRDefault="00560DE3" w:rsidP="00DD1915">
            <w:pPr>
              <w:spacing w:line="276" w:lineRule="auto"/>
              <w:jc w:val="both"/>
              <w:rPr>
                <w:rFonts w:ascii="Palatino Linotype" w:hAnsi="Palatino Linotype"/>
                <w:color w:val="002060"/>
                <w:highlight w:val="yellow"/>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bCs/>
                <w:iCs/>
                <w:color w:val="002060"/>
              </w:rPr>
              <w:t>+372731 3777</w:t>
            </w:r>
          </w:p>
          <w:p w:rsidR="00560DE3" w:rsidRPr="00BB16EE" w:rsidRDefault="00560DE3" w:rsidP="00DD1915">
            <w:pPr>
              <w:snapToGrid w:val="0"/>
              <w:spacing w:line="276" w:lineRule="auto"/>
              <w:jc w:val="both"/>
              <w:rPr>
                <w:rFonts w:ascii="Palatino Linotype" w:hAnsi="Palatino Linotype" w:cs="Palatino Linotype"/>
                <w:b/>
                <w:bCs/>
                <w:i/>
                <w:iCs/>
                <w:color w:val="002060"/>
                <w:highlight w:val="yellow"/>
                <w:lang w:val="uk-UA"/>
              </w:rPr>
            </w:pPr>
            <w:r w:rsidRPr="00BB16EE">
              <w:rPr>
                <w:rFonts w:ascii="Palatino Linotype" w:hAnsi="Palatino Linotype"/>
                <w:color w:val="002060"/>
                <w:lang w:val="uk-UA"/>
              </w:rPr>
              <w:t xml:space="preserve">е-адреса: </w:t>
            </w:r>
            <w:hyperlink r:id="rId367" w:history="1">
              <w:r w:rsidRPr="00BB16EE">
                <w:rPr>
                  <w:rFonts w:ascii="Palatino Linotype" w:hAnsi="Palatino Linotype"/>
                  <w:color w:val="002060"/>
                  <w:lang w:val="uk-UA"/>
                </w:rPr>
                <w:t>kalev.sepp@emu.ee</w:t>
              </w:r>
            </w:hyperlink>
          </w:p>
        </w:tc>
      </w:tr>
      <w:tr w:rsidR="00560DE3" w:rsidRPr="00BB16EE" w:rsidTr="00DD1915">
        <w:trPr>
          <w:trHeight w:val="422"/>
        </w:trPr>
        <w:tc>
          <w:tcPr>
            <w:tcW w:w="5203" w:type="dxa"/>
            <w:gridSpan w:val="3"/>
            <w:tcBorders>
              <w:top w:val="nil"/>
              <w:left w:val="single" w:sz="4" w:space="0" w:color="000000"/>
              <w:bottom w:val="single" w:sz="4" w:space="0" w:color="auto"/>
              <w:right w:val="nil"/>
            </w:tcBorders>
            <w:hideMark/>
          </w:tcPr>
          <w:p w:rsidR="00560DE3" w:rsidRPr="00BB16EE" w:rsidRDefault="00560DE3" w:rsidP="00DD1915">
            <w:pPr>
              <w:snapToGrid w:val="0"/>
              <w:spacing w:line="276" w:lineRule="auto"/>
              <w:jc w:val="both"/>
              <w:rPr>
                <w:rFonts w:ascii="Palatino Linotype" w:eastAsia="Calibri" w:hAnsi="Palatino Linotype"/>
                <w:b/>
                <w:i/>
                <w:color w:val="002060"/>
                <w:lang w:val="uk-UA"/>
              </w:rPr>
            </w:pPr>
            <w:r w:rsidRPr="00BB16EE">
              <w:rPr>
                <w:rFonts w:ascii="Palatino Linotype" w:eastAsia="Calibri" w:hAnsi="Palatino Linotype"/>
                <w:b/>
                <w:i/>
                <w:color w:val="002060"/>
                <w:lang w:val="uk-UA"/>
              </w:rPr>
              <w:t>Партнерство:</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Calibri" w:hAnsi="Palatino Linotype" w:cs="Palatino Linotype"/>
                <w:color w:val="002060"/>
                <w:lang w:val="uk-UA"/>
              </w:rPr>
              <w:t>Естонський університет наук про життя, Тарту, Естонія</w:t>
            </w:r>
            <w:r w:rsidRPr="00BB16EE">
              <w:rPr>
                <w:rFonts w:ascii="Palatino Linotype" w:eastAsia="MyriadPro-Regular" w:hAnsi="Palatino Linotype"/>
                <w:color w:val="002060"/>
                <w:lang w:val="uk-UA"/>
              </w:rPr>
              <w:t xml:space="preserve"> </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природних ресурсів та наук про життя, Відень, Австрія</w:t>
            </w:r>
          </w:p>
          <w:p w:rsidR="00560DE3"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Латвійський університет, Рига, Латвія</w:t>
            </w:r>
          </w:p>
          <w:p w:rsidR="008E2A82" w:rsidRPr="00BB16EE" w:rsidRDefault="009B2262"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hyperlink r:id="rId368" w:history="1">
              <w:r w:rsidR="008E2A82" w:rsidRPr="008E2A82">
                <w:rPr>
                  <w:rFonts w:ascii="Palatino Linotype" w:eastAsia="MyriadPro-Regular" w:hAnsi="Palatino Linotype"/>
                  <w:color w:val="002060"/>
                  <w:lang w:val="uk-UA"/>
                </w:rPr>
                <w:t>Erda Research Technology Education, Rijswijk, the Netherlands</w:t>
              </w:r>
            </w:hyperlink>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Національний університет Монголії, Улан-Батор, Монголія</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Ховдський університет, Монголія</w:t>
            </w:r>
          </w:p>
          <w:p w:rsidR="00560DE3" w:rsidRPr="00BB16EE" w:rsidRDefault="00074FD9"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Ханойський університет науки і техніки, В'єт</w:t>
            </w:r>
            <w:r w:rsidR="004D0464" w:rsidRPr="00BB16EE">
              <w:rPr>
                <w:rFonts w:ascii="Palatino Linotype" w:eastAsia="MyriadPro-Regular" w:hAnsi="Palatino Linotype"/>
                <w:color w:val="002060"/>
                <w:lang w:val="uk-UA"/>
              </w:rPr>
              <w:t>нам</w:t>
            </w:r>
          </w:p>
        </w:tc>
        <w:tc>
          <w:tcPr>
            <w:tcW w:w="5147" w:type="dxa"/>
            <w:tcBorders>
              <w:top w:val="nil"/>
              <w:left w:val="single" w:sz="4" w:space="0" w:color="000000"/>
              <w:bottom w:val="single" w:sz="4" w:space="0" w:color="auto"/>
              <w:right w:val="single" w:sz="4" w:space="0" w:color="000000"/>
            </w:tcBorders>
            <w:hideMark/>
          </w:tcPr>
          <w:p w:rsidR="00074FD9" w:rsidRPr="00BB16EE" w:rsidRDefault="00074FD9" w:rsidP="00DD1915">
            <w:pPr>
              <w:widowControl w:val="0"/>
              <w:tabs>
                <w:tab w:val="left" w:pos="300"/>
              </w:tabs>
              <w:suppressAutoHyphens/>
              <w:spacing w:line="276" w:lineRule="auto"/>
              <w:jc w:val="both"/>
              <w:rPr>
                <w:rFonts w:ascii="Palatino Linotype" w:eastAsia="MyriadPro-Regular" w:hAnsi="Palatino Linotype"/>
                <w:color w:val="002060"/>
                <w:lang w:val="uk-UA"/>
              </w:rPr>
            </w:pPr>
          </w:p>
          <w:p w:rsidR="00DD1915" w:rsidRPr="00BB16EE" w:rsidRDefault="00074FD9"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Хошимінський університет природних ресурсів та навколишнього середовища, В'єтнам</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Одеський державний екологічний університет, </w:t>
            </w:r>
            <w:r w:rsidRPr="00BB16EE">
              <w:rPr>
                <w:rFonts w:ascii="Palatino Linotype" w:eastAsia="MyriadPro-Regular" w:hAnsi="Palatino Linotype"/>
                <w:color w:val="002060"/>
                <w:u w:val="single"/>
                <w:lang w:val="uk-UA"/>
              </w:rPr>
              <w:t>Україна</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Харківський національний університет імені В.Н. Каразіна, </w:t>
            </w:r>
            <w:r w:rsidRPr="00BB16EE">
              <w:rPr>
                <w:rFonts w:ascii="Palatino Linotype" w:eastAsia="MyriadPro-Regular" w:hAnsi="Palatino Linotype"/>
                <w:color w:val="002060"/>
                <w:u w:val="single"/>
                <w:lang w:val="uk-UA"/>
              </w:rPr>
              <w:t>Україна</w:t>
            </w:r>
          </w:p>
          <w:p w:rsidR="00560DE3" w:rsidRPr="00BB16EE" w:rsidRDefault="00560DE3" w:rsidP="00DD1915">
            <w:pPr>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Інститут екології Карпат Національної академії наук України, </w:t>
            </w:r>
            <w:r w:rsidRPr="00BB16EE">
              <w:rPr>
                <w:rFonts w:ascii="Palatino Linotype" w:eastAsia="MyriadPro-Regular" w:hAnsi="Palatino Linotype"/>
                <w:color w:val="002060"/>
                <w:u w:val="single"/>
                <w:lang w:val="uk-UA"/>
              </w:rPr>
              <w:t>Україна</w:t>
            </w:r>
          </w:p>
        </w:tc>
      </w:tr>
      <w:tr w:rsidR="00560DE3" w:rsidRPr="00BB16EE" w:rsidTr="00DD1915">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560DE3" w:rsidRPr="00BB16EE" w:rsidRDefault="00560DE3" w:rsidP="00DD1915">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560DE3" w:rsidRPr="00BB16EE" w:rsidRDefault="00560DE3" w:rsidP="00DD1915">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Проект спрямований на вирішення основних причин екологічних проблем в Монголії, Україні та В'єтнамі</w:t>
            </w:r>
            <w:r w:rsidR="0099468B" w:rsidRPr="00BB16EE">
              <w:rPr>
                <w:rFonts w:ascii="Palatino Linotype" w:hAnsi="Palatino Linotype" w:cs="Palatino Linotype"/>
                <w:color w:val="002060"/>
                <w:lang w:val="uk-UA"/>
              </w:rPr>
              <w:t xml:space="preserve">: </w:t>
            </w:r>
            <w:r w:rsidRPr="00BB16EE">
              <w:rPr>
                <w:rFonts w:ascii="Palatino Linotype" w:hAnsi="Palatino Linotype" w:cs="Palatino Linotype"/>
                <w:color w:val="002060"/>
                <w:lang w:val="uk-UA"/>
              </w:rPr>
              <w:t>нечітко сформульован</w:t>
            </w:r>
            <w:r w:rsidR="0099468B" w:rsidRPr="00BB16EE">
              <w:rPr>
                <w:rFonts w:ascii="Palatino Linotype" w:hAnsi="Palatino Linotype" w:cs="Palatino Linotype"/>
                <w:color w:val="002060"/>
                <w:lang w:val="uk-UA"/>
              </w:rPr>
              <w:t>ої</w:t>
            </w:r>
            <w:r w:rsidRPr="00BB16EE">
              <w:rPr>
                <w:rFonts w:ascii="Palatino Linotype" w:hAnsi="Palatino Linotype" w:cs="Palatino Linotype"/>
                <w:color w:val="002060"/>
                <w:lang w:val="uk-UA"/>
              </w:rPr>
              <w:t xml:space="preserve"> політика, неналежн</w:t>
            </w:r>
            <w:r w:rsidR="0099468B" w:rsidRPr="00BB16EE">
              <w:rPr>
                <w:rFonts w:ascii="Palatino Linotype" w:hAnsi="Palatino Linotype" w:cs="Palatino Linotype"/>
                <w:color w:val="002060"/>
                <w:lang w:val="uk-UA"/>
              </w:rPr>
              <w:t>ого</w:t>
            </w:r>
            <w:r w:rsidRPr="00BB16EE">
              <w:rPr>
                <w:rFonts w:ascii="Palatino Linotype" w:hAnsi="Palatino Linotype" w:cs="Palatino Linotype"/>
                <w:color w:val="002060"/>
                <w:lang w:val="uk-UA"/>
              </w:rPr>
              <w:t xml:space="preserve"> виб</w:t>
            </w:r>
            <w:r w:rsidR="0099468B" w:rsidRPr="00BB16EE">
              <w:rPr>
                <w:rFonts w:ascii="Palatino Linotype" w:hAnsi="Palatino Linotype" w:cs="Palatino Linotype"/>
                <w:color w:val="002060"/>
                <w:lang w:val="uk-UA"/>
              </w:rPr>
              <w:t>ору</w:t>
            </w:r>
            <w:r w:rsidRPr="00BB16EE">
              <w:rPr>
                <w:rFonts w:ascii="Palatino Linotype" w:hAnsi="Palatino Linotype" w:cs="Palatino Linotype"/>
                <w:color w:val="002060"/>
                <w:lang w:val="uk-UA"/>
              </w:rPr>
              <w:t xml:space="preserve"> управлінських дій та відсутн</w:t>
            </w:r>
            <w:r w:rsidR="0099468B" w:rsidRPr="00BB16EE">
              <w:rPr>
                <w:rFonts w:ascii="Palatino Linotype" w:hAnsi="Palatino Linotype" w:cs="Palatino Linotype"/>
                <w:color w:val="002060"/>
                <w:lang w:val="uk-UA"/>
              </w:rPr>
              <w:t>ості</w:t>
            </w:r>
            <w:r w:rsidRPr="00BB16EE">
              <w:rPr>
                <w:rFonts w:ascii="Palatino Linotype" w:hAnsi="Palatino Linotype" w:cs="Palatino Linotype"/>
                <w:color w:val="002060"/>
                <w:lang w:val="uk-UA"/>
              </w:rPr>
              <w:t xml:space="preserve"> відповідних технологій, шляхом створення потенціалу для методико-</w:t>
            </w:r>
            <w:r w:rsidRPr="00BB16EE">
              <w:rPr>
                <w:rFonts w:ascii="Palatino Linotype" w:hAnsi="Palatino Linotype" w:cs="Palatino Linotype"/>
                <w:color w:val="002060"/>
                <w:lang w:val="uk-UA"/>
              </w:rPr>
              <w:lastRenderedPageBreak/>
              <w:t>педагогічної майстерності в навчальному процесі на рівні аспірантури з екологічних досліджень в країнах-партерах (</w:t>
            </w:r>
            <w:r w:rsidR="0099468B" w:rsidRPr="00BB16EE">
              <w:rPr>
                <w:rFonts w:ascii="Palatino Linotype" w:hAnsi="Palatino Linotype" w:cs="Palatino Linotype"/>
                <w:color w:val="002060"/>
                <w:lang w:val="uk-UA"/>
              </w:rPr>
              <w:t>та</w:t>
            </w:r>
            <w:r w:rsidRPr="00BB16EE">
              <w:rPr>
                <w:rFonts w:ascii="Palatino Linotype" w:hAnsi="Palatino Linotype" w:cs="Palatino Linotype"/>
                <w:color w:val="002060"/>
                <w:lang w:val="uk-UA"/>
              </w:rPr>
              <w:t xml:space="preserve"> за їх межами).</w:t>
            </w:r>
          </w:p>
          <w:p w:rsidR="00560DE3" w:rsidRPr="00BB16EE" w:rsidRDefault="00560DE3" w:rsidP="00DD1915">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560DE3" w:rsidRPr="00BB16EE" w:rsidRDefault="00560DE3" w:rsidP="00AA51DA">
            <w:pPr>
              <w:widowControl w:val="0"/>
              <w:numPr>
                <w:ilvl w:val="0"/>
                <w:numId w:val="9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 xml:space="preserve">інтеграція докторських (PhD) програм, пов'язаних із науками про навколишнє середовище, </w:t>
            </w:r>
            <w:r w:rsidR="0099468B" w:rsidRPr="00BB16EE">
              <w:rPr>
                <w:rFonts w:ascii="Palatino Linotype" w:hAnsi="Palatino Linotype" w:cs="Palatino Linotype"/>
                <w:color w:val="002060"/>
                <w:lang w:val="uk-UA"/>
              </w:rPr>
              <w:t>що</w:t>
            </w:r>
            <w:r w:rsidRPr="00BB16EE">
              <w:rPr>
                <w:rFonts w:ascii="Palatino Linotype" w:hAnsi="Palatino Linotype" w:cs="Palatino Linotype"/>
                <w:color w:val="002060"/>
                <w:lang w:val="uk-UA"/>
              </w:rPr>
              <w:t xml:space="preserve"> викладаються в 7 партнерських установах, до 3 національних докторських шкіл,</w:t>
            </w:r>
            <w:r w:rsidR="00E16664" w:rsidRPr="00BB16EE">
              <w:rPr>
                <w:rFonts w:ascii="Palatino Linotype" w:hAnsi="Palatino Linotype" w:cs="Palatino Linotype"/>
                <w:color w:val="002060"/>
                <w:lang w:val="uk-UA"/>
              </w:rPr>
              <w:t xml:space="preserve"> поєднаних у міжнародну мережу.</w:t>
            </w:r>
          </w:p>
          <w:p w:rsidR="00560DE3" w:rsidRPr="00BB16EE" w:rsidRDefault="00560DE3" w:rsidP="00AA51DA">
            <w:pPr>
              <w:widowControl w:val="0"/>
              <w:numPr>
                <w:ilvl w:val="0"/>
                <w:numId w:val="93"/>
              </w:numPr>
              <w:suppressAutoHyphens/>
              <w:snapToGrid w:val="0"/>
              <w:spacing w:line="276" w:lineRule="auto"/>
              <w:jc w:val="both"/>
              <w:rPr>
                <w:rFonts w:ascii="Palatino Linotype" w:hAnsi="Palatino Linotype"/>
                <w:color w:val="002060"/>
                <w:lang w:val="uk-UA"/>
              </w:rPr>
            </w:pPr>
            <w:r w:rsidRPr="00BB16EE">
              <w:rPr>
                <w:rFonts w:ascii="Palatino Linotype" w:hAnsi="Palatino Linotype" w:cs="Palatino Linotype"/>
                <w:color w:val="002060"/>
                <w:lang w:val="uk-UA"/>
              </w:rPr>
              <w:t>удосконалення докторських шкіл інноваційною інфраструктурою навчання та управління, а також забезпечення їх усталеності та подальшого зростання.</w:t>
            </w:r>
          </w:p>
          <w:p w:rsidR="006F4B23" w:rsidRPr="00BB16EE" w:rsidRDefault="006F4B23" w:rsidP="00DD1915">
            <w:pPr>
              <w:widowControl w:val="0"/>
              <w:suppressAutoHyphens/>
              <w:snapToGrid w:val="0"/>
              <w:spacing w:line="276" w:lineRule="auto"/>
              <w:ind w:left="360"/>
              <w:jc w:val="both"/>
              <w:rPr>
                <w:rFonts w:ascii="Palatino Linotype" w:hAnsi="Palatino Linotype"/>
                <w:color w:val="002060"/>
                <w:lang w:val="uk-UA"/>
              </w:rPr>
            </w:pPr>
          </w:p>
        </w:tc>
      </w:tr>
      <w:tr w:rsidR="00560DE3" w:rsidRPr="00BB16EE" w:rsidTr="006F4B23">
        <w:trPr>
          <w:trHeight w:val="422"/>
        </w:trPr>
        <w:tc>
          <w:tcPr>
            <w:tcW w:w="10350" w:type="dxa"/>
            <w:gridSpan w:val="4"/>
            <w:tcBorders>
              <w:top w:val="single" w:sz="4" w:space="0" w:color="auto"/>
              <w:left w:val="single" w:sz="4" w:space="0" w:color="auto"/>
              <w:bottom w:val="single" w:sz="4" w:space="0" w:color="auto"/>
              <w:right w:val="single" w:sz="4" w:space="0" w:color="auto"/>
            </w:tcBorders>
          </w:tcPr>
          <w:p w:rsidR="00560DE3" w:rsidRPr="00BB16EE" w:rsidRDefault="00560DE3" w:rsidP="00DD191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DD1915" w:rsidRPr="00BB16EE" w:rsidRDefault="00DD1915" w:rsidP="00DD1915">
            <w:pPr>
              <w:snapToGrid w:val="0"/>
              <w:spacing w:line="276" w:lineRule="auto"/>
              <w:jc w:val="both"/>
              <w:rPr>
                <w:rFonts w:ascii="Palatino Linotype" w:hAnsi="Palatino Linotype" w:cs="Palatino Linotype"/>
                <w:b/>
                <w:bCs/>
                <w:i/>
                <w:iCs/>
                <w:color w:val="002060"/>
                <w:lang w:val="uk-UA"/>
              </w:rPr>
            </w:pP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Проведення поглибленого опитування кінцевих користувачів та дослідження інституційних контекстів</w:t>
            </w:r>
            <w:r w:rsidR="00E16664" w:rsidRPr="00BB16EE">
              <w:rPr>
                <w:rFonts w:ascii="Palatino Linotype" w:hAnsi="Palatino Linotype" w:cs="Palatino Linotype"/>
                <w:bCs/>
                <w:iCs/>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spacing w:val="-8"/>
                <w:lang w:val="uk-UA"/>
              </w:rPr>
            </w:pPr>
            <w:r w:rsidRPr="00BB16EE">
              <w:rPr>
                <w:rFonts w:ascii="Palatino Linotype" w:hAnsi="Palatino Linotype"/>
                <w:color w:val="002060"/>
                <w:spacing w:val="-8"/>
                <w:lang w:val="uk-UA"/>
              </w:rPr>
              <w:t>Формулювання меж компетенції для розвитку навчальної та інституційної інфраструктури</w:t>
            </w:r>
            <w:r w:rsidR="00E16664" w:rsidRPr="00BB16EE">
              <w:rPr>
                <w:rFonts w:ascii="Palatino Linotype" w:hAnsi="Palatino Linotype"/>
                <w:color w:val="002060"/>
                <w:spacing w:val="-8"/>
                <w:lang w:val="uk-UA"/>
              </w:rPr>
              <w:t>.</w:t>
            </w:r>
            <w:r w:rsidRPr="00BB16EE">
              <w:rPr>
                <w:rFonts w:ascii="Palatino Linotype" w:hAnsi="Palatino Linotype"/>
                <w:color w:val="002060"/>
                <w:spacing w:val="-8"/>
                <w:lang w:val="uk-UA"/>
              </w:rPr>
              <w:t xml:space="preserve"> </w:t>
            </w:r>
          </w:p>
          <w:p w:rsidR="00560DE3" w:rsidRPr="00BB16EE" w:rsidRDefault="004D0464"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Розроблення</w:t>
            </w:r>
            <w:r w:rsidR="00560DE3" w:rsidRPr="00BB16EE">
              <w:rPr>
                <w:rFonts w:ascii="Palatino Linotype" w:hAnsi="Palatino Linotype" w:cs="Palatino Linotype"/>
                <w:bCs/>
                <w:iCs/>
                <w:color w:val="002060"/>
                <w:lang w:val="uk-UA"/>
              </w:rPr>
              <w:t xml:space="preserve"> кодексу дієвої практики, рамок досліджень та планів перехідних заходів</w:t>
            </w:r>
            <w:r w:rsidR="00E16664" w:rsidRPr="00BB16EE">
              <w:rPr>
                <w:rFonts w:ascii="Palatino Linotype" w:hAnsi="Palatino Linotype" w:cs="Palatino Linotype"/>
                <w:bCs/>
                <w:iCs/>
                <w:color w:val="002060"/>
                <w:lang w:val="uk-UA"/>
              </w:rPr>
              <w:t>.</w:t>
            </w:r>
          </w:p>
          <w:p w:rsidR="00560DE3" w:rsidRPr="00BB16EE" w:rsidRDefault="004D0464"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 xml:space="preserve">Перегляд </w:t>
            </w:r>
            <w:r w:rsidRPr="00BB16EE">
              <w:rPr>
                <w:rFonts w:ascii="Palatino Linotype" w:hAnsi="Palatino Linotype" w:cs="Palatino Linotype"/>
                <w:bCs/>
                <w:iCs/>
                <w:color w:val="002060"/>
                <w:lang w:val="en-US"/>
              </w:rPr>
              <w:t>‘</w:t>
            </w:r>
            <w:r w:rsidR="00560DE3" w:rsidRPr="00BB16EE">
              <w:rPr>
                <w:rFonts w:ascii="Palatino Linotype" w:hAnsi="Palatino Linotype" w:cs="Palatino Linotype"/>
                <w:bCs/>
                <w:iCs/>
                <w:color w:val="002060"/>
                <w:lang w:val="uk-UA"/>
              </w:rPr>
              <w:t>паспортів PhD спеціалізацій</w:t>
            </w:r>
            <w:r w:rsidRPr="00BB16EE">
              <w:rPr>
                <w:rFonts w:ascii="Palatino Linotype" w:hAnsi="Palatino Linotype" w:cs="Palatino Linotype"/>
                <w:bCs/>
                <w:iCs/>
                <w:color w:val="002060"/>
                <w:lang w:val="en-US"/>
              </w:rPr>
              <w:t>’</w:t>
            </w:r>
            <w:r w:rsidR="00E16664" w:rsidRPr="00BB16EE">
              <w:rPr>
                <w:rFonts w:ascii="Palatino Linotype" w:hAnsi="Palatino Linotype" w:cs="Palatino Linotype"/>
                <w:bCs/>
                <w:iCs/>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Започаткування національних шкіл INTENSE та Міжнародної мережі INTENSE</w:t>
            </w:r>
            <w:r w:rsidR="00E16664" w:rsidRPr="00BB16EE">
              <w:rPr>
                <w:rFonts w:ascii="Palatino Linotype" w:hAnsi="Palatino Linotype" w:cs="Palatino Linotype"/>
                <w:bCs/>
                <w:iCs/>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en-GB"/>
              </w:rPr>
            </w:pPr>
            <w:r w:rsidRPr="00BB16EE">
              <w:rPr>
                <w:rFonts w:ascii="Palatino Linotype" w:hAnsi="Palatino Linotype"/>
                <w:color w:val="002060"/>
                <w:lang w:val="uk-UA"/>
              </w:rPr>
              <w:t xml:space="preserve">Створення </w:t>
            </w:r>
            <w:r w:rsidRPr="00BB16EE">
              <w:rPr>
                <w:rFonts w:ascii="Palatino Linotype" w:hAnsi="Palatino Linotype" w:cs="Palatino Linotype"/>
                <w:bCs/>
                <w:iCs/>
                <w:color w:val="002060"/>
                <w:lang w:val="uk-UA"/>
              </w:rPr>
              <w:t>відкритої освітньої платформи INTENSE</w:t>
            </w:r>
            <w:r w:rsidR="00E16664" w:rsidRPr="00BB16EE">
              <w:rPr>
                <w:rFonts w:ascii="Palatino Linotype" w:hAnsi="Palatino Linotype" w:cs="Palatino Linotype"/>
                <w:bCs/>
                <w:iCs/>
                <w:color w:val="002060"/>
                <w:lang w:val="uk-UA"/>
              </w:rPr>
              <w:t>.</w:t>
            </w:r>
          </w:p>
          <w:p w:rsidR="00560DE3" w:rsidRPr="00BB16EE" w:rsidRDefault="004D0464"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Розроблення</w:t>
            </w:r>
            <w:r w:rsidR="00560DE3" w:rsidRPr="00BB16EE">
              <w:rPr>
                <w:rFonts w:ascii="Palatino Linotype" w:hAnsi="Palatino Linotype" w:cs="Palatino Linotype"/>
                <w:bCs/>
                <w:iCs/>
                <w:color w:val="002060"/>
                <w:lang w:val="en-GB"/>
              </w:rPr>
              <w:t xml:space="preserve"> </w:t>
            </w:r>
            <w:r w:rsidR="00560DE3" w:rsidRPr="00BB16EE">
              <w:rPr>
                <w:rFonts w:ascii="Palatino Linotype" w:hAnsi="Palatino Linotype" w:cs="Palatino Linotype"/>
                <w:bCs/>
                <w:iCs/>
                <w:color w:val="002060"/>
                <w:lang w:val="uk-UA"/>
              </w:rPr>
              <w:t>модулів</w:t>
            </w:r>
            <w:r w:rsidR="00560DE3" w:rsidRPr="00BB16EE">
              <w:rPr>
                <w:rFonts w:ascii="Palatino Linotype" w:hAnsi="Palatino Linotype"/>
                <w:color w:val="002060"/>
                <w:lang w:val="en-GB"/>
              </w:rPr>
              <w:t xml:space="preserve"> eLearning modules, MOOC </w:t>
            </w:r>
            <w:r w:rsidR="00560DE3" w:rsidRPr="00BB16EE">
              <w:rPr>
                <w:rFonts w:ascii="Palatino Linotype" w:hAnsi="Palatino Linotype"/>
                <w:color w:val="002060"/>
                <w:lang w:val="uk-UA"/>
              </w:rPr>
              <w:t>та</w:t>
            </w:r>
            <w:r w:rsidR="00560DE3" w:rsidRPr="00BB16EE">
              <w:rPr>
                <w:rFonts w:ascii="Palatino Linotype" w:hAnsi="Palatino Linotype"/>
                <w:color w:val="002060"/>
                <w:lang w:val="en-GB"/>
              </w:rPr>
              <w:t xml:space="preserve"> eScience</w:t>
            </w:r>
            <w:r w:rsidR="00E16664" w:rsidRPr="00BB16EE">
              <w:rPr>
                <w:rFonts w:ascii="Palatino Linotype" w:hAnsi="Palatino Linotype"/>
                <w:color w:val="002060"/>
                <w:lang w:val="uk-UA"/>
              </w:rPr>
              <w:t>.</w:t>
            </w:r>
            <w:r w:rsidR="00560DE3" w:rsidRPr="00BB16EE">
              <w:rPr>
                <w:rFonts w:ascii="Palatino Linotype" w:hAnsi="Palatino Linotype"/>
                <w:color w:val="002060"/>
                <w:lang w:val="en-GB"/>
              </w:rPr>
              <w:t xml:space="preserve"> </w:t>
            </w:r>
          </w:p>
          <w:p w:rsidR="00560DE3" w:rsidRPr="00BB16EE" w:rsidRDefault="004D0464"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Розроблення</w:t>
            </w:r>
            <w:r w:rsidR="00560DE3" w:rsidRPr="00BB16EE">
              <w:rPr>
                <w:rFonts w:ascii="Palatino Linotype" w:hAnsi="Palatino Linotype" w:cs="Palatino Linotype"/>
                <w:bCs/>
                <w:iCs/>
                <w:color w:val="002060"/>
              </w:rPr>
              <w:t xml:space="preserve"> </w:t>
            </w:r>
            <w:r w:rsidR="00560DE3" w:rsidRPr="00BB16EE">
              <w:rPr>
                <w:rFonts w:ascii="Palatino Linotype" w:hAnsi="Palatino Linotype" w:cs="Palatino Linotype"/>
                <w:bCs/>
                <w:iCs/>
                <w:color w:val="002060"/>
                <w:lang w:val="uk-UA"/>
              </w:rPr>
              <w:t>курсів з навичок широкого застосування та навчальних матеріалів до них</w:t>
            </w:r>
            <w:r w:rsidR="00E16664" w:rsidRPr="00BB16EE">
              <w:rPr>
                <w:rFonts w:ascii="Palatino Linotype" w:hAnsi="Palatino Linotype" w:cs="Palatino Linotype"/>
                <w:bCs/>
                <w:iCs/>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olor w:val="002060"/>
                <w:lang w:val="uk-UA"/>
              </w:rPr>
              <w:t>Забезпечення якості та рецензування результатів проекту</w:t>
            </w:r>
            <w:r w:rsidR="00E1666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olor w:val="002060"/>
                <w:lang w:val="uk-UA"/>
              </w:rPr>
              <w:t>Запуск та адміністрування веб-порталу INTENSE</w:t>
            </w:r>
            <w:r w:rsidR="00E1666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olor w:val="002060"/>
                <w:lang w:val="uk-UA"/>
              </w:rPr>
              <w:t>Мережеві заходи, тренінги та заходи з розповсюдження результатів</w:t>
            </w:r>
            <w:r w:rsidR="00E16664" w:rsidRPr="00BB16EE">
              <w:rPr>
                <w:rFonts w:ascii="Palatino Linotype" w:hAnsi="Palatino Linotype"/>
                <w:color w:val="002060"/>
                <w:lang w:val="uk-UA"/>
              </w:rPr>
              <w:t>.</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Функціонування інфраструктури керування проектом INTENSE</w:t>
            </w:r>
            <w:r w:rsidR="00E16664" w:rsidRPr="00BB16EE">
              <w:rPr>
                <w:rFonts w:ascii="Palatino Linotype" w:hAnsi="Palatino Linotype" w:cs="Palatino Linotype"/>
                <w:bCs/>
                <w:iCs/>
                <w:color w:val="002060"/>
                <w:lang w:val="uk-UA"/>
              </w:rPr>
              <w:t>.</w:t>
            </w:r>
            <w:r w:rsidRPr="00BB16EE">
              <w:rPr>
                <w:rFonts w:ascii="Palatino Linotype" w:hAnsi="Palatino Linotype" w:cs="Palatino Linotype"/>
                <w:bCs/>
                <w:iCs/>
                <w:color w:val="002060"/>
                <w:lang w:val="uk-UA"/>
              </w:rPr>
              <w:t xml:space="preserve"> </w:t>
            </w:r>
          </w:p>
          <w:p w:rsidR="00560DE3" w:rsidRPr="00BB16EE" w:rsidRDefault="00560DE3" w:rsidP="00AA51DA">
            <w:pPr>
              <w:widowControl w:val="0"/>
              <w:numPr>
                <w:ilvl w:val="0"/>
                <w:numId w:val="4"/>
              </w:numPr>
              <w:suppressAutoHyphens/>
              <w:spacing w:line="276" w:lineRule="auto"/>
              <w:ind w:left="470"/>
              <w:jc w:val="both"/>
              <w:rPr>
                <w:rFonts w:ascii="Palatino Linotype" w:hAnsi="Palatino Linotype"/>
                <w:color w:val="002060"/>
                <w:lang w:val="uk-UA"/>
              </w:rPr>
            </w:pPr>
            <w:r w:rsidRPr="00BB16EE">
              <w:rPr>
                <w:rFonts w:ascii="Palatino Linotype" w:hAnsi="Palatino Linotype" w:cs="Palatino Linotype"/>
                <w:bCs/>
                <w:iCs/>
                <w:color w:val="002060"/>
                <w:lang w:val="uk-UA"/>
              </w:rPr>
              <w:t>Операційний та фінансовий менеджмент проекту</w:t>
            </w:r>
            <w:r w:rsidR="00E16664" w:rsidRPr="00BB16EE">
              <w:rPr>
                <w:rFonts w:ascii="Palatino Linotype" w:hAnsi="Palatino Linotype" w:cs="Palatino Linotype"/>
                <w:bCs/>
                <w:iCs/>
                <w:color w:val="002060"/>
                <w:lang w:val="uk-UA"/>
              </w:rPr>
              <w:t>.</w:t>
            </w:r>
          </w:p>
          <w:p w:rsidR="00DD1915" w:rsidRPr="00BB16EE" w:rsidRDefault="00DD1915" w:rsidP="00DD1915">
            <w:pPr>
              <w:widowControl w:val="0"/>
              <w:suppressAutoHyphens/>
              <w:spacing w:line="276" w:lineRule="auto"/>
              <w:ind w:left="470"/>
              <w:jc w:val="both"/>
              <w:rPr>
                <w:rFonts w:ascii="Palatino Linotype" w:hAnsi="Palatino Linotype"/>
                <w:color w:val="002060"/>
                <w:lang w:val="uk-UA"/>
              </w:rPr>
            </w:pPr>
          </w:p>
        </w:tc>
      </w:tr>
      <w:tr w:rsidR="00560DE3" w:rsidRPr="00BB16EE" w:rsidTr="006F4B23">
        <w:trPr>
          <w:trHeight w:val="422"/>
        </w:trPr>
        <w:tc>
          <w:tcPr>
            <w:tcW w:w="10350" w:type="dxa"/>
            <w:gridSpan w:val="4"/>
            <w:tcBorders>
              <w:top w:val="single" w:sz="4" w:space="0" w:color="auto"/>
              <w:left w:val="single" w:sz="4" w:space="0" w:color="000000"/>
              <w:bottom w:val="single" w:sz="4" w:space="0" w:color="000000"/>
              <w:right w:val="single" w:sz="4" w:space="0" w:color="000000"/>
            </w:tcBorders>
          </w:tcPr>
          <w:p w:rsidR="00560DE3" w:rsidRPr="00BB16EE" w:rsidRDefault="00560DE3" w:rsidP="00DD191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кодекс дієвої практики, рамки досліджень, плани перехідних заходів та типові угоди.</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 xml:space="preserve">Надано рекомендації щодо перегляду </w:t>
            </w:r>
            <w:r w:rsidR="004D0464" w:rsidRPr="00BB16EE">
              <w:rPr>
                <w:rFonts w:ascii="Palatino Linotype" w:hAnsi="Palatino Linotype" w:cs="Palatino Linotype"/>
                <w:bCs/>
                <w:iCs/>
                <w:color w:val="002060"/>
              </w:rPr>
              <w:t>‘</w:t>
            </w:r>
            <w:r w:rsidR="004D0464" w:rsidRPr="00BB16EE">
              <w:rPr>
                <w:rFonts w:ascii="Palatino Linotype" w:hAnsi="Palatino Linotype" w:cs="Palatino Linotype"/>
                <w:bCs/>
                <w:iCs/>
                <w:color w:val="002060"/>
                <w:lang w:val="uk-UA"/>
              </w:rPr>
              <w:t>паспортів PhD спеціалізацій</w:t>
            </w:r>
            <w:r w:rsidR="004D0464" w:rsidRPr="00BB16EE">
              <w:rPr>
                <w:rFonts w:ascii="Palatino Linotype" w:hAnsi="Palatino Linotype" w:cs="Palatino Linotype"/>
                <w:bCs/>
                <w:iCs/>
                <w:color w:val="002060"/>
              </w:rPr>
              <w:t>’</w:t>
            </w:r>
            <w:r w:rsidRPr="00BB16EE">
              <w:rPr>
                <w:rFonts w:ascii="Palatino Linotype" w:hAnsi="Palatino Linotype" w:cs="Palatino Linotype"/>
                <w:bCs/>
                <w:iCs/>
                <w:color w:val="002060"/>
              </w:rPr>
              <w:t>.</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Відкриті національні школи INTENSE та Міжнародна мережа INTENSE</w:t>
            </w:r>
            <w:r w:rsidRPr="00BB16EE">
              <w:rPr>
                <w:rFonts w:ascii="Palatino Linotype" w:hAnsi="Palatino Linotype" w:cs="Palatino Linotype"/>
                <w:bCs/>
                <w:iCs/>
                <w:color w:val="002060"/>
              </w:rPr>
              <w:t>.</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Створена</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відкрита освітня платформа INTENSE</w:t>
            </w:r>
            <w:r w:rsidRPr="00BB16EE">
              <w:rPr>
                <w:rFonts w:ascii="Palatino Linotype" w:hAnsi="Palatino Linotype" w:cs="Palatino Linotype"/>
                <w:bCs/>
                <w:iCs/>
                <w:color w:val="002060"/>
              </w:rPr>
              <w:t>.</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Розроблені</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lang w:val="uk-UA"/>
              </w:rPr>
              <w:t>модулі eLearning, MOOC</w:t>
            </w:r>
            <w:r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lang w:val="uk-UA"/>
              </w:rPr>
              <w:t>та eScience</w:t>
            </w:r>
            <w:r w:rsidRPr="00BB16EE">
              <w:rPr>
                <w:rFonts w:ascii="Palatino Linotype" w:hAnsi="Palatino Linotype" w:cs="Palatino Linotype"/>
                <w:bCs/>
                <w:iCs/>
                <w:color w:val="002060"/>
                <w:lang w:val="en-GB"/>
              </w:rPr>
              <w:t>.</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rPr>
            </w:pPr>
            <w:r w:rsidRPr="00BB16EE">
              <w:rPr>
                <w:rFonts w:ascii="Palatino Linotype" w:hAnsi="Palatino Linotype" w:cs="Palatino Linotype"/>
                <w:bCs/>
                <w:iCs/>
                <w:color w:val="002060"/>
                <w:lang w:val="uk-UA"/>
              </w:rPr>
              <w:t>Розроблені</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курси з навичок широкого застосування та навчальні матеріали до них</w:t>
            </w:r>
            <w:r w:rsidRPr="00BB16EE">
              <w:rPr>
                <w:rFonts w:ascii="Palatino Linotype" w:hAnsi="Palatino Linotype" w:cs="Palatino Linotype"/>
                <w:bCs/>
                <w:iCs/>
                <w:color w:val="002060"/>
              </w:rPr>
              <w:t>.</w:t>
            </w:r>
          </w:p>
          <w:p w:rsidR="00560DE3" w:rsidRPr="00BB16EE" w:rsidRDefault="00560DE3" w:rsidP="00733DFD">
            <w:pPr>
              <w:widowControl w:val="0"/>
              <w:numPr>
                <w:ilvl w:val="0"/>
                <w:numId w:val="145"/>
              </w:numPr>
              <w:suppressAutoHyphens/>
              <w:spacing w:line="276" w:lineRule="auto"/>
              <w:ind w:left="42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бізнес-план проекту INTENSE,</w:t>
            </w:r>
            <w:r w:rsidRPr="00BB16EE">
              <w:rPr>
                <w:rFonts w:ascii="Palatino Linotype" w:hAnsi="Palatino Linotype" w:cs="Palatino Linotype"/>
                <w:bCs/>
                <w:iCs/>
                <w:color w:val="002060"/>
              </w:rPr>
              <w:t xml:space="preserve"> що охоп</w:t>
            </w:r>
            <w:r w:rsidRPr="00BB16EE">
              <w:rPr>
                <w:rFonts w:ascii="Palatino Linotype" w:hAnsi="Palatino Linotype" w:cs="Palatino Linotype"/>
                <w:bCs/>
                <w:iCs/>
                <w:color w:val="002060"/>
                <w:lang w:val="uk-UA"/>
              </w:rPr>
              <w:t>лює</w:t>
            </w:r>
            <w:r w:rsidRPr="00BB16EE">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низку заходів із</w:t>
            </w:r>
            <w:r w:rsidRPr="00BB16EE">
              <w:rPr>
                <w:rFonts w:ascii="Palatino Linotype" w:hAnsi="Palatino Linotype" w:cs="Palatino Linotype"/>
                <w:bCs/>
                <w:iCs/>
                <w:color w:val="002060"/>
              </w:rPr>
              <w:t xml:space="preserve"> розповсюдження та експлуатації.</w:t>
            </w:r>
            <w:r w:rsidRPr="00BB16EE">
              <w:rPr>
                <w:rFonts w:ascii="Palatino Linotype" w:hAnsi="Palatino Linotype" w:cs="Palatino Linotype"/>
                <w:bCs/>
                <w:iCs/>
                <w:color w:val="002060"/>
                <w:lang w:val="uk-UA"/>
              </w:rPr>
              <w:t xml:space="preserve"> </w:t>
            </w:r>
          </w:p>
          <w:p w:rsidR="00DD1915" w:rsidRPr="00BB16EE" w:rsidRDefault="00DD1915" w:rsidP="00DD1915">
            <w:pPr>
              <w:widowControl w:val="0"/>
              <w:suppressAutoHyphens/>
              <w:spacing w:line="276" w:lineRule="auto"/>
              <w:ind w:left="420"/>
              <w:jc w:val="both"/>
              <w:rPr>
                <w:rFonts w:ascii="Palatino Linotype" w:hAnsi="Palatino Linotype" w:cs="Palatino Linotype"/>
                <w:bCs/>
                <w:iCs/>
                <w:color w:val="002060"/>
                <w:lang w:val="uk-UA"/>
              </w:rPr>
            </w:pPr>
          </w:p>
        </w:tc>
      </w:tr>
    </w:tbl>
    <w:p w:rsidR="00DD1915" w:rsidRPr="00BB16EE" w:rsidRDefault="00DD1915">
      <w:pPr>
        <w:rPr>
          <w:rFonts w:ascii="Palatino Linotype" w:hAnsi="Palatino Linotype"/>
        </w:rPr>
      </w:pPr>
      <w:r w:rsidRPr="00BB16EE">
        <w:rPr>
          <w:rFonts w:ascii="Palatino Linotype" w:hAnsi="Palatino Linotype"/>
        </w:rPr>
        <w:br w:type="page"/>
      </w:r>
    </w:p>
    <w:tbl>
      <w:tblPr>
        <w:tblW w:w="10350" w:type="dxa"/>
        <w:tblInd w:w="-475" w:type="dxa"/>
        <w:tblLayout w:type="fixed"/>
        <w:tblCellMar>
          <w:top w:w="55" w:type="dxa"/>
          <w:left w:w="55" w:type="dxa"/>
          <w:bottom w:w="55" w:type="dxa"/>
          <w:right w:w="55" w:type="dxa"/>
        </w:tblCellMar>
        <w:tblLook w:val="04A0" w:firstRow="1" w:lastRow="0" w:firstColumn="1" w:lastColumn="0" w:noHBand="0" w:noVBand="1"/>
      </w:tblPr>
      <w:tblGrid>
        <w:gridCol w:w="5203"/>
        <w:gridCol w:w="5147"/>
      </w:tblGrid>
      <w:tr w:rsidR="00560DE3" w:rsidRPr="00BB16EE" w:rsidTr="00DD1915">
        <w:trPr>
          <w:trHeight w:val="248"/>
        </w:trPr>
        <w:tc>
          <w:tcPr>
            <w:tcW w:w="10350" w:type="dxa"/>
            <w:gridSpan w:val="2"/>
            <w:tcBorders>
              <w:top w:val="single" w:sz="4" w:space="0" w:color="auto"/>
              <w:left w:val="single" w:sz="4" w:space="0" w:color="auto"/>
              <w:bottom w:val="single" w:sz="4" w:space="0" w:color="auto"/>
              <w:right w:val="single" w:sz="4" w:space="0" w:color="auto"/>
            </w:tcBorders>
            <w:hideMark/>
          </w:tcPr>
          <w:p w:rsidR="00560DE3" w:rsidRPr="00BB16EE" w:rsidRDefault="00560DE3" w:rsidP="00DD1915">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lastRenderedPageBreak/>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560DE3" w:rsidRPr="00BB16EE" w:rsidTr="00DD1915">
        <w:trPr>
          <w:trHeight w:val="422"/>
        </w:trPr>
        <w:tc>
          <w:tcPr>
            <w:tcW w:w="5203" w:type="dxa"/>
            <w:tcBorders>
              <w:top w:val="single" w:sz="4" w:space="0" w:color="auto"/>
              <w:left w:val="single" w:sz="4" w:space="0" w:color="000000"/>
              <w:bottom w:val="single" w:sz="4" w:space="0" w:color="000000"/>
              <w:right w:val="nil"/>
            </w:tcBorders>
          </w:tcPr>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u w:val="single"/>
              </w:rPr>
            </w:pPr>
            <w:r w:rsidRPr="00BB16EE">
              <w:rPr>
                <w:rFonts w:ascii="Palatino Linotype" w:eastAsia="MyriadPro-Regular" w:hAnsi="Palatino Linotype" w:cs="Palatino Linotype"/>
                <w:bCs/>
                <w:iCs/>
                <w:color w:val="002060"/>
                <w:u w:val="single"/>
                <w:lang w:val="uk-UA"/>
              </w:rPr>
              <w:t>Одеський державний екологічний університет</w:t>
            </w:r>
            <w:r w:rsidR="00E16664"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GB"/>
              </w:rPr>
              <w:t>http</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odeku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eastAsia="MyriadPro-Regular" w:hAnsi="Palatino Linotype" w:cs="Palatino Linotype"/>
                <w:bCs/>
                <w:iCs/>
                <w:color w:val="002060"/>
              </w:rPr>
              <w:t>/</w:t>
            </w:r>
          </w:p>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+38 0482 326</w:t>
            </w:r>
            <w:r w:rsidR="00E16664" w:rsidRPr="00BB16EE">
              <w:rPr>
                <w:rFonts w:ascii="Palatino Linotype" w:eastAsia="MyriadPro-Regular" w:hAnsi="Palatino Linotype" w:cs="Palatino Linotype"/>
                <w:bCs/>
                <w:iCs/>
                <w:color w:val="002060"/>
              </w:rPr>
              <w:t> </w:t>
            </w:r>
            <w:r w:rsidRPr="00BB16EE">
              <w:rPr>
                <w:rFonts w:ascii="Palatino Linotype" w:eastAsia="MyriadPro-Regular" w:hAnsi="Palatino Linotype" w:cs="Palatino Linotype"/>
                <w:bCs/>
                <w:iCs/>
                <w:color w:val="002060"/>
              </w:rPr>
              <w:t>7</w:t>
            </w:r>
            <w:r w:rsidR="00E16664" w:rsidRPr="00BB16EE">
              <w:rPr>
                <w:rFonts w:ascii="Palatino Linotype" w:eastAsia="MyriadPro-Regular" w:hAnsi="Palatino Linotype" w:cs="Palatino Linotype"/>
                <w:bCs/>
                <w:iCs/>
                <w:color w:val="002060"/>
                <w:lang w:val="uk-UA"/>
              </w:rPr>
              <w:t>35,</w:t>
            </w:r>
            <w:r w:rsidRPr="00BB16EE">
              <w:rPr>
                <w:rFonts w:ascii="Palatino Linotype" w:eastAsia="MyriadPro-Regular" w:hAnsi="Palatino Linotype" w:cs="Palatino Linotype"/>
                <w:bCs/>
                <w:iCs/>
                <w:color w:val="002060"/>
                <w:lang w:val="uk-UA"/>
              </w:rPr>
              <w:t xml:space="preserve"> факс: </w:t>
            </w:r>
            <w:r w:rsidRPr="00BB16EE">
              <w:rPr>
                <w:rFonts w:ascii="Palatino Linotype" w:eastAsia="MyriadPro-Regular" w:hAnsi="Palatino Linotype" w:cs="Palatino Linotype"/>
                <w:bCs/>
                <w:iCs/>
                <w:color w:val="002060"/>
              </w:rPr>
              <w:t>+38 0482 427 767</w:t>
            </w:r>
          </w:p>
          <w:p w:rsidR="00DD1915" w:rsidRPr="00BB16EE" w:rsidRDefault="00E16664" w:rsidP="00DD1915">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Відповідальна особа: </w:t>
            </w:r>
          </w:p>
          <w:p w:rsidR="004D0464" w:rsidRPr="00BB16EE" w:rsidRDefault="004D0464" w:rsidP="00DD191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Олег ШАБЛІЙ</w:t>
            </w:r>
            <w:r w:rsidR="00560DE3" w:rsidRPr="00BB16EE">
              <w:rPr>
                <w:rFonts w:ascii="Palatino Linotype" w:eastAsia="MyriadPro-Regular" w:hAnsi="Palatino Linotype" w:cs="Palatino Linotype"/>
                <w:bCs/>
                <w:iCs/>
                <w:color w:val="002060"/>
                <w:lang w:val="uk-UA"/>
              </w:rPr>
              <w:t xml:space="preserve"> </w:t>
            </w:r>
          </w:p>
          <w:p w:rsidR="00560DE3" w:rsidRPr="00BB16EE" w:rsidRDefault="00560DE3" w:rsidP="00DD1915">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начальник відділу міжнародних зв'язків</w:t>
            </w:r>
          </w:p>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+38 048 785 2720</w:t>
            </w:r>
          </w:p>
          <w:p w:rsidR="00560DE3" w:rsidRPr="00BB16EE" w:rsidRDefault="00560DE3" w:rsidP="00DD1915">
            <w:pPr>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369" w:history="1">
              <w:r w:rsidRPr="00BB16EE">
                <w:rPr>
                  <w:rFonts w:ascii="Palatino Linotype" w:eastAsia="MyriadPro-Regular" w:hAnsi="Palatino Linotype" w:cs="Palatino Linotype"/>
                  <w:bCs/>
                  <w:iCs/>
                  <w:color w:val="002060"/>
                </w:rPr>
                <w:t>oleg.shabliy@gmail.com</w:t>
              </w:r>
            </w:hyperlink>
            <w:r w:rsidRPr="00BB16EE">
              <w:rPr>
                <w:rFonts w:ascii="Palatino Linotype" w:eastAsia="MyriadPro-Regular" w:hAnsi="Palatino Linotype" w:cs="Palatino Linotype"/>
                <w:bCs/>
                <w:iCs/>
                <w:color w:val="002060"/>
                <w:lang w:val="uk-UA"/>
              </w:rPr>
              <w:t xml:space="preserve"> </w:t>
            </w:r>
          </w:p>
        </w:tc>
        <w:tc>
          <w:tcPr>
            <w:tcW w:w="5147" w:type="dxa"/>
            <w:tcBorders>
              <w:top w:val="single" w:sz="4" w:space="0" w:color="auto"/>
              <w:left w:val="single" w:sz="4" w:space="0" w:color="000000"/>
              <w:bottom w:val="single" w:sz="4" w:space="0" w:color="000000"/>
              <w:right w:val="single" w:sz="4" w:space="0" w:color="000000"/>
            </w:tcBorders>
            <w:hideMark/>
          </w:tcPr>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Харківський національний університет імені В.Н. Каразіна</w:t>
            </w:r>
            <w:r w:rsidR="00E16664"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univer</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kharkov</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p>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w:t>
            </w:r>
            <w:r w:rsidRPr="00BB16EE">
              <w:rPr>
                <w:rFonts w:ascii="Palatino Linotype" w:eastAsia="Calibri" w:hAnsi="Palatino Linotype"/>
                <w:color w:val="002060"/>
              </w:rPr>
              <w:t xml:space="preserve">: +38 057 7075500, </w:t>
            </w:r>
            <w:r w:rsidRPr="00BB16EE">
              <w:rPr>
                <w:rFonts w:ascii="Palatino Linotype" w:eastAsia="MyriadPro-Regular" w:hAnsi="Palatino Linotype" w:cs="Palatino Linotype"/>
                <w:bCs/>
                <w:iCs/>
                <w:color w:val="002060"/>
                <w:lang w:val="uk-UA"/>
              </w:rPr>
              <w:t>факс</w:t>
            </w:r>
            <w:r w:rsidRPr="00BB16EE">
              <w:rPr>
                <w:rFonts w:ascii="Palatino Linotype" w:eastAsia="Calibri" w:hAnsi="Palatino Linotype"/>
                <w:color w:val="002060"/>
              </w:rPr>
              <w:t>: +38 057 7051241</w:t>
            </w:r>
          </w:p>
          <w:p w:rsidR="00DD1915" w:rsidRPr="00BB16EE" w:rsidRDefault="00560DE3" w:rsidP="00DD1915">
            <w:pPr>
              <w:snapToGrid w:val="0"/>
              <w:spacing w:line="276" w:lineRule="auto"/>
              <w:ind w:left="32"/>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p>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hAnsi="Palatino Linotype"/>
                <w:color w:val="002060"/>
                <w:lang w:val="uk-UA"/>
              </w:rPr>
              <w:t>Ганна ТІТЕНКО</w:t>
            </w:r>
            <w:r w:rsidRPr="00BB16EE">
              <w:rPr>
                <w:rFonts w:ascii="Palatino Linotype" w:hAnsi="Palatino Linotype"/>
                <w:color w:val="002060"/>
              </w:rPr>
              <w:t xml:space="preserve">, </w:t>
            </w:r>
            <w:r w:rsidRPr="00BB16EE">
              <w:rPr>
                <w:rFonts w:ascii="Palatino Linotype" w:eastAsia="MyriadPro-Regular" w:hAnsi="Palatino Linotype" w:cs="Palatino Linotype"/>
                <w:bCs/>
                <w:iCs/>
                <w:color w:val="002060"/>
                <w:lang w:val="uk-UA"/>
              </w:rPr>
              <w:t xml:space="preserve">к.г.н., доцент, декан екологічного факультету </w:t>
            </w:r>
          </w:p>
          <w:p w:rsidR="00560DE3" w:rsidRPr="00BB16EE" w:rsidRDefault="00560DE3" w:rsidP="00DD1915">
            <w:pPr>
              <w:snapToGrid w:val="0"/>
              <w:spacing w:line="276" w:lineRule="auto"/>
              <w:ind w:left="32"/>
              <w:jc w:val="both"/>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Контакти:</w:t>
            </w:r>
            <w:r w:rsidR="00E16664"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rPr>
              <w:t>т</w:t>
            </w:r>
            <w:r w:rsidRPr="00BB16EE">
              <w:rPr>
                <w:rFonts w:ascii="Palatino Linotype" w:eastAsia="MyriadPro-Regular" w:hAnsi="Palatino Linotype" w:cs="Palatino Linotype"/>
                <w:bCs/>
                <w:iCs/>
                <w:color w:val="002060"/>
                <w:lang w:val="uk-UA"/>
              </w:rPr>
              <w:t xml:space="preserve">ел.: </w:t>
            </w:r>
            <w:r w:rsidRPr="00BB16EE">
              <w:rPr>
                <w:rFonts w:ascii="Palatino Linotype" w:eastAsia="MyriadPro-Regular" w:hAnsi="Palatino Linotype" w:cs="Palatino Linotype"/>
                <w:bCs/>
                <w:iCs/>
                <w:color w:val="002060"/>
              </w:rPr>
              <w:t>+38 057 707 5386</w:t>
            </w:r>
          </w:p>
          <w:p w:rsidR="00560DE3" w:rsidRPr="00BB16EE" w:rsidRDefault="00560DE3" w:rsidP="00DD1915">
            <w:pPr>
              <w:snapToGrid w:val="0"/>
              <w:spacing w:line="276" w:lineRule="auto"/>
              <w:ind w:left="32"/>
              <w:jc w:val="both"/>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hyperlink r:id="rId370" w:history="1">
              <w:r w:rsidRPr="00BB16EE">
                <w:rPr>
                  <w:rFonts w:ascii="Palatino Linotype" w:eastAsia="MyriadPro-Regular" w:hAnsi="Palatino Linotype" w:cs="Palatino Linotype"/>
                  <w:bCs/>
                  <w:iCs/>
                  <w:color w:val="002060"/>
                </w:rPr>
                <w:t>titenko555@gmail.com</w:t>
              </w:r>
            </w:hyperlink>
            <w:r w:rsidRPr="00BB16EE">
              <w:rPr>
                <w:rFonts w:ascii="Palatino Linotype" w:eastAsia="MyriadPro-Regular" w:hAnsi="Palatino Linotype"/>
                <w:color w:val="002060"/>
                <w:lang w:val="uk-UA"/>
              </w:rPr>
              <w:t xml:space="preserve"> </w:t>
            </w:r>
          </w:p>
        </w:tc>
      </w:tr>
      <w:tr w:rsidR="00560DE3" w:rsidRPr="00BB16EE" w:rsidTr="00DD1915">
        <w:trPr>
          <w:trHeight w:val="422"/>
        </w:trPr>
        <w:tc>
          <w:tcPr>
            <w:tcW w:w="10350" w:type="dxa"/>
            <w:gridSpan w:val="2"/>
            <w:tcBorders>
              <w:top w:val="nil"/>
              <w:left w:val="single" w:sz="4" w:space="0" w:color="000000"/>
              <w:bottom w:val="single" w:sz="4" w:space="0" w:color="000000"/>
              <w:right w:val="single" w:sz="4" w:space="0" w:color="000000"/>
            </w:tcBorders>
          </w:tcPr>
          <w:p w:rsidR="004D0464" w:rsidRPr="00BB16EE" w:rsidRDefault="00560DE3" w:rsidP="00DD1915">
            <w:pPr>
              <w:snapToGrid w:val="0"/>
              <w:spacing w:line="276" w:lineRule="auto"/>
              <w:ind w:left="32"/>
              <w:jc w:val="both"/>
              <w:rPr>
                <w:rFonts w:ascii="Palatino Linotype" w:eastAsia="MyriadPro-Regular" w:hAnsi="Palatino Linotype"/>
                <w:color w:val="002060"/>
                <w:lang w:val="uk-UA"/>
              </w:rPr>
            </w:pPr>
            <w:r w:rsidRPr="00BB16EE">
              <w:rPr>
                <w:rFonts w:ascii="Palatino Linotype" w:eastAsia="MyriadPro-Regular" w:hAnsi="Palatino Linotype"/>
                <w:color w:val="002060"/>
                <w:u w:val="single"/>
                <w:lang w:val="uk-UA"/>
              </w:rPr>
              <w:t>Інститут екології Карпат Нац</w:t>
            </w:r>
            <w:r w:rsidR="004D0464" w:rsidRPr="00BB16EE">
              <w:rPr>
                <w:rFonts w:ascii="Palatino Linotype" w:eastAsia="MyriadPro-Regular" w:hAnsi="Palatino Linotype"/>
                <w:color w:val="002060"/>
                <w:u w:val="single"/>
                <w:lang w:val="uk-UA"/>
              </w:rPr>
              <w:t>іональної академії наук України</w:t>
            </w:r>
          </w:p>
          <w:p w:rsidR="00560DE3" w:rsidRPr="00BB16EE" w:rsidRDefault="00560DE3" w:rsidP="00DD1915">
            <w:pPr>
              <w:snapToGrid w:val="0"/>
              <w:spacing w:line="276" w:lineRule="auto"/>
              <w:ind w:left="32"/>
              <w:jc w:val="both"/>
              <w:rPr>
                <w:rFonts w:ascii="Palatino Linotype" w:eastAsia="MyriadPro-Regular" w:hAnsi="Palatino Linotype"/>
                <w:color w:val="002060"/>
                <w:u w:val="single"/>
                <w:lang w:val="uk-UA"/>
              </w:rPr>
            </w:pPr>
            <w:r w:rsidRPr="00BB16EE">
              <w:rPr>
                <w:rFonts w:ascii="Palatino Linotype" w:eastAsia="MyriadPro-Regular" w:hAnsi="Palatino Linotype" w:cs="Palatino Linotype"/>
                <w:bCs/>
                <w:iCs/>
                <w:color w:val="002060"/>
                <w:lang w:val="en-GB"/>
              </w:rPr>
              <w:t>www</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ecoinst</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lviv</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GB"/>
              </w:rPr>
              <w:t>ua</w:t>
            </w:r>
            <w:r w:rsidRPr="00BB16EE">
              <w:rPr>
                <w:rFonts w:ascii="Palatino Linotype" w:hAnsi="Palatino Linotype"/>
                <w:color w:val="002060"/>
              </w:rPr>
              <w:t xml:space="preserve">; </w:t>
            </w:r>
            <w:r w:rsidRPr="00BB16EE">
              <w:rPr>
                <w:rFonts w:ascii="Palatino Linotype" w:eastAsia="MyriadPro-Regular" w:hAnsi="Palatino Linotype" w:cs="Palatino Linotype"/>
                <w:bCs/>
                <w:iCs/>
                <w:color w:val="002060"/>
                <w:lang w:val="uk-UA"/>
              </w:rPr>
              <w:t>тел.</w:t>
            </w:r>
            <w:r w:rsidRPr="00BB16EE">
              <w:rPr>
                <w:rFonts w:ascii="Palatino Linotype" w:hAnsi="Palatino Linotype"/>
                <w:color w:val="002060"/>
              </w:rPr>
              <w:t>/</w:t>
            </w:r>
            <w:r w:rsidRPr="00BB16EE">
              <w:rPr>
                <w:rFonts w:ascii="Palatino Linotype" w:eastAsia="MyriadPro-Regular" w:hAnsi="Palatino Linotype" w:cs="Palatino Linotype"/>
                <w:bCs/>
                <w:iCs/>
                <w:color w:val="002060"/>
                <w:lang w:val="uk-UA"/>
              </w:rPr>
              <w:t>факс</w:t>
            </w:r>
            <w:r w:rsidRPr="00BB16EE">
              <w:rPr>
                <w:rFonts w:ascii="Palatino Linotype" w:hAnsi="Palatino Linotype"/>
                <w:color w:val="002060"/>
              </w:rPr>
              <w:t>: +380 322707430</w:t>
            </w:r>
          </w:p>
          <w:p w:rsidR="00DD1915" w:rsidRPr="00BB16EE" w:rsidRDefault="00560DE3" w:rsidP="00DD1915">
            <w:pPr>
              <w:spacing w:line="276" w:lineRule="auto"/>
              <w:jc w:val="both"/>
              <w:rPr>
                <w:rFonts w:ascii="Palatino Linotype" w:hAnsi="Palatino Linotype"/>
                <w:b/>
                <w:i/>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hAnsi="Palatino Linotype"/>
                <w:b/>
                <w:i/>
                <w:color w:val="002060"/>
              </w:rPr>
              <w:t xml:space="preserve">: </w:t>
            </w:r>
          </w:p>
          <w:p w:rsidR="00560DE3" w:rsidRPr="00BB16EE" w:rsidRDefault="00560DE3" w:rsidP="00DD1915">
            <w:pPr>
              <w:spacing w:line="276" w:lineRule="auto"/>
              <w:jc w:val="both"/>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Ірина ШПАКІВСЬКА</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к.б.н</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с.н.с</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uk-UA"/>
              </w:rPr>
              <w:t>, заступник</w:t>
            </w:r>
            <w:r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lang w:val="uk-UA"/>
              </w:rPr>
              <w:t>директора</w:t>
            </w:r>
            <w:r w:rsidRPr="00BB16EE">
              <w:rPr>
                <w:rFonts w:ascii="Palatino Linotype" w:eastAsia="MyriadPro-Regular" w:hAnsi="Palatino Linotype" w:cs="Palatino Linotype"/>
                <w:bCs/>
                <w:iCs/>
                <w:color w:val="002060"/>
              </w:rPr>
              <w:t xml:space="preserve"> </w:t>
            </w:r>
          </w:p>
          <w:p w:rsidR="00DD1915" w:rsidRPr="00BB16EE" w:rsidRDefault="00560DE3" w:rsidP="00DD1915">
            <w:pPr>
              <w:snapToGrid w:val="0"/>
              <w:spacing w:line="276" w:lineRule="auto"/>
              <w:ind w:left="32"/>
              <w:jc w:val="both"/>
              <w:rPr>
                <w:rFonts w:ascii="Palatino Linotype" w:hAnsi="Palatino Linotype"/>
                <w:b/>
                <w:i/>
                <w:color w:val="002060"/>
              </w:rPr>
            </w:pPr>
            <w:r w:rsidRPr="00BB16EE">
              <w:rPr>
                <w:rFonts w:ascii="Palatino Linotype" w:eastAsia="MyriadPro-Regular" w:hAnsi="Palatino Linotype" w:cs="Palatino Linotype"/>
                <w:b/>
                <w:bCs/>
                <w:i/>
                <w:iCs/>
                <w:color w:val="002060"/>
                <w:lang w:val="uk-UA"/>
              </w:rPr>
              <w:t>Контакти</w:t>
            </w:r>
            <w:r w:rsidRPr="00BB16EE">
              <w:rPr>
                <w:rFonts w:ascii="Palatino Linotype" w:hAnsi="Palatino Linotype"/>
                <w:b/>
                <w:i/>
                <w:color w:val="002060"/>
              </w:rPr>
              <w:t>:</w:t>
            </w:r>
          </w:p>
          <w:p w:rsidR="00560DE3" w:rsidRPr="00BB16EE" w:rsidRDefault="00560DE3" w:rsidP="00DD1915">
            <w:pPr>
              <w:snapToGrid w:val="0"/>
              <w:spacing w:line="276" w:lineRule="auto"/>
              <w:ind w:left="32"/>
              <w:jc w:val="both"/>
              <w:rPr>
                <w:rFonts w:ascii="Palatino Linotype" w:eastAsia="MyriadPro-Regular" w:hAnsi="Palatino Linotype"/>
                <w:color w:val="002060"/>
                <w:lang w:val="uk-UA"/>
              </w:rPr>
            </w:pPr>
            <w:r w:rsidRPr="00BB16EE">
              <w:rPr>
                <w:rFonts w:ascii="Palatino Linotype" w:hAnsi="Palatino Linotype"/>
                <w:b/>
                <w:i/>
                <w:color w:val="002060"/>
              </w:rPr>
              <w:t xml:space="preserve"> </w:t>
            </w:r>
            <w:r w:rsidRPr="00BB16EE">
              <w:rPr>
                <w:rFonts w:ascii="Palatino Linotype" w:eastAsia="MyriadPro-Regular" w:hAnsi="Palatino Linotype" w:cs="Palatino Linotype"/>
                <w:bCs/>
                <w:iCs/>
                <w:color w:val="002060"/>
                <w:lang w:val="uk-UA"/>
              </w:rPr>
              <w:t>тел.</w:t>
            </w:r>
            <w:r w:rsidR="00E16664" w:rsidRPr="00BB16EE">
              <w:rPr>
                <w:rFonts w:ascii="Palatino Linotype" w:eastAsia="MyriadPro-Regular" w:hAnsi="Palatino Linotype" w:cs="Palatino Linotype"/>
                <w:bCs/>
                <w:iCs/>
                <w:color w:val="002060"/>
              </w:rPr>
              <w:t xml:space="preserve">: </w:t>
            </w:r>
            <w:r w:rsidRPr="00BB16EE">
              <w:rPr>
                <w:rFonts w:ascii="Palatino Linotype" w:eastAsia="MyriadPro-Regular" w:hAnsi="Palatino Linotype" w:cs="Palatino Linotype"/>
                <w:bCs/>
                <w:iCs/>
                <w:color w:val="002060"/>
              </w:rPr>
              <w:t xml:space="preserve">+380 322707430; </w:t>
            </w:r>
            <w:r w:rsidRPr="00BB16EE">
              <w:rPr>
                <w:rFonts w:ascii="Palatino Linotype" w:eastAsia="MyriadPro-Regular" w:hAnsi="Palatino Linotype" w:cs="Palatino Linotype"/>
                <w:bCs/>
                <w:iCs/>
                <w:color w:val="002060"/>
                <w:lang w:val="uk-UA"/>
              </w:rPr>
              <w:t>e-адреса</w:t>
            </w:r>
            <w:r w:rsidRPr="00BB16EE">
              <w:rPr>
                <w:rFonts w:ascii="Palatino Linotype" w:hAnsi="Palatino Linotype"/>
                <w:color w:val="002060"/>
              </w:rPr>
              <w:t xml:space="preserve">: </w:t>
            </w:r>
            <w:hyperlink r:id="rId371" w:history="1">
              <w:r w:rsidRPr="00BB16EE">
                <w:rPr>
                  <w:rFonts w:ascii="Palatino Linotype" w:eastAsia="MyriadPro-Regular" w:hAnsi="Palatino Linotype" w:cs="Palatino Linotype"/>
                  <w:bCs/>
                  <w:iCs/>
                  <w:color w:val="002060"/>
                </w:rPr>
                <w:t>ishpakivska@ukr.net</w:t>
              </w:r>
            </w:hyperlink>
            <w:r w:rsidRPr="00BB16EE">
              <w:rPr>
                <w:rFonts w:ascii="Palatino Linotype" w:eastAsia="MyriadPro-Regular" w:hAnsi="Palatino Linotype"/>
                <w:color w:val="002060"/>
                <w:lang w:val="uk-UA"/>
              </w:rPr>
              <w:t xml:space="preserve"> </w:t>
            </w:r>
          </w:p>
        </w:tc>
      </w:tr>
      <w:tr w:rsidR="00560DE3" w:rsidRPr="00BB16EE" w:rsidTr="00DD1915">
        <w:trPr>
          <w:trHeight w:val="383"/>
        </w:trPr>
        <w:tc>
          <w:tcPr>
            <w:tcW w:w="10350" w:type="dxa"/>
            <w:gridSpan w:val="2"/>
            <w:tcBorders>
              <w:top w:val="nil"/>
              <w:left w:val="single" w:sz="4" w:space="0" w:color="000000"/>
              <w:bottom w:val="single" w:sz="4" w:space="0" w:color="000000"/>
              <w:right w:val="single" w:sz="4" w:space="0" w:color="000000"/>
            </w:tcBorders>
            <w:hideMark/>
          </w:tcPr>
          <w:p w:rsidR="00560DE3" w:rsidRPr="00BB16EE" w:rsidRDefault="00560DE3" w:rsidP="00E16664">
            <w:pPr>
              <w:snapToGrid w:val="0"/>
              <w:ind w:left="16"/>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lang w:val="fr-FR"/>
              </w:rPr>
              <w:t xml:space="preserve"> </w:t>
            </w:r>
            <w:r w:rsidRPr="00BB16EE">
              <w:rPr>
                <w:rFonts w:ascii="Palatino Linotype" w:eastAsia="MyriadPro-Regular" w:hAnsi="Palatino Linotype" w:cs="Palatino Linotype"/>
                <w:bCs/>
                <w:iCs/>
                <w:color w:val="002060"/>
                <w:lang w:val="uk-UA"/>
              </w:rPr>
              <w:t xml:space="preserve"> </w:t>
            </w:r>
            <w:hyperlink r:id="rId372" w:history="1">
              <w:r w:rsidRPr="00BB16EE">
                <w:rPr>
                  <w:rFonts w:ascii="Palatino Linotype" w:eastAsia="MyriadPro-Regular" w:hAnsi="Palatino Linotype" w:cs="Palatino Linotype"/>
                  <w:bCs/>
                  <w:iCs/>
                  <w:color w:val="002060"/>
                  <w:lang w:val="uk-UA"/>
                </w:rPr>
                <w:t>http://intense.network/</w:t>
              </w:r>
            </w:hyperlink>
          </w:p>
        </w:tc>
      </w:tr>
    </w:tbl>
    <w:p w:rsidR="00921BEB" w:rsidRPr="00BB16EE" w:rsidRDefault="00921BEB" w:rsidP="00620CA4">
      <w:pPr>
        <w:spacing w:after="160"/>
        <w:jc w:val="center"/>
        <w:rPr>
          <w:rFonts w:ascii="Palatino Linotype" w:eastAsia="MyriadPro-Regular" w:hAnsi="Palatino Linotype"/>
          <w:b/>
          <w:color w:val="002060"/>
          <w:sz w:val="32"/>
          <w:lang w:val="uk-UA"/>
        </w:rPr>
      </w:pPr>
    </w:p>
    <w:p w:rsidR="00921BEB" w:rsidRPr="00BB16EE" w:rsidRDefault="00921BEB">
      <w:pPr>
        <w:spacing w:after="160" w:line="259" w:lineRule="auto"/>
        <w:rPr>
          <w:rFonts w:ascii="Palatino Linotype" w:eastAsia="MyriadPro-Regular" w:hAnsi="Palatino Linotype"/>
          <w:b/>
          <w:color w:val="002060"/>
          <w:sz w:val="32"/>
          <w:lang w:val="uk-UA"/>
        </w:rPr>
      </w:pPr>
      <w:r w:rsidRPr="00BB16EE">
        <w:rPr>
          <w:rFonts w:ascii="Palatino Linotype" w:eastAsia="MyriadPro-Regular" w:hAnsi="Palatino Linotype"/>
          <w:b/>
          <w:color w:val="002060"/>
          <w:sz w:val="32"/>
          <w:lang w:val="uk-UA"/>
        </w:rPr>
        <w:br w:type="page"/>
      </w:r>
    </w:p>
    <w:p w:rsidR="009768AC" w:rsidRPr="00BB16EE" w:rsidRDefault="00921BEB" w:rsidP="00620CA4">
      <w:pPr>
        <w:spacing w:after="160"/>
        <w:jc w:val="center"/>
        <w:rPr>
          <w:rFonts w:ascii="Palatino Linotype" w:hAnsi="Palatino Linotype"/>
          <w:b/>
          <w:color w:val="C00000"/>
          <w:sz w:val="28"/>
          <w:szCs w:val="20"/>
          <w:u w:val="single"/>
          <w:lang w:val="en-GB"/>
        </w:rPr>
      </w:pPr>
      <w:r w:rsidRPr="00BB16EE">
        <w:rPr>
          <w:rFonts w:ascii="Palatino Linotype" w:hAnsi="Palatino Linotype"/>
          <w:b/>
          <w:color w:val="C00000"/>
          <w:sz w:val="28"/>
          <w:szCs w:val="20"/>
          <w:u w:val="single"/>
          <w:lang w:val="en-GB"/>
        </w:rPr>
        <w:lastRenderedPageBreak/>
        <w:t>2018 Calls for Proposals Projects</w:t>
      </w:r>
      <w:r w:rsidRPr="00BB16EE">
        <w:rPr>
          <w:rFonts w:ascii="Palatino Linotype" w:hAnsi="Palatino Linotype"/>
          <w:b/>
          <w:color w:val="C00000"/>
          <w:sz w:val="28"/>
          <w:szCs w:val="20"/>
          <w:u w:val="single"/>
          <w:lang w:val="uk-UA"/>
        </w:rPr>
        <w:t xml:space="preserve"> </w:t>
      </w:r>
      <w:r w:rsidRPr="00BB16EE">
        <w:rPr>
          <w:rFonts w:ascii="Palatino Linotype" w:hAnsi="Palatino Linotype"/>
          <w:b/>
          <w:color w:val="C00000"/>
          <w:sz w:val="28"/>
          <w:szCs w:val="20"/>
          <w:u w:val="single"/>
          <w:lang w:val="en-US"/>
        </w:rPr>
        <w:t>Profiles</w:t>
      </w:r>
      <w:r w:rsidRPr="00BB16EE">
        <w:rPr>
          <w:rFonts w:ascii="Palatino Linotype" w:hAnsi="Palatino Linotype"/>
          <w:b/>
          <w:color w:val="C00000"/>
          <w:sz w:val="28"/>
          <w:szCs w:val="20"/>
          <w:u w:val="single"/>
          <w:lang w:val="en-GB"/>
        </w:rPr>
        <w:t>/ Проекти конкурсу 2018 р.</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1939"/>
        <w:gridCol w:w="5042"/>
      </w:tblGrid>
      <w:tr w:rsidR="009768AC" w:rsidRPr="009B2262" w:rsidTr="00F414D9">
        <w:tc>
          <w:tcPr>
            <w:tcW w:w="2869" w:type="dxa"/>
            <w:tcBorders>
              <w:top w:val="nil"/>
              <w:left w:val="nil"/>
              <w:bottom w:val="single" w:sz="4" w:space="0" w:color="auto"/>
              <w:right w:val="nil"/>
            </w:tcBorders>
          </w:tcPr>
          <w:p w:rsidR="009768AC" w:rsidRPr="00BB16EE" w:rsidRDefault="009768AC" w:rsidP="00B03866">
            <w:pPr>
              <w:pStyle w:val="a9"/>
              <w:rPr>
                <w:rFonts w:ascii="Palatino Linotype" w:hAnsi="Palatino Linotype"/>
                <w:b/>
                <w:noProof/>
                <w:color w:val="002060"/>
                <w:szCs w:val="20"/>
                <w:lang w:val="en-US"/>
              </w:rPr>
            </w:pPr>
            <w:r w:rsidRPr="00BB16EE">
              <w:rPr>
                <w:rFonts w:ascii="Palatino Linotype" w:hAnsi="Palatino Linotype"/>
                <w:b/>
                <w:color w:val="C00000"/>
                <w:sz w:val="28"/>
                <w:szCs w:val="20"/>
                <w:u w:val="single"/>
                <w:lang w:val="en-GB"/>
              </w:rPr>
              <w:br w:type="page"/>
            </w:r>
            <w:r w:rsidRPr="00BB16EE">
              <w:rPr>
                <w:rFonts w:ascii="Palatino Linotype" w:hAnsi="Palatino Linotype"/>
                <w:b/>
                <w:noProof/>
                <w:color w:val="002060"/>
                <w:szCs w:val="20"/>
              </w:rPr>
              <w:drawing>
                <wp:inline distT="0" distB="0" distL="0" distR="0" wp14:anchorId="119D8379" wp14:editId="62C97F03">
                  <wp:extent cx="1055915" cy="1176052"/>
                  <wp:effectExtent l="0" t="0" r="0" b="5080"/>
                  <wp:docPr id="3" name="Рисунок 3" descr="C:\Users\JULIA\Desktop\creng-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creng-logo4.pn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63176" cy="1184139"/>
                          </a:xfrm>
                          <a:prstGeom prst="rect">
                            <a:avLst/>
                          </a:prstGeom>
                          <a:noFill/>
                          <a:ln>
                            <a:noFill/>
                          </a:ln>
                        </pic:spPr>
                      </pic:pic>
                    </a:graphicData>
                  </a:graphic>
                </wp:inline>
              </w:drawing>
            </w:r>
          </w:p>
        </w:tc>
        <w:tc>
          <w:tcPr>
            <w:tcW w:w="6981" w:type="dxa"/>
            <w:gridSpan w:val="2"/>
            <w:tcBorders>
              <w:top w:val="nil"/>
              <w:left w:val="nil"/>
              <w:bottom w:val="single" w:sz="4" w:space="0" w:color="auto"/>
              <w:right w:val="nil"/>
            </w:tcBorders>
          </w:tcPr>
          <w:p w:rsidR="009A4CED" w:rsidRDefault="008B5B72" w:rsidP="00B03866">
            <w:pPr>
              <w:jc w:val="center"/>
              <w:rPr>
                <w:rFonts w:ascii="Palatino Linotype" w:eastAsia="MyriadPro-It" w:hAnsi="Palatino Linotype"/>
                <w:b/>
                <w:iCs/>
                <w:noProof/>
                <w:color w:val="002060"/>
                <w:sz w:val="28"/>
                <w:lang w:val="en-US"/>
              </w:rPr>
            </w:pPr>
            <w:r w:rsidRPr="00F414D9">
              <w:rPr>
                <w:rFonts w:ascii="Palatino Linotype" w:eastAsia="MyriadPro-It" w:hAnsi="Palatino Linotype"/>
                <w:b/>
                <w:iCs/>
                <w:noProof/>
                <w:color w:val="002060"/>
                <w:sz w:val="28"/>
                <w:lang w:val="en-US"/>
              </w:rPr>
              <w:t xml:space="preserve">CRISIS AND RISKS ENGINEERING </w:t>
            </w:r>
          </w:p>
          <w:p w:rsidR="009768AC" w:rsidRDefault="008B5B72" w:rsidP="00B03866">
            <w:pPr>
              <w:jc w:val="center"/>
              <w:rPr>
                <w:rFonts w:ascii="Palatino Linotype" w:eastAsia="MyriadPro-It" w:hAnsi="Palatino Linotype"/>
                <w:b/>
                <w:iCs/>
                <w:noProof/>
                <w:color w:val="002060"/>
                <w:sz w:val="28"/>
                <w:lang w:val="en-US"/>
              </w:rPr>
            </w:pPr>
            <w:r w:rsidRPr="00F414D9">
              <w:rPr>
                <w:rFonts w:ascii="Palatino Linotype" w:eastAsia="MyriadPro-It" w:hAnsi="Palatino Linotype"/>
                <w:b/>
                <w:iCs/>
                <w:noProof/>
                <w:color w:val="002060"/>
                <w:sz w:val="28"/>
                <w:lang w:val="en-US"/>
              </w:rPr>
              <w:t>FOR TRANSPORT SERVICES</w:t>
            </w:r>
          </w:p>
          <w:p w:rsidR="009A4CED" w:rsidRPr="00F414D9" w:rsidRDefault="009A4CED" w:rsidP="00B03866">
            <w:pPr>
              <w:jc w:val="center"/>
              <w:rPr>
                <w:rFonts w:ascii="Palatino Linotype" w:eastAsia="MyriadPro-It" w:hAnsi="Palatino Linotype"/>
                <w:b/>
                <w:iCs/>
                <w:noProof/>
                <w:color w:val="002060"/>
                <w:sz w:val="28"/>
                <w:lang w:val="en-US"/>
              </w:rPr>
            </w:pPr>
          </w:p>
          <w:p w:rsidR="009768AC" w:rsidRPr="00BB16EE" w:rsidRDefault="009768AC" w:rsidP="00B03866">
            <w:pPr>
              <w:jc w:val="center"/>
              <w:rPr>
                <w:rFonts w:ascii="Palatino Linotype" w:hAnsi="Palatino Linotype"/>
                <w:b/>
                <w:noProof/>
                <w:color w:val="002060"/>
                <w:szCs w:val="20"/>
                <w:lang w:val="en-US"/>
              </w:rPr>
            </w:pPr>
            <w:r w:rsidRPr="00F414D9">
              <w:rPr>
                <w:rFonts w:ascii="Palatino Linotype" w:eastAsia="MyriadPro-It" w:hAnsi="Palatino Linotype"/>
                <w:b/>
                <w:iCs/>
                <w:noProof/>
                <w:color w:val="002060"/>
                <w:sz w:val="28"/>
                <w:lang w:val="en-US"/>
              </w:rPr>
              <w:t>598218-EPP-1-2018-1-PL-EPPKA2-CBHE-JP</w:t>
            </w:r>
          </w:p>
        </w:tc>
      </w:tr>
      <w:tr w:rsidR="009768AC" w:rsidRPr="00BB16EE" w:rsidTr="00F414D9">
        <w:tc>
          <w:tcPr>
            <w:tcW w:w="9850" w:type="dxa"/>
            <w:gridSpan w:val="3"/>
            <w:tcBorders>
              <w:top w:val="single" w:sz="4" w:space="0" w:color="auto"/>
            </w:tcBorders>
          </w:tcPr>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b/>
                <w:i/>
                <w:noProof/>
                <w:color w:val="002060"/>
                <w:lang w:val="en-US"/>
              </w:rPr>
              <w:t>Project acronym: CRENG</w:t>
            </w:r>
          </w:p>
        </w:tc>
      </w:tr>
      <w:tr w:rsidR="00F414D9" w:rsidRPr="009B2262" w:rsidTr="0095407A">
        <w:tc>
          <w:tcPr>
            <w:tcW w:w="9850" w:type="dxa"/>
            <w:gridSpan w:val="3"/>
          </w:tcPr>
          <w:p w:rsidR="00F414D9" w:rsidRPr="00BB16EE" w:rsidRDefault="00F414D9" w:rsidP="00B03866">
            <w:pPr>
              <w:snapToGrid w:val="0"/>
              <w:spacing w:line="276" w:lineRule="auto"/>
              <w:rPr>
                <w:rFonts w:ascii="Palatino Linotype" w:hAnsi="Palatino Linotype"/>
                <w:b/>
                <w:i/>
                <w:noProof/>
                <w:color w:val="002060"/>
                <w:lang w:val="en-US"/>
              </w:rPr>
            </w:pPr>
            <w:r w:rsidRPr="00BB16EE">
              <w:rPr>
                <w:rFonts w:ascii="Palatino Linotype" w:hAnsi="Palatino Linotype"/>
                <w:b/>
                <w:i/>
                <w:noProof/>
                <w:color w:val="002060"/>
                <w:lang w:val="en-US"/>
              </w:rPr>
              <w:t>Cross Regional Multi-Country Joint Project</w:t>
            </w:r>
          </w:p>
          <w:p w:rsidR="00F414D9" w:rsidRPr="00BB16EE" w:rsidRDefault="00F414D9" w:rsidP="00DD7F61">
            <w:pPr>
              <w:jc w:val="both"/>
              <w:rPr>
                <w:rFonts w:ascii="Palatino Linotype" w:eastAsia="MyriadPro-It" w:hAnsi="Palatino Linotype"/>
                <w:b/>
                <w:iCs/>
                <w:noProof/>
                <w:color w:val="002060"/>
                <w:lang w:val="en-US"/>
              </w:rPr>
            </w:pPr>
            <w:r>
              <w:rPr>
                <w:rFonts w:ascii="Palatino Linotype" w:hAnsi="Palatino Linotype"/>
                <w:b/>
                <w:i/>
                <w:noProof/>
                <w:color w:val="002060"/>
                <w:lang w:val="en-US"/>
              </w:rPr>
              <w:t xml:space="preserve">                                                         </w:t>
            </w:r>
            <w:r w:rsidRPr="00BB16EE">
              <w:rPr>
                <w:rFonts w:ascii="Palatino Linotype" w:hAnsi="Palatino Linotype"/>
                <w:b/>
                <w:i/>
                <w:noProof/>
                <w:color w:val="002060"/>
                <w:lang w:val="en-US"/>
              </w:rPr>
              <w:t xml:space="preserve">Priority – </w:t>
            </w:r>
            <w:r w:rsidR="00DD7F61">
              <w:rPr>
                <w:rFonts w:ascii="Palatino Linotype" w:hAnsi="Palatino Linotype"/>
                <w:b/>
                <w:i/>
                <w:noProof/>
                <w:color w:val="002060"/>
                <w:lang w:val="en-US"/>
              </w:rPr>
              <w:t>Curricula</w:t>
            </w:r>
            <w:r>
              <w:rPr>
                <w:rFonts w:ascii="Palatino Linotype" w:hAnsi="Palatino Linotype"/>
                <w:b/>
                <w:i/>
                <w:noProof/>
                <w:color w:val="002060"/>
                <w:lang w:val="en-US"/>
              </w:rPr>
              <w:t xml:space="preserve"> Development </w:t>
            </w:r>
            <w:r w:rsidRPr="00BB16EE">
              <w:rPr>
                <w:rFonts w:ascii="Palatino Linotype" w:hAnsi="Palatino Linotype"/>
                <w:noProof/>
                <w:color w:val="002060"/>
                <w:lang w:val="en-US"/>
              </w:rPr>
              <w:t>Transport Services</w:t>
            </w:r>
          </w:p>
        </w:tc>
      </w:tr>
      <w:tr w:rsidR="009768AC" w:rsidRPr="00BB16EE" w:rsidTr="00CC3FD5">
        <w:tc>
          <w:tcPr>
            <w:tcW w:w="9850" w:type="dxa"/>
            <w:gridSpan w:val="3"/>
          </w:tcPr>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b/>
                <w:i/>
                <w:noProof/>
                <w:color w:val="002060"/>
                <w:lang w:val="en-US"/>
              </w:rPr>
              <w:t xml:space="preserve">Project duration: </w:t>
            </w:r>
            <w:r w:rsidRPr="00BB16EE">
              <w:rPr>
                <w:rFonts w:ascii="Palatino Linotype" w:hAnsi="Palatino Linotype"/>
                <w:noProof/>
                <w:color w:val="002060"/>
                <w:lang w:val="en-US"/>
              </w:rPr>
              <w:t>15 October 2018 – 14 October 2021</w:t>
            </w:r>
          </w:p>
        </w:tc>
      </w:tr>
      <w:tr w:rsidR="009768AC" w:rsidRPr="009B2262" w:rsidTr="00CC3FD5">
        <w:tc>
          <w:tcPr>
            <w:tcW w:w="9850" w:type="dxa"/>
            <w:gridSpan w:val="3"/>
          </w:tcPr>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b/>
                <w:i/>
                <w:noProof/>
                <w:color w:val="002060"/>
                <w:lang w:val="en-US"/>
              </w:rPr>
              <w:t xml:space="preserve">EU funding instrument: </w:t>
            </w:r>
            <w:r w:rsidRPr="00BB16EE">
              <w:rPr>
                <w:rFonts w:ascii="Palatino Linotype" w:hAnsi="Palatino Linotype"/>
                <w:noProof/>
                <w:color w:val="002060"/>
                <w:lang w:val="en-US"/>
              </w:rPr>
              <w:t>European Neighbourhood Instrument (Erasmus+: КА2 CBHE)</w:t>
            </w:r>
          </w:p>
        </w:tc>
      </w:tr>
      <w:tr w:rsidR="009768AC" w:rsidRPr="00BB16EE" w:rsidTr="00CC3FD5">
        <w:tc>
          <w:tcPr>
            <w:tcW w:w="9850" w:type="dxa"/>
            <w:gridSpan w:val="3"/>
          </w:tcPr>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b/>
                <w:i/>
                <w:noProof/>
                <w:color w:val="002060"/>
                <w:lang w:val="en-US"/>
              </w:rPr>
              <w:t>Erasmus+ (CBHE) grant  amount</w:t>
            </w:r>
            <w:r w:rsidRPr="00BB16EE">
              <w:rPr>
                <w:rFonts w:ascii="Palatino Linotype" w:hAnsi="Palatino Linotype"/>
                <w:i/>
                <w:noProof/>
                <w:color w:val="002060"/>
                <w:lang w:val="en-US"/>
              </w:rPr>
              <w:t xml:space="preserve">: </w:t>
            </w:r>
            <w:r w:rsidRPr="00BB16EE">
              <w:rPr>
                <w:rFonts w:ascii="Palatino Linotype" w:hAnsi="Palatino Linotype"/>
                <w:bCs/>
                <w:i/>
                <w:iCs/>
                <w:noProof/>
                <w:color w:val="002060"/>
                <w:lang w:val="en-US"/>
              </w:rPr>
              <w:t xml:space="preserve"> 999</w:t>
            </w:r>
            <w:r w:rsidR="00F414D9">
              <w:rPr>
                <w:rFonts w:ascii="Palatino Linotype" w:hAnsi="Palatino Linotype"/>
                <w:bCs/>
                <w:i/>
                <w:iCs/>
                <w:noProof/>
                <w:color w:val="002060"/>
                <w:lang w:val="en-US"/>
              </w:rPr>
              <w:t xml:space="preserve"> </w:t>
            </w:r>
            <w:r w:rsidRPr="00BB16EE">
              <w:rPr>
                <w:rFonts w:ascii="Palatino Linotype" w:hAnsi="Palatino Linotype"/>
                <w:bCs/>
                <w:i/>
                <w:iCs/>
                <w:noProof/>
                <w:color w:val="002060"/>
                <w:lang w:val="en-US"/>
              </w:rPr>
              <w:t xml:space="preserve">949,00 </w:t>
            </w:r>
            <w:r w:rsidRPr="00BB16EE">
              <w:rPr>
                <w:rFonts w:ascii="Palatino Linotype" w:hAnsi="Palatino Linotype"/>
                <w:i/>
                <w:iCs/>
                <w:noProof/>
                <w:color w:val="002060"/>
                <w:lang w:val="en-US"/>
              </w:rPr>
              <w:t>€</w:t>
            </w:r>
          </w:p>
        </w:tc>
      </w:tr>
      <w:tr w:rsidR="009768AC" w:rsidRPr="009B2262" w:rsidTr="00CC3FD5">
        <w:tc>
          <w:tcPr>
            <w:tcW w:w="9850" w:type="dxa"/>
            <w:gridSpan w:val="3"/>
          </w:tcPr>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b/>
                <w:i/>
                <w:noProof/>
                <w:color w:val="002060"/>
                <w:lang w:val="en-US"/>
              </w:rPr>
              <w:t>Target groups</w:t>
            </w:r>
            <w:r w:rsidRPr="00BB16EE">
              <w:rPr>
                <w:rFonts w:ascii="Palatino Linotype" w:hAnsi="Palatino Linotype"/>
                <w:noProof/>
                <w:color w:val="002060"/>
                <w:lang w:val="en-US"/>
              </w:rPr>
              <w:t>: university students, employers</w:t>
            </w:r>
          </w:p>
        </w:tc>
      </w:tr>
      <w:tr w:rsidR="009768AC" w:rsidRPr="009B2262" w:rsidTr="00CC3FD5">
        <w:tc>
          <w:tcPr>
            <w:tcW w:w="4808" w:type="dxa"/>
            <w:gridSpan w:val="2"/>
          </w:tcPr>
          <w:p w:rsidR="009768AC" w:rsidRPr="00BB16EE" w:rsidRDefault="009768AC" w:rsidP="00B03866">
            <w:pPr>
              <w:snapToGrid w:val="0"/>
              <w:spacing w:line="276" w:lineRule="auto"/>
              <w:rPr>
                <w:rFonts w:ascii="Palatino Linotype" w:hAnsi="Palatino Linotype"/>
                <w:b/>
                <w:i/>
                <w:noProof/>
                <w:color w:val="002060"/>
                <w:lang w:val="en-US"/>
              </w:rPr>
            </w:pPr>
            <w:r w:rsidRPr="00BB16EE">
              <w:rPr>
                <w:rFonts w:ascii="Palatino Linotype" w:hAnsi="Palatino Linotype"/>
                <w:b/>
                <w:i/>
                <w:noProof/>
                <w:color w:val="002060"/>
                <w:lang w:val="en-US"/>
              </w:rPr>
              <w:t xml:space="preserve">Grant holder: </w:t>
            </w:r>
          </w:p>
          <w:p w:rsidR="009768AC" w:rsidRPr="00BB16EE" w:rsidRDefault="009768AC" w:rsidP="00B03866">
            <w:pPr>
              <w:snapToGrid w:val="0"/>
              <w:spacing w:line="276" w:lineRule="auto"/>
              <w:rPr>
                <w:rFonts w:ascii="Palatino Linotype" w:hAnsi="Palatino Linotype"/>
                <w:noProof/>
                <w:color w:val="002060"/>
                <w:lang w:val="en-US"/>
              </w:rPr>
            </w:pPr>
            <w:r w:rsidRPr="00BB16EE">
              <w:rPr>
                <w:rFonts w:ascii="Palatino Linotype" w:hAnsi="Palatino Linotype"/>
                <w:noProof/>
                <w:color w:val="002060"/>
                <w:lang w:val="en-US"/>
              </w:rPr>
              <w:t>Warsaw University of Technology</w:t>
            </w:r>
          </w:p>
          <w:p w:rsidR="009768AC" w:rsidRPr="00BB16EE" w:rsidRDefault="009768AC" w:rsidP="00B03866">
            <w:pPr>
              <w:snapToGrid w:val="0"/>
              <w:spacing w:line="276" w:lineRule="auto"/>
              <w:rPr>
                <w:rFonts w:ascii="Palatino Linotype" w:hAnsi="Palatino Linotype"/>
                <w:b/>
                <w:i/>
                <w:noProof/>
                <w:color w:val="002060"/>
                <w:lang w:val="en-US"/>
              </w:rPr>
            </w:pPr>
            <w:r w:rsidRPr="00BB16EE">
              <w:rPr>
                <w:rFonts w:ascii="Palatino Linotype" w:hAnsi="Palatino Linotype"/>
                <w:noProof/>
                <w:color w:val="002060"/>
                <w:lang w:val="en-US"/>
              </w:rPr>
              <w:t>Poland</w:t>
            </w:r>
          </w:p>
        </w:tc>
        <w:tc>
          <w:tcPr>
            <w:tcW w:w="5042" w:type="dxa"/>
          </w:tcPr>
          <w:p w:rsidR="009768AC" w:rsidRPr="00BB16EE" w:rsidRDefault="009768AC" w:rsidP="00B03866">
            <w:pPr>
              <w:snapToGrid w:val="0"/>
              <w:spacing w:line="276" w:lineRule="auto"/>
              <w:rPr>
                <w:rFonts w:ascii="Palatino Linotype" w:hAnsi="Palatino Linotype"/>
                <w:noProof/>
                <w:color w:val="002060"/>
                <w:lang w:val="en-US"/>
              </w:rPr>
            </w:pPr>
            <w:r w:rsidRPr="00BB16EE">
              <w:rPr>
                <w:rFonts w:ascii="Palatino Linotype" w:hAnsi="Palatino Linotype"/>
                <w:b/>
                <w:i/>
                <w:noProof/>
                <w:color w:val="002060"/>
                <w:lang w:val="en-US"/>
              </w:rPr>
              <w:t>Coordinator and General Manager:</w:t>
            </w:r>
            <w:r w:rsidRPr="00BB16EE">
              <w:rPr>
                <w:rFonts w:ascii="Palatino Linotype" w:hAnsi="Palatino Linotype"/>
                <w:noProof/>
                <w:color w:val="002060"/>
                <w:lang w:val="en-US"/>
              </w:rPr>
              <w:t xml:space="preserve"> </w:t>
            </w:r>
          </w:p>
          <w:p w:rsidR="00DD7F61" w:rsidRDefault="009768AC" w:rsidP="00B03866">
            <w:pPr>
              <w:spacing w:line="276" w:lineRule="auto"/>
              <w:rPr>
                <w:rFonts w:ascii="Palatino Linotype" w:hAnsi="Palatino Linotype"/>
                <w:noProof/>
                <w:color w:val="002060"/>
                <w:lang w:val="en-US"/>
              </w:rPr>
            </w:pPr>
            <w:r w:rsidRPr="00BB16EE">
              <w:rPr>
                <w:rFonts w:ascii="Palatino Linotype" w:eastAsia="MyriadPro-Regular" w:hAnsi="Palatino Linotype"/>
                <w:noProof/>
                <w:color w:val="002060"/>
                <w:lang w:val="en-US"/>
              </w:rPr>
              <w:t xml:space="preserve">Prof. </w:t>
            </w:r>
            <w:r w:rsidRPr="00BB16EE">
              <w:rPr>
                <w:rFonts w:ascii="Palatino Linotype" w:hAnsi="Palatino Linotype"/>
                <w:noProof/>
                <w:color w:val="002060"/>
                <w:lang w:val="en-US"/>
              </w:rPr>
              <w:t xml:space="preserve">Marianna Jacyna, PhD, DSc, </w:t>
            </w:r>
          </w:p>
          <w:p w:rsidR="009768AC" w:rsidRPr="00BB16EE" w:rsidRDefault="009768AC" w:rsidP="00B03866">
            <w:pPr>
              <w:spacing w:line="276" w:lineRule="auto"/>
              <w:rPr>
                <w:rFonts w:ascii="Palatino Linotype" w:hAnsi="Palatino Linotype"/>
                <w:noProof/>
                <w:color w:val="002060"/>
                <w:lang w:val="en-US"/>
              </w:rPr>
            </w:pPr>
            <w:r w:rsidRPr="00BB16EE">
              <w:rPr>
                <w:rFonts w:ascii="Palatino Linotype" w:hAnsi="Palatino Linotype"/>
                <w:noProof/>
                <w:color w:val="002060"/>
                <w:lang w:val="en-US"/>
              </w:rPr>
              <w:t xml:space="preserve">Dean of the Faculty of Transport </w:t>
            </w:r>
          </w:p>
          <w:p w:rsidR="009768AC" w:rsidRPr="00BB16EE" w:rsidRDefault="009768AC" w:rsidP="00B03866">
            <w:pPr>
              <w:rPr>
                <w:rFonts w:ascii="Palatino Linotype" w:eastAsia="MyriadPro-Regular" w:hAnsi="Palatino Linotype"/>
                <w:bCs/>
                <w:iCs/>
                <w:noProof/>
                <w:color w:val="002060"/>
                <w:lang w:val="en-US"/>
              </w:rPr>
            </w:pPr>
            <w:r w:rsidRPr="00BB16EE">
              <w:rPr>
                <w:rFonts w:ascii="Palatino Linotype" w:hAnsi="Palatino Linotype"/>
                <w:b/>
                <w:i/>
                <w:noProof/>
                <w:color w:val="002060"/>
                <w:lang w:val="en-US"/>
              </w:rPr>
              <w:t>Contacts</w:t>
            </w:r>
            <w:r w:rsidRPr="00BB16EE">
              <w:rPr>
                <w:rFonts w:ascii="Palatino Linotype" w:hAnsi="Palatino Linotype"/>
                <w:noProof/>
                <w:color w:val="002060"/>
                <w:lang w:val="en-US"/>
              </w:rPr>
              <w:t>: tel</w:t>
            </w:r>
            <w:r w:rsidRPr="00BB16EE">
              <w:rPr>
                <w:rFonts w:ascii="Palatino Linotype" w:eastAsia="MyriadPro-Regular" w:hAnsi="Palatino Linotype"/>
                <w:bCs/>
                <w:iCs/>
                <w:noProof/>
                <w:color w:val="002060"/>
                <w:lang w:val="en-US"/>
              </w:rPr>
              <w:t>: +48 22 234 73 11</w:t>
            </w:r>
          </w:p>
          <w:p w:rsidR="009768AC" w:rsidRPr="00BB16EE" w:rsidRDefault="009768AC" w:rsidP="00B03866">
            <w:pPr>
              <w:jc w:val="both"/>
              <w:rPr>
                <w:rFonts w:ascii="Palatino Linotype" w:eastAsia="MyriadPro-It" w:hAnsi="Palatino Linotype"/>
                <w:b/>
                <w:iCs/>
                <w:noProof/>
                <w:color w:val="002060"/>
                <w:lang w:val="en-US"/>
              </w:rPr>
            </w:pPr>
            <w:r w:rsidRPr="00BB16EE">
              <w:rPr>
                <w:rFonts w:ascii="Palatino Linotype" w:hAnsi="Palatino Linotype"/>
                <w:noProof/>
                <w:color w:val="002060"/>
                <w:lang w:val="en-US"/>
              </w:rPr>
              <w:t>e-mail: maja@wt.pw.edu.pl</w:t>
            </w:r>
          </w:p>
        </w:tc>
      </w:tr>
      <w:tr w:rsidR="009768AC" w:rsidRPr="009B2262" w:rsidTr="00CC3FD5">
        <w:tc>
          <w:tcPr>
            <w:tcW w:w="4808" w:type="dxa"/>
            <w:gridSpan w:val="2"/>
          </w:tcPr>
          <w:p w:rsidR="009768AC" w:rsidRPr="00BB16EE" w:rsidRDefault="009768AC" w:rsidP="00B03866">
            <w:pPr>
              <w:pStyle w:val="11"/>
              <w:snapToGrid w:val="0"/>
              <w:spacing w:line="276" w:lineRule="auto"/>
              <w:ind w:left="0"/>
              <w:rPr>
                <w:rFonts w:ascii="Palatino Linotype" w:eastAsia="MyriadPro-Regular" w:hAnsi="Palatino Linotype"/>
                <w:b/>
                <w:i/>
                <w:noProof/>
                <w:color w:val="002060"/>
                <w:lang w:val="en-US"/>
              </w:rPr>
            </w:pPr>
            <w:r w:rsidRPr="00BB16EE">
              <w:rPr>
                <w:rFonts w:ascii="Palatino Linotype" w:eastAsia="MyriadPro-Regular" w:hAnsi="Palatino Linotype"/>
                <w:b/>
                <w:i/>
                <w:noProof/>
                <w:color w:val="002060"/>
                <w:lang w:val="en-US"/>
              </w:rPr>
              <w:t>Partnership:</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Berlin Technical University, Germany</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University of Valenciennes, France</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ECM Space technologies GmbH, Germany</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Pryazovskyi State Technical University, </w:t>
            </w:r>
            <w:r w:rsidRPr="00DD7F61">
              <w:rPr>
                <w:rFonts w:ascii="Palatino Linotype" w:hAnsi="Palatino Linotype" w:cs="Palatino Linotype"/>
                <w:bCs/>
                <w:iCs/>
                <w:noProof/>
                <w:color w:val="002060"/>
                <w:u w:val="single"/>
                <w:lang w:val="en-US"/>
              </w:rPr>
              <w:t>Ukraine</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Dnipropetrovsk National University of Railway Transport named after Academician V.  Lazaryan, </w:t>
            </w:r>
            <w:r w:rsidRPr="00DD7F61">
              <w:rPr>
                <w:rFonts w:ascii="Palatino Linotype" w:hAnsi="Palatino Linotype" w:cs="Palatino Linotype"/>
                <w:bCs/>
                <w:iCs/>
                <w:noProof/>
                <w:color w:val="002060"/>
                <w:u w:val="single"/>
                <w:lang w:val="en-US"/>
              </w:rPr>
              <w:t>Ukraine</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State University of Infrastructure and Technologies, </w:t>
            </w:r>
            <w:r w:rsidRPr="00DD7F61">
              <w:rPr>
                <w:rFonts w:ascii="Palatino Linotype" w:hAnsi="Palatino Linotype" w:cs="Palatino Linotype"/>
                <w:bCs/>
                <w:iCs/>
                <w:noProof/>
                <w:color w:val="002060"/>
                <w:u w:val="single"/>
                <w:lang w:val="en-US"/>
              </w:rPr>
              <w:t>Ukraine</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The Ukrainian Railway (Ukrzaliznytsia), </w:t>
            </w:r>
            <w:r w:rsidRPr="00DD7F61">
              <w:rPr>
                <w:rFonts w:ascii="Palatino Linotype" w:hAnsi="Palatino Linotype" w:cs="Palatino Linotype"/>
                <w:bCs/>
                <w:iCs/>
                <w:noProof/>
                <w:color w:val="002060"/>
                <w:u w:val="single"/>
                <w:lang w:val="en-US"/>
              </w:rPr>
              <w:t>Ukraine</w:t>
            </w:r>
          </w:p>
        </w:tc>
        <w:tc>
          <w:tcPr>
            <w:tcW w:w="5042" w:type="dxa"/>
          </w:tcPr>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Baku Engineering University, Azerbaijan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Azerbaijan Technical University, Azerbaijan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Azerbaijan Technological University, Azerbaijan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Baku Transport Agency, Azerbaigan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The Ministry of Education of the Republic of Azerbaijan, Azerbaijan </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Turkmen State Institute of Transport and Communications, Turkmenistan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International University for the Humanities and Development, Turkmenistan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Turkmen State Architecture and Construction University, Turkmenistan</w:t>
            </w:r>
          </w:p>
          <w:p w:rsidR="009768AC" w:rsidRPr="00BB16EE" w:rsidRDefault="009768AC" w:rsidP="00AA51DA">
            <w:pPr>
              <w:widowControl w:val="0"/>
              <w:numPr>
                <w:ilvl w:val="0"/>
                <w:numId w:val="4"/>
              </w:numPr>
              <w:suppressAutoHyphens/>
              <w:spacing w:line="276" w:lineRule="auto"/>
              <w:ind w:left="31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Ministry of Education of Turkmenistan, Turkmenistan</w:t>
            </w:r>
          </w:p>
        </w:tc>
      </w:tr>
      <w:tr w:rsidR="009768AC" w:rsidRPr="009B2262" w:rsidTr="00CC3FD5">
        <w:tc>
          <w:tcPr>
            <w:tcW w:w="9850" w:type="dxa"/>
            <w:gridSpan w:val="3"/>
          </w:tcPr>
          <w:p w:rsidR="009768AC" w:rsidRPr="00BB16EE" w:rsidRDefault="009768AC" w:rsidP="00B03866">
            <w:pPr>
              <w:snapToGrid w:val="0"/>
              <w:spacing w:line="276" w:lineRule="auto"/>
              <w:jc w:val="both"/>
              <w:rPr>
                <w:rFonts w:ascii="Palatino Linotype" w:hAnsi="Palatino Linotype"/>
                <w:b/>
                <w:i/>
                <w:noProof/>
                <w:color w:val="002060"/>
                <w:lang w:val="en-US"/>
              </w:rPr>
            </w:pPr>
            <w:r w:rsidRPr="00BB16EE">
              <w:rPr>
                <w:rFonts w:ascii="Palatino Linotype" w:hAnsi="Palatino Linotype"/>
                <w:b/>
                <w:i/>
                <w:noProof/>
                <w:color w:val="002060"/>
                <w:lang w:val="en-US"/>
              </w:rPr>
              <w:t>Project goals and objectives:</w:t>
            </w:r>
          </w:p>
          <w:p w:rsidR="009768AC" w:rsidRPr="00BB16EE" w:rsidRDefault="009768AC" w:rsidP="00B03866">
            <w:pPr>
              <w:snapToGrid w:val="0"/>
              <w:spacing w:line="276" w:lineRule="auto"/>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 xml:space="preserve">To support development of Crisis and Risks Engineering for transport services (CRENG) to ensure sustainability of Ukraine (UA), Azerbaijan (AZ) and Turkmenistan (TM) transport systems for their integration into Global transportation network. To contribute CRENG </w:t>
            </w:r>
            <w:r w:rsidRPr="00BB16EE">
              <w:rPr>
                <w:rFonts w:ascii="Palatino Linotype" w:hAnsi="Palatino Linotype" w:cs="Palatino Linotype"/>
                <w:bCs/>
                <w:iCs/>
                <w:noProof/>
                <w:color w:val="002060"/>
                <w:lang w:val="en-US"/>
              </w:rPr>
              <w:lastRenderedPageBreak/>
              <w:t>development in PCs the project will create the environment for education of high skilled specialists in line with labour market and according to EU best practices and Bologna process. Specific project objectives are:</w:t>
            </w:r>
          </w:p>
          <w:p w:rsidR="009768AC" w:rsidRPr="00BB16EE" w:rsidRDefault="009768AC" w:rsidP="00AA51DA">
            <w:pPr>
              <w:pStyle w:val="BulletBox"/>
              <w:numPr>
                <w:ilvl w:val="0"/>
                <w:numId w:val="109"/>
              </w:numPr>
              <w:ind w:left="490"/>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to develop, implement and accredit new practice oriented, st</w:t>
            </w:r>
            <w:r w:rsidR="00DD7F61">
              <w:rPr>
                <w:rFonts w:ascii="Palatino Linotype" w:hAnsi="Palatino Linotype" w:cs="Palatino Linotype"/>
                <w:bCs/>
                <w:iCs/>
                <w:noProof/>
                <w:color w:val="002060"/>
                <w:sz w:val="24"/>
                <w:szCs w:val="24"/>
                <w:lang w:val="en-US" w:eastAsia="ru-RU"/>
              </w:rPr>
              <w:t xml:space="preserve">udent-focused MA program </w:t>
            </w:r>
            <w:r w:rsidRPr="00BB16EE">
              <w:rPr>
                <w:rFonts w:ascii="Palatino Linotype" w:hAnsi="Palatino Linotype" w:cs="Palatino Linotype"/>
                <w:bCs/>
                <w:iCs/>
                <w:noProof/>
                <w:color w:val="002060"/>
                <w:sz w:val="24"/>
                <w:szCs w:val="24"/>
                <w:lang w:val="en-US" w:eastAsia="ru-RU"/>
              </w:rPr>
              <w:t>including innovative teaching and learning approaches and ECTS in UA, AZ and TM;</w:t>
            </w:r>
          </w:p>
          <w:p w:rsidR="009768AC" w:rsidRPr="00BB16EE" w:rsidRDefault="009768AC" w:rsidP="00AA51DA">
            <w:pPr>
              <w:widowControl w:val="0"/>
              <w:numPr>
                <w:ilvl w:val="0"/>
                <w:numId w:val="109"/>
              </w:numPr>
              <w:suppressAutoHyphens/>
              <w:spacing w:line="276" w:lineRule="auto"/>
              <w:ind w:left="490"/>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to bring the Higher education institutions (HEIs) in UA, AZ and TM closer to labor market in CRENG area;</w:t>
            </w:r>
          </w:p>
          <w:p w:rsidR="009768AC" w:rsidRPr="00BB16EE" w:rsidRDefault="009768AC" w:rsidP="00AA51DA">
            <w:pPr>
              <w:widowControl w:val="0"/>
              <w:numPr>
                <w:ilvl w:val="0"/>
                <w:numId w:val="109"/>
              </w:numPr>
              <w:suppressAutoHyphens/>
              <w:spacing w:line="276" w:lineRule="auto"/>
              <w:ind w:left="490"/>
              <w:jc w:val="both"/>
              <w:rPr>
                <w:rFonts w:ascii="Palatino Linotype" w:eastAsia="MyriadPro-Regular" w:hAnsi="Palatino Linotype"/>
                <w:noProof/>
                <w:color w:val="002060"/>
                <w:lang w:val="en-US"/>
              </w:rPr>
            </w:pPr>
            <w:r w:rsidRPr="00BB16EE">
              <w:rPr>
                <w:rFonts w:ascii="Palatino Linotype" w:hAnsi="Palatino Linotype" w:cs="Palatino Linotype"/>
                <w:bCs/>
                <w:iCs/>
                <w:noProof/>
                <w:color w:val="002060"/>
                <w:lang w:val="en-US"/>
              </w:rPr>
              <w:t>to increase collaboration between EU and UA, AZ and TM HEIs in CRENG area.</w:t>
            </w:r>
          </w:p>
        </w:tc>
      </w:tr>
      <w:tr w:rsidR="009768AC" w:rsidRPr="00BB16EE" w:rsidTr="00CC3FD5">
        <w:tc>
          <w:tcPr>
            <w:tcW w:w="9850" w:type="dxa"/>
            <w:gridSpan w:val="3"/>
          </w:tcPr>
          <w:p w:rsidR="009768AC" w:rsidRPr="00BB16EE" w:rsidRDefault="009768AC" w:rsidP="00B03866">
            <w:pPr>
              <w:snapToGrid w:val="0"/>
              <w:spacing w:line="276" w:lineRule="auto"/>
              <w:jc w:val="both"/>
              <w:rPr>
                <w:rFonts w:ascii="Palatino Linotype" w:hAnsi="Palatino Linotype" w:cs="Palatino Linotype"/>
                <w:b/>
                <w:bCs/>
                <w:i/>
                <w:iCs/>
                <w:noProof/>
                <w:color w:val="002060"/>
                <w:lang w:val="en-US"/>
              </w:rPr>
            </w:pPr>
            <w:r w:rsidRPr="00BB16EE">
              <w:rPr>
                <w:rFonts w:ascii="Palatino Linotype" w:hAnsi="Palatino Linotype" w:cs="Palatino Linotype"/>
                <w:b/>
                <w:bCs/>
                <w:i/>
                <w:iCs/>
                <w:noProof/>
                <w:color w:val="002060"/>
                <w:lang w:val="en-US"/>
              </w:rPr>
              <w:t>Activities:</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Development of new, updating of current curricula of new MA program “CRENG”;</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Retraining of academic teachers from PCs universities in EU on new curricula methodology of MA program “CRENG”;</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Creation in PCs universities of teaching and learning environment incl. learning and teaching materials, e-learning courses on MOODLE platform, CRENG laboratories and virtual class-rooms;</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Implementation and accreditation of new MA program “CRENG” in 9 PCs universities;</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Implementation of “Skills Wallet”: development of guidelines and holding on-line master classes for academic teachers on “Skills Wallet” implementation;</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Implementation of International Projects Based Learning: development of guidelines and holding retraining courses for academic teachers from PCs universities in EU;</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Pilot teaching of students from PCs universities on new MA programm “CRENG”;</w:t>
            </w:r>
          </w:p>
          <w:p w:rsidR="009768AC" w:rsidRPr="00BB16EE"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Dissemination &amp; Sustainability Strategy development and implementation incl. creation of CRENG service offices network and web-based platform;</w:t>
            </w:r>
          </w:p>
          <w:p w:rsidR="009768AC"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BB16EE">
              <w:rPr>
                <w:rFonts w:ascii="Palatino Linotype" w:hAnsi="Palatino Linotype" w:cs="Palatino Linotype"/>
                <w:bCs/>
                <w:iCs/>
                <w:noProof/>
                <w:color w:val="002060"/>
                <w:sz w:val="24"/>
                <w:szCs w:val="24"/>
                <w:lang w:val="en-US" w:eastAsia="ru-RU"/>
              </w:rPr>
              <w:t>Quality Plan development and internal &amp; external project evaluation;</w:t>
            </w:r>
          </w:p>
          <w:p w:rsidR="009768AC" w:rsidRPr="00DD7F61" w:rsidRDefault="009768AC" w:rsidP="00733DFD">
            <w:pPr>
              <w:pStyle w:val="BulletBox"/>
              <w:numPr>
                <w:ilvl w:val="0"/>
                <w:numId w:val="4"/>
              </w:numPr>
              <w:ind w:left="487"/>
              <w:jc w:val="both"/>
              <w:rPr>
                <w:rFonts w:ascii="Palatino Linotype" w:hAnsi="Palatino Linotype" w:cs="Palatino Linotype"/>
                <w:bCs/>
                <w:iCs/>
                <w:noProof/>
                <w:color w:val="002060"/>
                <w:sz w:val="24"/>
                <w:szCs w:val="24"/>
                <w:lang w:val="en-US" w:eastAsia="ru-RU"/>
              </w:rPr>
            </w:pPr>
            <w:r w:rsidRPr="00DD7F61">
              <w:rPr>
                <w:rFonts w:ascii="Palatino Linotype" w:hAnsi="Palatino Linotype" w:cs="Palatino Linotype"/>
                <w:bCs/>
                <w:iCs/>
                <w:noProof/>
                <w:color w:val="002060"/>
                <w:sz w:val="24"/>
                <w:szCs w:val="24"/>
                <w:lang w:val="en-US" w:eastAsia="ru-RU"/>
              </w:rPr>
              <w:t>Financial &amp; operational project management.</w:t>
            </w:r>
          </w:p>
        </w:tc>
      </w:tr>
      <w:tr w:rsidR="009768AC" w:rsidRPr="009B2262" w:rsidTr="00CC3FD5">
        <w:tc>
          <w:tcPr>
            <w:tcW w:w="9850" w:type="dxa"/>
            <w:gridSpan w:val="3"/>
          </w:tcPr>
          <w:p w:rsidR="009768AC" w:rsidRPr="00BB16EE" w:rsidRDefault="009768AC" w:rsidP="00B03866">
            <w:pPr>
              <w:snapToGrid w:val="0"/>
              <w:spacing w:line="276" w:lineRule="auto"/>
              <w:rPr>
                <w:rFonts w:ascii="Palatino Linotype" w:hAnsi="Palatino Linotype" w:cs="Palatino Linotype"/>
                <w:b/>
                <w:bCs/>
                <w:i/>
                <w:iCs/>
                <w:noProof/>
                <w:color w:val="002060"/>
                <w:lang w:val="en-US"/>
              </w:rPr>
            </w:pPr>
            <w:r w:rsidRPr="00BB16EE">
              <w:rPr>
                <w:rFonts w:ascii="Palatino Linotype" w:hAnsi="Palatino Linotype" w:cs="Palatino Linotype"/>
                <w:b/>
                <w:bCs/>
                <w:i/>
                <w:iCs/>
                <w:noProof/>
                <w:color w:val="002060"/>
                <w:lang w:val="en-US"/>
              </w:rPr>
              <w:t>Expected results:</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16 curricula of new MA program “CRENG” are developed;</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New teaching/ learning materials, e-learning courses on MOODLE platform for all new curricula are developed;</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Learning laboratories, virtual class-rooms at each PCs university are created;</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Teachers are retrained on new teaching methodology of MA program “CRENG”;</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New MA programs “CRENG” are created, implemented and accredit at each PCs university;</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Pilot teaching of students is conducted at each PCs university;</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CRENG service offices network and web-based platform are created;</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Quality plan developed, internal and external project evaluation performed;</w:t>
            </w:r>
          </w:p>
          <w:p w:rsidR="009768AC" w:rsidRPr="00BB16EE"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Dissemination &amp; Sustainability Strategy developed and implemented;</w:t>
            </w:r>
          </w:p>
          <w:p w:rsidR="009768AC" w:rsidRDefault="009768AC" w:rsidP="00733DFD">
            <w:pPr>
              <w:widowControl w:val="0"/>
              <w:numPr>
                <w:ilvl w:val="0"/>
                <w:numId w:val="146"/>
              </w:numPr>
              <w:suppressAutoHyphens/>
              <w:spacing w:line="276" w:lineRule="auto"/>
              <w:ind w:left="487"/>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Project coordination, financial and operational management performed.</w:t>
            </w:r>
          </w:p>
          <w:p w:rsidR="00DD7F61" w:rsidRPr="00BB16EE" w:rsidRDefault="00DD7F61" w:rsidP="00DD7F61">
            <w:pPr>
              <w:widowControl w:val="0"/>
              <w:suppressAutoHyphens/>
              <w:spacing w:line="276" w:lineRule="auto"/>
              <w:ind w:left="360"/>
              <w:jc w:val="both"/>
              <w:rPr>
                <w:rFonts w:ascii="Palatino Linotype" w:hAnsi="Palatino Linotype" w:cs="Palatino Linotype"/>
                <w:bCs/>
                <w:iCs/>
                <w:noProof/>
                <w:color w:val="002060"/>
                <w:lang w:val="en-US"/>
              </w:rPr>
            </w:pPr>
          </w:p>
        </w:tc>
      </w:tr>
    </w:tbl>
    <w:p w:rsidR="00733DFD" w:rsidRDefault="00733DFD">
      <w:r>
        <w:br w:type="page"/>
      </w: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4647"/>
      </w:tblGrid>
      <w:tr w:rsidR="009768AC" w:rsidRPr="00BB16EE" w:rsidTr="00733DFD">
        <w:tc>
          <w:tcPr>
            <w:tcW w:w="9850" w:type="dxa"/>
            <w:gridSpan w:val="2"/>
          </w:tcPr>
          <w:p w:rsidR="009768AC" w:rsidRPr="00BB16EE" w:rsidRDefault="009768AC" w:rsidP="00B03866">
            <w:pPr>
              <w:snapToGrid w:val="0"/>
              <w:spacing w:line="276" w:lineRule="auto"/>
              <w:rPr>
                <w:rFonts w:ascii="Palatino Linotype" w:hAnsi="Palatino Linotype"/>
                <w:b/>
                <w:i/>
                <w:noProof/>
                <w:color w:val="002060"/>
                <w:lang w:val="en-US"/>
              </w:rPr>
            </w:pPr>
            <w:r w:rsidRPr="00BB16EE">
              <w:rPr>
                <w:rFonts w:ascii="Palatino Linotype" w:hAnsi="Palatino Linotype"/>
                <w:b/>
                <w:i/>
                <w:noProof/>
                <w:color w:val="002060"/>
                <w:lang w:val="en-US"/>
              </w:rPr>
              <w:lastRenderedPageBreak/>
              <w:t>Project coordinator in Ukraine</w:t>
            </w:r>
          </w:p>
        </w:tc>
      </w:tr>
      <w:tr w:rsidR="009768AC" w:rsidRPr="009B2262" w:rsidTr="00733DFD">
        <w:tc>
          <w:tcPr>
            <w:tcW w:w="9850" w:type="dxa"/>
            <w:gridSpan w:val="2"/>
          </w:tcPr>
          <w:p w:rsidR="009768AC" w:rsidRPr="00BB16EE" w:rsidRDefault="009768AC" w:rsidP="00DD7F61">
            <w:pPr>
              <w:pStyle w:val="11"/>
              <w:snapToGrid w:val="0"/>
              <w:spacing w:line="276" w:lineRule="auto"/>
              <w:ind w:left="32"/>
              <w:jc w:val="both"/>
              <w:rPr>
                <w:rFonts w:ascii="Palatino Linotype" w:hAnsi="Palatino Linotype" w:cs="Palatino Linotype"/>
                <w:bCs/>
                <w:iCs/>
                <w:noProof/>
                <w:color w:val="002060"/>
                <w:lang w:val="en-US"/>
              </w:rPr>
            </w:pPr>
            <w:r w:rsidRPr="00BB16EE">
              <w:rPr>
                <w:rFonts w:ascii="Palatino Linotype" w:eastAsia="Times New Roman" w:hAnsi="Palatino Linotype" w:cs="Palatino Linotype"/>
                <w:b/>
                <w:bCs/>
                <w:iCs/>
                <w:noProof/>
                <w:color w:val="002060"/>
                <w:u w:val="single"/>
                <w:lang w:val="en-US"/>
              </w:rPr>
              <w:t xml:space="preserve">State University of Infrastructure and Technologies </w:t>
            </w:r>
            <w:hyperlink r:id="rId374" w:history="1">
              <w:r w:rsidRPr="00BB16EE">
                <w:rPr>
                  <w:rStyle w:val="a3"/>
                  <w:rFonts w:ascii="Palatino Linotype" w:hAnsi="Palatino Linotype" w:cs="Palatino Linotype"/>
                  <w:iCs/>
                  <w:noProof/>
                  <w:lang w:val="en-US"/>
                </w:rPr>
                <w:t>http://duit.edu.ua/</w:t>
              </w:r>
            </w:hyperlink>
          </w:p>
          <w:p w:rsidR="009768AC" w:rsidRPr="00BB16EE" w:rsidRDefault="009768AC" w:rsidP="00B03866">
            <w:pPr>
              <w:snapToGrid w:val="0"/>
              <w:spacing w:line="276" w:lineRule="auto"/>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tel.: +380444825138,  +380445915189</w:t>
            </w:r>
          </w:p>
          <w:p w:rsidR="00DD7F61" w:rsidRDefault="009768AC" w:rsidP="00B03866">
            <w:pPr>
              <w:snapToGrid w:val="0"/>
              <w:spacing w:line="276" w:lineRule="auto"/>
              <w:jc w:val="both"/>
              <w:rPr>
                <w:rFonts w:ascii="Palatino Linotype" w:hAnsi="Palatino Linotype" w:cs="Palatino Linotype"/>
                <w:bCs/>
                <w:iCs/>
                <w:noProof/>
                <w:color w:val="002060"/>
                <w:lang w:val="en-US"/>
              </w:rPr>
            </w:pPr>
            <w:r w:rsidRPr="00DD7F61">
              <w:rPr>
                <w:rFonts w:ascii="Palatino Linotype" w:hAnsi="Palatino Linotype" w:cs="Palatino Linotype"/>
                <w:b/>
                <w:bCs/>
                <w:i/>
                <w:iCs/>
                <w:noProof/>
                <w:color w:val="002060"/>
                <w:lang w:val="en-US"/>
              </w:rPr>
              <w:t>Responsible person:</w:t>
            </w:r>
            <w:r w:rsidRPr="00BB16EE">
              <w:rPr>
                <w:rFonts w:ascii="Palatino Linotype" w:hAnsi="Palatino Linotype" w:cs="Palatino Linotype"/>
                <w:bCs/>
                <w:iCs/>
                <w:noProof/>
                <w:color w:val="002060"/>
                <w:lang w:val="en-US"/>
              </w:rPr>
              <w:t xml:space="preserve"> Prof. Viktor Myronenko, </w:t>
            </w:r>
          </w:p>
          <w:p w:rsidR="009768AC" w:rsidRPr="00BB16EE" w:rsidRDefault="009768AC" w:rsidP="00B03866">
            <w:pPr>
              <w:snapToGrid w:val="0"/>
              <w:spacing w:line="276" w:lineRule="auto"/>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Head of the Department of Operation of Railway Commercial Activities</w:t>
            </w:r>
          </w:p>
          <w:p w:rsidR="009768AC" w:rsidRPr="00BB16EE" w:rsidRDefault="009768AC" w:rsidP="00B03866">
            <w:pPr>
              <w:snapToGrid w:val="0"/>
              <w:spacing w:line="276" w:lineRule="auto"/>
              <w:jc w:val="both"/>
              <w:rPr>
                <w:rFonts w:ascii="Palatino Linotype" w:hAnsi="Palatino Linotype" w:cs="Palatino Linotype"/>
                <w:bCs/>
                <w:iCs/>
                <w:noProof/>
                <w:color w:val="002060"/>
                <w:lang w:val="en-US"/>
              </w:rPr>
            </w:pPr>
            <w:r w:rsidRPr="00DD7F61">
              <w:rPr>
                <w:rFonts w:ascii="Palatino Linotype" w:hAnsi="Palatino Linotype" w:cs="Palatino Linotype"/>
                <w:b/>
                <w:bCs/>
                <w:i/>
                <w:iCs/>
                <w:noProof/>
                <w:color w:val="002060"/>
                <w:lang w:val="en-US"/>
              </w:rPr>
              <w:t>Contacts</w:t>
            </w:r>
            <w:r w:rsidRPr="00BB16EE">
              <w:rPr>
                <w:rFonts w:ascii="Palatino Linotype" w:hAnsi="Palatino Linotype" w:cs="Palatino Linotype"/>
                <w:b/>
                <w:bCs/>
                <w:iCs/>
                <w:noProof/>
                <w:color w:val="002060"/>
                <w:lang w:val="en-US"/>
              </w:rPr>
              <w:t>:</w:t>
            </w:r>
            <w:r w:rsidRPr="00BB16EE">
              <w:rPr>
                <w:rFonts w:ascii="Palatino Linotype" w:hAnsi="Palatino Linotype" w:cs="Palatino Linotype"/>
                <w:bCs/>
                <w:iCs/>
                <w:noProof/>
                <w:color w:val="002060"/>
                <w:lang w:val="en-US"/>
              </w:rPr>
              <w:t xml:space="preserve"> tel.: +380674994820; e-mail: </w:t>
            </w:r>
            <w:hyperlink r:id="rId375" w:history="1">
              <w:r w:rsidRPr="00BB16EE">
                <w:rPr>
                  <w:rFonts w:ascii="Palatino Linotype" w:hAnsi="Palatino Linotype" w:cs="Palatino Linotype"/>
                  <w:bCs/>
                  <w:iCs/>
                  <w:noProof/>
                  <w:color w:val="002060"/>
                  <w:lang w:val="en-US"/>
                </w:rPr>
                <w:t>pupil7591@gmail.com</w:t>
              </w:r>
            </w:hyperlink>
          </w:p>
          <w:p w:rsidR="00DD7F61" w:rsidRDefault="009768AC" w:rsidP="00B03866">
            <w:pPr>
              <w:snapToGrid w:val="0"/>
              <w:spacing w:line="276" w:lineRule="auto"/>
              <w:jc w:val="both"/>
              <w:rPr>
                <w:rFonts w:ascii="Palatino Linotype" w:hAnsi="Palatino Linotype" w:cs="Palatino Linotype"/>
                <w:bCs/>
                <w:iCs/>
                <w:noProof/>
                <w:color w:val="002060"/>
                <w:lang w:val="en-US"/>
              </w:rPr>
            </w:pPr>
            <w:r w:rsidRPr="00DD7F61">
              <w:rPr>
                <w:rFonts w:ascii="Palatino Linotype" w:hAnsi="Palatino Linotype" w:cs="Palatino Linotype"/>
                <w:b/>
                <w:bCs/>
                <w:i/>
                <w:iCs/>
                <w:noProof/>
                <w:color w:val="002060"/>
                <w:lang w:val="en-US"/>
              </w:rPr>
              <w:t>Contact person</w:t>
            </w:r>
            <w:r w:rsidRPr="00BB16EE">
              <w:rPr>
                <w:rFonts w:ascii="Palatino Linotype" w:hAnsi="Palatino Linotype" w:cs="Palatino Linotype"/>
                <w:b/>
                <w:bCs/>
                <w:iCs/>
                <w:noProof/>
                <w:color w:val="002060"/>
                <w:lang w:val="en-US"/>
              </w:rPr>
              <w:t xml:space="preserve">: </w:t>
            </w:r>
            <w:r w:rsidRPr="00BB16EE">
              <w:rPr>
                <w:rFonts w:ascii="Palatino Linotype" w:hAnsi="Palatino Linotype" w:cs="Palatino Linotype"/>
                <w:bCs/>
                <w:iCs/>
                <w:noProof/>
                <w:color w:val="002060"/>
                <w:lang w:val="en-US"/>
              </w:rPr>
              <w:t xml:space="preserve">Dr. Julia Bulgakova, </w:t>
            </w:r>
          </w:p>
          <w:p w:rsidR="009768AC" w:rsidRPr="00BB16EE" w:rsidRDefault="009768AC" w:rsidP="00B03866">
            <w:pPr>
              <w:snapToGrid w:val="0"/>
              <w:spacing w:line="276" w:lineRule="auto"/>
              <w:jc w:val="both"/>
              <w:rPr>
                <w:rFonts w:ascii="Palatino Linotype" w:hAnsi="Palatino Linotype" w:cs="Palatino Linotype"/>
                <w:bCs/>
                <w:iCs/>
                <w:noProof/>
                <w:color w:val="002060"/>
                <w:lang w:val="en-US"/>
              </w:rPr>
            </w:pPr>
            <w:r w:rsidRPr="00BB16EE">
              <w:rPr>
                <w:rFonts w:ascii="Palatino Linotype" w:hAnsi="Palatino Linotype" w:cs="Palatino Linotype"/>
                <w:bCs/>
                <w:iCs/>
                <w:noProof/>
                <w:color w:val="002060"/>
                <w:lang w:val="en-US"/>
              </w:rPr>
              <w:t>Associate Professor of the Department of Operation of Railway Commercial Activities</w:t>
            </w:r>
          </w:p>
          <w:p w:rsidR="009768AC" w:rsidRPr="00BB16EE" w:rsidRDefault="009768AC" w:rsidP="00B03866">
            <w:pPr>
              <w:snapToGrid w:val="0"/>
              <w:spacing w:line="276" w:lineRule="auto"/>
              <w:jc w:val="both"/>
              <w:rPr>
                <w:rFonts w:ascii="Palatino Linotype" w:hAnsi="Palatino Linotype"/>
                <w:noProof/>
                <w:color w:val="0000FF"/>
                <w:u w:val="single"/>
                <w:lang w:val="en-US"/>
              </w:rPr>
            </w:pPr>
            <w:r w:rsidRPr="00BB16EE">
              <w:rPr>
                <w:rFonts w:ascii="Palatino Linotype" w:hAnsi="Palatino Linotype" w:cs="Palatino Linotype"/>
                <w:b/>
                <w:bCs/>
                <w:iCs/>
                <w:noProof/>
                <w:color w:val="002060"/>
                <w:lang w:val="en-US"/>
              </w:rPr>
              <w:t>Contacts:</w:t>
            </w:r>
            <w:r w:rsidRPr="00BB16EE">
              <w:rPr>
                <w:rFonts w:ascii="Palatino Linotype" w:hAnsi="Palatino Linotype" w:cs="Palatino Linotype"/>
                <w:bCs/>
                <w:iCs/>
                <w:noProof/>
                <w:color w:val="002060"/>
                <w:lang w:val="en-US"/>
              </w:rPr>
              <w:t xml:space="preserve"> tel.: +380982688035; e-mail: </w:t>
            </w:r>
            <w:hyperlink r:id="rId376" w:history="1">
              <w:r w:rsidRPr="00BB16EE">
                <w:rPr>
                  <w:rFonts w:ascii="Palatino Linotype" w:hAnsi="Palatino Linotype" w:cs="Palatino Linotype"/>
                  <w:bCs/>
                  <w:iCs/>
                  <w:noProof/>
                  <w:color w:val="002060"/>
                  <w:lang w:val="en-US"/>
                </w:rPr>
                <w:t>jlbulgakova@gmail.com</w:t>
              </w:r>
            </w:hyperlink>
          </w:p>
        </w:tc>
      </w:tr>
      <w:tr w:rsidR="009768AC" w:rsidRPr="00BB16EE" w:rsidTr="00733DFD">
        <w:tc>
          <w:tcPr>
            <w:tcW w:w="9850" w:type="dxa"/>
            <w:gridSpan w:val="2"/>
          </w:tcPr>
          <w:p w:rsidR="009768AC" w:rsidRPr="00BB16EE" w:rsidRDefault="009768AC" w:rsidP="00B03866">
            <w:pPr>
              <w:snapToGrid w:val="0"/>
              <w:spacing w:line="276" w:lineRule="auto"/>
              <w:jc w:val="both"/>
              <w:rPr>
                <w:rFonts w:ascii="Palatino Linotype" w:hAnsi="Palatino Linotype"/>
                <w:noProof/>
                <w:color w:val="002060"/>
                <w:szCs w:val="22"/>
                <w:u w:val="single"/>
                <w:lang w:val="en-US"/>
              </w:rPr>
            </w:pPr>
            <w:r w:rsidRPr="00BB16EE">
              <w:rPr>
                <w:rFonts w:ascii="Palatino Linotype" w:hAnsi="Palatino Linotype"/>
                <w:b/>
                <w:i/>
                <w:noProof/>
                <w:color w:val="002060"/>
                <w:lang w:val="en-US"/>
              </w:rPr>
              <w:t>Partners from Ukraine:</w:t>
            </w:r>
          </w:p>
        </w:tc>
      </w:tr>
      <w:tr w:rsidR="009768AC" w:rsidRPr="009B2262" w:rsidTr="00733DFD">
        <w:trPr>
          <w:trHeight w:val="170"/>
        </w:trPr>
        <w:tc>
          <w:tcPr>
            <w:tcW w:w="5203" w:type="dxa"/>
          </w:tcPr>
          <w:p w:rsidR="009768AC" w:rsidRPr="00BB16EE" w:rsidRDefault="009768AC" w:rsidP="00B03866">
            <w:pPr>
              <w:pStyle w:val="11"/>
              <w:snapToGrid w:val="0"/>
              <w:ind w:left="32"/>
              <w:jc w:val="both"/>
              <w:rPr>
                <w:rFonts w:ascii="Palatino Linotype" w:eastAsia="MyriadPro-Regular" w:hAnsi="Palatino Linotype"/>
                <w:noProof/>
                <w:color w:val="002060"/>
                <w:lang w:val="en-US"/>
              </w:rPr>
            </w:pPr>
            <w:r w:rsidRPr="00BB16EE">
              <w:rPr>
                <w:rFonts w:ascii="Palatino Linotype" w:hAnsi="Palatino Linotype" w:cs="Palatino Linotype"/>
                <w:bCs/>
                <w:iCs/>
                <w:noProof/>
                <w:color w:val="002060"/>
                <w:u w:val="single"/>
                <w:lang w:val="en-US"/>
              </w:rPr>
              <w:t>Pryazovskyi State Technical University</w:t>
            </w:r>
            <w:r w:rsidRPr="00BB16EE">
              <w:rPr>
                <w:rFonts w:ascii="Palatino Linotype" w:eastAsia="MyriadPro-Regular" w:hAnsi="Palatino Linotype"/>
                <w:noProof/>
                <w:color w:val="002060"/>
                <w:lang w:val="en-US"/>
              </w:rPr>
              <w:t xml:space="preserve">; </w:t>
            </w:r>
          </w:p>
          <w:p w:rsidR="009768AC" w:rsidRPr="00BB16EE" w:rsidRDefault="009768AC" w:rsidP="00B03866">
            <w:pPr>
              <w:pStyle w:val="11"/>
              <w:snapToGrid w:val="0"/>
              <w:ind w:left="32"/>
              <w:jc w:val="both"/>
              <w:rPr>
                <w:rFonts w:ascii="Palatino Linotype" w:eastAsia="MyriadPro-Regular" w:hAnsi="Palatino Linotype" w:cs="Palatino Linotype"/>
                <w:bCs/>
                <w:iCs/>
                <w:noProof/>
                <w:color w:val="002060"/>
                <w:lang w:val="en-US"/>
              </w:rPr>
            </w:pPr>
            <w:r w:rsidRPr="00BB16EE">
              <w:rPr>
                <w:rFonts w:ascii="Palatino Linotype" w:eastAsia="MyriadPro-Regular" w:hAnsi="Palatino Linotype" w:cs="Palatino Linotype"/>
                <w:bCs/>
                <w:iCs/>
                <w:noProof/>
                <w:color w:val="002060"/>
                <w:lang w:val="en-US"/>
              </w:rPr>
              <w:t>https://pstu.edu</w:t>
            </w:r>
          </w:p>
          <w:p w:rsidR="009768AC" w:rsidRPr="00BB16EE" w:rsidRDefault="009768AC" w:rsidP="00B03866">
            <w:pPr>
              <w:pStyle w:val="11"/>
              <w:snapToGrid w:val="0"/>
              <w:ind w:left="32"/>
              <w:jc w:val="both"/>
              <w:rPr>
                <w:rFonts w:ascii="Palatino Linotype" w:hAnsi="Palatino Linotype"/>
                <w:noProof/>
                <w:color w:val="002060"/>
                <w:lang w:val="en-US"/>
              </w:rPr>
            </w:pPr>
            <w:r w:rsidRPr="00BB16EE">
              <w:rPr>
                <w:rFonts w:ascii="Palatino Linotype" w:eastAsia="MyriadPro-Regular" w:hAnsi="Palatino Linotype" w:cs="Palatino Linotype"/>
                <w:bCs/>
                <w:iCs/>
                <w:noProof/>
                <w:color w:val="002060"/>
                <w:lang w:val="en-US"/>
              </w:rPr>
              <w:t xml:space="preserve">tеl.: </w:t>
            </w:r>
            <w:r w:rsidRPr="00BB16EE">
              <w:rPr>
                <w:rFonts w:ascii="Palatino Linotype" w:hAnsi="Palatino Linotype"/>
                <w:noProof/>
                <w:color w:val="002060"/>
                <w:lang w:val="en-US"/>
              </w:rPr>
              <w:t>+</w:t>
            </w:r>
            <w:r w:rsidRPr="00BB16EE">
              <w:rPr>
                <w:rFonts w:ascii="Palatino Linotype" w:eastAsia="MyriadPro-Regular" w:hAnsi="Palatino Linotype" w:cs="Palatino Linotype"/>
                <w:bCs/>
                <w:iCs/>
                <w:noProof/>
                <w:color w:val="002060"/>
                <w:lang w:val="en-US"/>
              </w:rPr>
              <w:t>380 629 33 34 16; fax: +380 629 52 99 24</w:t>
            </w:r>
          </w:p>
          <w:p w:rsidR="00DD7F61" w:rsidRDefault="009768AC" w:rsidP="00B03866">
            <w:pPr>
              <w:jc w:val="both"/>
              <w:rPr>
                <w:rFonts w:ascii="Palatino Linotype" w:eastAsia="MyriadPro-Regular" w:hAnsi="Palatino Linotype" w:cs="Palatino Linotype"/>
                <w:bCs/>
                <w:iCs/>
                <w:noProof/>
                <w:color w:val="002060"/>
                <w:lang w:val="uk-UA"/>
              </w:rPr>
            </w:pPr>
            <w:r w:rsidRPr="00BB16EE">
              <w:rPr>
                <w:rFonts w:ascii="Palatino Linotype" w:hAnsi="Palatino Linotype"/>
                <w:b/>
                <w:i/>
                <w:noProof/>
                <w:color w:val="002060"/>
                <w:lang w:val="en-US"/>
              </w:rPr>
              <w:t xml:space="preserve">Responsible person: </w:t>
            </w:r>
            <w:r w:rsidRPr="00BB16EE">
              <w:rPr>
                <w:rFonts w:ascii="Palatino Linotype" w:eastAsia="MyriadPro-Regular" w:hAnsi="Palatino Linotype" w:cs="Palatino Linotype"/>
                <w:bCs/>
                <w:iCs/>
                <w:noProof/>
                <w:color w:val="002060"/>
                <w:lang w:val="en-US"/>
              </w:rPr>
              <w:t>Dr. Ihor Pyrch</w:t>
            </w:r>
          </w:p>
          <w:p w:rsidR="009768AC" w:rsidRPr="00BB16EE" w:rsidRDefault="009768AC" w:rsidP="00B03866">
            <w:pPr>
              <w:jc w:val="both"/>
              <w:rPr>
                <w:rFonts w:ascii="Palatino Linotype" w:eastAsia="MyriadPro-Regular" w:hAnsi="Palatino Linotype" w:cs="Palatino Linotype"/>
                <w:bCs/>
                <w:iCs/>
                <w:noProof/>
                <w:color w:val="002060"/>
                <w:lang w:val="en-US"/>
              </w:rPr>
            </w:pPr>
            <w:r w:rsidRPr="00BB16EE">
              <w:rPr>
                <w:rFonts w:ascii="Palatino Linotype" w:hAnsi="Palatino Linotype"/>
                <w:noProof/>
                <w:color w:val="002060"/>
                <w:lang w:val="en-US"/>
              </w:rPr>
              <w:t>Dean of the Faculty of Transport</w:t>
            </w:r>
          </w:p>
          <w:p w:rsidR="009768AC" w:rsidRPr="00BB16EE" w:rsidRDefault="009768AC" w:rsidP="00B03866">
            <w:pPr>
              <w:ind w:left="12"/>
              <w:jc w:val="both"/>
              <w:rPr>
                <w:rFonts w:ascii="Palatino Linotype" w:eastAsia="MyriadPro-Regular" w:hAnsi="Palatino Linotype" w:cs="Palatino Linotype"/>
                <w:bCs/>
                <w:iCs/>
                <w:noProof/>
                <w:color w:val="002060"/>
                <w:lang w:val="en-US"/>
              </w:rPr>
            </w:pPr>
            <w:r w:rsidRPr="00BB16EE">
              <w:rPr>
                <w:rFonts w:ascii="Palatino Linotype" w:eastAsia="MyriadPro-Regular" w:hAnsi="Palatino Linotype" w:cs="Palatino Linotype"/>
                <w:b/>
                <w:bCs/>
                <w:i/>
                <w:iCs/>
                <w:noProof/>
                <w:color w:val="002060"/>
                <w:lang w:val="en-US"/>
              </w:rPr>
              <w:t>Contacts:</w:t>
            </w:r>
            <w:r w:rsidRPr="00BB16EE">
              <w:rPr>
                <w:rFonts w:ascii="Palatino Linotype" w:eastAsia="MyriadPro-Regular" w:hAnsi="Palatino Linotype" w:cs="Palatino Linotype"/>
                <w:bCs/>
                <w:iCs/>
                <w:noProof/>
                <w:color w:val="002060"/>
                <w:lang w:val="en-US"/>
              </w:rPr>
              <w:t xml:space="preserve"> tel.: +380672796469</w:t>
            </w:r>
          </w:p>
          <w:p w:rsidR="009768AC" w:rsidRPr="00BB16EE" w:rsidRDefault="009768AC" w:rsidP="00B03866">
            <w:pPr>
              <w:ind w:left="12"/>
              <w:jc w:val="both"/>
              <w:rPr>
                <w:rStyle w:val="a3"/>
                <w:rFonts w:ascii="Palatino Linotype" w:eastAsia="MyriadPro-Regular" w:hAnsi="Palatino Linotype" w:cs="Palatino Linotype"/>
                <w:bCs/>
                <w:iCs/>
                <w:noProof/>
                <w:lang w:val="en-US"/>
              </w:rPr>
            </w:pPr>
            <w:r w:rsidRPr="00BB16EE">
              <w:rPr>
                <w:rFonts w:ascii="Palatino Linotype" w:eastAsia="MyriadPro-Regular" w:hAnsi="Palatino Linotype" w:cs="Palatino Linotype"/>
                <w:bCs/>
                <w:iCs/>
                <w:noProof/>
                <w:color w:val="002060"/>
                <w:lang w:val="en-US"/>
              </w:rPr>
              <w:t xml:space="preserve">e-mail: </w:t>
            </w:r>
            <w:hyperlink r:id="rId377" w:history="1">
              <w:r w:rsidRPr="00BB16EE">
                <w:rPr>
                  <w:rStyle w:val="a3"/>
                  <w:rFonts w:ascii="Palatino Linotype" w:eastAsia="MyriadPro-Regular" w:hAnsi="Palatino Linotype" w:cs="Palatino Linotype"/>
                  <w:iCs/>
                  <w:noProof/>
                  <w:lang w:val="en-US"/>
                </w:rPr>
                <w:t>pirch_i_i@pstu.edu</w:t>
              </w:r>
            </w:hyperlink>
            <w:r w:rsidRPr="00BB16EE">
              <w:rPr>
                <w:rFonts w:ascii="Palatino Linotype" w:eastAsia="MyriadPro-Regular" w:hAnsi="Palatino Linotype" w:cs="Palatino Linotype"/>
                <w:bCs/>
                <w:iCs/>
                <w:noProof/>
                <w:color w:val="FF0000"/>
                <w:lang w:val="en-US"/>
              </w:rPr>
              <w:t xml:space="preserve"> </w:t>
            </w:r>
          </w:p>
          <w:p w:rsidR="009768AC" w:rsidRPr="00BB16EE" w:rsidRDefault="009768AC" w:rsidP="00B03866">
            <w:pPr>
              <w:ind w:left="12"/>
              <w:jc w:val="both"/>
              <w:rPr>
                <w:rFonts w:ascii="Palatino Linotype" w:eastAsia="MyriadPro-Regular" w:hAnsi="Palatino Linotype" w:cs="Palatino Linotype"/>
                <w:bCs/>
                <w:iCs/>
                <w:noProof/>
                <w:color w:val="002060"/>
                <w:lang w:val="en-US"/>
              </w:rPr>
            </w:pPr>
            <w:r w:rsidRPr="00BB16EE">
              <w:rPr>
                <w:rFonts w:ascii="Palatino Linotype" w:hAnsi="Palatino Linotype" w:cs="Palatino Linotype"/>
                <w:b/>
                <w:bCs/>
                <w:i/>
                <w:iCs/>
                <w:noProof/>
                <w:color w:val="002060"/>
                <w:lang w:val="en-US"/>
              </w:rPr>
              <w:t>Contact person:</w:t>
            </w:r>
            <w:r w:rsidRPr="00BB16EE">
              <w:rPr>
                <w:rFonts w:ascii="Palatino Linotype" w:hAnsi="Palatino Linotype" w:cs="Palatino Linotype"/>
                <w:b/>
                <w:bCs/>
                <w:iCs/>
                <w:noProof/>
                <w:color w:val="002060"/>
                <w:lang w:val="en-US"/>
              </w:rPr>
              <w:t xml:space="preserve"> </w:t>
            </w:r>
            <w:r w:rsidRPr="00BB16EE">
              <w:rPr>
                <w:rFonts w:ascii="Palatino Linotype" w:eastAsia="MyriadPro-Regular" w:hAnsi="Palatino Linotype" w:cs="Palatino Linotype"/>
                <w:bCs/>
                <w:iCs/>
                <w:noProof/>
                <w:color w:val="002060"/>
                <w:lang w:val="en-US"/>
              </w:rPr>
              <w:t>Mrs. Kateryna Polupanova, Head of International Projects Department</w:t>
            </w:r>
          </w:p>
          <w:p w:rsidR="009768AC" w:rsidRPr="00BB16EE" w:rsidRDefault="009768AC" w:rsidP="00B03866">
            <w:pPr>
              <w:jc w:val="both"/>
              <w:rPr>
                <w:rFonts w:ascii="Palatino Linotype" w:eastAsia="MyriadPro-Regular" w:hAnsi="Palatino Linotype"/>
                <w:bCs/>
                <w:iCs/>
                <w:noProof/>
                <w:color w:val="002060"/>
                <w:lang w:val="en-US"/>
              </w:rPr>
            </w:pPr>
            <w:r w:rsidRPr="00BB16EE">
              <w:rPr>
                <w:rFonts w:ascii="Palatino Linotype" w:hAnsi="Palatino Linotype"/>
                <w:b/>
                <w:i/>
                <w:noProof/>
                <w:color w:val="002060"/>
                <w:lang w:val="en-US"/>
              </w:rPr>
              <w:t xml:space="preserve">Contacts: </w:t>
            </w:r>
            <w:r w:rsidRPr="00BB16EE">
              <w:rPr>
                <w:rFonts w:ascii="Palatino Linotype" w:eastAsia="MyriadPro-Regular" w:hAnsi="Palatino Linotype" w:cs="Palatino Linotype"/>
                <w:bCs/>
                <w:iCs/>
                <w:noProof/>
                <w:color w:val="002060"/>
                <w:lang w:val="en-US"/>
              </w:rPr>
              <w:t>tel.:  +38 0979213248</w:t>
            </w:r>
          </w:p>
          <w:p w:rsidR="009768AC" w:rsidRPr="00BB16EE" w:rsidRDefault="009768AC" w:rsidP="00B03866">
            <w:pPr>
              <w:ind w:left="12"/>
              <w:jc w:val="both"/>
              <w:rPr>
                <w:rFonts w:ascii="Palatino Linotype" w:eastAsia="MyriadPro-Regular" w:hAnsi="Palatino Linotype"/>
                <w:noProof/>
                <w:color w:val="002060"/>
                <w:lang w:val="en-US"/>
              </w:rPr>
            </w:pPr>
            <w:r w:rsidRPr="00BB16EE">
              <w:rPr>
                <w:rFonts w:ascii="Palatino Linotype" w:hAnsi="Palatino Linotype"/>
                <w:noProof/>
                <w:color w:val="002060"/>
                <w:lang w:val="en-US"/>
              </w:rPr>
              <w:t xml:space="preserve">e-mail: </w:t>
            </w:r>
            <w:hyperlink r:id="rId378" w:history="1">
              <w:r w:rsidRPr="00BB16EE">
                <w:rPr>
                  <w:rStyle w:val="a3"/>
                  <w:rFonts w:ascii="Palatino Linotype" w:eastAsia="MyriadPro-Regular" w:hAnsi="Palatino Linotype"/>
                  <w:noProof/>
                  <w:lang w:val="en-US"/>
                </w:rPr>
                <w:t>polupanova.pstu@gmail.com</w:t>
              </w:r>
            </w:hyperlink>
            <w:r w:rsidRPr="00BB16EE">
              <w:rPr>
                <w:rFonts w:ascii="Palatino Linotype" w:eastAsia="MyriadPro-Regular" w:hAnsi="Palatino Linotype"/>
                <w:noProof/>
                <w:color w:val="002060"/>
                <w:lang w:val="en-US"/>
              </w:rPr>
              <w:t xml:space="preserve"> </w:t>
            </w:r>
          </w:p>
        </w:tc>
        <w:tc>
          <w:tcPr>
            <w:tcW w:w="4647" w:type="dxa"/>
          </w:tcPr>
          <w:p w:rsidR="009768AC" w:rsidRPr="00BB16EE" w:rsidRDefault="009768AC" w:rsidP="00B03866">
            <w:pPr>
              <w:ind w:left="12"/>
              <w:jc w:val="both"/>
              <w:rPr>
                <w:rFonts w:ascii="Palatino Linotype" w:eastAsia="Calibri" w:hAnsi="Palatino Linotype" w:cs="Palatino Linotype"/>
                <w:bCs/>
                <w:iCs/>
                <w:noProof/>
                <w:color w:val="002060"/>
                <w:u w:val="single"/>
                <w:lang w:val="en-US"/>
              </w:rPr>
            </w:pPr>
            <w:r w:rsidRPr="00BB16EE">
              <w:rPr>
                <w:rFonts w:ascii="Palatino Linotype" w:eastAsia="Calibri" w:hAnsi="Palatino Linotype" w:cs="Palatino Linotype"/>
                <w:bCs/>
                <w:iCs/>
                <w:noProof/>
                <w:color w:val="002060"/>
                <w:u w:val="single"/>
                <w:lang w:val="en-US"/>
              </w:rPr>
              <w:t xml:space="preserve">Dnipropetrovsk National University of Railway Transport named after Academician V.  Lazaryan </w:t>
            </w:r>
          </w:p>
          <w:p w:rsidR="009768AC" w:rsidRPr="00BB16EE" w:rsidRDefault="009B2262" w:rsidP="00B03866">
            <w:pPr>
              <w:jc w:val="both"/>
              <w:rPr>
                <w:rFonts w:ascii="Palatino Linotype" w:hAnsi="Palatino Linotype"/>
                <w:noProof/>
                <w:color w:val="002060"/>
                <w:lang w:val="en-US"/>
              </w:rPr>
            </w:pPr>
            <w:hyperlink r:id="rId379" w:history="1">
              <w:r w:rsidR="009768AC" w:rsidRPr="00BB16EE">
                <w:rPr>
                  <w:rStyle w:val="a3"/>
                  <w:rFonts w:ascii="Palatino Linotype" w:hAnsi="Palatino Linotype"/>
                  <w:noProof/>
                  <w:lang w:val="en-US"/>
                </w:rPr>
                <w:t>http://diit.edu.ua/</w:t>
              </w:r>
            </w:hyperlink>
            <w:r w:rsidR="009768AC" w:rsidRPr="00BB16EE">
              <w:rPr>
                <w:rFonts w:ascii="Palatino Linotype" w:hAnsi="Palatino Linotype"/>
                <w:noProof/>
                <w:color w:val="002060"/>
                <w:lang w:val="en-US"/>
              </w:rPr>
              <w:t xml:space="preserve"> </w:t>
            </w:r>
          </w:p>
          <w:p w:rsidR="009768AC" w:rsidRPr="00BB16EE" w:rsidRDefault="009768AC" w:rsidP="00B03866">
            <w:pPr>
              <w:jc w:val="both"/>
              <w:rPr>
                <w:rFonts w:ascii="Palatino Linotype" w:hAnsi="Palatino Linotype"/>
                <w:noProof/>
                <w:color w:val="002060"/>
                <w:lang w:val="en-US"/>
              </w:rPr>
            </w:pPr>
            <w:r w:rsidRPr="00BB16EE">
              <w:rPr>
                <w:rFonts w:ascii="Palatino Linotype" w:hAnsi="Palatino Linotype"/>
                <w:noProof/>
                <w:color w:val="002060"/>
                <w:lang w:val="en-US"/>
              </w:rPr>
              <w:t>tel.: +380 567765947, fax: +380 562471866</w:t>
            </w:r>
          </w:p>
          <w:p w:rsidR="009768AC" w:rsidRPr="00BB16EE" w:rsidRDefault="009768AC" w:rsidP="00B03866">
            <w:pPr>
              <w:jc w:val="both"/>
              <w:rPr>
                <w:rFonts w:ascii="Palatino Linotype" w:hAnsi="Palatino Linotype"/>
                <w:b/>
                <w:i/>
                <w:noProof/>
                <w:color w:val="002060"/>
                <w:lang w:val="en-US"/>
              </w:rPr>
            </w:pPr>
            <w:r w:rsidRPr="00BB16EE">
              <w:rPr>
                <w:rFonts w:ascii="Palatino Linotype" w:hAnsi="Palatino Linotype"/>
                <w:b/>
                <w:i/>
                <w:noProof/>
                <w:color w:val="002060"/>
                <w:lang w:val="en-US"/>
              </w:rPr>
              <w:t xml:space="preserve">Responsible person: </w:t>
            </w:r>
          </w:p>
          <w:p w:rsidR="00DD7F61" w:rsidRDefault="009768AC" w:rsidP="00B03866">
            <w:pPr>
              <w:jc w:val="both"/>
              <w:rPr>
                <w:rFonts w:ascii="Palatino Linotype" w:hAnsi="Palatino Linotype"/>
                <w:noProof/>
                <w:color w:val="002060"/>
                <w:lang w:val="en-US"/>
              </w:rPr>
            </w:pPr>
            <w:r w:rsidRPr="00BB16EE">
              <w:rPr>
                <w:rFonts w:ascii="Palatino Linotype" w:hAnsi="Palatino Linotype"/>
                <w:noProof/>
                <w:color w:val="002060"/>
                <w:lang w:val="en-US"/>
              </w:rPr>
              <w:t>Assoc. Prof. Nataliia Chernova</w:t>
            </w:r>
          </w:p>
          <w:p w:rsidR="009768AC" w:rsidRPr="00BB16EE" w:rsidRDefault="009768AC" w:rsidP="00B03866">
            <w:pPr>
              <w:jc w:val="both"/>
              <w:rPr>
                <w:rFonts w:ascii="Palatino Linotype" w:hAnsi="Palatino Linotype"/>
                <w:noProof/>
                <w:color w:val="002060"/>
                <w:lang w:val="en-US"/>
              </w:rPr>
            </w:pPr>
            <w:r w:rsidRPr="00BB16EE">
              <w:rPr>
                <w:rFonts w:ascii="Palatino Linotype" w:hAnsi="Palatino Linotype"/>
                <w:noProof/>
                <w:color w:val="002060"/>
                <w:lang w:val="en-US"/>
              </w:rPr>
              <w:t>Head of International Relations Department</w:t>
            </w:r>
          </w:p>
          <w:p w:rsidR="009768AC" w:rsidRPr="00BB16EE" w:rsidRDefault="009768AC" w:rsidP="00B03866">
            <w:pPr>
              <w:jc w:val="both"/>
              <w:rPr>
                <w:rFonts w:ascii="Palatino Linotype" w:hAnsi="Palatino Linotype"/>
                <w:noProof/>
                <w:color w:val="002060"/>
                <w:lang w:val="en-US"/>
              </w:rPr>
            </w:pPr>
            <w:r w:rsidRPr="00BB16EE">
              <w:rPr>
                <w:rFonts w:ascii="Palatino Linotype" w:hAnsi="Palatino Linotype"/>
                <w:b/>
                <w:i/>
                <w:noProof/>
                <w:color w:val="002060"/>
                <w:lang w:val="en-US"/>
              </w:rPr>
              <w:t>Contacts:</w:t>
            </w:r>
            <w:r w:rsidRPr="00BB16EE">
              <w:rPr>
                <w:rFonts w:ascii="Palatino Linotype" w:hAnsi="Palatino Linotype"/>
                <w:noProof/>
                <w:color w:val="002060"/>
                <w:lang w:val="en-US"/>
              </w:rPr>
              <w:t xml:space="preserve"> tel.:  +38 0509099279</w:t>
            </w:r>
          </w:p>
          <w:p w:rsidR="009768AC" w:rsidRPr="00BB16EE" w:rsidRDefault="009768AC" w:rsidP="00B03866">
            <w:pPr>
              <w:jc w:val="both"/>
              <w:rPr>
                <w:rFonts w:ascii="Palatino Linotype" w:hAnsi="Palatino Linotype"/>
                <w:noProof/>
                <w:color w:val="002060"/>
                <w:lang w:val="en-US"/>
              </w:rPr>
            </w:pPr>
            <w:r w:rsidRPr="00BB16EE">
              <w:rPr>
                <w:rFonts w:ascii="Palatino Linotype" w:hAnsi="Palatino Linotype"/>
                <w:noProof/>
                <w:color w:val="002060"/>
                <w:lang w:val="en-US"/>
              </w:rPr>
              <w:t xml:space="preserve">e-mail: </w:t>
            </w:r>
            <w:hyperlink r:id="rId380" w:history="1">
              <w:r w:rsidRPr="00BB16EE">
                <w:rPr>
                  <w:rFonts w:ascii="Palatino Linotype" w:hAnsi="Palatino Linotype"/>
                  <w:color w:val="002060"/>
                  <w:lang w:val="en-US"/>
                </w:rPr>
                <w:t>foreign@diit.edu.ua</w:t>
              </w:r>
            </w:hyperlink>
            <w:r w:rsidRPr="00BB16EE">
              <w:rPr>
                <w:rStyle w:val="a3"/>
                <w:rFonts w:ascii="Palatino Linotype" w:eastAsia="MyriadPro-Regular" w:hAnsi="Palatino Linotype"/>
                <w:noProof/>
                <w:lang w:val="en-US"/>
              </w:rPr>
              <w:t xml:space="preserve"> </w:t>
            </w:r>
          </w:p>
        </w:tc>
      </w:tr>
      <w:tr w:rsidR="009768AC" w:rsidRPr="009B2262" w:rsidTr="00733DFD">
        <w:trPr>
          <w:trHeight w:val="170"/>
        </w:trPr>
        <w:tc>
          <w:tcPr>
            <w:tcW w:w="9850" w:type="dxa"/>
            <w:gridSpan w:val="2"/>
          </w:tcPr>
          <w:p w:rsidR="009768AC" w:rsidRPr="00BB16EE" w:rsidRDefault="00DD7F61" w:rsidP="00B03866">
            <w:pPr>
              <w:pStyle w:val="11"/>
              <w:widowControl w:val="0"/>
              <w:suppressAutoHyphens/>
              <w:ind w:left="0"/>
              <w:jc w:val="both"/>
              <w:rPr>
                <w:rFonts w:ascii="Palatino Linotype" w:eastAsia="MyriadPro-Regular" w:hAnsi="Palatino Linotype"/>
                <w:bCs/>
                <w:noProof/>
                <w:color w:val="002060"/>
                <w:lang w:val="uk-UA"/>
              </w:rPr>
            </w:pPr>
            <w:r>
              <w:rPr>
                <w:rFonts w:ascii="Palatino Linotype" w:hAnsi="Palatino Linotype"/>
                <w:noProof/>
                <w:color w:val="002060"/>
                <w:lang w:val="en-US"/>
              </w:rPr>
              <w:t>PJSC “</w:t>
            </w:r>
            <w:r w:rsidR="009768AC" w:rsidRPr="00BB16EE">
              <w:rPr>
                <w:rFonts w:ascii="Palatino Linotype" w:hAnsi="Palatino Linotype"/>
                <w:noProof/>
                <w:color w:val="002060"/>
                <w:lang w:val="en-US"/>
              </w:rPr>
              <w:t>Ukrainian Railway”</w:t>
            </w:r>
            <w:r w:rsidR="009768AC" w:rsidRPr="00BB16EE">
              <w:rPr>
                <w:rFonts w:ascii="Palatino Linotype" w:hAnsi="Palatino Linotype"/>
                <w:noProof/>
                <w:lang w:val="en-US"/>
              </w:rPr>
              <w:t xml:space="preserve"> </w:t>
            </w:r>
            <w:hyperlink r:id="rId381" w:history="1">
              <w:r w:rsidR="009768AC" w:rsidRPr="00BB16EE">
                <w:rPr>
                  <w:rStyle w:val="a3"/>
                  <w:rFonts w:ascii="Palatino Linotype" w:hAnsi="Palatino Linotype"/>
                  <w:noProof/>
                  <w:lang w:val="en-US"/>
                </w:rPr>
                <w:t>https://www.uz.gov.ua/</w:t>
              </w:r>
            </w:hyperlink>
            <w:r w:rsidR="009768AC" w:rsidRPr="00BB16EE">
              <w:rPr>
                <w:rFonts w:ascii="Palatino Linotype" w:hAnsi="Palatino Linotype"/>
                <w:noProof/>
                <w:lang w:val="uk-UA"/>
              </w:rPr>
              <w:t xml:space="preserve"> </w:t>
            </w:r>
          </w:p>
          <w:p w:rsidR="009768AC" w:rsidRPr="00BB16EE" w:rsidRDefault="009768AC" w:rsidP="00B03866">
            <w:pPr>
              <w:pStyle w:val="11"/>
              <w:widowControl w:val="0"/>
              <w:suppressAutoHyphens/>
              <w:ind w:left="0"/>
              <w:jc w:val="both"/>
              <w:rPr>
                <w:rFonts w:ascii="Palatino Linotype" w:hAnsi="Palatino Linotype"/>
                <w:noProof/>
                <w:color w:val="002060"/>
                <w:lang w:val="en-US"/>
              </w:rPr>
            </w:pPr>
            <w:r w:rsidRPr="00BB16EE">
              <w:rPr>
                <w:rFonts w:ascii="Palatino Linotype" w:hAnsi="Palatino Linotype"/>
                <w:noProof/>
                <w:color w:val="002060"/>
                <w:lang w:val="en-US"/>
              </w:rPr>
              <w:t xml:space="preserve">tel.: +380443097100; tel.: +380639506912; </w:t>
            </w:r>
            <w:r w:rsidRPr="00BB16EE">
              <w:rPr>
                <w:rFonts w:ascii="Palatino Linotype" w:eastAsia="MyriadPro-Regular" w:hAnsi="Palatino Linotype"/>
                <w:bCs/>
                <w:iCs/>
                <w:noProof/>
                <w:color w:val="002060"/>
                <w:lang w:val="en-US"/>
              </w:rPr>
              <w:t>fax</w:t>
            </w:r>
            <w:r w:rsidRPr="00BB16EE">
              <w:rPr>
                <w:rFonts w:ascii="Palatino Linotype" w:hAnsi="Palatino Linotype"/>
                <w:noProof/>
                <w:color w:val="002060"/>
                <w:lang w:val="en-US"/>
              </w:rPr>
              <w:t xml:space="preserve">: </w:t>
            </w:r>
            <w:r w:rsidRPr="00BB16EE">
              <w:rPr>
                <w:rFonts w:ascii="Palatino Linotype" w:eastAsia="MyriadPro-Regular" w:hAnsi="Palatino Linotype"/>
                <w:bCs/>
                <w:iCs/>
                <w:noProof/>
                <w:color w:val="002060"/>
                <w:lang w:val="en-US"/>
              </w:rPr>
              <w:t>+380444814796</w:t>
            </w:r>
          </w:p>
          <w:p w:rsidR="009768AC" w:rsidRPr="00BB16EE" w:rsidRDefault="009768AC" w:rsidP="00B03866">
            <w:pPr>
              <w:jc w:val="both"/>
              <w:rPr>
                <w:rFonts w:ascii="Palatino Linotype" w:eastAsia="MyriadPro-Regular" w:hAnsi="Palatino Linotype"/>
                <w:noProof/>
                <w:color w:val="002060"/>
                <w:lang w:val="uk-UA"/>
              </w:rPr>
            </w:pPr>
            <w:r w:rsidRPr="00BB16EE">
              <w:rPr>
                <w:rFonts w:ascii="Palatino Linotype" w:hAnsi="Palatino Linotype"/>
                <w:b/>
                <w:i/>
                <w:noProof/>
                <w:color w:val="002060"/>
                <w:lang w:val="en-US"/>
              </w:rPr>
              <w:t xml:space="preserve">Responsible person: </w:t>
            </w:r>
            <w:r w:rsidRPr="00BB16EE">
              <w:rPr>
                <w:rFonts w:ascii="Palatino Linotype" w:eastAsia="MyriadPro-Regular" w:hAnsi="Palatino Linotype"/>
                <w:noProof/>
                <w:color w:val="002060"/>
                <w:lang w:val="en-US"/>
              </w:rPr>
              <w:t>Mrs. Liudmyla VASYLEGA</w:t>
            </w:r>
          </w:p>
          <w:p w:rsidR="009768AC" w:rsidRPr="00BB16EE" w:rsidRDefault="009768AC" w:rsidP="00B03866">
            <w:pPr>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HR Department Director</w:t>
            </w:r>
          </w:p>
          <w:p w:rsidR="009768AC" w:rsidRPr="00BB16EE" w:rsidRDefault="009768AC" w:rsidP="00B03866">
            <w:pPr>
              <w:snapToGrid w:val="0"/>
              <w:jc w:val="both"/>
              <w:rPr>
                <w:rFonts w:ascii="Palatino Linotype" w:hAnsi="Palatino Linotype"/>
                <w:b/>
                <w:i/>
                <w:noProof/>
                <w:color w:val="002060"/>
                <w:lang w:val="en-US"/>
              </w:rPr>
            </w:pPr>
            <w:r w:rsidRPr="00BB16EE">
              <w:rPr>
                <w:rFonts w:ascii="Palatino Linotype" w:eastAsia="MyriadPro-Regular" w:hAnsi="Palatino Linotype"/>
                <w:noProof/>
                <w:color w:val="002060"/>
                <w:lang w:val="en-US"/>
              </w:rPr>
              <w:t xml:space="preserve">e-mail: </w:t>
            </w:r>
            <w:hyperlink r:id="rId382" w:history="1">
              <w:r w:rsidRPr="00BB16EE">
                <w:rPr>
                  <w:rStyle w:val="a3"/>
                  <w:rFonts w:ascii="Palatino Linotype" w:eastAsia="MyriadPro-Regular" w:hAnsi="Palatino Linotype"/>
                  <w:noProof/>
                  <w:lang w:val="en-US"/>
                </w:rPr>
                <w:t>vasilega@uz.gov.ua</w:t>
              </w:r>
            </w:hyperlink>
          </w:p>
        </w:tc>
      </w:tr>
      <w:tr w:rsidR="009768AC" w:rsidRPr="009B2262" w:rsidTr="00733DFD">
        <w:trPr>
          <w:trHeight w:val="170"/>
        </w:trPr>
        <w:tc>
          <w:tcPr>
            <w:tcW w:w="9850" w:type="dxa"/>
            <w:gridSpan w:val="2"/>
          </w:tcPr>
          <w:p w:rsidR="009768AC" w:rsidRPr="00BB16EE" w:rsidRDefault="009768AC" w:rsidP="00B03866">
            <w:pPr>
              <w:snapToGrid w:val="0"/>
              <w:rPr>
                <w:rFonts w:ascii="Palatino Linotype" w:hAnsi="Palatino Linotype"/>
                <w:b/>
                <w:i/>
                <w:noProof/>
                <w:color w:val="002060"/>
                <w:lang w:val="en-US"/>
              </w:rPr>
            </w:pPr>
            <w:r w:rsidRPr="00BB16EE">
              <w:rPr>
                <w:rFonts w:ascii="Palatino Linotype" w:hAnsi="Palatino Linotype"/>
                <w:b/>
                <w:i/>
                <w:noProof/>
                <w:color w:val="002060"/>
                <w:lang w:val="en-US"/>
              </w:rPr>
              <w:t>Project web-site:</w:t>
            </w:r>
            <w:r w:rsidRPr="00BB16EE">
              <w:rPr>
                <w:rFonts w:ascii="Palatino Linotype" w:hAnsi="Palatino Linotype"/>
                <w:noProof/>
                <w:color w:val="002060"/>
                <w:lang w:val="en-US"/>
              </w:rPr>
              <w:t xml:space="preserve"> </w:t>
            </w:r>
            <w:hyperlink r:id="rId383" w:tgtFrame="_blank" w:history="1">
              <w:r w:rsidRPr="00BB16EE">
                <w:rPr>
                  <w:rFonts w:ascii="Palatino Linotype" w:eastAsia="MyriadPro-Regular" w:hAnsi="Palatino Linotype" w:cs="Palatino Linotype"/>
                  <w:bCs/>
                  <w:iCs/>
                  <w:noProof/>
                  <w:color w:val="002060"/>
                  <w:lang w:val="en-US"/>
                </w:rPr>
                <w:t>creng-erasmus.eu</w:t>
              </w:r>
            </w:hyperlink>
          </w:p>
        </w:tc>
      </w:tr>
    </w:tbl>
    <w:p w:rsidR="00DD12D3" w:rsidRPr="00BB16EE" w:rsidRDefault="00DD12D3">
      <w:pPr>
        <w:rPr>
          <w:rFonts w:ascii="Palatino Linotype" w:hAnsi="Palatino Linotype"/>
          <w:lang w:val="en-US"/>
        </w:rPr>
      </w:pPr>
      <w:r w:rsidRPr="00BB16EE">
        <w:rPr>
          <w:rFonts w:ascii="Palatino Linotype" w:hAnsi="Palatino Linotype"/>
          <w:lang w:val="en-US"/>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289"/>
        <w:gridCol w:w="1773"/>
        <w:gridCol w:w="28"/>
        <w:gridCol w:w="4998"/>
      </w:tblGrid>
      <w:tr w:rsidR="009768AC" w:rsidRPr="009B2262" w:rsidTr="008E2A82">
        <w:trPr>
          <w:trHeight w:val="422"/>
        </w:trPr>
        <w:tc>
          <w:tcPr>
            <w:tcW w:w="3289" w:type="dxa"/>
            <w:tcBorders>
              <w:top w:val="nil"/>
              <w:left w:val="nil"/>
              <w:bottom w:val="single" w:sz="4" w:space="0" w:color="auto"/>
              <w:right w:val="nil"/>
            </w:tcBorders>
            <w:shd w:val="clear" w:color="auto" w:fill="auto"/>
            <w:vAlign w:val="center"/>
            <w:hideMark/>
          </w:tcPr>
          <w:p w:rsidR="009768AC" w:rsidRPr="00BB16EE" w:rsidRDefault="009768AC" w:rsidP="00B03866">
            <w:pPr>
              <w:snapToGrid w:val="0"/>
              <w:spacing w:line="276" w:lineRule="auto"/>
              <w:jc w:val="center"/>
              <w:rPr>
                <w:rFonts w:ascii="Palatino Linotype" w:hAnsi="Palatino Linotype"/>
                <w:b/>
                <w:noProof/>
                <w:color w:val="002060"/>
                <w:lang w:val="en-US"/>
              </w:rPr>
            </w:pPr>
            <w:r w:rsidRPr="00BB16EE">
              <w:rPr>
                <w:rFonts w:ascii="Palatino Linotype" w:hAnsi="Palatino Linotype"/>
                <w:b/>
                <w:noProof/>
                <w:color w:val="002060"/>
                <w:lang w:val="en-US"/>
              </w:rPr>
              <w:lastRenderedPageBreak/>
              <w:br w:type="page"/>
            </w:r>
            <w:r w:rsidRPr="00BB16EE">
              <w:rPr>
                <w:rFonts w:ascii="Palatino Linotype" w:hAnsi="Palatino Linotype"/>
                <w:b/>
                <w:noProof/>
                <w:color w:val="002060"/>
              </w:rPr>
              <w:drawing>
                <wp:inline distT="0" distB="0" distL="0" distR="0" wp14:anchorId="671A8FEC" wp14:editId="011037EA">
                  <wp:extent cx="1023258" cy="1139680"/>
                  <wp:effectExtent l="0" t="0" r="0" b="3810"/>
                  <wp:docPr id="29" name="Рисунок 29" descr="C:\Users\JULIA\Desktop\creng-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creng-logo4.pn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70579" cy="1192385"/>
                          </a:xfrm>
                          <a:prstGeom prst="rect">
                            <a:avLst/>
                          </a:prstGeom>
                          <a:noFill/>
                          <a:ln>
                            <a:noFill/>
                          </a:ln>
                        </pic:spPr>
                      </pic:pic>
                    </a:graphicData>
                  </a:graphic>
                </wp:inline>
              </w:drawing>
            </w:r>
          </w:p>
        </w:tc>
        <w:tc>
          <w:tcPr>
            <w:tcW w:w="6799" w:type="dxa"/>
            <w:gridSpan w:val="3"/>
            <w:tcBorders>
              <w:top w:val="nil"/>
              <w:left w:val="nil"/>
              <w:bottom w:val="single" w:sz="4" w:space="0" w:color="auto"/>
              <w:right w:val="nil"/>
            </w:tcBorders>
            <w:shd w:val="clear" w:color="auto" w:fill="auto"/>
            <w:vAlign w:val="center"/>
          </w:tcPr>
          <w:p w:rsidR="00DD7F61" w:rsidRPr="009A4CED" w:rsidRDefault="005D52DA" w:rsidP="00DD7F61">
            <w:pPr>
              <w:snapToGrid w:val="0"/>
              <w:spacing w:line="276" w:lineRule="auto"/>
              <w:jc w:val="center"/>
              <w:rPr>
                <w:rFonts w:ascii="Palatino Linotype" w:eastAsia="MyriadPro-It" w:hAnsi="Palatino Linotype"/>
                <w:b/>
                <w:iCs/>
                <w:noProof/>
                <w:color w:val="002060"/>
                <w:sz w:val="28"/>
              </w:rPr>
            </w:pPr>
            <w:r w:rsidRPr="009A4CED">
              <w:rPr>
                <w:rFonts w:ascii="Palatino Linotype" w:eastAsia="MyriadPro-It" w:hAnsi="Palatino Linotype"/>
                <w:b/>
                <w:iCs/>
                <w:noProof/>
                <w:color w:val="002060"/>
                <w:sz w:val="28"/>
              </w:rPr>
              <w:t xml:space="preserve">ІНЖИНІРИНГ КРИЗ ТА РИЗИКІВ </w:t>
            </w:r>
          </w:p>
          <w:p w:rsidR="009768AC" w:rsidRPr="009A4CED" w:rsidRDefault="005D52DA" w:rsidP="00DD7F61">
            <w:pPr>
              <w:snapToGrid w:val="0"/>
              <w:spacing w:line="276" w:lineRule="auto"/>
              <w:jc w:val="center"/>
              <w:rPr>
                <w:rFonts w:ascii="Palatino Linotype" w:eastAsia="MyriadPro-It" w:hAnsi="Palatino Linotype"/>
                <w:b/>
                <w:iCs/>
                <w:noProof/>
                <w:color w:val="002060"/>
                <w:sz w:val="28"/>
                <w:lang w:val="uk-UA"/>
              </w:rPr>
            </w:pPr>
            <w:r w:rsidRPr="009A4CED">
              <w:rPr>
                <w:rFonts w:ascii="Palatino Linotype" w:eastAsia="MyriadPro-It" w:hAnsi="Palatino Linotype"/>
                <w:b/>
                <w:iCs/>
                <w:noProof/>
                <w:color w:val="002060"/>
                <w:sz w:val="28"/>
              </w:rPr>
              <w:t>У СФЕРІ ТРАНСПОРТНИХ ПОСЛУ</w:t>
            </w:r>
            <w:r w:rsidRPr="009A4CED">
              <w:rPr>
                <w:rFonts w:ascii="Palatino Linotype" w:eastAsia="MyriadPro-It" w:hAnsi="Palatino Linotype"/>
                <w:b/>
                <w:iCs/>
                <w:noProof/>
                <w:color w:val="002060"/>
                <w:sz w:val="28"/>
                <w:lang w:val="uk-UA"/>
              </w:rPr>
              <w:t>Г</w:t>
            </w:r>
          </w:p>
          <w:p w:rsidR="009768AC" w:rsidRPr="00BB16EE" w:rsidRDefault="009768AC" w:rsidP="00DD7F61">
            <w:pPr>
              <w:snapToGrid w:val="0"/>
              <w:spacing w:line="276" w:lineRule="auto"/>
              <w:jc w:val="center"/>
              <w:rPr>
                <w:rFonts w:ascii="Palatino Linotype" w:eastAsia="MyriadPro-It" w:hAnsi="Palatino Linotype"/>
                <w:b/>
                <w:iCs/>
                <w:noProof/>
                <w:color w:val="002060"/>
                <w:lang w:val="en-US"/>
              </w:rPr>
            </w:pPr>
            <w:r w:rsidRPr="009A4CED">
              <w:rPr>
                <w:rFonts w:ascii="Palatino Linotype" w:eastAsia="MyriadPro-It" w:hAnsi="Palatino Linotype"/>
                <w:b/>
                <w:iCs/>
                <w:noProof/>
                <w:color w:val="002060"/>
                <w:sz w:val="28"/>
                <w:lang w:val="en-US"/>
              </w:rPr>
              <w:t>598218-EPP-1-2018-1-PL-EPPKA2-CBHE-JP</w:t>
            </w:r>
          </w:p>
        </w:tc>
      </w:tr>
      <w:tr w:rsidR="009768AC" w:rsidRPr="00BB16EE" w:rsidTr="008E2A82">
        <w:trPr>
          <w:trHeight w:val="422"/>
        </w:trPr>
        <w:tc>
          <w:tcPr>
            <w:tcW w:w="10088" w:type="dxa"/>
            <w:gridSpan w:val="4"/>
            <w:tcBorders>
              <w:top w:val="single" w:sz="4" w:space="0" w:color="auto"/>
            </w:tcBorders>
            <w:hideMark/>
          </w:tcPr>
          <w:p w:rsidR="009768AC" w:rsidRPr="00BB16EE" w:rsidRDefault="009768AC" w:rsidP="00B03866">
            <w:pPr>
              <w:snapToGrid w:val="0"/>
              <w:spacing w:line="276" w:lineRule="auto"/>
              <w:rPr>
                <w:rFonts w:ascii="Palatino Linotype" w:eastAsia="Batang" w:hAnsi="Palatino Linotype" w:cs="Arial"/>
                <w:b/>
                <w:noProof/>
                <w:color w:val="002060"/>
                <w:lang w:val="en-US"/>
              </w:rPr>
            </w:pPr>
            <w:r w:rsidRPr="00BB16EE">
              <w:rPr>
                <w:rFonts w:ascii="Palatino Linotype" w:hAnsi="Palatino Linotype" w:cs="Palatino Linotype"/>
                <w:b/>
                <w:bCs/>
                <w:i/>
                <w:iCs/>
                <w:noProof/>
                <w:color w:val="002060"/>
                <w:lang w:val="en-US"/>
              </w:rPr>
              <w:t>Коротка назва проекту: CRENG</w:t>
            </w:r>
          </w:p>
        </w:tc>
      </w:tr>
      <w:tr w:rsidR="009768AC" w:rsidRPr="00BB16EE" w:rsidTr="001868D4">
        <w:trPr>
          <w:trHeight w:val="422"/>
        </w:trPr>
        <w:tc>
          <w:tcPr>
            <w:tcW w:w="5062" w:type="dxa"/>
            <w:gridSpan w:val="2"/>
          </w:tcPr>
          <w:p w:rsidR="009768AC" w:rsidRPr="00BB16EE" w:rsidRDefault="009768AC" w:rsidP="00B03866">
            <w:pPr>
              <w:snapToGrid w:val="0"/>
              <w:spacing w:line="276" w:lineRule="auto"/>
              <w:rPr>
                <w:rFonts w:ascii="Palatino Linotype" w:hAnsi="Palatino Linotype" w:cs="Palatino Linotype"/>
                <w:b/>
                <w:i/>
                <w:noProof/>
                <w:color w:val="002060"/>
                <w:lang w:val="en-US"/>
              </w:rPr>
            </w:pPr>
            <w:r w:rsidRPr="00BB16EE">
              <w:rPr>
                <w:rFonts w:ascii="Palatino Linotype" w:hAnsi="Palatino Linotype" w:cs="Palatino Linotype"/>
                <w:b/>
                <w:i/>
                <w:noProof/>
                <w:color w:val="002060"/>
                <w:lang w:val="en-US"/>
              </w:rPr>
              <w:t>Міжрегіональний багатонаціональний  Спільний проект</w:t>
            </w:r>
          </w:p>
        </w:tc>
        <w:tc>
          <w:tcPr>
            <w:tcW w:w="5026" w:type="dxa"/>
            <w:gridSpan w:val="2"/>
          </w:tcPr>
          <w:p w:rsidR="009768AC" w:rsidRPr="009A4CED" w:rsidRDefault="009768AC" w:rsidP="00B03866">
            <w:pPr>
              <w:snapToGrid w:val="0"/>
              <w:spacing w:line="276" w:lineRule="auto"/>
              <w:rPr>
                <w:rFonts w:ascii="Palatino Linotype" w:hAnsi="Palatino Linotype" w:cs="Palatino Linotype"/>
                <w:b/>
                <w:bCs/>
                <w:i/>
                <w:iCs/>
                <w:noProof/>
                <w:color w:val="002060"/>
                <w:lang w:val="uk-UA"/>
              </w:rPr>
            </w:pPr>
            <w:r w:rsidRPr="009A4CED">
              <w:rPr>
                <w:rFonts w:ascii="Palatino Linotype" w:hAnsi="Palatino Linotype" w:cs="Palatino Linotype"/>
                <w:b/>
                <w:i/>
                <w:noProof/>
                <w:color w:val="002060"/>
              </w:rPr>
              <w:t>Пріоритет</w:t>
            </w:r>
            <w:r w:rsidRPr="009A4CED">
              <w:rPr>
                <w:rFonts w:ascii="Palatino Linotype" w:hAnsi="Palatino Linotype" w:cs="Palatino Linotype"/>
                <w:b/>
                <w:bCs/>
                <w:i/>
                <w:iCs/>
                <w:noProof/>
                <w:color w:val="002060"/>
              </w:rPr>
              <w:t xml:space="preserve"> – </w:t>
            </w:r>
            <w:r w:rsidR="009A4CED" w:rsidRPr="009A4CED">
              <w:rPr>
                <w:rFonts w:ascii="Palatino Linotype" w:hAnsi="Palatino Linotype" w:cs="Palatino Linotype"/>
                <w:bCs/>
                <w:iCs/>
                <w:noProof/>
                <w:color w:val="002060"/>
                <w:lang w:val="uk-UA"/>
              </w:rPr>
              <w:t xml:space="preserve">Розроблення освітніх програм </w:t>
            </w:r>
            <w:r w:rsidR="009A4CED">
              <w:rPr>
                <w:rFonts w:ascii="Palatino Linotype" w:hAnsi="Palatino Linotype" w:cs="Palatino Linotype"/>
                <w:bCs/>
                <w:iCs/>
                <w:noProof/>
                <w:color w:val="002060"/>
                <w:lang w:val="uk-UA"/>
              </w:rPr>
              <w:t>(</w:t>
            </w:r>
            <w:r w:rsidRPr="009A4CED">
              <w:rPr>
                <w:rFonts w:ascii="Palatino Linotype" w:hAnsi="Palatino Linotype" w:cs="Palatino Linotype"/>
                <w:bCs/>
                <w:iCs/>
                <w:noProof/>
                <w:color w:val="002060"/>
              </w:rPr>
              <w:t>Транспортні послуги</w:t>
            </w:r>
            <w:r w:rsidR="009A4CED">
              <w:rPr>
                <w:rFonts w:ascii="Palatino Linotype" w:hAnsi="Palatino Linotype" w:cs="Palatino Linotype"/>
                <w:bCs/>
                <w:iCs/>
                <w:noProof/>
                <w:color w:val="002060"/>
                <w:lang w:val="uk-UA"/>
              </w:rPr>
              <w:t>)</w:t>
            </w:r>
          </w:p>
        </w:tc>
      </w:tr>
      <w:tr w:rsidR="009768AC" w:rsidRPr="009A4CED" w:rsidTr="001868D4">
        <w:trPr>
          <w:trHeight w:val="422"/>
        </w:trPr>
        <w:tc>
          <w:tcPr>
            <w:tcW w:w="10088" w:type="dxa"/>
            <w:gridSpan w:val="4"/>
            <w:hideMark/>
          </w:tcPr>
          <w:p w:rsidR="009768AC" w:rsidRPr="009A4CED" w:rsidRDefault="009768AC" w:rsidP="009A4CED">
            <w:pPr>
              <w:snapToGrid w:val="0"/>
              <w:spacing w:line="276" w:lineRule="auto"/>
              <w:rPr>
                <w:rFonts w:ascii="Palatino Linotype" w:hAnsi="Palatino Linotype" w:cs="Palatino Linotype"/>
                <w:b/>
                <w:i/>
                <w:noProof/>
                <w:color w:val="002060"/>
              </w:rPr>
            </w:pPr>
            <w:r w:rsidRPr="009A4CED">
              <w:rPr>
                <w:rFonts w:ascii="Palatino Linotype" w:hAnsi="Palatino Linotype" w:cs="Palatino Linotype"/>
                <w:b/>
                <w:i/>
                <w:noProof/>
                <w:color w:val="002060"/>
              </w:rPr>
              <w:t xml:space="preserve">Тривалість проекту: </w:t>
            </w:r>
            <w:r w:rsidRPr="009A4CED">
              <w:rPr>
                <w:rFonts w:ascii="Palatino Linotype" w:hAnsi="Palatino Linotype" w:cs="Palatino Linotype"/>
                <w:noProof/>
                <w:color w:val="002060"/>
              </w:rPr>
              <w:t>15 жовтня 2019 –  14 жовтня 2021</w:t>
            </w:r>
            <w:r w:rsidR="009A4CED" w:rsidRPr="009A4CED">
              <w:rPr>
                <w:rFonts w:ascii="Palatino Linotype" w:hAnsi="Palatino Linotype" w:cs="Palatino Linotype"/>
                <w:noProof/>
                <w:color w:val="002060"/>
              </w:rPr>
              <w:t xml:space="preserve"> рр.</w:t>
            </w:r>
          </w:p>
        </w:tc>
      </w:tr>
      <w:tr w:rsidR="009768AC" w:rsidRPr="00BB16EE" w:rsidTr="001868D4">
        <w:trPr>
          <w:trHeight w:val="422"/>
        </w:trPr>
        <w:tc>
          <w:tcPr>
            <w:tcW w:w="10088" w:type="dxa"/>
            <w:gridSpan w:val="4"/>
            <w:hideMark/>
          </w:tcPr>
          <w:p w:rsidR="009768AC" w:rsidRPr="00BB16EE" w:rsidRDefault="009768AC" w:rsidP="00B03866">
            <w:pPr>
              <w:snapToGrid w:val="0"/>
              <w:spacing w:line="276" w:lineRule="auto"/>
              <w:rPr>
                <w:rFonts w:ascii="Palatino Linotype" w:hAnsi="Palatino Linotype"/>
                <w:noProof/>
                <w:color w:val="002060"/>
              </w:rPr>
            </w:pPr>
            <w:r w:rsidRPr="00BB16EE">
              <w:rPr>
                <w:rFonts w:ascii="Palatino Linotype" w:hAnsi="Palatino Linotype" w:cs="Palatino Linotype"/>
                <w:b/>
                <w:i/>
                <w:noProof/>
                <w:color w:val="002060"/>
              </w:rPr>
              <w:t xml:space="preserve">Програма фінансування ЄС:  </w:t>
            </w:r>
            <w:r w:rsidRPr="00BB16EE">
              <w:rPr>
                <w:rFonts w:ascii="Palatino Linotype" w:hAnsi="Palatino Linotype"/>
                <w:noProof/>
                <w:color w:val="002060"/>
              </w:rPr>
              <w:t>Європейський інструмент сусідства (</w:t>
            </w:r>
            <w:r w:rsidRPr="00BB16EE">
              <w:rPr>
                <w:rFonts w:ascii="Palatino Linotype" w:hAnsi="Palatino Linotype"/>
                <w:noProof/>
                <w:color w:val="002060"/>
                <w:lang w:val="en-US"/>
              </w:rPr>
              <w:t>Erasmus</w:t>
            </w:r>
            <w:r w:rsidRPr="00BB16EE">
              <w:rPr>
                <w:rFonts w:ascii="Palatino Linotype" w:hAnsi="Palatino Linotype"/>
                <w:noProof/>
                <w:color w:val="002060"/>
              </w:rPr>
              <w:t xml:space="preserve">+: КА2 </w:t>
            </w:r>
            <w:r w:rsidRPr="00BB16EE">
              <w:rPr>
                <w:rFonts w:ascii="Palatino Linotype" w:hAnsi="Palatino Linotype"/>
                <w:noProof/>
                <w:color w:val="002060"/>
                <w:lang w:val="en-US"/>
              </w:rPr>
              <w:t>CBHE</w:t>
            </w:r>
            <w:r w:rsidRPr="00BB16EE">
              <w:rPr>
                <w:rFonts w:ascii="Palatino Linotype" w:hAnsi="Palatino Linotype"/>
                <w:noProof/>
                <w:color w:val="002060"/>
              </w:rPr>
              <w:t>)</w:t>
            </w:r>
          </w:p>
        </w:tc>
      </w:tr>
      <w:tr w:rsidR="009768AC" w:rsidRPr="00BB16EE" w:rsidTr="001868D4">
        <w:trPr>
          <w:trHeight w:val="422"/>
        </w:trPr>
        <w:tc>
          <w:tcPr>
            <w:tcW w:w="10088" w:type="dxa"/>
            <w:gridSpan w:val="4"/>
            <w:hideMark/>
          </w:tcPr>
          <w:p w:rsidR="009768AC" w:rsidRPr="00BB16EE" w:rsidRDefault="009768AC" w:rsidP="00B03866">
            <w:pPr>
              <w:snapToGrid w:val="0"/>
              <w:spacing w:line="276" w:lineRule="auto"/>
              <w:rPr>
                <w:rFonts w:ascii="Palatino Linotype" w:hAnsi="Palatino Linotype" w:cs="Palatino Linotype"/>
                <w:b/>
                <w:i/>
                <w:noProof/>
                <w:color w:val="002060"/>
              </w:rPr>
            </w:pPr>
            <w:r w:rsidRPr="00BB16EE">
              <w:rPr>
                <w:rFonts w:ascii="Palatino Linotype" w:hAnsi="Palatino Linotype" w:cs="Palatino Linotype"/>
                <w:b/>
                <w:i/>
                <w:noProof/>
                <w:color w:val="002060"/>
              </w:rPr>
              <w:t>Сума гранту програми Еразмус+ (</w:t>
            </w:r>
            <w:r w:rsidRPr="00BB16EE">
              <w:rPr>
                <w:rFonts w:ascii="Palatino Linotype" w:hAnsi="Palatino Linotype" w:cs="Palatino Linotype"/>
                <w:b/>
                <w:i/>
                <w:noProof/>
                <w:color w:val="002060"/>
                <w:lang w:val="en-US"/>
              </w:rPr>
              <w:t>CBHE</w:t>
            </w:r>
            <w:r w:rsidRPr="00BB16EE">
              <w:rPr>
                <w:rFonts w:ascii="Palatino Linotype" w:hAnsi="Palatino Linotype" w:cs="Palatino Linotype"/>
                <w:b/>
                <w:i/>
                <w:noProof/>
                <w:color w:val="002060"/>
              </w:rPr>
              <w:t xml:space="preserve">): </w:t>
            </w:r>
            <w:r w:rsidRPr="00BB16EE">
              <w:rPr>
                <w:rFonts w:ascii="Palatino Linotype" w:hAnsi="Palatino Linotype" w:cs="Palatino Linotype"/>
                <w:noProof/>
                <w:color w:val="002060"/>
              </w:rPr>
              <w:t>999</w:t>
            </w:r>
            <w:r w:rsidR="002C34D6">
              <w:rPr>
                <w:rFonts w:ascii="Palatino Linotype" w:hAnsi="Palatino Linotype" w:cs="Palatino Linotype"/>
                <w:noProof/>
                <w:color w:val="002060"/>
                <w:lang w:val="uk-UA"/>
              </w:rPr>
              <w:t xml:space="preserve"> </w:t>
            </w:r>
            <w:r w:rsidRPr="00BB16EE">
              <w:rPr>
                <w:rFonts w:ascii="Palatino Linotype" w:hAnsi="Palatino Linotype" w:cs="Palatino Linotype"/>
                <w:noProof/>
                <w:color w:val="002060"/>
              </w:rPr>
              <w:t>949,00 €</w:t>
            </w:r>
          </w:p>
        </w:tc>
      </w:tr>
      <w:tr w:rsidR="009768AC" w:rsidRPr="00BB16EE" w:rsidTr="001868D4">
        <w:trPr>
          <w:trHeight w:val="422"/>
        </w:trPr>
        <w:tc>
          <w:tcPr>
            <w:tcW w:w="10088" w:type="dxa"/>
            <w:gridSpan w:val="4"/>
            <w:hideMark/>
          </w:tcPr>
          <w:p w:rsidR="009768AC" w:rsidRPr="00BB16EE" w:rsidRDefault="009768AC" w:rsidP="00B03866">
            <w:pPr>
              <w:snapToGrid w:val="0"/>
              <w:spacing w:line="276" w:lineRule="auto"/>
              <w:jc w:val="both"/>
              <w:rPr>
                <w:rFonts w:ascii="Palatino Linotype" w:hAnsi="Palatino Linotype" w:cs="Palatino Linotype"/>
                <w:noProof/>
                <w:color w:val="002060"/>
                <w:lang w:val="en-US"/>
              </w:rPr>
            </w:pPr>
            <w:r w:rsidRPr="00BB16EE">
              <w:rPr>
                <w:rFonts w:ascii="Palatino Linotype" w:hAnsi="Palatino Linotype" w:cs="Palatino Linotype"/>
                <w:b/>
                <w:bCs/>
                <w:i/>
                <w:iCs/>
                <w:noProof/>
                <w:color w:val="002060"/>
                <w:lang w:val="en-US"/>
              </w:rPr>
              <w:t>Цільова група:</w:t>
            </w:r>
            <w:r w:rsidRPr="00BB16EE">
              <w:rPr>
                <w:rFonts w:ascii="Palatino Linotype" w:hAnsi="Palatino Linotype"/>
                <w:noProof/>
                <w:color w:val="002060"/>
                <w:lang w:val="en-US"/>
              </w:rPr>
              <w:t xml:space="preserve"> студенти, роботодавці</w:t>
            </w:r>
          </w:p>
        </w:tc>
      </w:tr>
      <w:tr w:rsidR="009768AC" w:rsidRPr="00BB16EE" w:rsidTr="001868D4">
        <w:trPr>
          <w:trHeight w:val="422"/>
        </w:trPr>
        <w:tc>
          <w:tcPr>
            <w:tcW w:w="5090" w:type="dxa"/>
            <w:gridSpan w:val="3"/>
          </w:tcPr>
          <w:p w:rsidR="009768AC" w:rsidRPr="00BB16EE" w:rsidRDefault="009768AC" w:rsidP="00B03866">
            <w:pPr>
              <w:snapToGrid w:val="0"/>
              <w:spacing w:line="276" w:lineRule="auto"/>
              <w:jc w:val="both"/>
              <w:rPr>
                <w:rFonts w:ascii="Palatino Linotype" w:hAnsi="Palatino Linotype" w:cs="Palatino Linotype"/>
                <w:b/>
                <w:bCs/>
                <w:i/>
                <w:iCs/>
                <w:noProof/>
                <w:color w:val="002060"/>
              </w:rPr>
            </w:pPr>
            <w:r w:rsidRPr="00BB16EE">
              <w:rPr>
                <w:rFonts w:ascii="Palatino Linotype" w:hAnsi="Palatino Linotype" w:cs="Palatino Linotype"/>
                <w:b/>
                <w:bCs/>
                <w:i/>
                <w:iCs/>
                <w:noProof/>
                <w:color w:val="002060"/>
              </w:rPr>
              <w:t xml:space="preserve">Отримувач гранту: </w:t>
            </w:r>
          </w:p>
          <w:p w:rsidR="009768AC" w:rsidRPr="00BB16EE" w:rsidRDefault="009768AC" w:rsidP="00B03866">
            <w:pPr>
              <w:snapToGrid w:val="0"/>
              <w:spacing w:line="276" w:lineRule="auto"/>
              <w:jc w:val="both"/>
              <w:rPr>
                <w:rFonts w:ascii="Palatino Linotype" w:hAnsi="Palatino Linotype" w:cs="Palatino Linotype"/>
                <w:b/>
                <w:bCs/>
                <w:i/>
                <w:iCs/>
                <w:noProof/>
                <w:color w:val="002060"/>
              </w:rPr>
            </w:pPr>
            <w:r w:rsidRPr="00BB16EE">
              <w:rPr>
                <w:rFonts w:ascii="Palatino Linotype" w:hAnsi="Palatino Linotype" w:cs="Palatino Linotype"/>
                <w:noProof/>
                <w:color w:val="002060"/>
              </w:rPr>
              <w:t>Варшавська політехніка, Польща</w:t>
            </w:r>
          </w:p>
        </w:tc>
        <w:tc>
          <w:tcPr>
            <w:tcW w:w="4998" w:type="dxa"/>
          </w:tcPr>
          <w:p w:rsidR="009768AC" w:rsidRPr="00BB16EE" w:rsidRDefault="009768AC" w:rsidP="00B03866">
            <w:pPr>
              <w:snapToGrid w:val="0"/>
              <w:spacing w:line="276" w:lineRule="auto"/>
              <w:jc w:val="both"/>
              <w:rPr>
                <w:rFonts w:ascii="Palatino Linotype" w:hAnsi="Palatino Linotype" w:cs="Palatino Linotype"/>
                <w:b/>
                <w:i/>
                <w:noProof/>
                <w:color w:val="002060"/>
              </w:rPr>
            </w:pPr>
            <w:r w:rsidRPr="00BB16EE">
              <w:rPr>
                <w:rFonts w:ascii="Palatino Linotype" w:hAnsi="Palatino Linotype" w:cs="Palatino Linotype"/>
                <w:b/>
                <w:i/>
                <w:noProof/>
                <w:color w:val="002060"/>
              </w:rPr>
              <w:t xml:space="preserve">Координатор: </w:t>
            </w:r>
            <w:r w:rsidRPr="00BB16EE">
              <w:rPr>
                <w:rFonts w:ascii="Palatino Linotype" w:hAnsi="Palatino Linotype"/>
                <w:noProof/>
                <w:color w:val="002060"/>
              </w:rPr>
              <w:t>Проф. Маріанна Яцина, декан транспортного факультету</w:t>
            </w:r>
          </w:p>
          <w:p w:rsidR="009768AC" w:rsidRPr="00BB16EE" w:rsidRDefault="009768AC" w:rsidP="00B03866">
            <w:pPr>
              <w:spacing w:line="276" w:lineRule="auto"/>
              <w:jc w:val="both"/>
              <w:rPr>
                <w:rFonts w:ascii="Palatino Linotype" w:hAnsi="Palatino Linotype"/>
                <w:noProof/>
                <w:color w:val="002060"/>
              </w:rPr>
            </w:pPr>
            <w:r w:rsidRPr="00BB16EE">
              <w:rPr>
                <w:rFonts w:ascii="Palatino Linotype" w:hAnsi="Palatino Linotype" w:cs="Palatino Linotype"/>
                <w:b/>
                <w:i/>
                <w:noProof/>
                <w:color w:val="002060"/>
              </w:rPr>
              <w:t>Контакти:</w:t>
            </w:r>
            <w:r w:rsidRPr="00BB16EE">
              <w:rPr>
                <w:rFonts w:ascii="Palatino Linotype" w:hAnsi="Palatino Linotype" w:cs="Palatino Linotype"/>
                <w:noProof/>
                <w:color w:val="002060"/>
              </w:rPr>
              <w:t xml:space="preserve"> тел.: </w:t>
            </w:r>
            <w:r w:rsidRPr="00BB16EE">
              <w:rPr>
                <w:rFonts w:ascii="Palatino Linotype" w:eastAsia="MyriadPro-Regular" w:hAnsi="Palatino Linotype"/>
                <w:bCs/>
                <w:iCs/>
                <w:noProof/>
                <w:color w:val="002060"/>
              </w:rPr>
              <w:t>+48 22 234 73 11</w:t>
            </w:r>
          </w:p>
          <w:p w:rsidR="009768AC" w:rsidRPr="00BB16EE" w:rsidRDefault="009768AC" w:rsidP="00B03866">
            <w:pPr>
              <w:snapToGrid w:val="0"/>
              <w:spacing w:line="276" w:lineRule="auto"/>
              <w:jc w:val="both"/>
              <w:rPr>
                <w:rFonts w:ascii="Palatino Linotype" w:hAnsi="Palatino Linotype" w:cs="Palatino Linotype"/>
                <w:b/>
                <w:bCs/>
                <w:i/>
                <w:iCs/>
                <w:noProof/>
                <w:color w:val="002060"/>
              </w:rPr>
            </w:pPr>
            <w:r w:rsidRPr="00BB16EE">
              <w:rPr>
                <w:rFonts w:ascii="Palatino Linotype" w:hAnsi="Palatino Linotype"/>
                <w:noProof/>
                <w:color w:val="002060"/>
              </w:rPr>
              <w:t xml:space="preserve">е-адреса: </w:t>
            </w:r>
            <w:r w:rsidRPr="00BB16EE">
              <w:rPr>
                <w:rFonts w:ascii="Palatino Linotype" w:hAnsi="Palatino Linotype"/>
                <w:noProof/>
                <w:color w:val="002060"/>
                <w:lang w:val="en-US"/>
              </w:rPr>
              <w:t>maja</w:t>
            </w:r>
            <w:r w:rsidRPr="00BB16EE">
              <w:rPr>
                <w:rFonts w:ascii="Palatino Linotype" w:hAnsi="Palatino Linotype"/>
                <w:noProof/>
                <w:color w:val="002060"/>
              </w:rPr>
              <w:t>@</w:t>
            </w:r>
            <w:r w:rsidRPr="00BB16EE">
              <w:rPr>
                <w:rFonts w:ascii="Palatino Linotype" w:hAnsi="Palatino Linotype"/>
                <w:noProof/>
                <w:color w:val="002060"/>
                <w:lang w:val="en-US"/>
              </w:rPr>
              <w:t>wt</w:t>
            </w:r>
            <w:r w:rsidRPr="00BB16EE">
              <w:rPr>
                <w:rFonts w:ascii="Palatino Linotype" w:hAnsi="Palatino Linotype"/>
                <w:noProof/>
                <w:color w:val="002060"/>
              </w:rPr>
              <w:t>.</w:t>
            </w:r>
            <w:r w:rsidRPr="00BB16EE">
              <w:rPr>
                <w:rFonts w:ascii="Palatino Linotype" w:hAnsi="Palatino Linotype"/>
                <w:noProof/>
                <w:color w:val="002060"/>
                <w:lang w:val="en-US"/>
              </w:rPr>
              <w:t>pw</w:t>
            </w:r>
            <w:r w:rsidRPr="00BB16EE">
              <w:rPr>
                <w:rFonts w:ascii="Palatino Linotype" w:hAnsi="Palatino Linotype"/>
                <w:noProof/>
                <w:color w:val="002060"/>
              </w:rPr>
              <w:t>.</w:t>
            </w:r>
            <w:r w:rsidRPr="00BB16EE">
              <w:rPr>
                <w:rFonts w:ascii="Palatino Linotype" w:hAnsi="Palatino Linotype"/>
                <w:noProof/>
                <w:color w:val="002060"/>
                <w:lang w:val="en-US"/>
              </w:rPr>
              <w:t>edu</w:t>
            </w:r>
            <w:r w:rsidRPr="00BB16EE">
              <w:rPr>
                <w:rFonts w:ascii="Palatino Linotype" w:hAnsi="Palatino Linotype"/>
                <w:noProof/>
                <w:color w:val="002060"/>
              </w:rPr>
              <w:t>.</w:t>
            </w:r>
            <w:r w:rsidRPr="00BB16EE">
              <w:rPr>
                <w:rFonts w:ascii="Palatino Linotype" w:hAnsi="Palatino Linotype"/>
                <w:noProof/>
                <w:color w:val="002060"/>
                <w:lang w:val="en-US"/>
              </w:rPr>
              <w:t>pl</w:t>
            </w:r>
          </w:p>
        </w:tc>
      </w:tr>
      <w:tr w:rsidR="009768AC" w:rsidRPr="00BB16EE" w:rsidTr="001868D4">
        <w:trPr>
          <w:trHeight w:val="422"/>
        </w:trPr>
        <w:tc>
          <w:tcPr>
            <w:tcW w:w="5090" w:type="dxa"/>
            <w:gridSpan w:val="3"/>
            <w:hideMark/>
          </w:tcPr>
          <w:p w:rsidR="009768AC" w:rsidRPr="00BB16EE" w:rsidRDefault="009768AC" w:rsidP="00B03866">
            <w:pPr>
              <w:pStyle w:val="11"/>
              <w:snapToGrid w:val="0"/>
              <w:spacing w:line="276" w:lineRule="auto"/>
              <w:ind w:hanging="545"/>
              <w:jc w:val="both"/>
              <w:rPr>
                <w:rFonts w:ascii="Palatino Linotype" w:hAnsi="Palatino Linotype"/>
                <w:b/>
                <w:i/>
                <w:noProof/>
                <w:color w:val="002060"/>
                <w:lang w:val="en-US"/>
              </w:rPr>
            </w:pPr>
            <w:r w:rsidRPr="00BB16EE">
              <w:rPr>
                <w:rFonts w:ascii="Palatino Linotype" w:hAnsi="Palatino Linotype"/>
                <w:b/>
                <w:i/>
                <w:noProof/>
                <w:color w:val="002060"/>
                <w:lang w:val="en-US"/>
              </w:rPr>
              <w:t>Партнерство:</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Берлінський технічний університет, Німеччина</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Університет Валансьєна, Франція</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Інститут менеджменту, Португалія</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Times New Roman" w:hAnsi="Palatino Linotype" w:cs="Palatino Linotype"/>
                <w:bCs/>
                <w:iCs/>
                <w:noProof/>
                <w:color w:val="002060"/>
                <w:lang w:val="en-US"/>
              </w:rPr>
              <w:t>ECM Space technologies GmbH</w:t>
            </w:r>
            <w:r w:rsidRPr="00BB16EE">
              <w:rPr>
                <w:rFonts w:ascii="Palatino Linotype" w:eastAsia="MyriadPro-Regular" w:hAnsi="Palatino Linotype"/>
                <w:noProof/>
                <w:color w:val="002060"/>
                <w:lang w:val="en-US"/>
              </w:rPr>
              <w:t>, Німеччина</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 xml:space="preserve">Приазовський державний технічний університет, </w:t>
            </w:r>
            <w:r w:rsidRPr="0095407A">
              <w:rPr>
                <w:rFonts w:ascii="Palatino Linotype" w:eastAsia="MyriadPro-Regular" w:hAnsi="Palatino Linotype"/>
                <w:noProof/>
                <w:color w:val="002060"/>
                <w:u w:val="single"/>
                <w:lang w:val="en-US"/>
              </w:rPr>
              <w:t>Україна</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rPr>
            </w:pPr>
            <w:r w:rsidRPr="00BB16EE">
              <w:rPr>
                <w:rFonts w:ascii="Palatino Linotype" w:eastAsia="MyriadPro-Regular" w:hAnsi="Palatino Linotype"/>
                <w:noProof/>
                <w:color w:val="002060"/>
              </w:rPr>
              <w:t xml:space="preserve">Дніпропетровський національний університет залізничного транспорту імені академіка В. Лазаряна, </w:t>
            </w:r>
            <w:r w:rsidRPr="0095407A">
              <w:rPr>
                <w:rFonts w:ascii="Palatino Linotype" w:eastAsia="MyriadPro-Regular" w:hAnsi="Palatino Linotype"/>
                <w:noProof/>
                <w:color w:val="002060"/>
                <w:u w:val="single"/>
              </w:rPr>
              <w:t>Україна</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rPr>
            </w:pPr>
            <w:r w:rsidRPr="00BB16EE">
              <w:rPr>
                <w:rFonts w:ascii="Palatino Linotype" w:eastAsia="MyriadPro-Regular" w:hAnsi="Palatino Linotype"/>
                <w:noProof/>
                <w:color w:val="002060"/>
              </w:rPr>
              <w:t xml:space="preserve">Державний університет інфраструктури та технологій, </w:t>
            </w:r>
            <w:r w:rsidRPr="0095407A">
              <w:rPr>
                <w:rFonts w:ascii="Palatino Linotype" w:eastAsia="MyriadPro-Regular" w:hAnsi="Palatino Linotype"/>
                <w:noProof/>
                <w:color w:val="002060"/>
                <w:u w:val="single"/>
              </w:rPr>
              <w:t>Україна</w:t>
            </w:r>
          </w:p>
          <w:p w:rsidR="009768AC" w:rsidRPr="00BB16EE" w:rsidRDefault="009768AC" w:rsidP="0095407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lang w:val="en-US"/>
              </w:rPr>
            </w:pPr>
            <w:r w:rsidRPr="00BB16EE">
              <w:rPr>
                <w:rFonts w:ascii="Palatino Linotype" w:eastAsia="MyriadPro-Regular" w:hAnsi="Palatino Linotype"/>
                <w:noProof/>
                <w:color w:val="002060"/>
                <w:lang w:val="en-US"/>
              </w:rPr>
              <w:t xml:space="preserve">ПАТ «Укрзалізниця», </w:t>
            </w:r>
            <w:r w:rsidRPr="0095407A">
              <w:rPr>
                <w:rFonts w:ascii="Palatino Linotype" w:eastAsia="MyriadPro-Regular" w:hAnsi="Palatino Linotype"/>
                <w:noProof/>
                <w:color w:val="002060"/>
                <w:u w:val="single"/>
                <w:lang w:val="en-US"/>
              </w:rPr>
              <w:t>Україна</w:t>
            </w:r>
            <w:r w:rsidRPr="00BB16EE">
              <w:rPr>
                <w:rFonts w:ascii="Palatino Linotype" w:eastAsia="MyriadPro-Regular" w:hAnsi="Palatino Linotype"/>
                <w:noProof/>
                <w:color w:val="002060"/>
                <w:lang w:val="en-US"/>
              </w:rPr>
              <w:t xml:space="preserve"> </w:t>
            </w:r>
          </w:p>
        </w:tc>
        <w:tc>
          <w:tcPr>
            <w:tcW w:w="4998" w:type="dxa"/>
            <w:hideMark/>
          </w:tcPr>
          <w:p w:rsidR="0095407A" w:rsidRDefault="0095407A"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Pr>
                <w:rFonts w:ascii="Palatino Linotype" w:eastAsia="MyriadPro-Regular" w:hAnsi="Palatino Linotype"/>
                <w:noProof/>
                <w:color w:val="002060"/>
                <w:lang w:val="uk-UA"/>
              </w:rPr>
              <w:t xml:space="preserve"> </w:t>
            </w:r>
            <w:r w:rsidRPr="00BB16EE">
              <w:rPr>
                <w:rFonts w:ascii="Palatino Linotype" w:eastAsia="MyriadPro-Regular" w:hAnsi="Palatino Linotype"/>
                <w:bCs/>
                <w:noProof/>
                <w:color w:val="002060"/>
                <w:lang w:val="en-US"/>
              </w:rPr>
              <w:t>Бакинський інженерний університет, Азербайджан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Азербайджанський технічний університет, Азербайджан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noProof/>
                <w:color w:val="002060"/>
                <w:lang w:val="en-US"/>
              </w:rPr>
            </w:pPr>
            <w:r w:rsidRPr="00BB16EE">
              <w:rPr>
                <w:rFonts w:ascii="Palatino Linotype" w:eastAsia="MyriadPro-Regular" w:hAnsi="Palatino Linotype"/>
                <w:noProof/>
                <w:color w:val="002060"/>
                <w:lang w:val="en-US"/>
              </w:rPr>
              <w:t>Азербайджанський технологічний університет, Азербайджан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lang w:val="en-US"/>
              </w:rPr>
            </w:pPr>
            <w:r w:rsidRPr="00BB16EE">
              <w:rPr>
                <w:rFonts w:ascii="Palatino Linotype" w:eastAsia="MyriadPro-Regular" w:hAnsi="Palatino Linotype"/>
                <w:bCs/>
                <w:noProof/>
                <w:color w:val="002060"/>
                <w:lang w:val="en-US"/>
              </w:rPr>
              <w:t>Бакинське транспорте агентство, Азербайджан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lang w:val="en-US"/>
              </w:rPr>
            </w:pPr>
            <w:r w:rsidRPr="00BB16EE">
              <w:rPr>
                <w:rFonts w:ascii="Palatino Linotype" w:eastAsia="MyriadPro-Regular" w:hAnsi="Palatino Linotype"/>
                <w:noProof/>
                <w:color w:val="002060"/>
                <w:lang w:val="en-US"/>
              </w:rPr>
              <w:t>Міністерство освіти Азербайджанської  Республіки, Азербайджан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Туркменський державний інститут транспортну та зв’язку, Туркменістан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Міжнародний університет гуманітарних наук та розвитку, Туркменістан</w:t>
            </w:r>
          </w:p>
          <w:p w:rsidR="009768AC" w:rsidRPr="00BB16EE"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Туркменський державний архітектурно-будівничий інститут, Туркменістан</w:t>
            </w:r>
          </w:p>
          <w:p w:rsidR="009768AC" w:rsidRDefault="009768AC" w:rsidP="009768AC">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noProof/>
                <w:color w:val="002060"/>
                <w:lang w:val="en-US"/>
              </w:rPr>
            </w:pPr>
            <w:r w:rsidRPr="00BB16EE">
              <w:rPr>
                <w:rFonts w:ascii="Palatino Linotype" w:eastAsia="MyriadPro-Regular" w:hAnsi="Palatino Linotype"/>
                <w:bCs/>
                <w:noProof/>
                <w:color w:val="002060"/>
                <w:lang w:val="en-US"/>
              </w:rPr>
              <w:t>Міністерство освіти Туркменістану, Туркменістан</w:t>
            </w:r>
          </w:p>
          <w:p w:rsidR="0095407A" w:rsidRPr="00BB16EE" w:rsidRDefault="0095407A" w:rsidP="0095407A">
            <w:pPr>
              <w:pStyle w:val="11"/>
              <w:widowControl w:val="0"/>
              <w:tabs>
                <w:tab w:val="left" w:pos="300"/>
              </w:tabs>
              <w:suppressAutoHyphens/>
              <w:spacing w:line="276" w:lineRule="auto"/>
              <w:ind w:left="16"/>
              <w:jc w:val="both"/>
              <w:rPr>
                <w:rFonts w:ascii="Palatino Linotype" w:eastAsia="MyriadPro-Regular" w:hAnsi="Palatino Linotype"/>
                <w:bCs/>
                <w:noProof/>
                <w:color w:val="002060"/>
                <w:lang w:val="en-US"/>
              </w:rPr>
            </w:pPr>
          </w:p>
        </w:tc>
      </w:tr>
      <w:tr w:rsidR="009768AC" w:rsidRPr="00BB16EE" w:rsidTr="001868D4">
        <w:trPr>
          <w:trHeight w:val="422"/>
        </w:trPr>
        <w:tc>
          <w:tcPr>
            <w:tcW w:w="10088" w:type="dxa"/>
            <w:gridSpan w:val="4"/>
            <w:hideMark/>
          </w:tcPr>
          <w:p w:rsidR="009768AC" w:rsidRPr="00BB16EE" w:rsidRDefault="008B5B72" w:rsidP="00B03866">
            <w:pPr>
              <w:spacing w:line="276" w:lineRule="auto"/>
              <w:rPr>
                <w:rFonts w:ascii="Palatino Linotype" w:hAnsi="Palatino Linotype" w:cs="Palatino Linotype"/>
                <w:b/>
                <w:i/>
                <w:noProof/>
                <w:color w:val="002060"/>
                <w:lang w:val="en-US"/>
              </w:rPr>
            </w:pPr>
            <w:r>
              <w:rPr>
                <w:rFonts w:ascii="Palatino Linotype" w:hAnsi="Palatino Linotype" w:cs="Palatino Linotype"/>
                <w:b/>
                <w:i/>
                <w:noProof/>
                <w:color w:val="002060"/>
                <w:lang w:val="en-US"/>
              </w:rPr>
              <w:lastRenderedPageBreak/>
              <w:br/>
            </w:r>
            <w:r w:rsidR="009768AC" w:rsidRPr="00BB16EE">
              <w:rPr>
                <w:rFonts w:ascii="Palatino Linotype" w:hAnsi="Palatino Linotype" w:cs="Palatino Linotype"/>
                <w:b/>
                <w:i/>
                <w:noProof/>
                <w:color w:val="002060"/>
                <w:lang w:val="en-US"/>
              </w:rPr>
              <w:t>Мета та завдання проекту:</w:t>
            </w:r>
          </w:p>
          <w:p w:rsidR="009768AC" w:rsidRPr="00BB16EE" w:rsidRDefault="009768AC" w:rsidP="00B03866">
            <w:pPr>
              <w:spacing w:line="276" w:lineRule="auto"/>
              <w:jc w:val="both"/>
              <w:rPr>
                <w:rFonts w:ascii="Palatino Linotype" w:hAnsi="Palatino Linotype" w:cs="Palatino Linotype"/>
                <w:noProof/>
                <w:color w:val="002060"/>
              </w:rPr>
            </w:pPr>
            <w:r w:rsidRPr="00BB16EE">
              <w:rPr>
                <w:rFonts w:ascii="Palatino Linotype" w:hAnsi="Palatino Linotype" w:cs="Palatino Linotype"/>
                <w:noProof/>
                <w:color w:val="002060"/>
                <w:lang w:val="en-US"/>
              </w:rPr>
              <w:t xml:space="preserve">Мета проекту полягає в підтримці розвитку </w:t>
            </w:r>
            <w:r w:rsidRPr="00BB16EE">
              <w:rPr>
                <w:rFonts w:ascii="Palatino Linotype" w:eastAsia="MyriadPro-It" w:hAnsi="Palatino Linotype"/>
                <w:iCs/>
                <w:noProof/>
                <w:color w:val="002060"/>
                <w:lang w:val="en-US"/>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lang w:val="en-US"/>
              </w:rPr>
              <w:t xml:space="preserve">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hAnsi="Palatino Linotype" w:cs="Palatino Linotype"/>
                <w:noProof/>
                <w:color w:val="002060"/>
                <w:lang w:val="en-US"/>
              </w:rPr>
              <w:t xml:space="preserve"> для забезпечення стійкості транспортних систем України (</w:t>
            </w:r>
            <w:r w:rsidRPr="00BB16EE">
              <w:rPr>
                <w:rFonts w:ascii="Palatino Linotype" w:hAnsi="Palatino Linotype" w:cs="Palatino Linotype"/>
                <w:bCs/>
                <w:iCs/>
                <w:noProof/>
                <w:color w:val="002060"/>
                <w:lang w:val="en-US"/>
              </w:rPr>
              <w:t>UA</w:t>
            </w:r>
            <w:r w:rsidRPr="00BB16EE">
              <w:rPr>
                <w:rFonts w:ascii="Palatino Linotype" w:hAnsi="Palatino Linotype" w:cs="Palatino Linotype"/>
                <w:noProof/>
                <w:color w:val="002060"/>
                <w:lang w:val="en-US"/>
              </w:rPr>
              <w:t>), Азербайджану (</w:t>
            </w:r>
            <w:r w:rsidRPr="00BB16EE">
              <w:rPr>
                <w:rFonts w:ascii="Palatino Linotype" w:hAnsi="Palatino Linotype" w:cs="Palatino Linotype"/>
                <w:bCs/>
                <w:iCs/>
                <w:noProof/>
                <w:color w:val="002060"/>
                <w:lang w:val="en-US"/>
              </w:rPr>
              <w:t>AZ</w:t>
            </w:r>
            <w:r w:rsidRPr="00BB16EE">
              <w:rPr>
                <w:rFonts w:ascii="Palatino Linotype" w:hAnsi="Palatino Linotype" w:cs="Palatino Linotype"/>
                <w:noProof/>
                <w:color w:val="002060"/>
                <w:lang w:val="en-US"/>
              </w:rPr>
              <w:t>) та Туркменістану (</w:t>
            </w:r>
            <w:r w:rsidRPr="00BB16EE">
              <w:rPr>
                <w:rFonts w:ascii="Palatino Linotype" w:hAnsi="Palatino Linotype" w:cs="Palatino Linotype"/>
                <w:bCs/>
                <w:iCs/>
                <w:noProof/>
                <w:color w:val="002060"/>
                <w:lang w:val="en-US"/>
              </w:rPr>
              <w:t>TM</w:t>
            </w:r>
            <w:r w:rsidRPr="00BB16EE">
              <w:rPr>
                <w:rFonts w:ascii="Palatino Linotype" w:hAnsi="Palatino Linotype" w:cs="Palatino Linotype"/>
                <w:noProof/>
                <w:color w:val="002060"/>
                <w:lang w:val="en-US"/>
              </w:rPr>
              <w:t xml:space="preserve">) для їх інтеграції до світової транспортної мережі. </w:t>
            </w:r>
            <w:r w:rsidRPr="00BB16EE">
              <w:rPr>
                <w:rFonts w:ascii="Palatino Linotype" w:hAnsi="Palatino Linotype" w:cs="Palatino Linotype"/>
                <w:noProof/>
                <w:color w:val="002060"/>
              </w:rPr>
              <w:t xml:space="preserve">Для внеску в розвиток </w:t>
            </w:r>
            <w:r w:rsidRPr="00BB16EE">
              <w:rPr>
                <w:rFonts w:ascii="Palatino Linotype" w:eastAsia="MyriadPro-It" w:hAnsi="Palatino Linotype"/>
                <w:iCs/>
                <w:noProof/>
                <w:color w:val="002060"/>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rPr>
              <w:t xml:space="preserve">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hAnsi="Palatino Linotype" w:cs="Palatino Linotype"/>
                <w:noProof/>
                <w:color w:val="002060"/>
              </w:rPr>
              <w:t xml:space="preserve"> в країнах-партнерах буде створене середовище для навчання висококваліфікованих спеціалістів, які затребув</w:t>
            </w:r>
            <w:r w:rsidR="0095407A">
              <w:rPr>
                <w:rFonts w:ascii="Palatino Linotype" w:hAnsi="Palatino Linotype" w:cs="Palatino Linotype"/>
                <w:noProof/>
                <w:color w:val="002060"/>
              </w:rPr>
              <w:t>ані на ринку праці, на засадах є</w:t>
            </w:r>
            <w:r w:rsidRPr="00BB16EE">
              <w:rPr>
                <w:rFonts w:ascii="Palatino Linotype" w:hAnsi="Palatino Linotype" w:cs="Palatino Linotype"/>
                <w:noProof/>
                <w:color w:val="002060"/>
              </w:rPr>
              <w:t xml:space="preserve">вропейських </w:t>
            </w:r>
            <w:r w:rsidR="0095407A">
              <w:rPr>
                <w:rFonts w:ascii="Palatino Linotype" w:hAnsi="Palatino Linotype" w:cs="Palatino Linotype"/>
                <w:noProof/>
                <w:color w:val="002060"/>
                <w:lang w:val="uk-UA"/>
              </w:rPr>
              <w:t>успішних</w:t>
            </w:r>
            <w:r w:rsidRPr="00BB16EE">
              <w:rPr>
                <w:rFonts w:ascii="Palatino Linotype" w:hAnsi="Palatino Linotype" w:cs="Palatino Linotype"/>
                <w:noProof/>
                <w:color w:val="002060"/>
              </w:rPr>
              <w:t xml:space="preserve"> практик та Болонського процесу. </w:t>
            </w:r>
          </w:p>
          <w:p w:rsidR="009768AC" w:rsidRPr="00BB16EE" w:rsidRDefault="009768AC" w:rsidP="00B03866">
            <w:pPr>
              <w:spacing w:line="276" w:lineRule="auto"/>
              <w:rPr>
                <w:rFonts w:ascii="Palatino Linotype" w:hAnsi="Palatino Linotype" w:cs="Palatino Linotype"/>
                <w:b/>
                <w:i/>
                <w:noProof/>
                <w:color w:val="002060"/>
                <w:lang w:val="en-US"/>
              </w:rPr>
            </w:pPr>
            <w:r w:rsidRPr="00BB16EE">
              <w:rPr>
                <w:rFonts w:ascii="Palatino Linotype" w:hAnsi="Palatino Linotype" w:cs="Palatino Linotype"/>
                <w:b/>
                <w:i/>
                <w:noProof/>
                <w:color w:val="002060"/>
                <w:lang w:val="en-US"/>
              </w:rPr>
              <w:t xml:space="preserve">Завдання проекту: </w:t>
            </w:r>
          </w:p>
          <w:p w:rsidR="009768AC" w:rsidRPr="00BB16EE" w:rsidRDefault="009768AC" w:rsidP="00AA51DA">
            <w:pPr>
              <w:widowControl w:val="0"/>
              <w:numPr>
                <w:ilvl w:val="0"/>
                <w:numId w:val="93"/>
              </w:numPr>
              <w:suppressAutoHyphens/>
              <w:snapToGrid w:val="0"/>
              <w:spacing w:line="276" w:lineRule="auto"/>
              <w:jc w:val="both"/>
              <w:rPr>
                <w:rFonts w:ascii="Palatino Linotype" w:hAnsi="Palatino Linotype" w:cs="Palatino Linotype"/>
                <w:noProof/>
                <w:color w:val="002060"/>
                <w:lang w:val="en-US"/>
              </w:rPr>
            </w:pPr>
            <w:r w:rsidRPr="00BB16EE">
              <w:rPr>
                <w:rFonts w:ascii="Palatino Linotype" w:hAnsi="Palatino Linotype" w:cs="Palatino Linotype"/>
                <w:noProof/>
                <w:color w:val="002060"/>
                <w:lang w:val="en-US"/>
              </w:rPr>
              <w:t>розробити, впровадити та акредитувати нову практично-орієнтовану магістерську програму «</w:t>
            </w:r>
            <w:r w:rsidRPr="00BB16EE">
              <w:rPr>
                <w:rFonts w:ascii="Palatino Linotype" w:eastAsia="MyriadPro-It" w:hAnsi="Palatino Linotype"/>
                <w:iCs/>
                <w:noProof/>
                <w:color w:val="002060"/>
                <w:lang w:val="en-US"/>
              </w:rPr>
              <w:t>Інжиніринг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hAnsi="Palatino Linotype" w:cs="Palatino Linotype"/>
                <w:noProof/>
                <w:color w:val="002060"/>
                <w:lang w:val="en-US"/>
              </w:rPr>
              <w:t xml:space="preserve">», включаючи інноваційні навчальні підходи та </w:t>
            </w:r>
            <w:r w:rsidRPr="00BB16EE">
              <w:rPr>
                <w:rFonts w:ascii="Palatino Linotype" w:hAnsi="Palatino Linotype" w:cs="Palatino Linotype"/>
                <w:bCs/>
                <w:iCs/>
                <w:noProof/>
                <w:color w:val="002060"/>
                <w:lang w:val="en-US"/>
              </w:rPr>
              <w:t>ECTS в Україні, Азербайджані та Туркменістані;</w:t>
            </w:r>
          </w:p>
          <w:p w:rsidR="009768AC" w:rsidRPr="00BB16EE" w:rsidRDefault="009768AC" w:rsidP="00AA51DA">
            <w:pPr>
              <w:widowControl w:val="0"/>
              <w:numPr>
                <w:ilvl w:val="0"/>
                <w:numId w:val="93"/>
              </w:numPr>
              <w:suppressAutoHyphens/>
              <w:snapToGrid w:val="0"/>
              <w:spacing w:line="276" w:lineRule="auto"/>
              <w:jc w:val="both"/>
              <w:rPr>
                <w:rFonts w:ascii="Palatino Linotype" w:hAnsi="Palatino Linotype" w:cs="Palatino Linotype"/>
                <w:noProof/>
                <w:color w:val="002060"/>
              </w:rPr>
            </w:pPr>
            <w:r w:rsidRPr="00BB16EE">
              <w:rPr>
                <w:rFonts w:ascii="Palatino Linotype" w:hAnsi="Palatino Linotype" w:cs="Palatino Linotype"/>
                <w:noProof/>
                <w:color w:val="002060"/>
              </w:rPr>
              <w:t>наблизити заклади</w:t>
            </w:r>
            <w:r w:rsidR="0095407A">
              <w:rPr>
                <w:rFonts w:ascii="Palatino Linotype" w:hAnsi="Palatino Linotype" w:cs="Palatino Linotype"/>
                <w:noProof/>
                <w:color w:val="002060"/>
                <w:lang w:val="uk-UA"/>
              </w:rPr>
              <w:t xml:space="preserve"> вищої освіти</w:t>
            </w:r>
            <w:r w:rsidRPr="00BB16EE">
              <w:rPr>
                <w:rFonts w:ascii="Palatino Linotype" w:hAnsi="Palatino Linotype" w:cs="Palatino Linotype"/>
                <w:noProof/>
                <w:color w:val="002060"/>
              </w:rPr>
              <w:t xml:space="preserve"> </w:t>
            </w:r>
            <w:r w:rsidRPr="00BB16EE">
              <w:rPr>
                <w:rFonts w:ascii="Palatino Linotype" w:hAnsi="Palatino Linotype" w:cs="Palatino Linotype"/>
                <w:bCs/>
                <w:iCs/>
                <w:noProof/>
                <w:color w:val="002060"/>
              </w:rPr>
              <w:t xml:space="preserve">України, Азербайджану та Туркменістану до ринку праці в галузі </w:t>
            </w:r>
            <w:r w:rsidRPr="00BB16EE">
              <w:rPr>
                <w:rFonts w:ascii="Palatino Linotype" w:eastAsia="MyriadPro-It" w:hAnsi="Palatino Linotype"/>
                <w:iCs/>
                <w:noProof/>
                <w:color w:val="002060"/>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rPr>
              <w:t xml:space="preserve"> криз та ризиків </w:t>
            </w:r>
            <w:r w:rsidRPr="00BB16EE">
              <w:rPr>
                <w:rFonts w:ascii="Palatino Linotype" w:eastAsia="MyriadPro-It" w:hAnsi="Palatino Linotype"/>
                <w:iCs/>
                <w:noProof/>
                <w:color w:val="002060"/>
                <w:lang w:val="uk-UA"/>
              </w:rPr>
              <w:t>для</w:t>
            </w:r>
            <w:r w:rsidRPr="00BB16EE">
              <w:rPr>
                <w:rFonts w:ascii="Palatino Linotype" w:eastAsia="MyriadPro-It" w:hAnsi="Palatino Linotype"/>
                <w:iCs/>
                <w:noProof/>
                <w:color w:val="002060"/>
              </w:rPr>
              <w:t xml:space="preserve"> транспортних послу</w:t>
            </w:r>
            <w:r w:rsidRPr="00BB16EE">
              <w:rPr>
                <w:rFonts w:ascii="Palatino Linotype" w:eastAsia="MyriadPro-It" w:hAnsi="Palatino Linotype"/>
                <w:iCs/>
                <w:noProof/>
                <w:color w:val="002060"/>
                <w:lang w:val="uk-UA"/>
              </w:rPr>
              <w:t>г</w:t>
            </w:r>
            <w:r w:rsidRPr="00BB16EE">
              <w:rPr>
                <w:rFonts w:ascii="Palatino Linotype" w:hAnsi="Palatino Linotype" w:cs="Palatino Linotype"/>
                <w:noProof/>
                <w:color w:val="002060"/>
              </w:rPr>
              <w:t>;</w:t>
            </w:r>
          </w:p>
          <w:p w:rsidR="009768AC" w:rsidRPr="00BB16EE" w:rsidRDefault="009768AC" w:rsidP="00AA51DA">
            <w:pPr>
              <w:widowControl w:val="0"/>
              <w:numPr>
                <w:ilvl w:val="0"/>
                <w:numId w:val="93"/>
              </w:numPr>
              <w:suppressAutoHyphens/>
              <w:snapToGrid w:val="0"/>
              <w:spacing w:line="276" w:lineRule="auto"/>
              <w:jc w:val="both"/>
              <w:rPr>
                <w:rFonts w:ascii="Palatino Linotype" w:hAnsi="Palatino Linotype"/>
                <w:noProof/>
                <w:color w:val="002060"/>
              </w:rPr>
            </w:pPr>
            <w:r w:rsidRPr="00BB16EE">
              <w:rPr>
                <w:rFonts w:ascii="Palatino Linotype" w:hAnsi="Palatino Linotype"/>
                <w:noProof/>
                <w:color w:val="002060"/>
              </w:rPr>
              <w:t xml:space="preserve">стимулювати взаємодію між закладами </w:t>
            </w:r>
            <w:r w:rsidR="0095407A">
              <w:rPr>
                <w:rFonts w:ascii="Palatino Linotype" w:hAnsi="Palatino Linotype"/>
                <w:noProof/>
                <w:color w:val="002060"/>
                <w:lang w:val="uk-UA"/>
              </w:rPr>
              <w:t xml:space="preserve">вищої освіти </w:t>
            </w:r>
            <w:r w:rsidRPr="00BB16EE">
              <w:rPr>
                <w:rFonts w:ascii="Palatino Linotype" w:hAnsi="Palatino Linotype"/>
                <w:noProof/>
                <w:color w:val="002060"/>
              </w:rPr>
              <w:t xml:space="preserve">ЄС та </w:t>
            </w:r>
            <w:r w:rsidRPr="00BB16EE">
              <w:rPr>
                <w:rFonts w:ascii="Palatino Linotype" w:hAnsi="Palatino Linotype" w:cs="Palatino Linotype"/>
                <w:bCs/>
                <w:iCs/>
                <w:noProof/>
                <w:color w:val="002060"/>
              </w:rPr>
              <w:t xml:space="preserve">України, Азербайджану, Туркменістану в галузі </w:t>
            </w:r>
            <w:r w:rsidRPr="00BB16EE">
              <w:rPr>
                <w:rFonts w:ascii="Palatino Linotype" w:eastAsia="MyriadPro-It" w:hAnsi="Palatino Linotype"/>
                <w:iCs/>
                <w:noProof/>
                <w:color w:val="002060"/>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rPr>
              <w:t xml:space="preserve"> криз та ризиків </w:t>
            </w:r>
            <w:r w:rsidRPr="00BB16EE">
              <w:rPr>
                <w:rFonts w:ascii="Palatino Linotype" w:eastAsia="MyriadPro-It" w:hAnsi="Palatino Linotype"/>
                <w:iCs/>
                <w:noProof/>
                <w:color w:val="002060"/>
                <w:lang w:val="uk-UA"/>
              </w:rPr>
              <w:t>для</w:t>
            </w:r>
            <w:r w:rsidRPr="00BB16EE">
              <w:rPr>
                <w:rFonts w:ascii="Palatino Linotype" w:eastAsia="MyriadPro-It" w:hAnsi="Palatino Linotype"/>
                <w:iCs/>
                <w:noProof/>
                <w:color w:val="002060"/>
              </w:rPr>
              <w:t xml:space="preserve"> транспортних послу</w:t>
            </w:r>
            <w:r w:rsidRPr="00BB16EE">
              <w:rPr>
                <w:rFonts w:ascii="Palatino Linotype" w:eastAsia="MyriadPro-It" w:hAnsi="Palatino Linotype"/>
                <w:iCs/>
                <w:noProof/>
                <w:color w:val="002060"/>
                <w:lang w:val="uk-UA"/>
              </w:rPr>
              <w:t>г</w:t>
            </w:r>
            <w:r w:rsidRPr="00BB16EE">
              <w:rPr>
                <w:rFonts w:ascii="Palatino Linotype" w:hAnsi="Palatino Linotype" w:cs="Palatino Linotype"/>
                <w:bCs/>
                <w:iCs/>
                <w:noProof/>
                <w:color w:val="002060"/>
              </w:rPr>
              <w:t>.</w:t>
            </w:r>
          </w:p>
        </w:tc>
      </w:tr>
      <w:tr w:rsidR="009768AC" w:rsidRPr="00BB16EE" w:rsidTr="001868D4">
        <w:trPr>
          <w:trHeight w:val="422"/>
        </w:trPr>
        <w:tc>
          <w:tcPr>
            <w:tcW w:w="10088" w:type="dxa"/>
            <w:gridSpan w:val="4"/>
          </w:tcPr>
          <w:p w:rsidR="009768AC" w:rsidRPr="00BB16EE" w:rsidRDefault="009768AC" w:rsidP="00B03866">
            <w:pPr>
              <w:snapToGrid w:val="0"/>
              <w:spacing w:line="276" w:lineRule="auto"/>
              <w:jc w:val="both"/>
              <w:rPr>
                <w:rFonts w:ascii="Palatino Linotype" w:eastAsia="MyriadPro-Regular" w:hAnsi="Palatino Linotype"/>
                <w:b/>
                <w:bCs/>
                <w:i/>
                <w:noProof/>
                <w:color w:val="002060"/>
                <w:lang w:val="en-US"/>
              </w:rPr>
            </w:pPr>
            <w:r w:rsidRPr="00BB16EE">
              <w:rPr>
                <w:rFonts w:ascii="Palatino Linotype" w:eastAsia="MyriadPro-Regular" w:hAnsi="Palatino Linotype"/>
                <w:b/>
                <w:bCs/>
                <w:i/>
                <w:noProof/>
                <w:color w:val="002060"/>
                <w:lang w:val="en-US"/>
              </w:rPr>
              <w:t>Напрями діяльності за проектом:</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розроблення нових та оновлення існуючих навчальних дисциплін магістерської програми «</w:t>
            </w:r>
            <w:r w:rsidRPr="00BB16EE">
              <w:rPr>
                <w:rFonts w:ascii="Palatino Linotype" w:eastAsia="MyriadPro-It" w:hAnsi="Palatino Linotype"/>
                <w:iCs/>
                <w:noProof/>
                <w:color w:val="002060"/>
              </w:rPr>
              <w:t xml:space="preserve"> Інжиніринг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 xml:space="preserve">підвищення кваліфікації викладачів університетів країн-партнерів із нової методології </w:t>
            </w:r>
            <w:r w:rsidRPr="00BB16EE">
              <w:rPr>
                <w:rFonts w:ascii="Palatino Linotype" w:eastAsia="MyriadPro-It" w:hAnsi="Palatino Linotype"/>
                <w:iCs/>
                <w:noProof/>
                <w:color w:val="002060"/>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rPr>
              <w:t xml:space="preserve">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в університетах ЄС;</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 xml:space="preserve">створення середовища для викладання та вивчення нових дисциплін із </w:t>
            </w:r>
            <w:r w:rsidRPr="00BB16EE">
              <w:rPr>
                <w:rFonts w:ascii="Palatino Linotype" w:eastAsia="MyriadPro-It" w:hAnsi="Palatino Linotype"/>
                <w:iCs/>
                <w:noProof/>
                <w:color w:val="002060"/>
              </w:rPr>
              <w:t>інжиніринг</w:t>
            </w:r>
            <w:r w:rsidRPr="00BB16EE">
              <w:rPr>
                <w:rFonts w:ascii="Palatino Linotype" w:eastAsia="MyriadPro-It" w:hAnsi="Palatino Linotype"/>
                <w:iCs/>
                <w:noProof/>
                <w:color w:val="002060"/>
                <w:lang w:val="uk-UA"/>
              </w:rPr>
              <w:t>у</w:t>
            </w:r>
            <w:r w:rsidRPr="00BB16EE">
              <w:rPr>
                <w:rFonts w:ascii="Palatino Linotype" w:eastAsia="MyriadPro-It" w:hAnsi="Palatino Linotype"/>
                <w:iCs/>
                <w:noProof/>
                <w:color w:val="002060"/>
              </w:rPr>
              <w:t xml:space="preserve">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яке включає методичне забезпечення викладання дисциплін, електронні курси на базі платформи </w:t>
            </w:r>
            <w:r w:rsidRPr="00BB16EE">
              <w:rPr>
                <w:rFonts w:ascii="Palatino Linotype" w:eastAsia="MyriadPro-Regular" w:hAnsi="Palatino Linotype"/>
                <w:bCs/>
                <w:noProof/>
                <w:color w:val="002060"/>
                <w:lang w:val="en-US"/>
              </w:rPr>
              <w:t>MOODLE</w:t>
            </w:r>
            <w:r w:rsidRPr="00BB16EE">
              <w:rPr>
                <w:rFonts w:ascii="Palatino Linotype" w:eastAsia="MyriadPro-Regular" w:hAnsi="Palatino Linotype"/>
                <w:bCs/>
                <w:noProof/>
                <w:color w:val="002060"/>
              </w:rPr>
              <w:t>, лабораторії, віртуальні класи;</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впровадження та акредитація в дев’яти університетах країн-партнерів нової магістерської програми «</w:t>
            </w:r>
            <w:r w:rsidRPr="00BB16EE">
              <w:rPr>
                <w:rFonts w:ascii="Palatino Linotype" w:eastAsia="MyriadPro-It" w:hAnsi="Palatino Linotype"/>
                <w:iCs/>
                <w:noProof/>
                <w:color w:val="002060"/>
              </w:rPr>
              <w:t xml:space="preserve"> Інжиніринг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впровадження нового інструменту взаємодії університетів та роб</w:t>
            </w:r>
            <w:r w:rsidR="008C158F">
              <w:rPr>
                <w:rFonts w:ascii="Palatino Linotype" w:eastAsia="MyriadPro-Regular" w:hAnsi="Palatino Linotype"/>
                <w:bCs/>
                <w:noProof/>
                <w:color w:val="002060"/>
              </w:rPr>
              <w:t>отодавцями «Гаманець компетентностей</w:t>
            </w:r>
            <w:r w:rsidRPr="00BB16EE">
              <w:rPr>
                <w:rFonts w:ascii="Palatino Linotype" w:eastAsia="MyriadPro-Regular" w:hAnsi="Palatino Linotype"/>
                <w:bCs/>
                <w:noProof/>
                <w:color w:val="002060"/>
              </w:rPr>
              <w:t>»: розробка методичних рекомендацій, проведення он-лайн майстер-класів для викладачів із впровадження і</w:t>
            </w:r>
            <w:r w:rsidR="009A4CED">
              <w:rPr>
                <w:rFonts w:ascii="Palatino Linotype" w:eastAsia="MyriadPro-Regular" w:hAnsi="Palatino Linotype"/>
                <w:bCs/>
                <w:noProof/>
                <w:color w:val="002060"/>
              </w:rPr>
              <w:t>нструменту «Гаманець компетен</w:t>
            </w:r>
            <w:r w:rsidR="009A4CED">
              <w:rPr>
                <w:rFonts w:ascii="Palatino Linotype" w:eastAsia="MyriadPro-Regular" w:hAnsi="Palatino Linotype"/>
                <w:bCs/>
                <w:noProof/>
                <w:color w:val="002060"/>
                <w:lang w:val="uk-UA"/>
              </w:rPr>
              <w:t>тностей</w:t>
            </w:r>
            <w:r w:rsidRPr="00BB16EE">
              <w:rPr>
                <w:rFonts w:ascii="Palatino Linotype" w:eastAsia="MyriadPro-Regular" w:hAnsi="Palatino Linotype"/>
                <w:bCs/>
                <w:noProof/>
                <w:color w:val="002060"/>
              </w:rPr>
              <w:t>»;</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впровадження методу проектного навчання в міжнародному середовищі: розробка методичних рекомендацій та підвищення кваліфікацій викладачів в університетах ЄС;</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пілотне навчання студентів за новою магістерською програмою «</w:t>
            </w:r>
            <w:r w:rsidRPr="00BB16EE">
              <w:rPr>
                <w:rFonts w:ascii="Palatino Linotype" w:eastAsia="MyriadPro-It" w:hAnsi="Palatino Linotype"/>
                <w:iCs/>
                <w:noProof/>
                <w:color w:val="002060"/>
              </w:rPr>
              <w:t xml:space="preserve"> Інжиніринг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lastRenderedPageBreak/>
              <w:t xml:space="preserve">розроблення та реалізація стратегії сталого розвитку та розповсюдження проекту, включаючи створення мережі </w:t>
            </w:r>
            <w:r w:rsidRPr="00BB16EE">
              <w:rPr>
                <w:rFonts w:ascii="Palatino Linotype" w:eastAsia="MyriadPro-Regular" w:hAnsi="Palatino Linotype"/>
                <w:bCs/>
                <w:noProof/>
                <w:color w:val="002060"/>
                <w:lang w:val="en-US"/>
              </w:rPr>
              <w:t>CRENG</w:t>
            </w:r>
            <w:r w:rsidRPr="00BB16EE">
              <w:rPr>
                <w:rFonts w:ascii="Palatino Linotype" w:eastAsia="MyriadPro-Regular" w:hAnsi="Palatino Linotype"/>
                <w:bCs/>
                <w:noProof/>
                <w:color w:val="002060"/>
              </w:rPr>
              <w:t xml:space="preserve"> сервіс-офісів та веб-платформи;</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розроблення плану якості проекту і проведення внутрішнього та зовнішнього оцінювання якості проекту;</w:t>
            </w:r>
          </w:p>
          <w:p w:rsidR="009768AC" w:rsidRPr="00BB16EE" w:rsidRDefault="009768AC" w:rsidP="00AA51DA">
            <w:pPr>
              <w:widowControl w:val="0"/>
              <w:numPr>
                <w:ilvl w:val="0"/>
                <w:numId w:val="4"/>
              </w:numPr>
              <w:suppressAutoHyphens/>
              <w:spacing w:line="276" w:lineRule="auto"/>
              <w:ind w:left="470"/>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операційний та фінансовий менеджмент проекту.</w:t>
            </w:r>
          </w:p>
        </w:tc>
      </w:tr>
      <w:tr w:rsidR="009768AC" w:rsidRPr="00BB16EE" w:rsidTr="001868D4">
        <w:trPr>
          <w:trHeight w:val="422"/>
        </w:trPr>
        <w:tc>
          <w:tcPr>
            <w:tcW w:w="10088" w:type="dxa"/>
            <w:gridSpan w:val="4"/>
          </w:tcPr>
          <w:p w:rsidR="009768AC" w:rsidRPr="00BB16EE" w:rsidRDefault="009768AC" w:rsidP="00B03866">
            <w:pPr>
              <w:snapToGrid w:val="0"/>
              <w:spacing w:line="276" w:lineRule="auto"/>
              <w:jc w:val="both"/>
              <w:rPr>
                <w:rFonts w:ascii="Palatino Linotype" w:eastAsia="MyriadPro-Regular" w:hAnsi="Palatino Linotype"/>
                <w:b/>
                <w:bCs/>
                <w:i/>
                <w:noProof/>
                <w:color w:val="002060"/>
                <w:lang w:val="en-US"/>
              </w:rPr>
            </w:pPr>
            <w:r w:rsidRPr="00BB16EE">
              <w:rPr>
                <w:rFonts w:ascii="Palatino Linotype" w:eastAsia="MyriadPro-Regular" w:hAnsi="Palatino Linotype"/>
                <w:b/>
                <w:bCs/>
                <w:i/>
                <w:noProof/>
                <w:color w:val="002060"/>
                <w:lang w:val="en-US"/>
              </w:rPr>
              <w:t>Очікувані результати:</w:t>
            </w:r>
          </w:p>
          <w:p w:rsidR="009768AC" w:rsidRPr="00BB16EE" w:rsidRDefault="001868D4"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Розроблено та</w:t>
            </w:r>
            <w:r w:rsidR="009768AC" w:rsidRPr="00BB16EE">
              <w:rPr>
                <w:rFonts w:ascii="Palatino Linotype" w:eastAsia="MyriadPro-Regular" w:hAnsi="Palatino Linotype"/>
                <w:bCs/>
                <w:noProof/>
                <w:color w:val="002060"/>
              </w:rPr>
              <w:t xml:space="preserve"> оновлено 16 начальних дисциплін магістерської програми «</w:t>
            </w:r>
            <w:r w:rsidR="009768AC" w:rsidRPr="00BB16EE">
              <w:rPr>
                <w:rFonts w:ascii="Palatino Linotype" w:eastAsia="MyriadPro-It" w:hAnsi="Palatino Linotype"/>
                <w:iCs/>
                <w:noProof/>
                <w:color w:val="002060"/>
              </w:rPr>
              <w:t>Інжиніринг криз та ризиків у сфері транспортних послу</w:t>
            </w:r>
            <w:r w:rsidR="009768AC"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xml:space="preserve"> ».</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 xml:space="preserve">Розроблено навчальні матеріали, електронні курси на базі платформи </w:t>
            </w:r>
            <w:r w:rsidRPr="00BB16EE">
              <w:rPr>
                <w:rFonts w:ascii="Palatino Linotype" w:eastAsia="MyriadPro-Regular" w:hAnsi="Palatino Linotype"/>
                <w:bCs/>
                <w:noProof/>
                <w:color w:val="002060"/>
                <w:lang w:val="en-US"/>
              </w:rPr>
              <w:t>MOODLE</w:t>
            </w:r>
            <w:r w:rsidR="001868D4" w:rsidRPr="00BB16EE">
              <w:rPr>
                <w:rFonts w:ascii="Palatino Linotype" w:eastAsia="MyriadPro-Regular" w:hAnsi="Palatino Linotype"/>
                <w:bCs/>
                <w:noProof/>
                <w:color w:val="002060"/>
              </w:rPr>
              <w:t xml:space="preserve"> для всіх дисциплін.</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Створено навчальні лабораторії та віртуальні класи в кожно</w:t>
            </w:r>
            <w:r w:rsidR="001868D4" w:rsidRPr="00BB16EE">
              <w:rPr>
                <w:rFonts w:ascii="Palatino Linotype" w:eastAsia="MyriadPro-Regular" w:hAnsi="Palatino Linotype"/>
                <w:bCs/>
                <w:noProof/>
                <w:color w:val="002060"/>
              </w:rPr>
              <w:t>му університеті країн-партнерів.</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lang w:val="en-US"/>
              </w:rPr>
            </w:pPr>
            <w:r w:rsidRPr="00BB16EE">
              <w:rPr>
                <w:rFonts w:ascii="Palatino Linotype" w:eastAsia="MyriadPro-Regular" w:hAnsi="Palatino Linotype"/>
                <w:bCs/>
                <w:noProof/>
                <w:color w:val="002060"/>
                <w:lang w:val="en-US"/>
              </w:rPr>
              <w:t>Підвищено кваліфікацію</w:t>
            </w:r>
            <w:r w:rsidR="001868D4" w:rsidRPr="00BB16EE">
              <w:rPr>
                <w:rFonts w:ascii="Palatino Linotype" w:eastAsia="MyriadPro-Regular" w:hAnsi="Palatino Linotype"/>
                <w:bCs/>
                <w:noProof/>
                <w:color w:val="002060"/>
                <w:lang w:val="en-US"/>
              </w:rPr>
              <w:t xml:space="preserve"> викладачів.</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Створено, впроваджено та акредитовано нову магістерську програму «</w:t>
            </w:r>
            <w:r w:rsidRPr="00BB16EE">
              <w:rPr>
                <w:rFonts w:ascii="Palatino Linotype" w:eastAsia="MyriadPro-It" w:hAnsi="Palatino Linotype"/>
                <w:iCs/>
                <w:noProof/>
                <w:color w:val="002060"/>
              </w:rPr>
              <w:t xml:space="preserve"> Інжиніринг криз та ризиків у сфері транспортних послу</w:t>
            </w:r>
            <w:r w:rsidRPr="00BB16EE">
              <w:rPr>
                <w:rFonts w:ascii="Palatino Linotype" w:eastAsia="MyriadPro-It" w:hAnsi="Palatino Linotype"/>
                <w:iCs/>
                <w:noProof/>
                <w:color w:val="002060"/>
                <w:lang w:val="uk-UA"/>
              </w:rPr>
              <w:t>г</w:t>
            </w:r>
            <w:r w:rsidRPr="00BB16EE">
              <w:rPr>
                <w:rFonts w:ascii="Palatino Linotype" w:eastAsia="MyriadPro-Regular" w:hAnsi="Palatino Linotype"/>
                <w:bCs/>
                <w:noProof/>
                <w:color w:val="002060"/>
              </w:rPr>
              <w:t>» в кожно</w:t>
            </w:r>
            <w:r w:rsidR="001868D4" w:rsidRPr="00BB16EE">
              <w:rPr>
                <w:rFonts w:ascii="Palatino Linotype" w:eastAsia="MyriadPro-Regular" w:hAnsi="Palatino Linotype"/>
                <w:bCs/>
                <w:noProof/>
                <w:color w:val="002060"/>
              </w:rPr>
              <w:t>му університеті країн-партнерів.</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Проведено пілотне навчання студентів в кожному університеті країн-партнерів</w:t>
            </w:r>
            <w:r w:rsidR="001868D4" w:rsidRPr="00BB16EE">
              <w:rPr>
                <w:rFonts w:ascii="Palatino Linotype" w:eastAsia="MyriadPro-Regular" w:hAnsi="Palatino Linotype"/>
                <w:bCs/>
                <w:noProof/>
                <w:color w:val="002060"/>
                <w:lang w:val="uk-UA"/>
              </w:rPr>
              <w:t>.</w:t>
            </w:r>
            <w:r w:rsidRPr="00BB16EE">
              <w:rPr>
                <w:rFonts w:ascii="Palatino Linotype" w:eastAsia="MyriadPro-Regular" w:hAnsi="Palatino Linotype"/>
                <w:bCs/>
                <w:noProof/>
                <w:color w:val="002060"/>
              </w:rPr>
              <w:t xml:space="preserve"> </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 xml:space="preserve">Створено мережу </w:t>
            </w:r>
            <w:r w:rsidRPr="00BB16EE">
              <w:rPr>
                <w:rFonts w:ascii="Palatino Linotype" w:eastAsia="MyriadPro-Regular" w:hAnsi="Palatino Linotype"/>
                <w:bCs/>
                <w:noProof/>
                <w:color w:val="002060"/>
                <w:lang w:val="en-US"/>
              </w:rPr>
              <w:t>CRENG</w:t>
            </w:r>
            <w:r w:rsidRPr="00BB16EE">
              <w:rPr>
                <w:rFonts w:ascii="Palatino Linotype" w:eastAsia="MyriadPro-Regular" w:hAnsi="Palatino Linotype"/>
                <w:bCs/>
                <w:noProof/>
                <w:color w:val="002060"/>
              </w:rPr>
              <w:t xml:space="preserve"> сервіс-офісів та веб-платформу.</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Розроблено план якості проекту та проведено оцінку якості проекту.</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Розроблено та реалізовано стратегію стійкості результатів, розповсюдження і використання результатів проекту.</w:t>
            </w:r>
          </w:p>
          <w:p w:rsidR="009768AC" w:rsidRPr="00BB16EE" w:rsidRDefault="009768AC" w:rsidP="00AA51DA">
            <w:pPr>
              <w:widowControl w:val="0"/>
              <w:numPr>
                <w:ilvl w:val="0"/>
                <w:numId w:val="147"/>
              </w:numPr>
              <w:suppressAutoHyphens/>
              <w:spacing w:line="276" w:lineRule="auto"/>
              <w:jc w:val="both"/>
              <w:rPr>
                <w:rFonts w:ascii="Palatino Linotype" w:eastAsia="MyriadPro-Regular" w:hAnsi="Palatino Linotype"/>
                <w:bCs/>
                <w:noProof/>
                <w:color w:val="002060"/>
              </w:rPr>
            </w:pPr>
            <w:r w:rsidRPr="00BB16EE">
              <w:rPr>
                <w:rFonts w:ascii="Palatino Linotype" w:eastAsia="MyriadPro-Regular" w:hAnsi="Palatino Linotype"/>
                <w:bCs/>
                <w:noProof/>
                <w:color w:val="002060"/>
              </w:rPr>
              <w:t>Складено операційні та фінансові звіти щодо реалізації проекту.</w:t>
            </w:r>
          </w:p>
        </w:tc>
      </w:tr>
      <w:tr w:rsidR="009768AC" w:rsidRPr="00BB16EE" w:rsidTr="001868D4">
        <w:trPr>
          <w:trHeight w:val="422"/>
        </w:trPr>
        <w:tc>
          <w:tcPr>
            <w:tcW w:w="10088" w:type="dxa"/>
            <w:gridSpan w:val="4"/>
            <w:hideMark/>
          </w:tcPr>
          <w:p w:rsidR="009768AC" w:rsidRPr="00BB16EE" w:rsidRDefault="009768AC" w:rsidP="00B03866">
            <w:pPr>
              <w:snapToGrid w:val="0"/>
              <w:spacing w:line="276" w:lineRule="auto"/>
              <w:ind w:left="32"/>
              <w:rPr>
                <w:rFonts w:ascii="Palatino Linotype" w:hAnsi="Palatino Linotype" w:cs="Palatino Linotype"/>
                <w:b/>
                <w:bCs/>
                <w:i/>
                <w:iCs/>
                <w:noProof/>
                <w:color w:val="002060"/>
                <w:lang w:val="en-US"/>
              </w:rPr>
            </w:pPr>
            <w:r w:rsidRPr="00BB16EE">
              <w:rPr>
                <w:rFonts w:ascii="Palatino Linotype" w:hAnsi="Palatino Linotype" w:cs="Palatino Linotype"/>
                <w:b/>
                <w:bCs/>
                <w:i/>
                <w:iCs/>
                <w:noProof/>
                <w:color w:val="002060"/>
                <w:lang w:val="en-US"/>
              </w:rPr>
              <w:t>Координатор проекту від України:</w:t>
            </w:r>
          </w:p>
        </w:tc>
      </w:tr>
      <w:tr w:rsidR="009768AC" w:rsidRPr="00BB16EE" w:rsidTr="001868D4">
        <w:trPr>
          <w:trHeight w:val="422"/>
        </w:trPr>
        <w:tc>
          <w:tcPr>
            <w:tcW w:w="10088" w:type="dxa"/>
            <w:gridSpan w:val="4"/>
          </w:tcPr>
          <w:p w:rsidR="009768AC" w:rsidRPr="00BB16EE" w:rsidRDefault="009768AC" w:rsidP="001868D4">
            <w:pPr>
              <w:snapToGrid w:val="0"/>
              <w:spacing w:line="276" w:lineRule="auto"/>
              <w:ind w:left="32"/>
              <w:jc w:val="both"/>
              <w:rPr>
                <w:rFonts w:ascii="Palatino Linotype" w:hAnsi="Palatino Linotype"/>
                <w:noProof/>
                <w:color w:val="002060"/>
                <w:lang w:val="uk-UA"/>
              </w:rPr>
            </w:pPr>
            <w:r w:rsidRPr="00BB16EE">
              <w:rPr>
                <w:rFonts w:ascii="Palatino Linotype" w:hAnsi="Palatino Linotype"/>
                <w:noProof/>
                <w:color w:val="002060"/>
                <w:u w:val="single"/>
              </w:rPr>
              <w:t>Державний університет інфраструктури та технологій</w:t>
            </w:r>
            <w:r w:rsidR="001868D4" w:rsidRPr="00BB16EE">
              <w:rPr>
                <w:rFonts w:ascii="Palatino Linotype" w:hAnsi="Palatino Linotype"/>
                <w:noProof/>
                <w:color w:val="002060"/>
                <w:u w:val="single"/>
                <w:lang w:val="uk-UA"/>
              </w:rPr>
              <w:t xml:space="preserve"> </w:t>
            </w:r>
            <w:hyperlink r:id="rId384" w:history="1">
              <w:r w:rsidRPr="00BB16EE">
                <w:rPr>
                  <w:rStyle w:val="a3"/>
                  <w:rFonts w:ascii="Palatino Linotype" w:hAnsi="Palatino Linotype"/>
                  <w:noProof/>
                  <w:lang w:val="en-US"/>
                </w:rPr>
                <w:t>http</w:t>
              </w:r>
              <w:r w:rsidRPr="00BB16EE">
                <w:rPr>
                  <w:rStyle w:val="a3"/>
                  <w:rFonts w:ascii="Palatino Linotype" w:hAnsi="Palatino Linotype"/>
                  <w:noProof/>
                  <w:lang w:val="uk-UA"/>
                </w:rPr>
                <w:t>://</w:t>
              </w:r>
              <w:r w:rsidRPr="00BB16EE">
                <w:rPr>
                  <w:rStyle w:val="a3"/>
                  <w:rFonts w:ascii="Palatino Linotype" w:hAnsi="Palatino Linotype"/>
                  <w:noProof/>
                  <w:lang w:val="en-US"/>
                </w:rPr>
                <w:t>duit</w:t>
              </w:r>
              <w:r w:rsidRPr="00BB16EE">
                <w:rPr>
                  <w:rStyle w:val="a3"/>
                  <w:rFonts w:ascii="Palatino Linotype" w:hAnsi="Palatino Linotype"/>
                  <w:noProof/>
                  <w:lang w:val="uk-UA"/>
                </w:rPr>
                <w:t>.</w:t>
              </w:r>
              <w:r w:rsidRPr="00BB16EE">
                <w:rPr>
                  <w:rStyle w:val="a3"/>
                  <w:rFonts w:ascii="Palatino Linotype" w:hAnsi="Palatino Linotype"/>
                  <w:noProof/>
                  <w:lang w:val="en-US"/>
                </w:rPr>
                <w:t>edu</w:t>
              </w:r>
              <w:r w:rsidRPr="00BB16EE">
                <w:rPr>
                  <w:rStyle w:val="a3"/>
                  <w:rFonts w:ascii="Palatino Linotype" w:hAnsi="Palatino Linotype"/>
                  <w:noProof/>
                  <w:lang w:val="uk-UA"/>
                </w:rPr>
                <w:t>.</w:t>
              </w:r>
              <w:r w:rsidRPr="00BB16EE">
                <w:rPr>
                  <w:rStyle w:val="a3"/>
                  <w:rFonts w:ascii="Palatino Linotype" w:hAnsi="Palatino Linotype"/>
                  <w:noProof/>
                  <w:lang w:val="en-US"/>
                </w:rPr>
                <w:t>ua</w:t>
              </w:r>
              <w:r w:rsidRPr="00BB16EE">
                <w:rPr>
                  <w:rStyle w:val="a3"/>
                  <w:rFonts w:ascii="Palatino Linotype" w:hAnsi="Palatino Linotype"/>
                  <w:noProof/>
                  <w:lang w:val="uk-UA"/>
                </w:rPr>
                <w:t>/</w:t>
              </w:r>
            </w:hyperlink>
          </w:p>
          <w:p w:rsidR="009768AC" w:rsidRPr="00BB16EE" w:rsidRDefault="009768AC" w:rsidP="001868D4">
            <w:pPr>
              <w:snapToGrid w:val="0"/>
              <w:spacing w:line="276" w:lineRule="auto"/>
              <w:ind w:left="32"/>
              <w:jc w:val="both"/>
              <w:rPr>
                <w:rFonts w:ascii="Palatino Linotype" w:hAnsi="Palatino Linotype"/>
                <w:noProof/>
                <w:color w:val="002060"/>
                <w:lang w:val="uk-UA"/>
              </w:rPr>
            </w:pPr>
            <w:r w:rsidRPr="00BB16EE">
              <w:rPr>
                <w:rFonts w:ascii="Palatino Linotype" w:hAnsi="Palatino Linotype"/>
                <w:noProof/>
                <w:color w:val="002060"/>
                <w:lang w:val="uk-UA"/>
              </w:rPr>
              <w:t xml:space="preserve">тел.: </w:t>
            </w:r>
            <w:r w:rsidRPr="00BB16EE">
              <w:rPr>
                <w:rFonts w:ascii="Palatino Linotype" w:hAnsi="Palatino Linotype" w:cs="Palatino Linotype"/>
                <w:bCs/>
                <w:iCs/>
                <w:noProof/>
                <w:color w:val="002060"/>
                <w:lang w:val="uk-UA"/>
              </w:rPr>
              <w:t>+380444825138</w:t>
            </w:r>
            <w:r w:rsidRPr="00BB16EE">
              <w:rPr>
                <w:rFonts w:ascii="Palatino Linotype" w:hAnsi="Palatino Linotype"/>
                <w:noProof/>
                <w:color w:val="002060"/>
                <w:lang w:val="uk-UA"/>
              </w:rPr>
              <w:t xml:space="preserve">, </w:t>
            </w:r>
            <w:r w:rsidRPr="00BB16EE">
              <w:rPr>
                <w:rFonts w:ascii="Palatino Linotype" w:hAnsi="Palatino Linotype" w:cs="Palatino Linotype"/>
                <w:bCs/>
                <w:iCs/>
                <w:noProof/>
                <w:color w:val="002060"/>
                <w:lang w:val="uk-UA"/>
              </w:rPr>
              <w:t>+380445915189</w:t>
            </w:r>
          </w:p>
          <w:p w:rsidR="009768AC" w:rsidRPr="00BB16EE" w:rsidRDefault="009768AC" w:rsidP="001868D4">
            <w:pPr>
              <w:snapToGrid w:val="0"/>
              <w:spacing w:line="276" w:lineRule="auto"/>
              <w:ind w:left="32"/>
              <w:jc w:val="both"/>
              <w:rPr>
                <w:rFonts w:ascii="Palatino Linotype" w:hAnsi="Palatino Linotype" w:cs="Palatino Linotype"/>
                <w:b/>
                <w:bCs/>
                <w:i/>
                <w:iCs/>
                <w:noProof/>
                <w:color w:val="002060"/>
                <w:lang w:val="uk-UA"/>
              </w:rPr>
            </w:pPr>
            <w:r w:rsidRPr="00BB16EE">
              <w:rPr>
                <w:rFonts w:ascii="Palatino Linotype" w:hAnsi="Palatino Linotype" w:cs="Palatino Linotype"/>
                <w:b/>
                <w:bCs/>
                <w:i/>
                <w:iCs/>
                <w:noProof/>
                <w:color w:val="002060"/>
                <w:lang w:val="uk-UA"/>
              </w:rPr>
              <w:t>Відповідальна особа:</w:t>
            </w:r>
          </w:p>
          <w:p w:rsidR="0095407A" w:rsidRDefault="009768AC" w:rsidP="001868D4">
            <w:pPr>
              <w:snapToGrid w:val="0"/>
              <w:spacing w:line="276" w:lineRule="auto"/>
              <w:ind w:left="32"/>
              <w:jc w:val="both"/>
              <w:rPr>
                <w:rFonts w:ascii="Palatino Linotype" w:hAnsi="Palatino Linotype"/>
                <w:noProof/>
                <w:color w:val="002060"/>
                <w:lang w:val="uk-UA"/>
              </w:rPr>
            </w:pPr>
            <w:r w:rsidRPr="00BB16EE">
              <w:rPr>
                <w:rFonts w:ascii="Palatino Linotype" w:hAnsi="Palatino Linotype"/>
                <w:noProof/>
                <w:color w:val="002060"/>
                <w:lang w:val="uk-UA"/>
              </w:rPr>
              <w:t>Професор Віктор МИРОНЕНКО</w:t>
            </w:r>
          </w:p>
          <w:p w:rsidR="009768AC" w:rsidRPr="00BB16EE" w:rsidRDefault="009768AC" w:rsidP="001868D4">
            <w:pPr>
              <w:snapToGrid w:val="0"/>
              <w:spacing w:line="276" w:lineRule="auto"/>
              <w:ind w:left="32"/>
              <w:jc w:val="both"/>
              <w:rPr>
                <w:rFonts w:ascii="Palatino Linotype" w:hAnsi="Palatino Linotype"/>
                <w:noProof/>
                <w:color w:val="002060"/>
                <w:lang w:val="uk-UA"/>
              </w:rPr>
            </w:pPr>
            <w:r w:rsidRPr="00BB16EE">
              <w:rPr>
                <w:rFonts w:ascii="Palatino Linotype" w:hAnsi="Palatino Linotype"/>
                <w:noProof/>
                <w:color w:val="002060"/>
                <w:lang w:val="uk-UA"/>
              </w:rPr>
              <w:t>завідувач кафедри «Управління комерційною діяльністю залізниць»</w:t>
            </w:r>
          </w:p>
          <w:p w:rsidR="009768AC" w:rsidRPr="00BB16EE" w:rsidRDefault="009768AC" w:rsidP="001868D4">
            <w:pPr>
              <w:snapToGrid w:val="0"/>
              <w:spacing w:line="276" w:lineRule="auto"/>
              <w:ind w:left="32"/>
              <w:jc w:val="both"/>
              <w:rPr>
                <w:rFonts w:ascii="Palatino Linotype" w:hAnsi="Palatino Linotype" w:cs="Palatino Linotype"/>
                <w:bCs/>
                <w:iCs/>
                <w:noProof/>
                <w:color w:val="002060"/>
              </w:rPr>
            </w:pPr>
            <w:r w:rsidRPr="00BB16EE">
              <w:rPr>
                <w:rFonts w:ascii="Palatino Linotype" w:hAnsi="Palatino Linotype" w:cs="Palatino Linotype"/>
                <w:b/>
                <w:bCs/>
                <w:i/>
                <w:iCs/>
                <w:noProof/>
                <w:color w:val="002060"/>
              </w:rPr>
              <w:t xml:space="preserve">Контакти: </w:t>
            </w:r>
            <w:r w:rsidRPr="00BB16EE">
              <w:rPr>
                <w:rFonts w:ascii="Palatino Linotype" w:hAnsi="Palatino Linotype"/>
                <w:noProof/>
                <w:color w:val="002060"/>
              </w:rPr>
              <w:t xml:space="preserve">тел.: </w:t>
            </w:r>
            <w:r w:rsidRPr="00BB16EE">
              <w:rPr>
                <w:rFonts w:ascii="Palatino Linotype" w:hAnsi="Palatino Linotype" w:cs="Palatino Linotype"/>
                <w:bCs/>
                <w:iCs/>
                <w:noProof/>
                <w:color w:val="002060"/>
              </w:rPr>
              <w:t>+380674994820</w:t>
            </w:r>
            <w:r w:rsidRPr="00BB16EE">
              <w:rPr>
                <w:rFonts w:ascii="Palatino Linotype" w:hAnsi="Palatino Linotype"/>
                <w:noProof/>
                <w:color w:val="002060"/>
              </w:rPr>
              <w:t xml:space="preserve">; </w:t>
            </w:r>
            <w:r w:rsidRPr="00BB16EE">
              <w:rPr>
                <w:rFonts w:ascii="Palatino Linotype" w:hAnsi="Palatino Linotype" w:cs="Palatino Linotype"/>
                <w:bCs/>
                <w:iCs/>
                <w:noProof/>
                <w:color w:val="002060"/>
                <w:lang w:val="en-US"/>
              </w:rPr>
              <w:t>e</w:t>
            </w:r>
            <w:r w:rsidRPr="00BB16EE">
              <w:rPr>
                <w:rFonts w:ascii="Palatino Linotype" w:hAnsi="Palatino Linotype" w:cs="Palatino Linotype"/>
                <w:bCs/>
                <w:iCs/>
                <w:noProof/>
                <w:color w:val="002060"/>
              </w:rPr>
              <w:t xml:space="preserve">-адреса: </w:t>
            </w:r>
            <w:hyperlink r:id="rId385" w:history="1">
              <w:r w:rsidRPr="00BB16EE">
                <w:rPr>
                  <w:rFonts w:ascii="Palatino Linotype" w:hAnsi="Palatino Linotype" w:cs="Palatino Linotype"/>
                  <w:bCs/>
                  <w:iCs/>
                  <w:noProof/>
                  <w:color w:val="002060"/>
                  <w:lang w:val="en-US"/>
                </w:rPr>
                <w:t>pupil</w:t>
              </w:r>
              <w:r w:rsidRPr="00BB16EE">
                <w:rPr>
                  <w:rFonts w:ascii="Palatino Linotype" w:hAnsi="Palatino Linotype" w:cs="Palatino Linotype"/>
                  <w:bCs/>
                  <w:iCs/>
                  <w:noProof/>
                  <w:color w:val="002060"/>
                </w:rPr>
                <w:t>7591@</w:t>
              </w:r>
              <w:r w:rsidRPr="00BB16EE">
                <w:rPr>
                  <w:rFonts w:ascii="Palatino Linotype" w:hAnsi="Palatino Linotype" w:cs="Palatino Linotype"/>
                  <w:bCs/>
                  <w:iCs/>
                  <w:noProof/>
                  <w:color w:val="002060"/>
                  <w:lang w:val="en-US"/>
                </w:rPr>
                <w:t>gmail</w:t>
              </w:r>
              <w:r w:rsidRPr="00BB16EE">
                <w:rPr>
                  <w:rFonts w:ascii="Palatino Linotype" w:hAnsi="Palatino Linotype" w:cs="Palatino Linotype"/>
                  <w:bCs/>
                  <w:iCs/>
                  <w:noProof/>
                  <w:color w:val="002060"/>
                </w:rPr>
                <w:t>.</w:t>
              </w:r>
              <w:r w:rsidRPr="00BB16EE">
                <w:rPr>
                  <w:rFonts w:ascii="Palatino Linotype" w:hAnsi="Palatino Linotype" w:cs="Palatino Linotype"/>
                  <w:bCs/>
                  <w:iCs/>
                  <w:noProof/>
                  <w:color w:val="002060"/>
                  <w:lang w:val="en-US"/>
                </w:rPr>
                <w:t>com</w:t>
              </w:r>
            </w:hyperlink>
          </w:p>
          <w:p w:rsidR="0095407A" w:rsidRDefault="009768AC" w:rsidP="001868D4">
            <w:pPr>
              <w:tabs>
                <w:tab w:val="left" w:pos="2625"/>
              </w:tabs>
              <w:snapToGrid w:val="0"/>
              <w:spacing w:line="276" w:lineRule="auto"/>
              <w:ind w:left="32"/>
              <w:jc w:val="both"/>
              <w:rPr>
                <w:rFonts w:ascii="Palatino Linotype" w:hAnsi="Palatino Linotype" w:cs="Palatino Linotype"/>
                <w:bCs/>
                <w:iCs/>
                <w:noProof/>
                <w:color w:val="002060"/>
              </w:rPr>
            </w:pPr>
            <w:r w:rsidRPr="00BB16EE">
              <w:rPr>
                <w:rFonts w:ascii="Palatino Linotype" w:hAnsi="Palatino Linotype" w:cs="Palatino Linotype"/>
                <w:b/>
                <w:bCs/>
                <w:i/>
                <w:iCs/>
                <w:noProof/>
                <w:color w:val="002060"/>
              </w:rPr>
              <w:t xml:space="preserve">Контактна особа: </w:t>
            </w:r>
            <w:r w:rsidRPr="00BB16EE">
              <w:rPr>
                <w:rFonts w:ascii="Palatino Linotype" w:hAnsi="Palatino Linotype" w:cs="Palatino Linotype"/>
                <w:bCs/>
                <w:iCs/>
                <w:noProof/>
                <w:color w:val="002060"/>
              </w:rPr>
              <w:t>Юлія Булгакова</w:t>
            </w:r>
          </w:p>
          <w:p w:rsidR="009768AC" w:rsidRPr="00BB16EE" w:rsidRDefault="009768AC" w:rsidP="001868D4">
            <w:pPr>
              <w:tabs>
                <w:tab w:val="left" w:pos="2625"/>
              </w:tabs>
              <w:snapToGrid w:val="0"/>
              <w:spacing w:line="276" w:lineRule="auto"/>
              <w:ind w:left="32"/>
              <w:jc w:val="both"/>
              <w:rPr>
                <w:rFonts w:ascii="Palatino Linotype" w:hAnsi="Palatino Linotype" w:cs="Palatino Linotype"/>
                <w:bCs/>
                <w:iCs/>
                <w:noProof/>
                <w:color w:val="002060"/>
              </w:rPr>
            </w:pPr>
            <w:r w:rsidRPr="00BB16EE">
              <w:rPr>
                <w:rFonts w:ascii="Palatino Linotype" w:hAnsi="Palatino Linotype" w:cs="Palatino Linotype"/>
                <w:bCs/>
                <w:iCs/>
                <w:noProof/>
                <w:color w:val="002060"/>
              </w:rPr>
              <w:t>доцент кафедри «</w:t>
            </w:r>
            <w:r w:rsidRPr="00BB16EE">
              <w:rPr>
                <w:rFonts w:ascii="Palatino Linotype" w:hAnsi="Palatino Linotype"/>
                <w:noProof/>
                <w:color w:val="002060"/>
              </w:rPr>
              <w:t>Управління комерційною діяльністю залізниць</w:t>
            </w:r>
            <w:r w:rsidRPr="00BB16EE">
              <w:rPr>
                <w:rFonts w:ascii="Palatino Linotype" w:hAnsi="Palatino Linotype" w:cs="Palatino Linotype"/>
                <w:bCs/>
                <w:iCs/>
                <w:noProof/>
                <w:color w:val="002060"/>
              </w:rPr>
              <w:t>»</w:t>
            </w:r>
          </w:p>
          <w:p w:rsidR="009768AC" w:rsidRPr="00BB16EE" w:rsidRDefault="009768AC" w:rsidP="001868D4">
            <w:pPr>
              <w:snapToGrid w:val="0"/>
              <w:spacing w:line="276" w:lineRule="auto"/>
              <w:ind w:left="32"/>
              <w:jc w:val="both"/>
              <w:rPr>
                <w:rFonts w:ascii="Palatino Linotype" w:hAnsi="Palatino Linotype" w:cs="Palatino Linotype"/>
                <w:bCs/>
                <w:iCs/>
                <w:noProof/>
                <w:color w:val="002060"/>
              </w:rPr>
            </w:pPr>
            <w:r w:rsidRPr="00BB16EE">
              <w:rPr>
                <w:rFonts w:ascii="Palatino Linotype" w:hAnsi="Palatino Linotype" w:cs="Palatino Linotype"/>
                <w:b/>
                <w:bCs/>
                <w:i/>
                <w:iCs/>
                <w:noProof/>
                <w:color w:val="002060"/>
              </w:rPr>
              <w:t xml:space="preserve">Контакти: </w:t>
            </w:r>
            <w:r w:rsidRPr="00BB16EE">
              <w:rPr>
                <w:rFonts w:ascii="Palatino Linotype" w:hAnsi="Palatino Linotype"/>
                <w:noProof/>
                <w:color w:val="002060"/>
              </w:rPr>
              <w:t xml:space="preserve">тел.: </w:t>
            </w:r>
            <w:r w:rsidRPr="00BB16EE">
              <w:rPr>
                <w:rFonts w:ascii="Palatino Linotype" w:hAnsi="Palatino Linotype" w:cs="Palatino Linotype"/>
                <w:bCs/>
                <w:iCs/>
                <w:noProof/>
                <w:color w:val="002060"/>
              </w:rPr>
              <w:t>+380982688035</w:t>
            </w:r>
            <w:r w:rsidRPr="00BB16EE">
              <w:rPr>
                <w:rFonts w:ascii="Palatino Linotype" w:hAnsi="Palatino Linotype"/>
                <w:noProof/>
                <w:color w:val="002060"/>
              </w:rPr>
              <w:t xml:space="preserve">; </w:t>
            </w:r>
            <w:r w:rsidRPr="00BB16EE">
              <w:rPr>
                <w:rFonts w:ascii="Palatino Linotype" w:hAnsi="Palatino Linotype" w:cs="Palatino Linotype"/>
                <w:bCs/>
                <w:iCs/>
                <w:noProof/>
                <w:color w:val="002060"/>
                <w:lang w:val="en-US"/>
              </w:rPr>
              <w:t>e</w:t>
            </w:r>
            <w:r w:rsidRPr="00BB16EE">
              <w:rPr>
                <w:rFonts w:ascii="Palatino Linotype" w:hAnsi="Palatino Linotype" w:cs="Palatino Linotype"/>
                <w:bCs/>
                <w:iCs/>
                <w:noProof/>
                <w:color w:val="002060"/>
              </w:rPr>
              <w:t xml:space="preserve">-адреса: </w:t>
            </w:r>
            <w:hyperlink r:id="rId386" w:history="1">
              <w:r w:rsidRPr="00BB16EE">
                <w:rPr>
                  <w:rStyle w:val="a3"/>
                  <w:rFonts w:ascii="Palatino Linotype" w:hAnsi="Palatino Linotype" w:cs="Palatino Linotype"/>
                  <w:iCs/>
                  <w:noProof/>
                  <w:lang w:val="en-US"/>
                </w:rPr>
                <w:t>jlbulgakova</w:t>
              </w:r>
              <w:r w:rsidRPr="00BB16EE">
                <w:rPr>
                  <w:rStyle w:val="a3"/>
                  <w:rFonts w:ascii="Palatino Linotype" w:hAnsi="Palatino Linotype" w:cs="Palatino Linotype"/>
                  <w:iCs/>
                  <w:noProof/>
                </w:rPr>
                <w:t>@</w:t>
              </w:r>
              <w:r w:rsidRPr="00BB16EE">
                <w:rPr>
                  <w:rStyle w:val="a3"/>
                  <w:rFonts w:ascii="Palatino Linotype" w:hAnsi="Palatino Linotype" w:cs="Palatino Linotype"/>
                  <w:iCs/>
                  <w:noProof/>
                  <w:lang w:val="en-US"/>
                </w:rPr>
                <w:t>gmail</w:t>
              </w:r>
              <w:r w:rsidRPr="00BB16EE">
                <w:rPr>
                  <w:rStyle w:val="a3"/>
                  <w:rFonts w:ascii="Palatino Linotype" w:hAnsi="Palatino Linotype" w:cs="Palatino Linotype"/>
                  <w:iCs/>
                  <w:noProof/>
                </w:rPr>
                <w:t>.</w:t>
              </w:r>
              <w:r w:rsidRPr="00BB16EE">
                <w:rPr>
                  <w:rStyle w:val="a3"/>
                  <w:rFonts w:ascii="Palatino Linotype" w:hAnsi="Palatino Linotype" w:cs="Palatino Linotype"/>
                  <w:iCs/>
                  <w:noProof/>
                  <w:lang w:val="en-US"/>
                </w:rPr>
                <w:t>com</w:t>
              </w:r>
            </w:hyperlink>
          </w:p>
        </w:tc>
      </w:tr>
      <w:tr w:rsidR="009768AC" w:rsidRPr="00BB16EE" w:rsidTr="001868D4">
        <w:trPr>
          <w:trHeight w:val="248"/>
        </w:trPr>
        <w:tc>
          <w:tcPr>
            <w:tcW w:w="10088" w:type="dxa"/>
            <w:gridSpan w:val="4"/>
            <w:hideMark/>
          </w:tcPr>
          <w:p w:rsidR="009768AC" w:rsidRPr="00BB16EE" w:rsidRDefault="009768AC" w:rsidP="00B03866">
            <w:pPr>
              <w:snapToGrid w:val="0"/>
              <w:spacing w:line="276" w:lineRule="auto"/>
              <w:ind w:left="32"/>
              <w:rPr>
                <w:rFonts w:ascii="Palatino Linotype" w:hAnsi="Palatino Linotype" w:cs="Palatino Linotype"/>
                <w:b/>
                <w:bCs/>
                <w:i/>
                <w:iCs/>
                <w:noProof/>
                <w:color w:val="002060"/>
                <w:lang w:val="en-US"/>
              </w:rPr>
            </w:pPr>
            <w:r w:rsidRPr="00BB16EE">
              <w:rPr>
                <w:rFonts w:ascii="Palatino Linotype" w:hAnsi="Palatino Linotype"/>
                <w:noProof/>
                <w:color w:val="002060"/>
              </w:rPr>
              <w:br w:type="page"/>
            </w:r>
            <w:r w:rsidRPr="00BB16EE">
              <w:rPr>
                <w:rFonts w:ascii="Palatino Linotype" w:hAnsi="Palatino Linotype"/>
                <w:noProof/>
                <w:color w:val="002060"/>
              </w:rPr>
              <w:br w:type="page"/>
            </w:r>
            <w:r w:rsidRPr="00BB16EE">
              <w:rPr>
                <w:rFonts w:ascii="Palatino Linotype" w:hAnsi="Palatino Linotype" w:cs="Palatino Linotype"/>
                <w:b/>
                <w:bCs/>
                <w:i/>
                <w:iCs/>
                <w:noProof/>
                <w:color w:val="002060"/>
                <w:lang w:val="en-US"/>
              </w:rPr>
              <w:t xml:space="preserve">Партнери з України: </w:t>
            </w:r>
          </w:p>
        </w:tc>
      </w:tr>
      <w:tr w:rsidR="009768AC" w:rsidRPr="00BB16EE" w:rsidTr="001868D4">
        <w:trPr>
          <w:trHeight w:val="422"/>
        </w:trPr>
        <w:tc>
          <w:tcPr>
            <w:tcW w:w="5090" w:type="dxa"/>
            <w:gridSpan w:val="3"/>
          </w:tcPr>
          <w:p w:rsidR="009768AC" w:rsidRPr="00BB16EE" w:rsidRDefault="009768AC" w:rsidP="001868D4">
            <w:pPr>
              <w:pStyle w:val="11"/>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Cs/>
                <w:iCs/>
                <w:noProof/>
                <w:color w:val="002060"/>
                <w:u w:val="single"/>
              </w:rPr>
              <w:t>Приазовський державний технічний університет</w:t>
            </w:r>
            <w:r w:rsidR="001868D4" w:rsidRPr="00BB16EE">
              <w:rPr>
                <w:rFonts w:ascii="Palatino Linotype" w:eastAsia="MyriadPro-Regular" w:hAnsi="Palatino Linotype" w:cs="Palatino Linotype"/>
                <w:bCs/>
                <w:iCs/>
                <w:noProof/>
                <w:color w:val="002060"/>
                <w:u w:val="single"/>
                <w:lang w:val="uk-UA"/>
              </w:rPr>
              <w:t xml:space="preserve"> </w:t>
            </w:r>
            <w:r w:rsidRPr="00BB16EE">
              <w:rPr>
                <w:rFonts w:ascii="Palatino Linotype" w:eastAsia="MyriadPro-Regular" w:hAnsi="Palatino Linotype" w:cs="Palatino Linotype"/>
                <w:bCs/>
                <w:iCs/>
                <w:noProof/>
                <w:color w:val="002060"/>
                <w:lang w:val="en-US"/>
              </w:rPr>
              <w:t>https</w:t>
            </w:r>
            <w:r w:rsidRPr="00BB16EE">
              <w:rPr>
                <w:rFonts w:ascii="Palatino Linotype" w:eastAsia="MyriadPro-Regular" w:hAnsi="Palatino Linotype" w:cs="Palatino Linotype"/>
                <w:bCs/>
                <w:iCs/>
                <w:noProof/>
                <w:color w:val="002060"/>
              </w:rPr>
              <w:t>://</w:t>
            </w:r>
            <w:r w:rsidRPr="00BB16EE">
              <w:rPr>
                <w:rFonts w:ascii="Palatino Linotype" w:eastAsia="MyriadPro-Regular" w:hAnsi="Palatino Linotype" w:cs="Palatino Linotype"/>
                <w:bCs/>
                <w:iCs/>
                <w:noProof/>
                <w:color w:val="002060"/>
                <w:lang w:val="en-US"/>
              </w:rPr>
              <w:t>pstu</w:t>
            </w:r>
            <w:r w:rsidRPr="00BB16EE">
              <w:rPr>
                <w:rFonts w:ascii="Palatino Linotype" w:eastAsia="MyriadPro-Regular" w:hAnsi="Palatino Linotype" w:cs="Palatino Linotype"/>
                <w:bCs/>
                <w:iCs/>
                <w:noProof/>
                <w:color w:val="002060"/>
              </w:rPr>
              <w:t>.</w:t>
            </w:r>
            <w:r w:rsidRPr="00BB16EE">
              <w:rPr>
                <w:rFonts w:ascii="Palatino Linotype" w:eastAsia="MyriadPro-Regular" w:hAnsi="Palatino Linotype" w:cs="Palatino Linotype"/>
                <w:bCs/>
                <w:iCs/>
                <w:noProof/>
                <w:color w:val="002060"/>
                <w:lang w:val="en-US"/>
              </w:rPr>
              <w:t>edu</w:t>
            </w:r>
          </w:p>
          <w:p w:rsidR="009768AC" w:rsidRPr="00BB16EE" w:rsidRDefault="009768AC" w:rsidP="00B03866">
            <w:pPr>
              <w:pStyle w:val="11"/>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Cs/>
                <w:iCs/>
                <w:noProof/>
                <w:color w:val="002060"/>
              </w:rPr>
              <w:t xml:space="preserve">тел.: </w:t>
            </w:r>
            <w:r w:rsidRPr="00BB16EE">
              <w:rPr>
                <w:rFonts w:ascii="Palatino Linotype" w:hAnsi="Palatino Linotype"/>
                <w:noProof/>
                <w:color w:val="002060"/>
              </w:rPr>
              <w:t>+</w:t>
            </w:r>
            <w:r w:rsidRPr="00BB16EE">
              <w:rPr>
                <w:rFonts w:ascii="Palatino Linotype" w:eastAsia="MyriadPro-Regular" w:hAnsi="Palatino Linotype" w:cs="Palatino Linotype"/>
                <w:bCs/>
                <w:iCs/>
                <w:noProof/>
                <w:color w:val="002060"/>
              </w:rPr>
              <w:t>380 629 33 34 16; факс: +380 629 52 99 24</w:t>
            </w:r>
          </w:p>
          <w:p w:rsidR="009768AC" w:rsidRPr="00BB16EE" w:rsidRDefault="009768AC" w:rsidP="00B03866">
            <w:pPr>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
                <w:bCs/>
                <w:i/>
                <w:iCs/>
                <w:noProof/>
                <w:color w:val="002060"/>
              </w:rPr>
              <w:lastRenderedPageBreak/>
              <w:t>Відповідальна особа:</w:t>
            </w:r>
            <w:r w:rsidR="0095407A">
              <w:rPr>
                <w:rFonts w:ascii="Palatino Linotype" w:eastAsia="MyriadPro-Regular" w:hAnsi="Palatino Linotype" w:cs="Palatino Linotype"/>
                <w:b/>
                <w:bCs/>
                <w:i/>
                <w:iCs/>
                <w:noProof/>
                <w:color w:val="002060"/>
                <w:lang w:val="uk-UA"/>
              </w:rPr>
              <w:t xml:space="preserve"> </w:t>
            </w:r>
            <w:r w:rsidRPr="00BB16EE">
              <w:rPr>
                <w:rFonts w:ascii="Palatino Linotype" w:eastAsia="MyriadPro-Regular" w:hAnsi="Palatino Linotype" w:cs="Palatino Linotype"/>
                <w:bCs/>
                <w:iCs/>
                <w:noProof/>
                <w:color w:val="002060"/>
              </w:rPr>
              <w:t>Ігор ПІРЧ, к.т.н., декан факультету транспортних технологій</w:t>
            </w:r>
          </w:p>
          <w:p w:rsidR="009768AC" w:rsidRPr="00BB16EE" w:rsidRDefault="009768AC" w:rsidP="00B03866">
            <w:pPr>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
                <w:bCs/>
                <w:i/>
                <w:iCs/>
                <w:noProof/>
                <w:color w:val="002060"/>
              </w:rPr>
              <w:t xml:space="preserve">Контакти: </w:t>
            </w:r>
            <w:r w:rsidRPr="00BB16EE">
              <w:rPr>
                <w:rFonts w:ascii="Palatino Linotype" w:eastAsia="MyriadPro-Regular" w:hAnsi="Palatino Linotype" w:cs="Palatino Linotype"/>
                <w:bCs/>
                <w:iCs/>
                <w:noProof/>
                <w:color w:val="002060"/>
              </w:rPr>
              <w:t>тел.: +380672796469</w:t>
            </w:r>
          </w:p>
          <w:p w:rsidR="009768AC" w:rsidRPr="00BB16EE" w:rsidRDefault="009768AC" w:rsidP="00B03866">
            <w:pPr>
              <w:spacing w:line="276" w:lineRule="auto"/>
              <w:ind w:left="32"/>
              <w:rPr>
                <w:rFonts w:ascii="Palatino Linotype" w:eastAsia="MyriadPro-Regular" w:hAnsi="Palatino Linotype" w:cs="Palatino Linotype"/>
                <w:bCs/>
                <w:iCs/>
                <w:noProof/>
                <w:color w:val="FF0000"/>
              </w:rPr>
            </w:pPr>
            <w:r w:rsidRPr="00BB16EE">
              <w:rPr>
                <w:rFonts w:ascii="Palatino Linotype" w:eastAsia="MyriadPro-Regular" w:hAnsi="Palatino Linotype" w:cs="Palatino Linotype"/>
                <w:bCs/>
                <w:iCs/>
                <w:noProof/>
                <w:color w:val="002060"/>
                <w:lang w:val="en-US"/>
              </w:rPr>
              <w:t>e</w:t>
            </w:r>
            <w:r w:rsidRPr="00BB16EE">
              <w:rPr>
                <w:rFonts w:ascii="Palatino Linotype" w:eastAsia="MyriadPro-Regular" w:hAnsi="Palatino Linotype" w:cs="Palatino Linotype"/>
                <w:bCs/>
                <w:iCs/>
                <w:noProof/>
                <w:color w:val="002060"/>
              </w:rPr>
              <w:t xml:space="preserve">-адреса: </w:t>
            </w:r>
            <w:hyperlink r:id="rId387" w:history="1">
              <w:r w:rsidRPr="00BB16EE">
                <w:rPr>
                  <w:rStyle w:val="a3"/>
                  <w:rFonts w:ascii="Palatino Linotype" w:eastAsia="MyriadPro-Regular" w:hAnsi="Palatino Linotype" w:cs="Palatino Linotype"/>
                  <w:iCs/>
                  <w:noProof/>
                  <w:lang w:val="en-US"/>
                </w:rPr>
                <w:t>pirch</w:t>
              </w:r>
              <w:r w:rsidRPr="00BB16EE">
                <w:rPr>
                  <w:rStyle w:val="a3"/>
                  <w:rFonts w:ascii="Palatino Linotype" w:eastAsia="MyriadPro-Regular" w:hAnsi="Palatino Linotype" w:cs="Palatino Linotype"/>
                  <w:iCs/>
                  <w:noProof/>
                </w:rPr>
                <w:t>_</w:t>
              </w:r>
              <w:r w:rsidRPr="00BB16EE">
                <w:rPr>
                  <w:rStyle w:val="a3"/>
                  <w:rFonts w:ascii="Palatino Linotype" w:eastAsia="MyriadPro-Regular" w:hAnsi="Palatino Linotype" w:cs="Palatino Linotype"/>
                  <w:iCs/>
                  <w:noProof/>
                  <w:lang w:val="en-US"/>
                </w:rPr>
                <w:t>i</w:t>
              </w:r>
              <w:r w:rsidRPr="00BB16EE">
                <w:rPr>
                  <w:rStyle w:val="a3"/>
                  <w:rFonts w:ascii="Palatino Linotype" w:eastAsia="MyriadPro-Regular" w:hAnsi="Palatino Linotype" w:cs="Palatino Linotype"/>
                  <w:iCs/>
                  <w:noProof/>
                </w:rPr>
                <w:t>_</w:t>
              </w:r>
              <w:r w:rsidRPr="00BB16EE">
                <w:rPr>
                  <w:rStyle w:val="a3"/>
                  <w:rFonts w:ascii="Palatino Linotype" w:eastAsia="MyriadPro-Regular" w:hAnsi="Palatino Linotype" w:cs="Palatino Linotype"/>
                  <w:iCs/>
                  <w:noProof/>
                  <w:lang w:val="en-US"/>
                </w:rPr>
                <w:t>i</w:t>
              </w:r>
              <w:r w:rsidRPr="00BB16EE">
                <w:rPr>
                  <w:rStyle w:val="a3"/>
                  <w:rFonts w:ascii="Palatino Linotype" w:eastAsia="MyriadPro-Regular" w:hAnsi="Palatino Linotype" w:cs="Palatino Linotype"/>
                  <w:iCs/>
                  <w:noProof/>
                </w:rPr>
                <w:t>@</w:t>
              </w:r>
              <w:r w:rsidRPr="00BB16EE">
                <w:rPr>
                  <w:rStyle w:val="a3"/>
                  <w:rFonts w:ascii="Palatino Linotype" w:eastAsia="MyriadPro-Regular" w:hAnsi="Palatino Linotype" w:cs="Palatino Linotype"/>
                  <w:iCs/>
                  <w:noProof/>
                  <w:lang w:val="en-US"/>
                </w:rPr>
                <w:t>pstu</w:t>
              </w:r>
              <w:r w:rsidRPr="00BB16EE">
                <w:rPr>
                  <w:rStyle w:val="a3"/>
                  <w:rFonts w:ascii="Palatino Linotype" w:eastAsia="MyriadPro-Regular" w:hAnsi="Palatino Linotype" w:cs="Palatino Linotype"/>
                  <w:iCs/>
                  <w:noProof/>
                </w:rPr>
                <w:t>.</w:t>
              </w:r>
              <w:r w:rsidRPr="00BB16EE">
                <w:rPr>
                  <w:rStyle w:val="a3"/>
                  <w:rFonts w:ascii="Palatino Linotype" w:eastAsia="MyriadPro-Regular" w:hAnsi="Palatino Linotype" w:cs="Palatino Linotype"/>
                  <w:iCs/>
                  <w:noProof/>
                  <w:lang w:val="en-US"/>
                </w:rPr>
                <w:t>edu</w:t>
              </w:r>
            </w:hyperlink>
          </w:p>
          <w:p w:rsidR="009768AC" w:rsidRPr="00BB16EE" w:rsidRDefault="009768AC" w:rsidP="00B03866">
            <w:pPr>
              <w:spacing w:line="276" w:lineRule="auto"/>
              <w:ind w:left="32"/>
              <w:rPr>
                <w:rFonts w:ascii="Palatino Linotype" w:hAnsi="Palatino Linotype" w:cs="Palatino Linotype"/>
                <w:bCs/>
                <w:iCs/>
                <w:noProof/>
                <w:color w:val="002060"/>
              </w:rPr>
            </w:pPr>
            <w:r w:rsidRPr="00BB16EE">
              <w:rPr>
                <w:rFonts w:ascii="Palatino Linotype" w:hAnsi="Palatino Linotype" w:cs="Palatino Linotype"/>
                <w:b/>
                <w:bCs/>
                <w:i/>
                <w:iCs/>
                <w:noProof/>
                <w:color w:val="002060"/>
              </w:rPr>
              <w:t>Контактна особа:</w:t>
            </w:r>
            <w:r w:rsidRPr="00BB16EE">
              <w:rPr>
                <w:rFonts w:ascii="Palatino Linotype" w:hAnsi="Palatino Linotype" w:cs="Palatino Linotype"/>
                <w:bCs/>
                <w:iCs/>
                <w:noProof/>
                <w:color w:val="002060"/>
              </w:rPr>
              <w:t xml:space="preserve"> Катерина Полупанова, начальник відділу міжнародних проектів</w:t>
            </w:r>
          </w:p>
          <w:p w:rsidR="009768AC" w:rsidRPr="00BB16EE" w:rsidRDefault="009768AC" w:rsidP="00B03866">
            <w:pPr>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
                <w:bCs/>
                <w:i/>
                <w:iCs/>
                <w:noProof/>
                <w:color w:val="002060"/>
              </w:rPr>
              <w:t xml:space="preserve">Контакти: </w:t>
            </w:r>
            <w:r w:rsidRPr="00BB16EE">
              <w:rPr>
                <w:rFonts w:ascii="Palatino Linotype" w:eastAsia="MyriadPro-Regular" w:hAnsi="Palatino Linotype" w:cs="Palatino Linotype"/>
                <w:bCs/>
                <w:iCs/>
                <w:noProof/>
                <w:color w:val="002060"/>
              </w:rPr>
              <w:t>тел.: +38 0979213248</w:t>
            </w:r>
          </w:p>
          <w:p w:rsidR="009768AC" w:rsidRPr="00BB16EE" w:rsidRDefault="009768AC" w:rsidP="00B03866">
            <w:pPr>
              <w:spacing w:line="276" w:lineRule="auto"/>
              <w:ind w:left="32"/>
              <w:rPr>
                <w:rFonts w:ascii="Palatino Linotype" w:hAnsi="Palatino Linotype" w:cs="Palatino Linotype"/>
                <w:bCs/>
                <w:iCs/>
                <w:noProof/>
                <w:color w:val="002060"/>
              </w:rPr>
            </w:pPr>
            <w:r w:rsidRPr="00BB16EE">
              <w:rPr>
                <w:rFonts w:ascii="Palatino Linotype" w:eastAsia="MyriadPro-Regular" w:hAnsi="Palatino Linotype" w:cs="Palatino Linotype"/>
                <w:bCs/>
                <w:iCs/>
                <w:noProof/>
                <w:color w:val="002060"/>
                <w:lang w:val="en-US"/>
              </w:rPr>
              <w:t>e</w:t>
            </w:r>
            <w:r w:rsidRPr="00BB16EE">
              <w:rPr>
                <w:rFonts w:ascii="Palatino Linotype" w:eastAsia="MyriadPro-Regular" w:hAnsi="Palatino Linotype" w:cs="Palatino Linotype"/>
                <w:bCs/>
                <w:iCs/>
                <w:noProof/>
                <w:color w:val="002060"/>
              </w:rPr>
              <w:t xml:space="preserve">-адреса: </w:t>
            </w:r>
            <w:hyperlink r:id="rId388" w:history="1">
              <w:r w:rsidRPr="00BB16EE">
                <w:rPr>
                  <w:rStyle w:val="a3"/>
                  <w:rFonts w:ascii="Palatino Linotype" w:eastAsia="MyriadPro-Regular" w:hAnsi="Palatino Linotype"/>
                  <w:noProof/>
                  <w:lang w:val="en-US"/>
                </w:rPr>
                <w:t>polupanova</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pstu</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gmail</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com</w:t>
              </w:r>
            </w:hyperlink>
          </w:p>
        </w:tc>
        <w:tc>
          <w:tcPr>
            <w:tcW w:w="4998" w:type="dxa"/>
            <w:hideMark/>
          </w:tcPr>
          <w:p w:rsidR="009768AC" w:rsidRPr="00BB16EE" w:rsidRDefault="009768AC" w:rsidP="00B03866">
            <w:pPr>
              <w:pStyle w:val="11"/>
              <w:snapToGrid w:val="0"/>
              <w:spacing w:line="276" w:lineRule="auto"/>
              <w:ind w:left="32"/>
              <w:rPr>
                <w:rFonts w:ascii="Palatino Linotype" w:eastAsia="MyriadPro-Regular" w:hAnsi="Palatino Linotype" w:cs="Palatino Linotype"/>
                <w:bCs/>
                <w:iCs/>
                <w:noProof/>
                <w:color w:val="002060"/>
                <w:u w:val="single"/>
              </w:rPr>
            </w:pPr>
            <w:r w:rsidRPr="00BB16EE">
              <w:rPr>
                <w:rFonts w:ascii="Palatino Linotype" w:eastAsia="MyriadPro-Regular" w:hAnsi="Palatino Linotype" w:cs="Palatino Linotype"/>
                <w:bCs/>
                <w:iCs/>
                <w:noProof/>
                <w:color w:val="002060"/>
                <w:u w:val="single"/>
              </w:rPr>
              <w:lastRenderedPageBreak/>
              <w:t>Дніпропетровський національний університет залізничного транспорту імені академіка В. Лазаряна</w:t>
            </w:r>
          </w:p>
          <w:p w:rsidR="009768AC" w:rsidRPr="00BB16EE" w:rsidRDefault="009B2262" w:rsidP="00B03866">
            <w:pPr>
              <w:pStyle w:val="11"/>
              <w:snapToGrid w:val="0"/>
              <w:spacing w:line="276" w:lineRule="auto"/>
              <w:ind w:left="32"/>
              <w:rPr>
                <w:rFonts w:ascii="Palatino Linotype" w:hAnsi="Palatino Linotype"/>
                <w:noProof/>
                <w:color w:val="002060"/>
              </w:rPr>
            </w:pPr>
            <w:hyperlink r:id="rId389" w:history="1">
              <w:r w:rsidR="009768AC" w:rsidRPr="00BB16EE">
                <w:rPr>
                  <w:rStyle w:val="a3"/>
                  <w:rFonts w:ascii="Palatino Linotype" w:hAnsi="Palatino Linotype"/>
                  <w:noProof/>
                  <w:lang w:val="en-US"/>
                </w:rPr>
                <w:t>http</w:t>
              </w:r>
              <w:r w:rsidR="009768AC" w:rsidRPr="00BB16EE">
                <w:rPr>
                  <w:rStyle w:val="a3"/>
                  <w:rFonts w:ascii="Palatino Linotype" w:hAnsi="Palatino Linotype"/>
                  <w:noProof/>
                </w:rPr>
                <w:t>://</w:t>
              </w:r>
              <w:r w:rsidR="009768AC" w:rsidRPr="00BB16EE">
                <w:rPr>
                  <w:rStyle w:val="a3"/>
                  <w:rFonts w:ascii="Palatino Linotype" w:hAnsi="Palatino Linotype"/>
                  <w:noProof/>
                  <w:lang w:val="en-US"/>
                </w:rPr>
                <w:t>diit</w:t>
              </w:r>
              <w:r w:rsidR="009768AC" w:rsidRPr="00BB16EE">
                <w:rPr>
                  <w:rStyle w:val="a3"/>
                  <w:rFonts w:ascii="Palatino Linotype" w:hAnsi="Palatino Linotype"/>
                  <w:noProof/>
                </w:rPr>
                <w:t>.</w:t>
              </w:r>
              <w:r w:rsidR="009768AC" w:rsidRPr="00BB16EE">
                <w:rPr>
                  <w:rStyle w:val="a3"/>
                  <w:rFonts w:ascii="Palatino Linotype" w:hAnsi="Palatino Linotype"/>
                  <w:noProof/>
                  <w:lang w:val="en-US"/>
                </w:rPr>
                <w:t>edu</w:t>
              </w:r>
              <w:r w:rsidR="009768AC" w:rsidRPr="00BB16EE">
                <w:rPr>
                  <w:rStyle w:val="a3"/>
                  <w:rFonts w:ascii="Palatino Linotype" w:hAnsi="Palatino Linotype"/>
                  <w:noProof/>
                </w:rPr>
                <w:t>.</w:t>
              </w:r>
              <w:r w:rsidR="009768AC" w:rsidRPr="00BB16EE">
                <w:rPr>
                  <w:rStyle w:val="a3"/>
                  <w:rFonts w:ascii="Palatino Linotype" w:hAnsi="Palatino Linotype"/>
                  <w:noProof/>
                  <w:lang w:val="en-US"/>
                </w:rPr>
                <w:t>ua</w:t>
              </w:r>
              <w:r w:rsidR="009768AC" w:rsidRPr="00BB16EE">
                <w:rPr>
                  <w:rStyle w:val="a3"/>
                  <w:rFonts w:ascii="Palatino Linotype" w:hAnsi="Palatino Linotype"/>
                  <w:noProof/>
                </w:rPr>
                <w:t>/</w:t>
              </w:r>
            </w:hyperlink>
          </w:p>
          <w:p w:rsidR="009768AC" w:rsidRPr="00BB16EE" w:rsidRDefault="009768AC" w:rsidP="00B03866">
            <w:pPr>
              <w:pStyle w:val="11"/>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Cs/>
                <w:iCs/>
                <w:noProof/>
                <w:color w:val="002060"/>
              </w:rPr>
              <w:lastRenderedPageBreak/>
              <w:t xml:space="preserve">тел.: </w:t>
            </w:r>
            <w:r w:rsidRPr="00BB16EE">
              <w:rPr>
                <w:rFonts w:ascii="Palatino Linotype" w:hAnsi="Palatino Linotype"/>
                <w:noProof/>
                <w:color w:val="002060"/>
              </w:rPr>
              <w:t>+380 567765947</w:t>
            </w:r>
            <w:r w:rsidRPr="00BB16EE">
              <w:rPr>
                <w:rFonts w:ascii="Palatino Linotype" w:eastAsia="MyriadPro-Regular" w:hAnsi="Palatino Linotype" w:cs="Palatino Linotype"/>
                <w:bCs/>
                <w:iCs/>
                <w:noProof/>
                <w:color w:val="002060"/>
              </w:rPr>
              <w:t xml:space="preserve">; факс: </w:t>
            </w:r>
            <w:r w:rsidRPr="00BB16EE">
              <w:rPr>
                <w:rFonts w:ascii="Palatino Linotype" w:hAnsi="Palatino Linotype"/>
                <w:noProof/>
                <w:color w:val="002060"/>
              </w:rPr>
              <w:t>+380 562471866</w:t>
            </w:r>
          </w:p>
          <w:p w:rsidR="001868D4" w:rsidRPr="00BB16EE" w:rsidRDefault="009768AC" w:rsidP="00B03866">
            <w:pPr>
              <w:snapToGrid w:val="0"/>
              <w:spacing w:line="276" w:lineRule="auto"/>
              <w:ind w:left="32"/>
              <w:rPr>
                <w:rFonts w:ascii="Palatino Linotype" w:eastAsia="MyriadPro-Regular" w:hAnsi="Palatino Linotype" w:cs="Palatino Linotype"/>
                <w:b/>
                <w:bCs/>
                <w:i/>
                <w:iCs/>
                <w:noProof/>
                <w:color w:val="002060"/>
              </w:rPr>
            </w:pPr>
            <w:r w:rsidRPr="00BB16EE">
              <w:rPr>
                <w:rFonts w:ascii="Palatino Linotype" w:eastAsia="MyriadPro-Regular" w:hAnsi="Palatino Linotype" w:cs="Palatino Linotype"/>
                <w:b/>
                <w:bCs/>
                <w:i/>
                <w:iCs/>
                <w:noProof/>
                <w:color w:val="002060"/>
              </w:rPr>
              <w:t xml:space="preserve">Відповідальна особа: </w:t>
            </w:r>
          </w:p>
          <w:p w:rsidR="0095407A" w:rsidRDefault="009768AC" w:rsidP="00B03866">
            <w:pPr>
              <w:snapToGrid w:val="0"/>
              <w:spacing w:line="276" w:lineRule="auto"/>
              <w:ind w:left="32"/>
              <w:rPr>
                <w:rFonts w:ascii="Palatino Linotype" w:hAnsi="Palatino Linotype" w:cs="Palatino Linotype"/>
                <w:bCs/>
                <w:iCs/>
                <w:noProof/>
                <w:color w:val="002060"/>
                <w:lang w:val="uk-UA"/>
              </w:rPr>
            </w:pPr>
            <w:r w:rsidRPr="00BB16EE">
              <w:rPr>
                <w:rFonts w:ascii="Palatino Linotype" w:hAnsi="Palatino Linotype" w:cs="Palatino Linotype"/>
                <w:bCs/>
                <w:iCs/>
                <w:noProof/>
                <w:color w:val="002060"/>
              </w:rPr>
              <w:t xml:space="preserve">Наталія ЧЕРНОВА, </w:t>
            </w:r>
            <w:r w:rsidR="0095407A">
              <w:rPr>
                <w:rFonts w:ascii="Palatino Linotype" w:hAnsi="Palatino Linotype" w:cs="Palatino Linotype"/>
                <w:bCs/>
                <w:iCs/>
                <w:noProof/>
                <w:color w:val="002060"/>
                <w:lang w:val="uk-UA"/>
              </w:rPr>
              <w:t>доц.</w:t>
            </w:r>
          </w:p>
          <w:p w:rsidR="009768AC" w:rsidRPr="00BB16EE" w:rsidRDefault="009768AC" w:rsidP="00B03866">
            <w:pPr>
              <w:snapToGrid w:val="0"/>
              <w:spacing w:line="276" w:lineRule="auto"/>
              <w:ind w:left="32"/>
              <w:rPr>
                <w:rFonts w:ascii="Palatino Linotype" w:hAnsi="Palatino Linotype" w:cs="Palatino Linotype"/>
                <w:bCs/>
                <w:iCs/>
                <w:noProof/>
                <w:color w:val="002060"/>
              </w:rPr>
            </w:pPr>
            <w:r w:rsidRPr="00BB16EE">
              <w:rPr>
                <w:rFonts w:ascii="Palatino Linotype" w:hAnsi="Palatino Linotype" w:cs="Palatino Linotype"/>
                <w:bCs/>
                <w:iCs/>
                <w:noProof/>
                <w:color w:val="002060"/>
              </w:rPr>
              <w:t xml:space="preserve">начальник відділу міжнародних зв’язків </w:t>
            </w:r>
          </w:p>
          <w:p w:rsidR="001868D4" w:rsidRPr="00BB16EE" w:rsidRDefault="009768AC" w:rsidP="00B03866">
            <w:pPr>
              <w:snapToGrid w:val="0"/>
              <w:spacing w:line="276" w:lineRule="auto"/>
              <w:ind w:left="32"/>
              <w:rPr>
                <w:rFonts w:ascii="Palatino Linotype" w:hAnsi="Palatino Linotype" w:cs="Palatino Linotype"/>
                <w:bCs/>
                <w:iCs/>
                <w:noProof/>
                <w:color w:val="002060"/>
              </w:rPr>
            </w:pPr>
            <w:r w:rsidRPr="00BB16EE">
              <w:rPr>
                <w:rFonts w:ascii="Palatino Linotype" w:hAnsi="Palatino Linotype" w:cs="Palatino Linotype"/>
                <w:b/>
                <w:bCs/>
                <w:i/>
                <w:iCs/>
                <w:noProof/>
                <w:color w:val="002060"/>
              </w:rPr>
              <w:t>Контакти:</w:t>
            </w:r>
            <w:r w:rsidRPr="00BB16EE">
              <w:rPr>
                <w:rFonts w:ascii="Palatino Linotype" w:hAnsi="Palatino Linotype" w:cs="Palatino Linotype"/>
                <w:bCs/>
                <w:iCs/>
                <w:noProof/>
                <w:color w:val="002060"/>
              </w:rPr>
              <w:t xml:space="preserve"> </w:t>
            </w:r>
          </w:p>
          <w:p w:rsidR="009768AC" w:rsidRPr="00BB16EE" w:rsidRDefault="009768AC" w:rsidP="00B03866">
            <w:pPr>
              <w:snapToGrid w:val="0"/>
              <w:spacing w:line="276" w:lineRule="auto"/>
              <w:ind w:left="32"/>
              <w:rPr>
                <w:rFonts w:ascii="Palatino Linotype" w:hAnsi="Palatino Linotype" w:cs="Palatino Linotype"/>
                <w:bCs/>
                <w:iCs/>
                <w:noProof/>
                <w:color w:val="002060"/>
              </w:rPr>
            </w:pPr>
            <w:r w:rsidRPr="00BB16EE">
              <w:rPr>
                <w:rFonts w:ascii="Palatino Linotype" w:hAnsi="Palatino Linotype" w:cs="Palatino Linotype"/>
                <w:bCs/>
                <w:iCs/>
                <w:noProof/>
                <w:color w:val="002060"/>
              </w:rPr>
              <w:t>тел.: +38 0509099279</w:t>
            </w:r>
          </w:p>
          <w:p w:rsidR="009768AC" w:rsidRPr="00BB16EE" w:rsidRDefault="009768AC" w:rsidP="00B03866">
            <w:pPr>
              <w:snapToGrid w:val="0"/>
              <w:spacing w:line="276" w:lineRule="auto"/>
              <w:ind w:left="32"/>
              <w:rPr>
                <w:rStyle w:val="a3"/>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Cs/>
                <w:iCs/>
                <w:noProof/>
                <w:color w:val="002060"/>
                <w:lang w:val="en-US"/>
              </w:rPr>
              <w:t>e</w:t>
            </w:r>
            <w:r w:rsidRPr="00BB16EE">
              <w:rPr>
                <w:rFonts w:ascii="Palatino Linotype" w:eastAsia="MyriadPro-Regular" w:hAnsi="Palatino Linotype" w:cs="Palatino Linotype"/>
                <w:bCs/>
                <w:iCs/>
                <w:noProof/>
                <w:color w:val="002060"/>
              </w:rPr>
              <w:t xml:space="preserve">-адреса: </w:t>
            </w:r>
            <w:hyperlink r:id="rId390" w:history="1">
              <w:r w:rsidRPr="00BB16EE">
                <w:rPr>
                  <w:rStyle w:val="a3"/>
                  <w:rFonts w:ascii="Palatino Linotype" w:eastAsia="MyriadPro-Regular" w:hAnsi="Palatino Linotype"/>
                  <w:noProof/>
                  <w:lang w:val="en-US"/>
                </w:rPr>
                <w:t>foreign</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diit</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edu</w:t>
              </w:r>
              <w:r w:rsidRPr="00BB16EE">
                <w:rPr>
                  <w:rStyle w:val="a3"/>
                  <w:rFonts w:ascii="Palatino Linotype" w:eastAsia="MyriadPro-Regular" w:hAnsi="Palatino Linotype"/>
                  <w:noProof/>
                </w:rPr>
                <w:t>.</w:t>
              </w:r>
              <w:r w:rsidRPr="00BB16EE">
                <w:rPr>
                  <w:rStyle w:val="a3"/>
                  <w:rFonts w:ascii="Palatino Linotype" w:eastAsia="MyriadPro-Regular" w:hAnsi="Palatino Linotype"/>
                  <w:noProof/>
                  <w:lang w:val="en-US"/>
                </w:rPr>
                <w:t>ua</w:t>
              </w:r>
            </w:hyperlink>
            <w:r w:rsidRPr="00BB16EE">
              <w:rPr>
                <w:rFonts w:ascii="Palatino Linotype" w:eastAsia="MyriadPro-Regular" w:hAnsi="Palatino Linotype"/>
                <w:noProof/>
              </w:rPr>
              <w:t xml:space="preserve"> </w:t>
            </w:r>
          </w:p>
        </w:tc>
      </w:tr>
      <w:tr w:rsidR="009768AC" w:rsidRPr="00BB16EE" w:rsidTr="001868D4">
        <w:trPr>
          <w:trHeight w:val="422"/>
        </w:trPr>
        <w:tc>
          <w:tcPr>
            <w:tcW w:w="10088" w:type="dxa"/>
            <w:gridSpan w:val="4"/>
          </w:tcPr>
          <w:p w:rsidR="009768AC" w:rsidRPr="00BB16EE" w:rsidRDefault="009768AC" w:rsidP="00B03866">
            <w:pPr>
              <w:snapToGrid w:val="0"/>
              <w:spacing w:line="276" w:lineRule="auto"/>
              <w:ind w:left="32"/>
              <w:rPr>
                <w:rFonts w:ascii="Palatino Linotype" w:eastAsia="MyriadPro-Regular" w:hAnsi="Palatino Linotype" w:cs="Palatino Linotype"/>
                <w:bCs/>
                <w:iCs/>
                <w:noProof/>
                <w:color w:val="002060"/>
                <w:u w:val="single"/>
                <w:lang w:val="uk-UA"/>
              </w:rPr>
            </w:pPr>
            <w:r w:rsidRPr="00BB16EE">
              <w:rPr>
                <w:rFonts w:ascii="Palatino Linotype" w:eastAsia="MyriadPro-Regular" w:hAnsi="Palatino Linotype" w:cs="Palatino Linotype"/>
                <w:bCs/>
                <w:iCs/>
                <w:noProof/>
                <w:color w:val="002060"/>
                <w:u w:val="single"/>
                <w:lang w:val="uk-UA"/>
              </w:rPr>
              <w:t xml:space="preserve">ПАТ «Українська залізниця»; </w:t>
            </w:r>
            <w:hyperlink r:id="rId391" w:history="1">
              <w:r w:rsidRPr="00BB16EE">
                <w:rPr>
                  <w:rFonts w:ascii="Palatino Linotype" w:eastAsia="MyriadPro-Regular" w:hAnsi="Palatino Linotype" w:cs="Palatino Linotype"/>
                  <w:bCs/>
                  <w:iCs/>
                  <w:color w:val="002060"/>
                  <w:lang w:val="uk-UA"/>
                </w:rPr>
                <w:t>https://www.uz.gov.ua/</w:t>
              </w:r>
            </w:hyperlink>
          </w:p>
          <w:p w:rsidR="009768AC" w:rsidRPr="00BB16EE" w:rsidRDefault="009768AC" w:rsidP="00B03866">
            <w:pPr>
              <w:snapToGrid w:val="0"/>
              <w:spacing w:line="276" w:lineRule="auto"/>
              <w:ind w:left="32"/>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Cs/>
                <w:iCs/>
                <w:noProof/>
                <w:color w:val="002060"/>
              </w:rPr>
              <w:t>тел.:</w:t>
            </w:r>
            <w:r w:rsidRPr="00BB16EE">
              <w:rPr>
                <w:rFonts w:ascii="Palatino Linotype" w:hAnsi="Palatino Linotype"/>
                <w:noProof/>
                <w:color w:val="002060"/>
              </w:rPr>
              <w:t xml:space="preserve"> +380443097100</w:t>
            </w:r>
            <w:r w:rsidRPr="00BB16EE">
              <w:rPr>
                <w:rFonts w:ascii="Palatino Linotype" w:eastAsia="MyriadPro-Regular" w:hAnsi="Palatino Linotype" w:cs="Palatino Linotype"/>
                <w:bCs/>
                <w:iCs/>
                <w:noProof/>
                <w:color w:val="002060"/>
              </w:rPr>
              <w:t xml:space="preserve">; тел.: </w:t>
            </w:r>
            <w:r w:rsidRPr="00BB16EE">
              <w:rPr>
                <w:rFonts w:ascii="Palatino Linotype" w:hAnsi="Palatino Linotype"/>
                <w:noProof/>
                <w:color w:val="002060"/>
              </w:rPr>
              <w:t>+380639506912</w:t>
            </w:r>
          </w:p>
          <w:p w:rsidR="009768AC" w:rsidRPr="00BB16EE" w:rsidRDefault="009768AC" w:rsidP="00B03866">
            <w:pPr>
              <w:pStyle w:val="11"/>
              <w:widowControl w:val="0"/>
              <w:suppressAutoHyphens/>
              <w:spacing w:line="276" w:lineRule="auto"/>
              <w:ind w:left="0"/>
              <w:rPr>
                <w:rFonts w:ascii="Palatino Linotype" w:eastAsia="MyriadPro-Regular" w:hAnsi="Palatino Linotype" w:cs="Palatino Linotype"/>
                <w:bCs/>
                <w:iCs/>
                <w:noProof/>
                <w:color w:val="002060"/>
                <w:lang w:val="uk-UA"/>
              </w:rPr>
            </w:pPr>
            <w:r w:rsidRPr="00BB16EE">
              <w:rPr>
                <w:rFonts w:ascii="Palatino Linotype" w:eastAsia="MyriadPro-Regular" w:hAnsi="Palatino Linotype"/>
                <w:b/>
                <w:bCs/>
                <w:i/>
                <w:noProof/>
                <w:color w:val="002060"/>
              </w:rPr>
              <w:t xml:space="preserve">Відповідальна особа: </w:t>
            </w:r>
            <w:r w:rsidRPr="00BB16EE">
              <w:rPr>
                <w:rFonts w:ascii="Palatino Linotype" w:eastAsia="MyriadPro-Regular" w:hAnsi="Palatino Linotype" w:cs="Palatino Linotype"/>
                <w:bCs/>
                <w:iCs/>
                <w:noProof/>
                <w:color w:val="002060"/>
              </w:rPr>
              <w:t>Людмила Василега</w:t>
            </w:r>
            <w:r w:rsidRPr="00BB16EE">
              <w:rPr>
                <w:rFonts w:ascii="Palatino Linotype" w:eastAsia="MyriadPro-Regular" w:hAnsi="Palatino Linotype" w:cs="Palatino Linotype"/>
                <w:bCs/>
                <w:iCs/>
                <w:noProof/>
                <w:color w:val="002060"/>
                <w:lang w:val="uk-UA"/>
              </w:rPr>
              <w:t>, Начальник відділу кадрів</w:t>
            </w:r>
          </w:p>
          <w:p w:rsidR="009768AC" w:rsidRPr="00BB16EE" w:rsidRDefault="009768AC" w:rsidP="00B03866">
            <w:pPr>
              <w:pStyle w:val="11"/>
              <w:widowControl w:val="0"/>
              <w:suppressAutoHyphens/>
              <w:spacing w:line="276" w:lineRule="auto"/>
              <w:ind w:left="0"/>
              <w:rPr>
                <w:rFonts w:ascii="Palatino Linotype" w:eastAsia="MyriadPro-Regular" w:hAnsi="Palatino Linotype" w:cs="Palatino Linotype"/>
                <w:bCs/>
                <w:iCs/>
                <w:noProof/>
                <w:color w:val="002060"/>
              </w:rPr>
            </w:pPr>
            <w:r w:rsidRPr="00BB16EE">
              <w:rPr>
                <w:rFonts w:ascii="Palatino Linotype" w:eastAsia="MyriadPro-Regular" w:hAnsi="Palatino Linotype" w:cs="Palatino Linotype"/>
                <w:b/>
                <w:bCs/>
                <w:i/>
                <w:iCs/>
                <w:noProof/>
                <w:color w:val="002060"/>
              </w:rPr>
              <w:t xml:space="preserve">Контакти: </w:t>
            </w:r>
            <w:r w:rsidRPr="00BB16EE">
              <w:rPr>
                <w:rFonts w:ascii="Palatino Linotype" w:eastAsia="MyriadPro-Regular" w:hAnsi="Palatino Linotype" w:cs="Palatino Linotype"/>
                <w:b/>
                <w:bCs/>
                <w:i/>
                <w:iCs/>
                <w:noProof/>
                <w:color w:val="002060"/>
                <w:lang w:val="uk-UA"/>
              </w:rPr>
              <w:t xml:space="preserve"> </w:t>
            </w:r>
            <w:r w:rsidRPr="00BB16EE">
              <w:rPr>
                <w:rFonts w:ascii="Palatino Linotype" w:eastAsia="MyriadPro-Regular" w:hAnsi="Palatino Linotype" w:cs="Palatino Linotype"/>
                <w:bCs/>
                <w:iCs/>
                <w:noProof/>
                <w:color w:val="002060"/>
                <w:lang w:val="en-US"/>
              </w:rPr>
              <w:t>e</w:t>
            </w:r>
            <w:r w:rsidRPr="00BB16EE">
              <w:rPr>
                <w:rFonts w:ascii="Palatino Linotype" w:eastAsia="MyriadPro-Regular" w:hAnsi="Palatino Linotype" w:cs="Palatino Linotype"/>
                <w:bCs/>
                <w:iCs/>
                <w:noProof/>
                <w:color w:val="002060"/>
              </w:rPr>
              <w:t xml:space="preserve">-адреса: </w:t>
            </w:r>
            <w:hyperlink r:id="rId392" w:history="1">
              <w:r w:rsidRPr="00BB16EE">
                <w:rPr>
                  <w:rStyle w:val="a3"/>
                  <w:rFonts w:ascii="Palatino Linotype" w:hAnsi="Palatino Linotype"/>
                  <w:noProof/>
                  <w:lang w:val="en-US"/>
                </w:rPr>
                <w:t>vasilega</w:t>
              </w:r>
              <w:r w:rsidRPr="00BB16EE">
                <w:rPr>
                  <w:rStyle w:val="a3"/>
                  <w:rFonts w:ascii="Palatino Linotype" w:hAnsi="Palatino Linotype"/>
                  <w:noProof/>
                </w:rPr>
                <w:t>@</w:t>
              </w:r>
              <w:r w:rsidRPr="00BB16EE">
                <w:rPr>
                  <w:rStyle w:val="a3"/>
                  <w:rFonts w:ascii="Palatino Linotype" w:hAnsi="Palatino Linotype"/>
                  <w:noProof/>
                  <w:lang w:val="en-US"/>
                </w:rPr>
                <w:t>uz</w:t>
              </w:r>
              <w:r w:rsidRPr="00BB16EE">
                <w:rPr>
                  <w:rStyle w:val="a3"/>
                  <w:rFonts w:ascii="Palatino Linotype" w:hAnsi="Palatino Linotype"/>
                  <w:noProof/>
                </w:rPr>
                <w:t>.</w:t>
              </w:r>
              <w:r w:rsidRPr="00BB16EE">
                <w:rPr>
                  <w:rStyle w:val="a3"/>
                  <w:rFonts w:ascii="Palatino Linotype" w:hAnsi="Palatino Linotype"/>
                  <w:noProof/>
                  <w:lang w:val="en-US"/>
                </w:rPr>
                <w:t>gov</w:t>
              </w:r>
              <w:r w:rsidRPr="00BB16EE">
                <w:rPr>
                  <w:rStyle w:val="a3"/>
                  <w:rFonts w:ascii="Palatino Linotype" w:hAnsi="Palatino Linotype"/>
                  <w:noProof/>
                </w:rPr>
                <w:t>.</w:t>
              </w:r>
              <w:r w:rsidRPr="00BB16EE">
                <w:rPr>
                  <w:rStyle w:val="a3"/>
                  <w:rFonts w:ascii="Palatino Linotype" w:hAnsi="Palatino Linotype"/>
                  <w:noProof/>
                  <w:lang w:val="en-US"/>
                </w:rPr>
                <w:t>ua</w:t>
              </w:r>
            </w:hyperlink>
          </w:p>
        </w:tc>
      </w:tr>
      <w:tr w:rsidR="009768AC" w:rsidRPr="00BB16EE" w:rsidTr="001868D4">
        <w:trPr>
          <w:trHeight w:val="422"/>
        </w:trPr>
        <w:tc>
          <w:tcPr>
            <w:tcW w:w="10088" w:type="dxa"/>
            <w:gridSpan w:val="4"/>
            <w:hideMark/>
          </w:tcPr>
          <w:p w:rsidR="009768AC" w:rsidRPr="00BB16EE" w:rsidRDefault="009768AC" w:rsidP="00B03866">
            <w:pPr>
              <w:snapToGrid w:val="0"/>
              <w:spacing w:line="276" w:lineRule="auto"/>
              <w:ind w:left="16"/>
              <w:rPr>
                <w:rFonts w:ascii="Palatino Linotype" w:hAnsi="Palatino Linotype" w:cs="Palatino Linotype"/>
                <w:noProof/>
                <w:color w:val="002060"/>
              </w:rPr>
            </w:pPr>
            <w:r w:rsidRPr="00BB16EE">
              <w:rPr>
                <w:rFonts w:ascii="Palatino Linotype" w:hAnsi="Palatino Linotype" w:cs="Palatino Linotype"/>
                <w:b/>
                <w:bCs/>
                <w:i/>
                <w:iCs/>
                <w:noProof/>
                <w:color w:val="002060"/>
              </w:rPr>
              <w:t xml:space="preserve">Сайт проекту: </w:t>
            </w:r>
            <w:r w:rsidRPr="00BB16EE">
              <w:rPr>
                <w:rFonts w:ascii="Palatino Linotype" w:eastAsia="MyriadPro-Regular" w:hAnsi="Palatino Linotype" w:cs="Palatino Linotype"/>
                <w:bCs/>
                <w:iCs/>
                <w:noProof/>
                <w:color w:val="002060"/>
              </w:rPr>
              <w:t xml:space="preserve"> </w:t>
            </w:r>
            <w:hyperlink r:id="rId393" w:tgtFrame="_blank" w:history="1">
              <w:r w:rsidRPr="00BB16EE">
                <w:rPr>
                  <w:rFonts w:ascii="Palatino Linotype" w:eastAsia="MyriadPro-Regular" w:hAnsi="Palatino Linotype" w:cs="Palatino Linotype"/>
                  <w:bCs/>
                  <w:iCs/>
                  <w:noProof/>
                  <w:color w:val="002060"/>
                  <w:lang w:val="en-US"/>
                </w:rPr>
                <w:t>creng</w:t>
              </w:r>
              <w:r w:rsidRPr="00BB16EE">
                <w:rPr>
                  <w:rFonts w:ascii="Palatino Linotype" w:eastAsia="MyriadPro-Regular" w:hAnsi="Palatino Linotype" w:cs="Palatino Linotype"/>
                  <w:bCs/>
                  <w:iCs/>
                  <w:noProof/>
                  <w:color w:val="002060"/>
                </w:rPr>
                <w:t>-</w:t>
              </w:r>
              <w:r w:rsidRPr="00BB16EE">
                <w:rPr>
                  <w:rFonts w:ascii="Palatino Linotype" w:eastAsia="MyriadPro-Regular" w:hAnsi="Palatino Linotype" w:cs="Palatino Linotype"/>
                  <w:bCs/>
                  <w:iCs/>
                  <w:noProof/>
                  <w:color w:val="002060"/>
                  <w:lang w:val="en-US"/>
                </w:rPr>
                <w:t>erasmus</w:t>
              </w:r>
              <w:r w:rsidRPr="00BB16EE">
                <w:rPr>
                  <w:rFonts w:ascii="Palatino Linotype" w:eastAsia="MyriadPro-Regular" w:hAnsi="Palatino Linotype" w:cs="Palatino Linotype"/>
                  <w:bCs/>
                  <w:iCs/>
                  <w:noProof/>
                  <w:color w:val="002060"/>
                </w:rPr>
                <w:t>.</w:t>
              </w:r>
              <w:r w:rsidRPr="00BB16EE">
                <w:rPr>
                  <w:rFonts w:ascii="Palatino Linotype" w:eastAsia="MyriadPro-Regular" w:hAnsi="Palatino Linotype" w:cs="Palatino Linotype"/>
                  <w:bCs/>
                  <w:iCs/>
                  <w:noProof/>
                  <w:color w:val="002060"/>
                  <w:lang w:val="en-US"/>
                </w:rPr>
                <w:t>eu</w:t>
              </w:r>
            </w:hyperlink>
          </w:p>
        </w:tc>
      </w:tr>
    </w:tbl>
    <w:p w:rsidR="009768AC" w:rsidRPr="00BB16EE" w:rsidRDefault="009768AC">
      <w:pPr>
        <w:spacing w:after="160" w:line="259" w:lineRule="auto"/>
        <w:rPr>
          <w:rFonts w:ascii="Palatino Linotype" w:hAnsi="Palatino Linotype"/>
          <w:b/>
          <w:color w:val="C00000"/>
          <w:sz w:val="28"/>
          <w:szCs w:val="20"/>
          <w:u w:val="single"/>
        </w:rPr>
      </w:pPr>
    </w:p>
    <w:p w:rsidR="009768AC" w:rsidRPr="00BB16EE" w:rsidRDefault="009768AC">
      <w:pPr>
        <w:spacing w:after="160" w:line="259" w:lineRule="auto"/>
        <w:rPr>
          <w:rFonts w:ascii="Palatino Linotype" w:hAnsi="Palatino Linotype"/>
          <w:b/>
          <w:color w:val="C00000"/>
          <w:sz w:val="28"/>
          <w:szCs w:val="20"/>
          <w:u w:val="single"/>
        </w:rPr>
      </w:pPr>
      <w:r w:rsidRPr="00BB16EE">
        <w:rPr>
          <w:rFonts w:ascii="Palatino Linotype" w:hAnsi="Palatino Linotype"/>
          <w:b/>
          <w:color w:val="C00000"/>
          <w:sz w:val="28"/>
          <w:szCs w:val="20"/>
          <w:u w:val="single"/>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97"/>
        <w:gridCol w:w="353"/>
        <w:gridCol w:w="67"/>
        <w:gridCol w:w="4643"/>
        <w:gridCol w:w="251"/>
      </w:tblGrid>
      <w:tr w:rsidR="00921BEB" w:rsidRPr="009B2262" w:rsidTr="004A72C8">
        <w:trPr>
          <w:gridAfter w:val="1"/>
          <w:wAfter w:w="251" w:type="dxa"/>
        </w:trPr>
        <w:tc>
          <w:tcPr>
            <w:tcW w:w="4287" w:type="dxa"/>
            <w:tcBorders>
              <w:top w:val="nil"/>
              <w:left w:val="nil"/>
              <w:bottom w:val="single" w:sz="4" w:space="0" w:color="auto"/>
              <w:right w:val="nil"/>
            </w:tcBorders>
          </w:tcPr>
          <w:p w:rsidR="00921BEB" w:rsidRPr="00BB16EE" w:rsidRDefault="008E2A82" w:rsidP="00921BEB">
            <w:pPr>
              <w:pStyle w:val="a9"/>
              <w:jc w:val="center"/>
              <w:rPr>
                <w:rFonts w:ascii="Palatino Linotype" w:hAnsi="Palatino Linotype"/>
                <w:b/>
                <w:color w:val="002060"/>
                <w:sz w:val="16"/>
                <w:szCs w:val="16"/>
                <w:lang w:val="en-GB"/>
              </w:rPr>
            </w:pPr>
            <w:r>
              <w:rPr>
                <w:noProof/>
              </w:rPr>
              <w:lastRenderedPageBreak/>
              <w:drawing>
                <wp:inline distT="0" distB="0" distL="0" distR="0">
                  <wp:extent cx="1809750" cy="771525"/>
                  <wp:effectExtent l="0" t="0" r="0" b="9525"/>
                  <wp:docPr id="28675" name="Рисунок 28675" descr="dComFr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Fra Project"/>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09750" cy="771525"/>
                          </a:xfrm>
                          <a:prstGeom prst="rect">
                            <a:avLst/>
                          </a:prstGeom>
                          <a:noFill/>
                          <a:ln>
                            <a:noFill/>
                          </a:ln>
                        </pic:spPr>
                      </pic:pic>
                    </a:graphicData>
                  </a:graphic>
                </wp:inline>
              </w:drawing>
            </w:r>
          </w:p>
        </w:tc>
        <w:tc>
          <w:tcPr>
            <w:tcW w:w="5560" w:type="dxa"/>
            <w:gridSpan w:val="4"/>
            <w:tcBorders>
              <w:top w:val="nil"/>
              <w:left w:val="nil"/>
              <w:bottom w:val="single" w:sz="4" w:space="0" w:color="auto"/>
              <w:right w:val="nil"/>
            </w:tcBorders>
          </w:tcPr>
          <w:p w:rsidR="00921BEB" w:rsidRPr="00BB16EE" w:rsidRDefault="008E2A82" w:rsidP="00921BEB">
            <w:pPr>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 xml:space="preserve">DIGITAL COMPETENCE FRAMEWORK </w:t>
            </w:r>
            <w:r>
              <w:rPr>
                <w:rFonts w:ascii="Palatino Linotype" w:eastAsia="MyriadPro-It" w:hAnsi="Palatino Linotype"/>
                <w:b/>
                <w:iCs/>
                <w:color w:val="002060"/>
                <w:lang w:val="en-GB"/>
              </w:rPr>
              <w:br/>
            </w:r>
            <w:r w:rsidRPr="00BB16EE">
              <w:rPr>
                <w:rFonts w:ascii="Palatino Linotype" w:eastAsia="MyriadPro-It" w:hAnsi="Palatino Linotype"/>
                <w:b/>
                <w:iCs/>
                <w:color w:val="002060"/>
                <w:lang w:val="en-GB"/>
              </w:rPr>
              <w:t xml:space="preserve">FOR UKRAINIAN TEACHERS </w:t>
            </w:r>
            <w:r>
              <w:rPr>
                <w:rFonts w:ascii="Palatino Linotype" w:eastAsia="MyriadPro-It" w:hAnsi="Palatino Linotype"/>
                <w:b/>
                <w:iCs/>
                <w:color w:val="002060"/>
                <w:lang w:val="en-GB"/>
              </w:rPr>
              <w:br/>
            </w:r>
            <w:r w:rsidRPr="00BB16EE">
              <w:rPr>
                <w:rFonts w:ascii="Palatino Linotype" w:eastAsia="MyriadPro-It" w:hAnsi="Palatino Linotype"/>
                <w:b/>
                <w:iCs/>
                <w:color w:val="002060"/>
                <w:lang w:val="en-GB"/>
              </w:rPr>
              <w:t>AND OTHER CITIZENS</w:t>
            </w:r>
          </w:p>
          <w:p w:rsidR="00921BEB" w:rsidRPr="00BB16EE" w:rsidRDefault="00921BEB" w:rsidP="00921BEB">
            <w:pPr>
              <w:pStyle w:val="a9"/>
              <w:jc w:val="center"/>
              <w:rPr>
                <w:rFonts w:ascii="Palatino Linotype" w:eastAsia="MyriadPro-It" w:hAnsi="Palatino Linotype"/>
                <w:b/>
                <w:iCs/>
                <w:color w:val="002060"/>
                <w:lang w:val="en-GB"/>
              </w:rPr>
            </w:pPr>
            <w:r w:rsidRPr="00BB16EE">
              <w:rPr>
                <w:rFonts w:ascii="Palatino Linotype" w:eastAsia="MyriadPro-It" w:hAnsi="Palatino Linotype"/>
                <w:b/>
                <w:iCs/>
                <w:color w:val="002060"/>
                <w:lang w:val="en-GB"/>
              </w:rPr>
              <w:t>598236-EPP-1-2018-1-LT-EPPKA2-CBHE-SP</w:t>
            </w:r>
          </w:p>
        </w:tc>
      </w:tr>
      <w:tr w:rsidR="00921BEB" w:rsidRPr="00BB16EE" w:rsidTr="004C2623">
        <w:trPr>
          <w:gridAfter w:val="1"/>
          <w:wAfter w:w="251" w:type="dxa"/>
        </w:trPr>
        <w:tc>
          <w:tcPr>
            <w:tcW w:w="9847" w:type="dxa"/>
            <w:gridSpan w:val="5"/>
            <w:tcBorders>
              <w:top w:val="single" w:sz="4" w:space="0" w:color="auto"/>
            </w:tcBorders>
          </w:tcPr>
          <w:p w:rsidR="00921BEB" w:rsidRPr="00BB16EE" w:rsidRDefault="00921BEB" w:rsidP="00921BEB">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dComFra</w:t>
            </w:r>
          </w:p>
        </w:tc>
      </w:tr>
      <w:tr w:rsidR="00921BEB" w:rsidRPr="009B2262" w:rsidTr="004A72C8">
        <w:trPr>
          <w:gridAfter w:val="1"/>
          <w:wAfter w:w="251" w:type="dxa"/>
        </w:trPr>
        <w:tc>
          <w:tcPr>
            <w:tcW w:w="4287" w:type="dxa"/>
          </w:tcPr>
          <w:p w:rsidR="008E2A82" w:rsidRDefault="00921BEB" w:rsidP="008E2A82">
            <w:pPr>
              <w:jc w:val="both"/>
              <w:rPr>
                <w:rFonts w:ascii="Palatino Linotype" w:hAnsi="Palatino Linotype"/>
                <w:b/>
                <w:i/>
                <w:color w:val="002060"/>
                <w:lang w:val="en-GB"/>
              </w:rPr>
            </w:pPr>
            <w:r w:rsidRPr="00BB16EE">
              <w:rPr>
                <w:rFonts w:ascii="Palatino Linotype" w:hAnsi="Palatino Linotype"/>
                <w:b/>
                <w:i/>
                <w:color w:val="002060"/>
                <w:lang w:val="en-US"/>
              </w:rPr>
              <w:t xml:space="preserve">National </w:t>
            </w:r>
            <w:r w:rsidRPr="00BB16EE">
              <w:rPr>
                <w:rFonts w:ascii="Palatino Linotype" w:hAnsi="Palatino Linotype"/>
                <w:b/>
                <w:i/>
                <w:color w:val="002060"/>
                <w:lang w:val="en-GB"/>
              </w:rPr>
              <w:t>Project</w:t>
            </w:r>
            <w:r w:rsidR="008E2A82" w:rsidRPr="00BB16EE">
              <w:rPr>
                <w:rFonts w:ascii="Palatino Linotype" w:hAnsi="Palatino Linotype"/>
                <w:b/>
                <w:i/>
                <w:color w:val="002060"/>
                <w:lang w:val="en-GB"/>
              </w:rPr>
              <w:t xml:space="preserve"> </w:t>
            </w:r>
          </w:p>
          <w:p w:rsidR="008E2A82" w:rsidRPr="00BB16EE" w:rsidRDefault="008E2A82" w:rsidP="008E2A82">
            <w:pPr>
              <w:jc w:val="both"/>
              <w:rPr>
                <w:rFonts w:ascii="Palatino Linotype" w:hAnsi="Palatino Linotype"/>
                <w:color w:val="002060"/>
                <w:lang w:val="en-GB"/>
              </w:rPr>
            </w:pPr>
            <w:r w:rsidRPr="00BB16EE">
              <w:rPr>
                <w:rFonts w:ascii="Palatino Linotype" w:hAnsi="Palatino Linotype"/>
                <w:b/>
                <w:i/>
                <w:color w:val="002060"/>
                <w:lang w:val="en-GB"/>
              </w:rPr>
              <w:t xml:space="preserve">Priority – </w:t>
            </w:r>
            <w:r w:rsidRPr="00BB16EE">
              <w:rPr>
                <w:rFonts w:ascii="Palatino Linotype" w:hAnsi="Palatino Linotype"/>
                <w:color w:val="002060"/>
                <w:lang w:val="en-GB"/>
              </w:rPr>
              <w:t>Higher Education and Society</w:t>
            </w:r>
          </w:p>
          <w:p w:rsidR="00921BEB" w:rsidRPr="00BB16EE" w:rsidRDefault="00921BEB" w:rsidP="00921BEB">
            <w:pPr>
              <w:snapToGrid w:val="0"/>
              <w:rPr>
                <w:rFonts w:ascii="Palatino Linotype" w:hAnsi="Palatino Linotype"/>
                <w:b/>
                <w:i/>
                <w:color w:val="002060"/>
                <w:lang w:val="en-GB"/>
              </w:rPr>
            </w:pPr>
          </w:p>
        </w:tc>
        <w:tc>
          <w:tcPr>
            <w:tcW w:w="5560" w:type="dxa"/>
            <w:gridSpan w:val="4"/>
          </w:tcPr>
          <w:p w:rsidR="00921BEB" w:rsidRPr="00BB16EE"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National priorities – </w:t>
            </w:r>
            <w:r w:rsidRPr="00BB16EE">
              <w:rPr>
                <w:rFonts w:ascii="Palatino Linotype" w:hAnsi="Palatino Linotype"/>
                <w:color w:val="002060"/>
                <w:lang w:val="en-GB"/>
              </w:rPr>
              <w:t>Development of school and vocational education at post-secondary non-tertiary education level and Recognition of qualification and qualification frameworks.</w:t>
            </w:r>
            <w:r w:rsidRPr="00BB16EE">
              <w:rPr>
                <w:rFonts w:ascii="Palatino Linotype" w:hAnsi="Palatino Linotype"/>
                <w:color w:val="002060"/>
                <w:lang w:val="en-GB"/>
              </w:rPr>
              <w:t> </w:t>
            </w:r>
            <w:r w:rsidRPr="00BB16EE">
              <w:rPr>
                <w:rFonts w:ascii="Palatino Linotype" w:hAnsi="Palatino Linotype"/>
                <w:color w:val="002060"/>
                <w:lang w:val="en-GB"/>
              </w:rPr>
              <w:t> </w:t>
            </w:r>
            <w:r w:rsidRPr="00BB16EE">
              <w:rPr>
                <w:rFonts w:ascii="Palatino Linotype" w:hAnsi="Palatino Linotype"/>
                <w:color w:val="002060"/>
                <w:lang w:val="en-GB"/>
              </w:rPr>
              <w:t> </w:t>
            </w:r>
            <w:r w:rsidRPr="00BB16EE">
              <w:rPr>
                <w:rFonts w:ascii="Palatino Linotype" w:hAnsi="Palatino Linotype"/>
                <w:color w:val="002060"/>
                <w:lang w:val="en-GB"/>
              </w:rPr>
              <w:t> </w:t>
            </w:r>
            <w:r w:rsidRPr="00BB16EE">
              <w:rPr>
                <w:rFonts w:ascii="Palatino Linotype" w:hAnsi="Palatino Linotype"/>
                <w:color w:val="002060"/>
                <w:lang w:val="en-GB"/>
              </w:rPr>
              <w:t> </w:t>
            </w:r>
          </w:p>
        </w:tc>
      </w:tr>
      <w:tr w:rsidR="00921BEB" w:rsidRPr="00BB16EE" w:rsidTr="004C2623">
        <w:trPr>
          <w:gridAfter w:val="1"/>
          <w:wAfter w:w="251" w:type="dxa"/>
        </w:trPr>
        <w:tc>
          <w:tcPr>
            <w:tcW w:w="9847" w:type="dxa"/>
            <w:gridSpan w:val="5"/>
          </w:tcPr>
          <w:p w:rsidR="00921BEB" w:rsidRPr="00BB16EE" w:rsidRDefault="00921BEB" w:rsidP="00921BEB">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October 2018 – 14 October 2021</w:t>
            </w:r>
          </w:p>
        </w:tc>
      </w:tr>
      <w:tr w:rsidR="00921BEB" w:rsidRPr="009B2262" w:rsidTr="004C2623">
        <w:trPr>
          <w:gridAfter w:val="1"/>
          <w:wAfter w:w="251" w:type="dxa"/>
        </w:trPr>
        <w:tc>
          <w:tcPr>
            <w:tcW w:w="9847" w:type="dxa"/>
            <w:gridSpan w:val="5"/>
          </w:tcPr>
          <w:p w:rsidR="00921BEB" w:rsidRPr="00BB16EE" w:rsidRDefault="00921BEB" w:rsidP="00921BEB">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921BEB" w:rsidRPr="00BB16EE" w:rsidTr="004C2623">
        <w:trPr>
          <w:gridAfter w:val="1"/>
          <w:wAfter w:w="251" w:type="dxa"/>
        </w:trPr>
        <w:tc>
          <w:tcPr>
            <w:tcW w:w="9847" w:type="dxa"/>
            <w:gridSpan w:val="5"/>
          </w:tcPr>
          <w:p w:rsidR="00921BEB" w:rsidRPr="00BB16EE" w:rsidRDefault="00921BEB" w:rsidP="00921BEB">
            <w:pPr>
              <w:jc w:val="both"/>
              <w:rPr>
                <w:rFonts w:ascii="Palatino Linotype" w:hAnsi="Palatino Linotype"/>
                <w:bCs/>
                <w:i/>
                <w:iCs/>
                <w:color w:val="002060"/>
                <w:lang w:val="en-GB"/>
              </w:rPr>
            </w:pPr>
            <w:r w:rsidRPr="00BB16EE">
              <w:rPr>
                <w:rFonts w:ascii="Palatino Linotype" w:hAnsi="Palatino Linotype"/>
                <w:b/>
                <w:i/>
                <w:color w:val="002060"/>
                <w:lang w:val="en-GB"/>
              </w:rPr>
              <w:t>Erasmus+ (CBHE) grant amount</w:t>
            </w:r>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952.946,00 €</w:t>
            </w:r>
          </w:p>
        </w:tc>
      </w:tr>
      <w:tr w:rsidR="00921BEB" w:rsidRPr="009B2262" w:rsidTr="004C2623">
        <w:trPr>
          <w:gridAfter w:val="1"/>
          <w:wAfter w:w="251" w:type="dxa"/>
        </w:trPr>
        <w:tc>
          <w:tcPr>
            <w:tcW w:w="9847" w:type="dxa"/>
            <w:gridSpan w:val="5"/>
          </w:tcPr>
          <w:p w:rsidR="00921BEB" w:rsidRPr="00BB16EE" w:rsidRDefault="00921BEB" w:rsidP="00921BEB">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school and vocational teachers, refugees, ATO-veterans, society at large</w:t>
            </w:r>
          </w:p>
        </w:tc>
      </w:tr>
      <w:tr w:rsidR="00921BEB" w:rsidRPr="009B2262" w:rsidTr="004C2623">
        <w:trPr>
          <w:gridAfter w:val="1"/>
          <w:wAfter w:w="251" w:type="dxa"/>
        </w:trPr>
        <w:tc>
          <w:tcPr>
            <w:tcW w:w="4784" w:type="dxa"/>
            <w:gridSpan w:val="2"/>
          </w:tcPr>
          <w:p w:rsidR="00921BEB" w:rsidRPr="00BB16EE" w:rsidRDefault="00921BEB" w:rsidP="00921BEB">
            <w:pPr>
              <w:snapToGrid w:val="0"/>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921BEB" w:rsidRPr="00BB16EE" w:rsidRDefault="00921BEB" w:rsidP="00921BEB">
            <w:pPr>
              <w:snapToGrid w:val="0"/>
              <w:rPr>
                <w:rFonts w:ascii="Palatino Linotype" w:hAnsi="Palatino Linotype"/>
                <w:color w:val="002060"/>
                <w:lang w:val="en-GB"/>
              </w:rPr>
            </w:pPr>
            <w:r w:rsidRPr="00BB16EE">
              <w:rPr>
                <w:rFonts w:ascii="Palatino Linotype" w:hAnsi="Palatino Linotype"/>
                <w:color w:val="002060"/>
                <w:lang w:val="en-GB"/>
              </w:rPr>
              <w:t>Vytautas Magnus University</w:t>
            </w:r>
          </w:p>
          <w:p w:rsidR="00921BEB" w:rsidRPr="00BB16EE" w:rsidRDefault="00921BEB" w:rsidP="00921BEB">
            <w:pPr>
              <w:snapToGrid w:val="0"/>
              <w:rPr>
                <w:rFonts w:ascii="Palatino Linotype" w:hAnsi="Palatino Linotype"/>
                <w:b/>
                <w:i/>
                <w:color w:val="002060"/>
                <w:lang w:val="en-GB"/>
              </w:rPr>
            </w:pPr>
            <w:r w:rsidRPr="00BB16EE">
              <w:rPr>
                <w:rFonts w:ascii="Palatino Linotype" w:hAnsi="Palatino Linotype"/>
                <w:color w:val="002060"/>
                <w:lang w:val="en-GB"/>
              </w:rPr>
              <w:t>Lithuania</w:t>
            </w:r>
          </w:p>
        </w:tc>
        <w:tc>
          <w:tcPr>
            <w:tcW w:w="5063" w:type="dxa"/>
            <w:gridSpan w:val="3"/>
          </w:tcPr>
          <w:p w:rsidR="00921BEB" w:rsidRPr="00BB16EE" w:rsidRDefault="00921BEB" w:rsidP="00921BEB">
            <w:pPr>
              <w:snapToGrid w:val="0"/>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921BEB" w:rsidRPr="00BB16EE" w:rsidRDefault="00921BEB" w:rsidP="00921BEB">
            <w:pPr>
              <w:rPr>
                <w:rFonts w:ascii="Palatino Linotype" w:hAnsi="Palatino Linotype"/>
                <w:color w:val="002060"/>
                <w:lang w:val="en-GB"/>
              </w:rPr>
            </w:pPr>
            <w:r w:rsidRPr="00BB16EE">
              <w:rPr>
                <w:rFonts w:ascii="Palatino Linotype" w:eastAsia="MyriadPro-Regular" w:hAnsi="Palatino Linotype"/>
                <w:color w:val="002060"/>
                <w:lang w:val="en-GB"/>
              </w:rPr>
              <w:t xml:space="preserve">Dr. </w:t>
            </w:r>
            <w:r w:rsidRPr="00BB16EE">
              <w:rPr>
                <w:rFonts w:ascii="Palatino Linotype" w:hAnsi="Palatino Linotype"/>
                <w:color w:val="002060"/>
                <w:lang w:val="en-GB"/>
              </w:rPr>
              <w:t xml:space="preserve">Eilina DAILIDIENĖ, </w:t>
            </w:r>
            <w:r w:rsidRPr="00BB16EE">
              <w:rPr>
                <w:rFonts w:ascii="Palatino Linotype" w:eastAsia="MyriadPro-Regular" w:hAnsi="Palatino Linotype"/>
                <w:bCs/>
                <w:iCs/>
                <w:color w:val="002060"/>
                <w:lang w:val="en-GB"/>
              </w:rPr>
              <w:t>Project manager</w:t>
            </w:r>
            <w:r w:rsidRPr="00BB16EE">
              <w:rPr>
                <w:rFonts w:ascii="Palatino Linotype" w:hAnsi="Palatino Linotype"/>
                <w:color w:val="002060"/>
                <w:lang w:val="en-GB"/>
              </w:rPr>
              <w:t xml:space="preserve"> </w:t>
            </w:r>
          </w:p>
          <w:p w:rsidR="00921BEB" w:rsidRPr="00BB16EE" w:rsidRDefault="00921BEB" w:rsidP="00921BEB">
            <w:pPr>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hAnsi="Palatino Linotype"/>
                <w:color w:val="002060"/>
                <w:sz w:val="18"/>
                <w:szCs w:val="18"/>
                <w:shd w:val="clear" w:color="auto" w:fill="FFFFFF"/>
                <w:lang w:val="en-GB"/>
              </w:rPr>
              <w:t xml:space="preserve"> </w:t>
            </w:r>
            <w:r w:rsidRPr="00BB16EE">
              <w:rPr>
                <w:rFonts w:ascii="Palatino Linotype" w:eastAsia="MyriadPro-Regular" w:hAnsi="Palatino Linotype"/>
                <w:bCs/>
                <w:iCs/>
                <w:color w:val="002060"/>
                <w:lang w:val="en-GB"/>
              </w:rPr>
              <w:t>+370 37 323296</w:t>
            </w:r>
          </w:p>
          <w:p w:rsidR="00921BEB" w:rsidRPr="00BB16EE" w:rsidRDefault="00921BEB" w:rsidP="00921BEB">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eilina.dailidiene@vdu.lt</w:t>
            </w:r>
          </w:p>
        </w:tc>
      </w:tr>
      <w:tr w:rsidR="00921BEB" w:rsidRPr="009B2262" w:rsidTr="004C2623">
        <w:trPr>
          <w:gridAfter w:val="1"/>
          <w:wAfter w:w="251" w:type="dxa"/>
        </w:trPr>
        <w:tc>
          <w:tcPr>
            <w:tcW w:w="4784" w:type="dxa"/>
            <w:gridSpan w:val="2"/>
          </w:tcPr>
          <w:p w:rsidR="00921BEB" w:rsidRPr="00BB16EE" w:rsidRDefault="00921BEB" w:rsidP="00921BEB">
            <w:pPr>
              <w:pStyle w:val="11"/>
              <w:snapToGrid w:val="0"/>
              <w:ind w:left="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Vytautas Magnus University</w:t>
            </w:r>
            <w:r w:rsidRPr="00BB16EE">
              <w:rPr>
                <w:rFonts w:ascii="Palatino Linotype" w:hAnsi="Palatino Linotype" w:cs="Palatino Linotype"/>
                <w:bCs/>
                <w:iCs/>
                <w:color w:val="002060"/>
                <w:lang w:val="en-GB"/>
              </w:rPr>
              <w:t>, Lithuania</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olor w:val="002060"/>
                <w:lang w:val="en-GB"/>
              </w:rPr>
              <w:t>Carinthia University of Applied Sciences, Austria</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s="Palatino Linotype"/>
                <w:bCs/>
                <w:iCs/>
                <w:color w:val="002060"/>
                <w:lang w:val="en-GB"/>
              </w:rPr>
              <w:t>Czech University of Life Sciences, Czech Republic</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olor w:val="002060"/>
                <w:lang w:val="en-GB"/>
              </w:rPr>
              <w:t>Pedagogical University of Cracow, Poland</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olor w:val="002060"/>
                <w:lang w:val="en-GB"/>
              </w:rPr>
              <w:t>University Politechnica of Bucharest, Romania</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olor w:val="002060"/>
                <w:lang w:val="en-GB"/>
              </w:rPr>
              <w:t>Information Technologies Institute, Lithuania</w:t>
            </w:r>
          </w:p>
          <w:p w:rsidR="00921BEB" w:rsidRPr="00BB16EE" w:rsidRDefault="00921BEB" w:rsidP="00AA51DA">
            <w:pPr>
              <w:widowControl w:val="0"/>
              <w:numPr>
                <w:ilvl w:val="0"/>
                <w:numId w:val="4"/>
              </w:numPr>
              <w:suppressAutoHyphens/>
              <w:ind w:left="317"/>
              <w:jc w:val="both"/>
              <w:rPr>
                <w:rFonts w:ascii="Palatino Linotype" w:hAnsi="Palatino Linotype"/>
                <w:color w:val="002060"/>
                <w:lang w:val="en-GB"/>
              </w:rPr>
            </w:pPr>
            <w:r w:rsidRPr="00BB16EE">
              <w:rPr>
                <w:rFonts w:ascii="Palatino Linotype" w:hAnsi="Palatino Linotype"/>
                <w:color w:val="002060"/>
                <w:lang w:val="en-GB"/>
              </w:rPr>
              <w:t xml:space="preserve">Taras Shevchenko National University of Kyiv, </w:t>
            </w:r>
            <w:r w:rsidRPr="00BB16EE">
              <w:rPr>
                <w:rFonts w:ascii="Palatino Linotype" w:hAnsi="Palatino Linotype"/>
                <w:color w:val="002060"/>
                <w:u w:val="single"/>
                <w:lang w:val="en-GB"/>
              </w:rPr>
              <w:t>Ukraine</w:t>
            </w:r>
            <w:r w:rsidRPr="00BB16EE">
              <w:rPr>
                <w:rFonts w:ascii="Palatino Linotype" w:hAnsi="Palatino Linotype"/>
                <w:color w:val="002060"/>
                <w:lang w:val="en-GB"/>
              </w:rPr>
              <w:t xml:space="preserve"> </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Kyiv National University of Culture and Arts, </w:t>
            </w:r>
            <w:r w:rsidRPr="00BB16EE">
              <w:rPr>
                <w:rFonts w:ascii="Palatino Linotype" w:hAnsi="Palatino Linotype"/>
                <w:color w:val="002060"/>
                <w:u w:val="single"/>
                <w:lang w:val="en-GB"/>
              </w:rPr>
              <w:t>Ukraine</w:t>
            </w:r>
          </w:p>
        </w:tc>
        <w:tc>
          <w:tcPr>
            <w:tcW w:w="5063" w:type="dxa"/>
            <w:gridSpan w:val="3"/>
          </w:tcPr>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Technical University “Kharkiv Polytechnic Institute”,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Donetsk National Technical University,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Yuriy Fedkovych Chernivtsi National University,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Kharkiv National University of Radioelectronics,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 xml:space="preserve">Kremenchuk Mykhailo Ostrohradskiy National University,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Ukrainian association of IT professionals, </w:t>
            </w:r>
            <w:r w:rsidRPr="00BB16EE">
              <w:rPr>
                <w:rFonts w:ascii="Palatino Linotype" w:hAnsi="Palatino Linotype" w:cs="Palatino Linotype"/>
                <w:bCs/>
                <w:iCs/>
                <w:color w:val="002060"/>
                <w:u w:val="single"/>
                <w:lang w:val="en-GB"/>
              </w:rPr>
              <w:t>Ukraine</w:t>
            </w:r>
          </w:p>
          <w:p w:rsidR="00921BEB" w:rsidRPr="00BB16EE" w:rsidRDefault="00921BEB" w:rsidP="00AA51DA">
            <w:pPr>
              <w:widowControl w:val="0"/>
              <w:numPr>
                <w:ilvl w:val="0"/>
                <w:numId w:val="4"/>
              </w:numPr>
              <w:suppressAutoHyphens/>
              <w:ind w:left="317"/>
              <w:jc w:val="both"/>
              <w:rPr>
                <w:rFonts w:ascii="Palatino Linotype" w:eastAsia="MyriadPro-Regular" w:hAnsi="Palatino Linotype"/>
                <w:color w:val="002060"/>
                <w:lang w:val="en-GB"/>
              </w:rPr>
            </w:pPr>
            <w:r w:rsidRPr="00BB16EE">
              <w:rPr>
                <w:rFonts w:ascii="Palatino Linotype" w:hAnsi="Palatino Linotype" w:cs="Palatino Linotype"/>
                <w:bCs/>
                <w:iCs/>
                <w:color w:val="002060"/>
                <w:lang w:val="en-GB"/>
              </w:rPr>
              <w:t xml:space="preserve">Ministry of Education and Science of Ukraine, </w:t>
            </w:r>
            <w:r w:rsidRPr="00BB16EE">
              <w:rPr>
                <w:rFonts w:ascii="Palatino Linotype" w:hAnsi="Palatino Linotype" w:cs="Palatino Linotype"/>
                <w:bCs/>
                <w:iCs/>
                <w:color w:val="002060"/>
                <w:u w:val="single"/>
                <w:lang w:val="en-GB"/>
              </w:rPr>
              <w:t>Ukraine</w:t>
            </w:r>
          </w:p>
        </w:tc>
      </w:tr>
      <w:tr w:rsidR="00921BEB" w:rsidRPr="009B2262" w:rsidTr="004C2623">
        <w:trPr>
          <w:gridAfter w:val="1"/>
          <w:wAfter w:w="251" w:type="dxa"/>
        </w:trPr>
        <w:tc>
          <w:tcPr>
            <w:tcW w:w="9847" w:type="dxa"/>
            <w:gridSpan w:val="5"/>
          </w:tcPr>
          <w:p w:rsidR="00921BEB" w:rsidRPr="00BB16EE" w:rsidRDefault="00921BEB" w:rsidP="00921BEB">
            <w:pPr>
              <w:snapToGrid w:val="0"/>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921BEB" w:rsidRPr="00BB16EE" w:rsidRDefault="00921BEB" w:rsidP="00921BEB">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 xml:space="preserve">Wider project objective: </w:t>
            </w:r>
          </w:p>
          <w:p w:rsidR="00921BEB" w:rsidRPr="00BB16EE" w:rsidRDefault="00921BEB" w:rsidP="00921BEB">
            <w:pPr>
              <w:snapToGrid w:val="0"/>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The dComFra was initiated to harmonize European initiatives as for digital competences for educators and for citizens to Ukrainian reality and to produce UA Digital competence frameworks; to ensure reforming in-service training for teachers from digital competences point of view; to expand the horizons and opportunities of citizens, including refugees and ATO-veterans, and therefore enhancing their national/international employability and self-sustainability, ensure their involvement in social life; and to realize these through innovative initiatives appropriate to digital society requests and European standards.</w:t>
            </w:r>
          </w:p>
          <w:p w:rsidR="00921BEB" w:rsidRPr="00BB16EE" w:rsidRDefault="00921BEB" w:rsidP="00921BEB">
            <w:pPr>
              <w:snapToGrid w:val="0"/>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921BEB" w:rsidRPr="00BB16EE" w:rsidRDefault="00921BEB" w:rsidP="00AA51DA">
            <w:pPr>
              <w:pStyle w:val="ad"/>
              <w:numPr>
                <w:ilvl w:val="0"/>
                <w:numId w:val="140"/>
              </w:numPr>
              <w:snapToGrid w:val="0"/>
              <w:spacing w:after="160"/>
              <w:ind w:left="490"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Design Ukrainian Digital Competence Framework for Educators and for Citizens, on the base of EU Digital Competence Framework for Educators and for Citizens. </w:t>
            </w:r>
          </w:p>
          <w:p w:rsidR="00921BEB" w:rsidRPr="00BB16EE" w:rsidRDefault="00921BEB" w:rsidP="00AA51DA">
            <w:pPr>
              <w:pStyle w:val="ad"/>
              <w:numPr>
                <w:ilvl w:val="0"/>
                <w:numId w:val="140"/>
              </w:numPr>
              <w:snapToGrid w:val="0"/>
              <w:spacing w:after="160"/>
              <w:ind w:left="490"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lastRenderedPageBreak/>
              <w:t>Found UA National digital coalition. Using the UA project consortium’s part, create the basis of coalition. Using the EU project consortium’s part, receive an experience of national coalitions of European countries.</w:t>
            </w:r>
          </w:p>
          <w:p w:rsidR="00921BEB" w:rsidRPr="00BB16EE" w:rsidRDefault="00921BEB" w:rsidP="00AA51DA">
            <w:pPr>
              <w:pStyle w:val="ad"/>
              <w:numPr>
                <w:ilvl w:val="0"/>
                <w:numId w:val="140"/>
              </w:numPr>
              <w:snapToGrid w:val="0"/>
              <w:spacing w:after="160"/>
              <w:ind w:left="490" w:hanging="284"/>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Build dComFra infrastructure and facilities: create Digital Competence (DC) offices with set of necessary software and equipment for the practice implementation of project-based approach, distance education production and management, training of special groups of citizens (refugees and ATO-veterans) and for National digital coalition hubs; create an open access distance education platform for in-service trainings for school and vocational teachers and all target groups education process simplification.</w:t>
            </w:r>
          </w:p>
          <w:p w:rsidR="00921BEB" w:rsidRPr="00BB16EE" w:rsidRDefault="00921BEB" w:rsidP="00AA51DA">
            <w:pPr>
              <w:pStyle w:val="ad"/>
              <w:numPr>
                <w:ilvl w:val="0"/>
                <w:numId w:val="140"/>
              </w:numPr>
              <w:snapToGrid w:val="0"/>
              <w:spacing w:after="160"/>
              <w:ind w:left="490" w:hanging="284"/>
              <w:jc w:val="both"/>
              <w:rPr>
                <w:rFonts w:ascii="Palatino Linotype" w:hAnsi="Palatino Linotype" w:cs="Times-Roman"/>
                <w:lang w:val="en-US"/>
              </w:rPr>
            </w:pPr>
            <w:r w:rsidRPr="00BB16EE">
              <w:rPr>
                <w:rFonts w:ascii="Palatino Linotype" w:eastAsia="MyriadPro-Regular" w:hAnsi="Palatino Linotype"/>
                <w:color w:val="002060"/>
                <w:lang w:val="en-GB"/>
              </w:rPr>
              <w:t>Develop DC learning modules, the learning modules will be divided on groups: 1) for school and vocational teachers and provided to in-service training; 2) for refugees/ATO-veterans and presented to refugees’/ATO-veterans’ groups and organizations; 3) for citizens and distributed by accessible channels for all interested in.</w:t>
            </w:r>
          </w:p>
        </w:tc>
      </w:tr>
      <w:tr w:rsidR="00921BEB" w:rsidRPr="00BB16EE" w:rsidTr="00733DFD">
        <w:trPr>
          <w:gridAfter w:val="1"/>
          <w:wAfter w:w="251" w:type="dxa"/>
        </w:trPr>
        <w:tc>
          <w:tcPr>
            <w:tcW w:w="9847" w:type="dxa"/>
            <w:gridSpan w:val="5"/>
            <w:tcBorders>
              <w:bottom w:val="single" w:sz="4" w:space="0" w:color="auto"/>
            </w:tcBorders>
          </w:tcPr>
          <w:p w:rsidR="00921BEB" w:rsidRPr="00BB16EE" w:rsidRDefault="00921BEB" w:rsidP="00921BEB">
            <w:pPr>
              <w:snapToGrid w:val="0"/>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Digital competences (DC) needs analysis.</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EU DigComp frameworks analysis.</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Ukrainian National Digital Coalition (UNDC) launching.</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DC offices establishing in each UA university.</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UA university teachers-coaches training.</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UA DC frameworks presentation.</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Minimum 14 DC learning modules producing.</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DC e-Platform designing.</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Pilot in-service trainings for schools and vocational teachers and training of refugees/ATO-veterans with selective international certification of participants.</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development and internal &amp; external project evaluation.</w:t>
            </w:r>
          </w:p>
          <w:p w:rsidR="00921BEB" w:rsidRPr="00BB16EE" w:rsidRDefault="00921BEB" w:rsidP="00AA51DA">
            <w:pPr>
              <w:widowControl w:val="0"/>
              <w:numPr>
                <w:ilvl w:val="0"/>
                <w:numId w:val="4"/>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development and implementation.</w:t>
            </w:r>
          </w:p>
          <w:p w:rsidR="00921BEB" w:rsidRPr="004C2623" w:rsidRDefault="00921BEB" w:rsidP="00AA51DA">
            <w:pPr>
              <w:widowControl w:val="0"/>
              <w:numPr>
                <w:ilvl w:val="0"/>
                <w:numId w:val="4"/>
              </w:numPr>
              <w:suppressAutoHyphens/>
              <w:jc w:val="both"/>
              <w:rPr>
                <w:rFonts w:ascii="Palatino Linotype" w:hAnsi="Palatino Linotype"/>
                <w:b/>
                <w:i/>
                <w:color w:val="002060"/>
                <w:lang w:val="en-GB"/>
              </w:rPr>
            </w:pPr>
            <w:r w:rsidRPr="00BB16EE">
              <w:rPr>
                <w:rFonts w:ascii="Palatino Linotype" w:hAnsi="Palatino Linotype" w:cs="Palatino Linotype"/>
                <w:bCs/>
                <w:iCs/>
                <w:color w:val="002060"/>
                <w:lang w:val="en-GB"/>
              </w:rPr>
              <w:t>Financial &amp; operational project management.</w:t>
            </w:r>
          </w:p>
          <w:p w:rsidR="004C2623" w:rsidRPr="00BB16EE" w:rsidRDefault="004C2623" w:rsidP="004C2623">
            <w:pPr>
              <w:widowControl w:val="0"/>
              <w:suppressAutoHyphens/>
              <w:ind w:left="720"/>
              <w:jc w:val="both"/>
              <w:rPr>
                <w:rFonts w:ascii="Palatino Linotype" w:hAnsi="Palatino Linotype"/>
                <w:b/>
                <w:i/>
                <w:color w:val="002060"/>
                <w:lang w:val="en-GB"/>
              </w:rPr>
            </w:pPr>
          </w:p>
        </w:tc>
      </w:tr>
      <w:tr w:rsidR="00921BEB" w:rsidRPr="009B2262" w:rsidTr="004C2623">
        <w:trPr>
          <w:gridAfter w:val="1"/>
          <w:wAfter w:w="251" w:type="dxa"/>
        </w:trPr>
        <w:tc>
          <w:tcPr>
            <w:tcW w:w="9847" w:type="dxa"/>
            <w:gridSpan w:val="5"/>
          </w:tcPr>
          <w:p w:rsidR="00921BEB" w:rsidRPr="00BB16EE" w:rsidRDefault="00921BEB" w:rsidP="00921BEB">
            <w:pPr>
              <w:snapToGrid w:val="0"/>
              <w:rPr>
                <w:rFonts w:ascii="Palatino Linotype" w:hAnsi="Palatino Linotype"/>
                <w:b/>
                <w:i/>
                <w:color w:val="002060"/>
                <w:lang w:val="en-GB"/>
              </w:rPr>
            </w:pPr>
            <w:r w:rsidRPr="00BB16EE">
              <w:rPr>
                <w:rFonts w:ascii="Palatino Linotype" w:hAnsi="Palatino Linotype"/>
                <w:b/>
                <w:i/>
                <w:color w:val="002060"/>
                <w:lang w:val="en-GB"/>
              </w:rPr>
              <w:t>Expected results:</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Digital competences (DC) needs analysed.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EU DigComp frameworks analysed.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Ukrainian National Digital Coalition (UNDC) launched.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DC offices established in 7 UA universities.</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UA university teachers-coaches trained.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UA DC frameworks presented.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Minimum 14 DC learning modules produced.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DC e-Platform designed.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Pilot in-service trainings for schools and vocational teachers and training of refugees/ATO-veterans with selective international certification of participants done.</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Quality plan developed, internal and external project evaluation performed.</w:t>
            </w:r>
          </w:p>
          <w:p w:rsidR="00921BEB" w:rsidRPr="00BB16EE"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&amp; Sustainability Strategy developed and implemented.</w:t>
            </w:r>
          </w:p>
          <w:p w:rsidR="00921BEB" w:rsidRDefault="00921BEB" w:rsidP="00AA51DA">
            <w:pPr>
              <w:widowControl w:val="0"/>
              <w:numPr>
                <w:ilvl w:val="0"/>
                <w:numId w:val="148"/>
              </w:numPr>
              <w:suppressAutoHyphens/>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Project coordination, financial and operational management performed.</w:t>
            </w:r>
          </w:p>
          <w:p w:rsidR="004C2623" w:rsidRPr="00BB16EE" w:rsidRDefault="004C2623" w:rsidP="004C2623">
            <w:pPr>
              <w:widowControl w:val="0"/>
              <w:suppressAutoHyphens/>
              <w:ind w:left="720"/>
              <w:jc w:val="both"/>
              <w:rPr>
                <w:rFonts w:ascii="Palatino Linotype" w:hAnsi="Palatino Linotype" w:cs="Palatino Linotype"/>
                <w:bCs/>
                <w:iCs/>
                <w:color w:val="002060"/>
                <w:lang w:val="en-GB"/>
              </w:rPr>
            </w:pPr>
          </w:p>
        </w:tc>
      </w:tr>
      <w:tr w:rsidR="00921BEB" w:rsidRPr="00BB16EE" w:rsidTr="004C2623">
        <w:trPr>
          <w:gridAfter w:val="1"/>
          <w:wAfter w:w="251" w:type="dxa"/>
        </w:trPr>
        <w:tc>
          <w:tcPr>
            <w:tcW w:w="9847" w:type="dxa"/>
            <w:gridSpan w:val="5"/>
          </w:tcPr>
          <w:p w:rsidR="00921BEB" w:rsidRPr="00BB16EE" w:rsidRDefault="00921BEB" w:rsidP="00921BEB">
            <w:pPr>
              <w:snapToGrid w:val="0"/>
              <w:rPr>
                <w:rFonts w:ascii="Palatino Linotype" w:hAnsi="Palatino Linotype"/>
                <w:b/>
                <w:i/>
                <w:color w:val="002060"/>
                <w:lang w:val="en-GB"/>
              </w:rPr>
            </w:pPr>
            <w:r w:rsidRPr="00BB16EE">
              <w:rPr>
                <w:rFonts w:ascii="Palatino Linotype" w:hAnsi="Palatino Linotype"/>
                <w:b/>
                <w:i/>
                <w:color w:val="002060"/>
                <w:lang w:val="en-GB"/>
              </w:rPr>
              <w:lastRenderedPageBreak/>
              <w:t>Project coordinator in Ukraine</w:t>
            </w:r>
          </w:p>
        </w:tc>
      </w:tr>
      <w:tr w:rsidR="00921BEB" w:rsidRPr="009B2262" w:rsidTr="004C2623">
        <w:trPr>
          <w:gridAfter w:val="1"/>
          <w:wAfter w:w="251" w:type="dxa"/>
        </w:trPr>
        <w:tc>
          <w:tcPr>
            <w:tcW w:w="9847" w:type="dxa"/>
            <w:gridSpan w:val="5"/>
          </w:tcPr>
          <w:p w:rsidR="00921BEB" w:rsidRPr="00BB16EE" w:rsidRDefault="00921BEB" w:rsidP="00921BEB">
            <w:pPr>
              <w:pStyle w:val="11"/>
              <w:snapToGrid w:val="0"/>
              <w:ind w:left="32"/>
              <w:jc w:val="both"/>
              <w:rPr>
                <w:rFonts w:ascii="Palatino Linotype" w:eastAsia="MyriadPro-Regular" w:hAnsi="Palatino Linotype"/>
                <w:color w:val="002060"/>
                <w:u w:val="single"/>
                <w:lang w:val="en-GB"/>
              </w:rPr>
            </w:pPr>
            <w:r w:rsidRPr="00BB16EE">
              <w:rPr>
                <w:rFonts w:ascii="Palatino Linotype" w:eastAsia="MyriadPro-Regular" w:hAnsi="Palatino Linotype"/>
                <w:color w:val="002060"/>
                <w:u w:val="single"/>
                <w:lang w:val="en-GB"/>
              </w:rPr>
              <w:t>Taras Shevchenko National University of Kyiv;</w:t>
            </w:r>
            <w:r w:rsidRPr="00BB16EE">
              <w:rPr>
                <w:rFonts w:ascii="Palatino Linotype" w:eastAsia="MyriadPro-Regular" w:hAnsi="Palatino Linotype"/>
                <w:color w:val="002060"/>
                <w:lang w:val="en-GB"/>
              </w:rPr>
              <w:t xml:space="preserve"> www.univ.kiev.ua</w:t>
            </w:r>
            <w:r w:rsidRPr="00BB16EE">
              <w:rPr>
                <w:rFonts w:ascii="Palatino Linotype" w:eastAsia="MyriadPro-Regular" w:hAnsi="Palatino Linotype"/>
                <w:color w:val="002060"/>
                <w:u w:val="single"/>
                <w:lang w:val="en-GB"/>
              </w:rPr>
              <w:t xml:space="preserve"> </w:t>
            </w:r>
          </w:p>
          <w:p w:rsidR="00921BEB" w:rsidRPr="00BB16EE" w:rsidRDefault="00921BEB" w:rsidP="00921BEB">
            <w:pPr>
              <w:snapToGrid w:val="0"/>
              <w:jc w:val="both"/>
              <w:rPr>
                <w:rFonts w:ascii="Palatino Linotype" w:eastAsia="MyriadPro-Regular" w:hAnsi="Palatino Linotype"/>
                <w:bCs/>
                <w:iCs/>
                <w:color w:val="002060"/>
                <w:lang w:val="en-GB"/>
              </w:rPr>
            </w:pP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+380 44 481 4507</w:t>
            </w:r>
            <w:r w:rsidRPr="00BB16EE">
              <w:rPr>
                <w:rFonts w:ascii="Palatino Linotype" w:eastAsia="MyriadPro-Regular" w:hAnsi="Palatino Linotype"/>
                <w:color w:val="002060"/>
                <w:lang w:val="en-GB"/>
              </w:rPr>
              <w:t xml:space="preserve">, </w:t>
            </w:r>
            <w:r w:rsidRPr="00BB16EE">
              <w:rPr>
                <w:rFonts w:ascii="Palatino Linotype" w:hAnsi="Palatino Linotype"/>
                <w:color w:val="002060"/>
                <w:lang w:val="en-GB"/>
              </w:rPr>
              <w:t xml:space="preserve">fax: </w:t>
            </w:r>
            <w:r w:rsidRPr="00BB16EE">
              <w:rPr>
                <w:rFonts w:ascii="Palatino Linotype" w:eastAsia="MyriadPro-Regular" w:hAnsi="Palatino Linotype"/>
                <w:bCs/>
                <w:iCs/>
                <w:color w:val="002060"/>
                <w:lang w:val="en-GB"/>
              </w:rPr>
              <w:t>+380 44 481 4507</w:t>
            </w:r>
          </w:p>
          <w:p w:rsidR="00921BEB" w:rsidRPr="00BB16EE" w:rsidRDefault="00921BEB" w:rsidP="00921BEB">
            <w:pPr>
              <w:snapToGrid w:val="0"/>
              <w:jc w:val="both"/>
              <w:rPr>
                <w:rFonts w:ascii="Palatino Linotype" w:eastAsia="MyriadPro-Regular"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Assoc. Prof. Sergiy</w:t>
            </w:r>
            <w:r w:rsidRPr="00BB16EE">
              <w:rPr>
                <w:rFonts w:ascii="Palatino Linotype" w:hAnsi="Palatino Linotype"/>
                <w:color w:val="002060"/>
                <w:lang w:val="en-GB"/>
              </w:rPr>
              <w:t xml:space="preserve"> </w:t>
            </w:r>
            <w:r w:rsidRPr="00BB16EE">
              <w:rPr>
                <w:rFonts w:ascii="Palatino Linotype" w:eastAsia="MyriadPro-Regular" w:hAnsi="Palatino Linotype"/>
                <w:color w:val="002060"/>
                <w:lang w:val="en-GB"/>
              </w:rPr>
              <w:t>BRONIN, FIT international department chairman</w:t>
            </w:r>
          </w:p>
          <w:p w:rsidR="00921BEB" w:rsidRPr="00BB16EE" w:rsidRDefault="00921BEB" w:rsidP="00921BEB">
            <w:pPr>
              <w:snapToGrid w:val="0"/>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+380 67 578 1666</w:t>
            </w:r>
            <w:r w:rsidRPr="00BB16EE">
              <w:rPr>
                <w:rFonts w:ascii="Palatino Linotype" w:hAnsi="Palatino Linotype"/>
                <w:color w:val="002060"/>
                <w:lang w:val="en-GB"/>
              </w:rPr>
              <w:t xml:space="preserve">; e-mail: </w:t>
            </w:r>
            <w:hyperlink r:id="rId395" w:history="1">
              <w:r w:rsidRPr="00BB16EE">
                <w:rPr>
                  <w:rStyle w:val="a3"/>
                  <w:rFonts w:ascii="Palatino Linotype" w:eastAsia="MyriadPro-Regular" w:hAnsi="Palatino Linotype"/>
                  <w:iCs/>
                  <w:lang w:val="en-GB"/>
                </w:rPr>
                <w:t>sbronin@me.com</w:t>
              </w:r>
            </w:hyperlink>
            <w:r w:rsidRPr="00BB16EE">
              <w:rPr>
                <w:rFonts w:ascii="Palatino Linotype" w:eastAsia="MyriadPro-Regular" w:hAnsi="Palatino Linotype"/>
                <w:bCs/>
                <w:iCs/>
                <w:color w:val="002060"/>
                <w:lang w:val="en-GB"/>
              </w:rPr>
              <w:t>; Skype: Sergiy.Bronin</w:t>
            </w:r>
          </w:p>
        </w:tc>
      </w:tr>
      <w:tr w:rsidR="00921BEB" w:rsidRPr="00BB16EE" w:rsidTr="004C2623">
        <w:trPr>
          <w:gridAfter w:val="1"/>
          <w:wAfter w:w="251" w:type="dxa"/>
        </w:trPr>
        <w:tc>
          <w:tcPr>
            <w:tcW w:w="9847" w:type="dxa"/>
            <w:gridSpan w:val="5"/>
          </w:tcPr>
          <w:p w:rsidR="00921BEB" w:rsidRPr="00BB16EE" w:rsidRDefault="00921BEB" w:rsidP="00921BEB">
            <w:pPr>
              <w:snapToGrid w:val="0"/>
              <w:jc w:val="both"/>
              <w:rPr>
                <w:rFonts w:ascii="Palatino Linotype" w:hAnsi="Palatino Linotype"/>
                <w:color w:val="002060"/>
                <w:szCs w:val="22"/>
                <w:u w:val="single"/>
                <w:lang w:val="en-GB"/>
              </w:rPr>
            </w:pPr>
            <w:r w:rsidRPr="00BB16EE">
              <w:rPr>
                <w:rFonts w:ascii="Palatino Linotype" w:hAnsi="Palatino Linotype"/>
                <w:b/>
                <w:i/>
                <w:color w:val="002060"/>
                <w:lang w:val="en-GB"/>
              </w:rPr>
              <w:t>Partners from Ukraine:</w:t>
            </w:r>
          </w:p>
        </w:tc>
      </w:tr>
      <w:tr w:rsidR="00921BEB" w:rsidRPr="009B2262" w:rsidTr="004C2623">
        <w:trPr>
          <w:gridAfter w:val="1"/>
          <w:wAfter w:w="251" w:type="dxa"/>
          <w:trHeight w:val="170"/>
        </w:trPr>
        <w:tc>
          <w:tcPr>
            <w:tcW w:w="5204" w:type="dxa"/>
            <w:gridSpan w:val="4"/>
          </w:tcPr>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US"/>
              </w:rPr>
            </w:pPr>
            <w:r w:rsidRPr="00BB16EE">
              <w:rPr>
                <w:rFonts w:ascii="Palatino Linotype" w:hAnsi="Palatino Linotype"/>
                <w:color w:val="002060"/>
                <w:u w:val="single"/>
                <w:lang w:val="en-GB"/>
              </w:rPr>
              <w:t>Kyiv National University of Culture and Arts</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http://knukim.edu.ua</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 +380 44 529 9313; fax: +380 44 529 9313</w:t>
            </w:r>
          </w:p>
          <w:p w:rsidR="004C2623"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4C2623" w:rsidRDefault="00921BEB" w:rsidP="00921BEB">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lang w:val="en-GB"/>
              </w:rPr>
              <w:t>Assoc. Prof. Olena CHAIKOVSKA</w:t>
            </w:r>
          </w:p>
          <w:p w:rsidR="00921BEB" w:rsidRPr="00BB16EE" w:rsidRDefault="004C2623" w:rsidP="00921BEB">
            <w:pPr>
              <w:jc w:val="both"/>
              <w:rPr>
                <w:rFonts w:ascii="Palatino Linotype" w:eastAsia="MyriadPro-Regular" w:hAnsi="Palatino Linotype" w:cs="Palatino Linotype"/>
                <w:bCs/>
                <w:iCs/>
                <w:color w:val="002060"/>
                <w:lang w:val="en-GB"/>
              </w:rPr>
            </w:pPr>
            <w:r>
              <w:rPr>
                <w:rFonts w:ascii="Palatino Linotype" w:eastAsia="MyriadPro-Regular" w:hAnsi="Palatino Linotype"/>
                <w:color w:val="002060"/>
                <w:lang w:val="en-GB"/>
              </w:rPr>
              <w:t>H</w:t>
            </w:r>
            <w:r w:rsidR="00921BEB" w:rsidRPr="00BB16EE">
              <w:rPr>
                <w:rFonts w:ascii="Palatino Linotype" w:eastAsia="MyriadPro-Regular" w:hAnsi="Palatino Linotype"/>
                <w:color w:val="002060"/>
                <w:lang w:val="en-GB"/>
              </w:rPr>
              <w:t>ead of the Computer science department</w:t>
            </w:r>
          </w:p>
          <w:p w:rsidR="004C2623"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 50 444 4454</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hyperlink r:id="rId396" w:history="1">
              <w:r w:rsidRPr="00BB16EE">
                <w:rPr>
                  <w:rStyle w:val="a3"/>
                  <w:rFonts w:ascii="Palatino Linotype" w:eastAsia="MyriadPro-Regular" w:hAnsi="Palatino Linotype"/>
                  <w:lang w:val="en-US"/>
                </w:rPr>
                <w:t>lena</w:t>
              </w:r>
              <w:r w:rsidRPr="00BB16EE">
                <w:rPr>
                  <w:rStyle w:val="a3"/>
                  <w:rFonts w:ascii="Palatino Linotype" w:eastAsia="MyriadPro-Regular" w:hAnsi="Palatino Linotype" w:cs="Palatino Linotype"/>
                  <w:iCs/>
                  <w:lang w:val="en-GB"/>
                </w:rPr>
                <w:t>@knukim.edu.ua</w:t>
              </w:r>
            </w:hyperlink>
          </w:p>
        </w:tc>
        <w:tc>
          <w:tcPr>
            <w:tcW w:w="4643" w:type="dxa"/>
          </w:tcPr>
          <w:p w:rsidR="00921BEB" w:rsidRPr="00BB16EE" w:rsidRDefault="00921BEB" w:rsidP="00921BEB">
            <w:pPr>
              <w:ind w:left="12"/>
              <w:jc w:val="both"/>
              <w:rPr>
                <w:rFonts w:ascii="Palatino Linotype" w:eastAsia="MyriadPro-Regular" w:hAnsi="Palatino Linotype"/>
                <w:color w:val="002060"/>
                <w:u w:val="single"/>
                <w:lang w:val="en-GB"/>
              </w:rPr>
            </w:pPr>
            <w:r w:rsidRPr="00BB16EE">
              <w:rPr>
                <w:rFonts w:ascii="Palatino Linotype" w:hAnsi="Palatino Linotype" w:cs="Palatino Linotype"/>
                <w:bCs/>
                <w:iCs/>
                <w:color w:val="002060"/>
                <w:u w:val="single"/>
                <w:lang w:val="en-GB"/>
              </w:rPr>
              <w:t>National Technical University “Kharkiv Polytechnic Institute”</w:t>
            </w:r>
            <w:r w:rsidRPr="00BB16EE">
              <w:rPr>
                <w:rFonts w:ascii="Palatino Linotype" w:eastAsia="MyriadPro-Regular" w:hAnsi="Palatino Linotype"/>
                <w:color w:val="002060"/>
                <w:u w:val="single"/>
                <w:lang w:val="en-GB"/>
              </w:rPr>
              <w:t>;</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www.kpi.kharkov.ua</w:t>
            </w:r>
          </w:p>
          <w:p w:rsidR="004C2623" w:rsidRDefault="00921BEB" w:rsidP="00921BEB">
            <w:pPr>
              <w:rPr>
                <w:rFonts w:ascii="Palatino Linotype" w:hAnsi="Palatino Linotype"/>
                <w:color w:val="002060"/>
                <w:lang w:val="en-GB"/>
              </w:rPr>
            </w:pPr>
            <w:r w:rsidRPr="00BB16EE">
              <w:rPr>
                <w:rFonts w:ascii="Palatino Linotype" w:hAnsi="Palatino Linotype"/>
                <w:color w:val="002060"/>
                <w:lang w:val="en-GB"/>
              </w:rPr>
              <w:t>tel.: +380 57 700 1564</w:t>
            </w:r>
          </w:p>
          <w:p w:rsidR="00921BEB" w:rsidRPr="00BB16EE" w:rsidRDefault="00921BEB" w:rsidP="00921BEB">
            <w:pPr>
              <w:rPr>
                <w:rFonts w:ascii="Palatino Linotype" w:hAnsi="Palatino Linotype"/>
                <w:color w:val="002060"/>
                <w:lang w:val="en-GB"/>
              </w:rPr>
            </w:pPr>
            <w:r w:rsidRPr="00BB16EE">
              <w:rPr>
                <w:rFonts w:ascii="Palatino Linotype" w:hAnsi="Palatino Linotype"/>
                <w:color w:val="002060"/>
                <w:lang w:val="en-GB"/>
              </w:rPr>
              <w:t>fax: +380 57 707 6601</w:t>
            </w:r>
          </w:p>
          <w:p w:rsidR="00921BEB" w:rsidRPr="00BB16EE"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4C2623" w:rsidRDefault="00921BEB" w:rsidP="00921BEB">
            <w:pPr>
              <w:ind w:left="12"/>
              <w:jc w:val="both"/>
              <w:rPr>
                <w:rFonts w:ascii="Palatino Linotype" w:eastAsia="MyriadPro-Regular" w:hAnsi="Palatino Linotype" w:cs="Palatino Linotype"/>
                <w:color w:val="002060"/>
                <w:lang w:val="en-GB"/>
              </w:rPr>
            </w:pPr>
            <w:r w:rsidRPr="00BB16EE">
              <w:rPr>
                <w:rFonts w:ascii="Palatino Linotype" w:eastAsia="MyriadPro-Regular" w:hAnsi="Palatino Linotype"/>
                <w:color w:val="002060"/>
                <w:lang w:val="en-GB"/>
              </w:rPr>
              <w:t xml:space="preserve">Ms. </w:t>
            </w:r>
            <w:r w:rsidRPr="00BB16EE">
              <w:rPr>
                <w:rFonts w:ascii="Palatino Linotype" w:eastAsia="MyriadPro-Regular" w:hAnsi="Palatino Linotype" w:cs="Palatino Linotype"/>
                <w:color w:val="002060"/>
                <w:lang w:val="en-GB"/>
              </w:rPr>
              <w:t>Irina PORUNKOVA</w:t>
            </w:r>
          </w:p>
          <w:p w:rsidR="00921BEB" w:rsidRPr="00BB16EE" w:rsidRDefault="00921BEB" w:rsidP="00921BEB">
            <w:pPr>
              <w:ind w:left="12"/>
              <w:jc w:val="both"/>
              <w:rPr>
                <w:rFonts w:ascii="Palatino Linotype" w:eastAsia="MyriadPro-Regular" w:hAnsi="Palatino Linotype" w:cs="Palatino Linotype"/>
                <w:color w:val="002060"/>
                <w:lang w:val="en-GB"/>
              </w:rPr>
            </w:pPr>
            <w:r w:rsidRPr="00BB16EE">
              <w:rPr>
                <w:rFonts w:ascii="Palatino Linotype" w:eastAsia="MyriadPro-Regular" w:hAnsi="Palatino Linotype" w:cs="Palatino Linotype"/>
                <w:bCs/>
                <w:iCs/>
                <w:color w:val="002060"/>
                <w:lang w:val="en-GB"/>
              </w:rPr>
              <w:t>Head of fundraising department</w:t>
            </w:r>
          </w:p>
          <w:p w:rsidR="00921BEB" w:rsidRPr="00BB16EE" w:rsidRDefault="00921BEB" w:rsidP="00921BEB">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 </w:t>
            </w:r>
            <w:r w:rsidRPr="00BB16EE">
              <w:rPr>
                <w:rFonts w:ascii="Palatino Linotype" w:hAnsi="Palatino Linotype"/>
                <w:color w:val="002060"/>
                <w:lang w:val="en-GB"/>
              </w:rPr>
              <w:t>50 403 9585</w:t>
            </w:r>
          </w:p>
          <w:p w:rsidR="00921BEB" w:rsidRPr="00BB16EE" w:rsidRDefault="00921BEB" w:rsidP="00921BEB">
            <w:pPr>
              <w:jc w:val="both"/>
              <w:rPr>
                <w:rFonts w:ascii="Palatino Linotype" w:hAnsi="Palatino Linotype"/>
                <w:color w:val="002060"/>
                <w:lang w:val="en-GB"/>
              </w:rPr>
            </w:pPr>
            <w:r w:rsidRPr="00BB16EE">
              <w:rPr>
                <w:rFonts w:ascii="Palatino Linotype" w:hAnsi="Palatino Linotype"/>
                <w:color w:val="002060"/>
                <w:lang w:val="en-GB"/>
              </w:rPr>
              <w:t xml:space="preserve">e-mail: </w:t>
            </w:r>
            <w:hyperlink r:id="rId397" w:history="1">
              <w:r w:rsidRPr="00BB16EE">
                <w:rPr>
                  <w:rStyle w:val="a3"/>
                  <w:rFonts w:ascii="Palatino Linotype" w:eastAsia="MyriadPro-Regular" w:hAnsi="Palatino Linotype" w:cs="Palatino Linotype"/>
                  <w:iCs/>
                  <w:lang w:val="en-GB"/>
                </w:rPr>
                <w:t>consortium@kpi.kharkov.ua</w:t>
              </w:r>
            </w:hyperlink>
          </w:p>
        </w:tc>
      </w:tr>
      <w:tr w:rsidR="00921BEB" w:rsidRPr="009B2262" w:rsidTr="004C2623">
        <w:trPr>
          <w:gridAfter w:val="1"/>
          <w:wAfter w:w="251" w:type="dxa"/>
          <w:trHeight w:val="170"/>
        </w:trPr>
        <w:tc>
          <w:tcPr>
            <w:tcW w:w="5204" w:type="dxa"/>
            <w:gridSpan w:val="4"/>
          </w:tcPr>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US"/>
              </w:rPr>
            </w:pPr>
            <w:r w:rsidRPr="00BB16EE">
              <w:rPr>
                <w:rFonts w:ascii="Palatino Linotype" w:hAnsi="Palatino Linotype" w:cs="Palatino Linotype"/>
                <w:bCs/>
                <w:iCs/>
                <w:color w:val="002060"/>
                <w:u w:val="single"/>
                <w:lang w:val="en-GB"/>
              </w:rPr>
              <w:t>Donetsk National Technical University</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http:\\donntu.edu.ua</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 +380 62 301 0709; fax: +380 62 392 0309</w:t>
            </w:r>
          </w:p>
          <w:p w:rsidR="00297185"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297185" w:rsidRDefault="00921BEB" w:rsidP="00921BEB">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lang w:val="en-GB"/>
              </w:rPr>
              <w:t xml:space="preserve">Prof. </w:t>
            </w:r>
            <w:r w:rsidRPr="00BB16EE">
              <w:rPr>
                <w:rFonts w:ascii="Palatino Linotype" w:eastAsia="MyriadPro-Regular" w:hAnsi="Palatino Linotype" w:cs="Palatino Linotype"/>
                <w:bCs/>
                <w:iCs/>
                <w:color w:val="002060"/>
                <w:lang w:val="en-GB"/>
              </w:rPr>
              <w:t>Yevgen BASHKOV</w:t>
            </w:r>
          </w:p>
          <w:p w:rsidR="00921BEB" w:rsidRPr="00BB16EE" w:rsidRDefault="00921BEB" w:rsidP="00921BEB">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lang w:val="en-GB"/>
              </w:rPr>
              <w:t>Vice-rector for scientific work</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 50 530 2800</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hyperlink r:id="rId398" w:history="1">
              <w:r w:rsidRPr="00BB16EE">
                <w:rPr>
                  <w:rStyle w:val="a3"/>
                  <w:rFonts w:ascii="Palatino Linotype" w:eastAsia="MyriadPro-Regular" w:hAnsi="Palatino Linotype"/>
                  <w:lang w:val="en-US"/>
                </w:rPr>
                <w:t>evgeniy2345</w:t>
              </w:r>
              <w:r w:rsidRPr="00BB16EE">
                <w:rPr>
                  <w:rStyle w:val="a3"/>
                  <w:rFonts w:ascii="Palatino Linotype" w:eastAsia="MyriadPro-Regular" w:hAnsi="Palatino Linotype" w:cs="Palatino Linotype"/>
                  <w:iCs/>
                  <w:lang w:val="en-GB"/>
                </w:rPr>
                <w:t>@gmail.com</w:t>
              </w:r>
            </w:hyperlink>
          </w:p>
        </w:tc>
        <w:tc>
          <w:tcPr>
            <w:tcW w:w="4643" w:type="dxa"/>
          </w:tcPr>
          <w:p w:rsidR="00921BEB" w:rsidRPr="00BB16EE" w:rsidRDefault="00921BEB" w:rsidP="00921BEB">
            <w:pPr>
              <w:ind w:left="12"/>
              <w:jc w:val="both"/>
              <w:rPr>
                <w:rFonts w:ascii="Palatino Linotype" w:hAnsi="Palatino Linotype"/>
                <w:color w:val="002060"/>
                <w:lang w:val="en-GB"/>
              </w:rPr>
            </w:pPr>
            <w:r w:rsidRPr="00BB16EE">
              <w:rPr>
                <w:rFonts w:ascii="Palatino Linotype" w:hAnsi="Palatino Linotype" w:cs="Palatino Linotype"/>
                <w:bCs/>
                <w:iCs/>
                <w:color w:val="002060"/>
                <w:u w:val="single"/>
                <w:lang w:val="en-GB"/>
              </w:rPr>
              <w:t>Yuriy Fedkovych Chernivtsi National University</w:t>
            </w:r>
            <w:r w:rsidRPr="00BB16EE">
              <w:rPr>
                <w:rFonts w:ascii="Palatino Linotype" w:eastAsia="MyriadPro-Regular" w:hAnsi="Palatino Linotype"/>
                <w:color w:val="002060"/>
                <w:u w:val="single"/>
                <w:lang w:val="en-GB"/>
              </w:rPr>
              <w:t xml:space="preserve">; </w:t>
            </w:r>
            <w:hyperlink r:id="rId399" w:history="1">
              <w:r w:rsidRPr="00BB16EE">
                <w:rPr>
                  <w:rFonts w:ascii="Palatino Linotype" w:eastAsia="MyriadPro-Regular" w:hAnsi="Palatino Linotype" w:cs="Palatino Linotype"/>
                  <w:bCs/>
                  <w:iCs/>
                  <w:color w:val="002060"/>
                  <w:lang w:val="en-GB"/>
                </w:rPr>
                <w:t>http://en.chnu.edu.ua/</w:t>
              </w:r>
            </w:hyperlink>
          </w:p>
          <w:p w:rsidR="00921BEB" w:rsidRPr="00BB16EE" w:rsidRDefault="00921BEB" w:rsidP="00921BEB">
            <w:pPr>
              <w:jc w:val="both"/>
              <w:rPr>
                <w:rFonts w:ascii="Palatino Linotype" w:hAnsi="Palatino Linotype"/>
                <w:color w:val="002060"/>
                <w:lang w:val="en-GB"/>
              </w:rPr>
            </w:pPr>
            <w:r w:rsidRPr="00BB16EE">
              <w:rPr>
                <w:rFonts w:ascii="Palatino Linotype" w:hAnsi="Palatino Linotype"/>
                <w:color w:val="002060"/>
                <w:lang w:val="en-GB"/>
              </w:rPr>
              <w:t>tel.: +380 37 258 4706, fax: +380 37 258 4706</w:t>
            </w:r>
          </w:p>
          <w:p w:rsidR="00921BEB" w:rsidRPr="00BB16EE"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921BEB" w:rsidRPr="00BB16EE" w:rsidRDefault="00921BEB" w:rsidP="00921BEB">
            <w:pPr>
              <w:ind w:left="12"/>
              <w:jc w:val="both"/>
              <w:rPr>
                <w:rFonts w:ascii="Palatino Linotype" w:eastAsia="MyriadPro-Regular" w:hAnsi="Palatino Linotype" w:cs="Palatino Linotype"/>
                <w:color w:val="002060"/>
                <w:lang w:val="en-GB"/>
              </w:rPr>
            </w:pPr>
            <w:r w:rsidRPr="00BB16EE">
              <w:rPr>
                <w:rFonts w:ascii="Palatino Linotype" w:eastAsia="MyriadPro-Regular" w:hAnsi="Palatino Linotype"/>
                <w:color w:val="002060"/>
                <w:lang w:val="en-GB"/>
              </w:rPr>
              <w:t xml:space="preserve">Mr. </w:t>
            </w:r>
            <w:r w:rsidRPr="00BB16EE">
              <w:rPr>
                <w:rFonts w:ascii="Palatino Linotype" w:eastAsia="MyriadPro-Regular" w:hAnsi="Palatino Linotype" w:cs="Palatino Linotype"/>
                <w:color w:val="002060"/>
                <w:lang w:val="en-GB"/>
              </w:rPr>
              <w:t xml:space="preserve">Heorhii VOROBETS, PhD, </w:t>
            </w:r>
            <w:r w:rsidRPr="00BB16EE">
              <w:rPr>
                <w:rFonts w:ascii="Palatino Linotype" w:eastAsia="MyriadPro-Regular" w:hAnsi="Palatino Linotype" w:cs="Palatino Linotype"/>
                <w:bCs/>
                <w:iCs/>
                <w:color w:val="002060"/>
                <w:lang w:val="en-GB"/>
              </w:rPr>
              <w:t>Associate Professor, Head of Department of Computer Systems and Networks</w:t>
            </w:r>
          </w:p>
          <w:p w:rsidR="00921BEB" w:rsidRPr="00BB16EE" w:rsidRDefault="00921BEB" w:rsidP="00921BEB">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 </w:t>
            </w:r>
            <w:r w:rsidRPr="00BB16EE">
              <w:rPr>
                <w:rFonts w:ascii="Palatino Linotype" w:hAnsi="Palatino Linotype"/>
                <w:color w:val="002060"/>
                <w:lang w:val="en-GB"/>
              </w:rPr>
              <w:t>67 372 4587</w:t>
            </w:r>
          </w:p>
          <w:p w:rsidR="00921BEB" w:rsidRPr="00BB16EE" w:rsidRDefault="00921BEB" w:rsidP="00921BEB">
            <w:pPr>
              <w:jc w:val="both"/>
              <w:rPr>
                <w:rFonts w:ascii="Palatino Linotype" w:hAnsi="Palatino Linotype"/>
                <w:color w:val="002060"/>
                <w:lang w:val="en-GB"/>
              </w:rPr>
            </w:pPr>
            <w:r w:rsidRPr="00BB16EE">
              <w:rPr>
                <w:rFonts w:ascii="Palatino Linotype" w:hAnsi="Palatino Linotype"/>
                <w:color w:val="002060"/>
                <w:lang w:val="en-GB"/>
              </w:rPr>
              <w:t xml:space="preserve">e-mail: </w:t>
            </w:r>
            <w:hyperlink r:id="rId400" w:history="1">
              <w:r w:rsidRPr="00BB16EE">
                <w:rPr>
                  <w:rStyle w:val="a3"/>
                  <w:rFonts w:ascii="Palatino Linotype" w:eastAsia="MyriadPro-Regular" w:hAnsi="Palatino Linotype" w:cs="Palatino Linotype"/>
                  <w:iCs/>
                  <w:lang w:val="en-GB"/>
                </w:rPr>
                <w:t>g.vorobets@chnu.edu.ua</w:t>
              </w:r>
            </w:hyperlink>
          </w:p>
        </w:tc>
      </w:tr>
      <w:tr w:rsidR="00921BEB" w:rsidRPr="009B2262" w:rsidTr="004C2623">
        <w:trPr>
          <w:gridAfter w:val="1"/>
          <w:wAfter w:w="251" w:type="dxa"/>
          <w:trHeight w:val="170"/>
        </w:trPr>
        <w:tc>
          <w:tcPr>
            <w:tcW w:w="5204" w:type="dxa"/>
            <w:gridSpan w:val="4"/>
          </w:tcPr>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US"/>
              </w:rPr>
            </w:pPr>
            <w:r w:rsidRPr="00BB16EE">
              <w:rPr>
                <w:rFonts w:ascii="Palatino Linotype" w:hAnsi="Palatino Linotype" w:cs="Palatino Linotype"/>
                <w:bCs/>
                <w:iCs/>
                <w:color w:val="002060"/>
                <w:u w:val="single"/>
                <w:lang w:val="en-GB"/>
              </w:rPr>
              <w:t>Kharkiv National University of Radioelectronics</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http://nure.ua</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 +380 57 702 1013 fax: +380 57 702 1013</w:t>
            </w:r>
          </w:p>
          <w:p w:rsidR="00921BEB" w:rsidRPr="00BB16EE" w:rsidRDefault="00921BEB" w:rsidP="00921BEB">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Prof. </w:t>
            </w:r>
            <w:r w:rsidRPr="00BB16EE">
              <w:rPr>
                <w:rFonts w:ascii="Palatino Linotype" w:eastAsia="MyriadPro-Regular" w:hAnsi="Palatino Linotype" w:cs="Palatino Linotype"/>
                <w:bCs/>
                <w:iCs/>
                <w:color w:val="002060"/>
                <w:lang w:val="en-GB"/>
              </w:rPr>
              <w:t xml:space="preserve">Igor GREBENNIK, </w:t>
            </w:r>
            <w:r w:rsidRPr="00BB16EE">
              <w:rPr>
                <w:rFonts w:ascii="Palatino Linotype" w:eastAsia="MyriadPro-Regular" w:hAnsi="Palatino Linotype"/>
                <w:color w:val="002060"/>
                <w:lang w:val="en-GB"/>
              </w:rPr>
              <w:t>head of the systems engineering department</w:t>
            </w:r>
          </w:p>
          <w:p w:rsidR="00297185" w:rsidRDefault="00921BEB" w:rsidP="00921BEB">
            <w:pPr>
              <w:ind w:left="12"/>
              <w:jc w:val="both"/>
              <w:rPr>
                <w:rFonts w:ascii="Palatino Linotype" w:eastAsia="MyriadPro-Regular" w:hAnsi="Palatino Linotype" w:cs="Palatino Linotype"/>
                <w:b/>
                <w:bCs/>
                <w:i/>
                <w:iCs/>
                <w:color w:val="002060"/>
                <w:lang w:val="en-GB"/>
              </w:rPr>
            </w:pPr>
            <w:r w:rsidRPr="00BB16EE">
              <w:rPr>
                <w:rFonts w:ascii="Palatino Linotype" w:eastAsia="MyriadPro-Regular" w:hAnsi="Palatino Linotype" w:cs="Palatino Linotype"/>
                <w:b/>
                <w:bCs/>
                <w:i/>
                <w:iCs/>
                <w:color w:val="002060"/>
                <w:lang w:val="en-GB"/>
              </w:rPr>
              <w:t>Contacts:</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 67 922 6136</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hyperlink r:id="rId401" w:history="1">
              <w:r w:rsidRPr="00BB16EE">
                <w:rPr>
                  <w:rStyle w:val="a3"/>
                  <w:rFonts w:ascii="Palatino Linotype" w:eastAsia="MyriadPro-Regular" w:hAnsi="Palatino Linotype"/>
                  <w:lang w:val="en-US"/>
                </w:rPr>
                <w:t>igorgrebennik</w:t>
              </w:r>
              <w:r w:rsidRPr="00BB16EE">
                <w:rPr>
                  <w:rStyle w:val="a3"/>
                  <w:rFonts w:ascii="Palatino Linotype" w:eastAsia="MyriadPro-Regular" w:hAnsi="Palatino Linotype" w:cs="Palatino Linotype"/>
                  <w:iCs/>
                  <w:lang w:val="en-GB"/>
                </w:rPr>
                <w:t>@gmail.com</w:t>
              </w:r>
            </w:hyperlink>
          </w:p>
        </w:tc>
        <w:tc>
          <w:tcPr>
            <w:tcW w:w="4643" w:type="dxa"/>
          </w:tcPr>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US"/>
              </w:rPr>
            </w:pPr>
            <w:r w:rsidRPr="00BB16EE">
              <w:rPr>
                <w:rFonts w:ascii="Palatino Linotype" w:hAnsi="Palatino Linotype" w:cs="Palatino Linotype"/>
                <w:bCs/>
                <w:iCs/>
                <w:color w:val="002060"/>
                <w:u w:val="single"/>
                <w:lang w:val="en-GB"/>
              </w:rPr>
              <w:t>Kremenchuk Mykhailo Ostrohradskiy National University</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www.kdu.edu.ua</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 +380 53 663 2011; fax: +380 53 663 6219</w:t>
            </w:r>
          </w:p>
          <w:p w:rsidR="00921BEB" w:rsidRPr="00BB16EE" w:rsidRDefault="00921BEB" w:rsidP="00921BEB">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eastAsia="MyriadPro-Regular" w:hAnsi="Palatino Linotype"/>
                <w:color w:val="002060"/>
                <w:lang w:val="en-GB"/>
              </w:rPr>
              <w:t xml:space="preserve">Assoc. Prof. </w:t>
            </w:r>
            <w:r w:rsidRPr="00BB16EE">
              <w:rPr>
                <w:rFonts w:ascii="Palatino Linotype" w:eastAsia="MyriadPro-Regular" w:hAnsi="Palatino Linotype" w:cs="Palatino Linotype"/>
                <w:bCs/>
                <w:iCs/>
                <w:color w:val="002060"/>
                <w:lang w:val="en-GB"/>
              </w:rPr>
              <w:t xml:space="preserve">Andrii GLADYR, </w:t>
            </w:r>
            <w:r w:rsidRPr="00BB16EE">
              <w:rPr>
                <w:rFonts w:ascii="Palatino Linotype" w:eastAsia="MyriadPro-Regular" w:hAnsi="Palatino Linotype"/>
                <w:color w:val="002060"/>
                <w:lang w:val="en-GB"/>
              </w:rPr>
              <w:t>head of the Centre for International Activities of KrNU</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 50 900 8110</w:t>
            </w:r>
          </w:p>
          <w:p w:rsidR="00921BEB" w:rsidRPr="00BB16EE" w:rsidRDefault="00921BEB" w:rsidP="00921BEB">
            <w:pPr>
              <w:jc w:val="both"/>
              <w:rPr>
                <w:rFonts w:ascii="Palatino Linotype" w:hAnsi="Palatino Linotype"/>
                <w:color w:val="002060"/>
                <w:lang w:val="en-GB"/>
              </w:rPr>
            </w:pPr>
            <w:r w:rsidRPr="00BB16EE">
              <w:rPr>
                <w:rFonts w:ascii="Palatino Linotype" w:eastAsia="MyriadPro-Regular" w:hAnsi="Palatino Linotype" w:cs="Palatino Linotype"/>
                <w:bCs/>
                <w:iCs/>
                <w:color w:val="002060"/>
                <w:lang w:val="en-GB"/>
              </w:rPr>
              <w:t xml:space="preserve">e-mail: </w:t>
            </w:r>
            <w:hyperlink r:id="rId402" w:history="1">
              <w:r w:rsidRPr="00BB16EE">
                <w:rPr>
                  <w:rStyle w:val="a3"/>
                  <w:rFonts w:ascii="Palatino Linotype" w:eastAsia="MyriadPro-Regular" w:hAnsi="Palatino Linotype" w:cs="Palatino Linotype"/>
                  <w:iCs/>
                  <w:lang w:val="en-GB"/>
                </w:rPr>
                <w:t>andrii.gladyr@gmail.com</w:t>
              </w:r>
            </w:hyperlink>
          </w:p>
        </w:tc>
      </w:tr>
      <w:tr w:rsidR="00921BEB" w:rsidRPr="009B2262" w:rsidTr="004C2623">
        <w:trPr>
          <w:gridAfter w:val="1"/>
          <w:wAfter w:w="251" w:type="dxa"/>
          <w:trHeight w:val="170"/>
        </w:trPr>
        <w:tc>
          <w:tcPr>
            <w:tcW w:w="5204" w:type="dxa"/>
            <w:gridSpan w:val="4"/>
          </w:tcPr>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US"/>
              </w:rPr>
            </w:pPr>
            <w:r w:rsidRPr="00BB16EE">
              <w:rPr>
                <w:rFonts w:ascii="Palatino Linotype" w:eastAsia="Times New Roman" w:hAnsi="Palatino Linotype" w:cs="Palatino Linotype"/>
                <w:bCs/>
                <w:iCs/>
                <w:color w:val="002060"/>
                <w:u w:val="single"/>
                <w:lang w:val="en-GB"/>
              </w:rPr>
              <w:t>Ukrainian association of IT professionals</w:t>
            </w:r>
            <w:r w:rsidRPr="00BB16EE">
              <w:rPr>
                <w:rFonts w:ascii="Palatino Linotype" w:eastAsia="MyriadPro-Regular" w:hAnsi="Palatino Linotype"/>
                <w:color w:val="002060"/>
                <w:lang w:val="en-GB"/>
              </w:rPr>
              <w:t xml:space="preserve">; </w:t>
            </w:r>
            <w:r w:rsidRPr="00BB16EE">
              <w:rPr>
                <w:rFonts w:ascii="Palatino Linotype" w:eastAsia="MyriadPro-Regular" w:hAnsi="Palatino Linotype" w:cs="Palatino Linotype"/>
                <w:bCs/>
                <w:iCs/>
                <w:color w:val="002060"/>
                <w:lang w:val="en-GB"/>
              </w:rPr>
              <w:t>www.uaitp.org</w:t>
            </w:r>
          </w:p>
          <w:p w:rsidR="00921BEB" w:rsidRPr="00BB16EE" w:rsidRDefault="00921BEB" w:rsidP="00921BEB">
            <w:pPr>
              <w:pStyle w:val="11"/>
              <w:snapToGrid w:val="0"/>
              <w:ind w:left="3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tеl.: +380 57 765 0572; fax: +380 57 765 0572</w:t>
            </w:r>
          </w:p>
          <w:p w:rsidR="00297185" w:rsidRDefault="00921BEB" w:rsidP="00921BEB">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921BEB" w:rsidRPr="00BB16EE" w:rsidRDefault="00921BEB" w:rsidP="00921BEB">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olor w:val="002060"/>
                <w:lang w:val="en-GB"/>
              </w:rPr>
              <w:t xml:space="preserve">Mr. </w:t>
            </w:r>
            <w:r w:rsidRPr="00BB16EE">
              <w:rPr>
                <w:rFonts w:ascii="Palatino Linotype" w:eastAsia="MyriadPro-Regular" w:hAnsi="Palatino Linotype" w:cs="Palatino Linotype"/>
                <w:bCs/>
                <w:iCs/>
                <w:color w:val="002060"/>
                <w:lang w:val="en-GB"/>
              </w:rPr>
              <w:t xml:space="preserve">Kirill YERMAKOV, </w:t>
            </w:r>
            <w:r w:rsidRPr="00BB16EE">
              <w:rPr>
                <w:rFonts w:ascii="Palatino Linotype" w:eastAsia="MyriadPro-Regular" w:hAnsi="Palatino Linotype"/>
                <w:color w:val="002060"/>
                <w:lang w:val="en-GB"/>
              </w:rPr>
              <w:t>Vice-president</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+380 73 409 6039</w:t>
            </w:r>
          </w:p>
          <w:p w:rsidR="00921BEB" w:rsidRPr="00BB16EE" w:rsidRDefault="00921BEB" w:rsidP="00921BEB">
            <w:pPr>
              <w:ind w:left="12"/>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hyperlink r:id="rId403" w:history="1">
              <w:r w:rsidRPr="00BB16EE">
                <w:rPr>
                  <w:rStyle w:val="a3"/>
                  <w:rFonts w:ascii="Palatino Linotype" w:eastAsia="MyriadPro-Regular" w:hAnsi="Palatino Linotype"/>
                  <w:lang w:val="en-US"/>
                </w:rPr>
                <w:t>k.yermakov</w:t>
              </w:r>
              <w:r w:rsidRPr="00BB16EE">
                <w:rPr>
                  <w:rStyle w:val="a3"/>
                  <w:rFonts w:ascii="Palatino Linotype" w:eastAsia="MyriadPro-Regular" w:hAnsi="Palatino Linotype" w:cs="Palatino Linotype"/>
                  <w:iCs/>
                  <w:lang w:val="en-GB"/>
                </w:rPr>
                <w:t>@gmail.com</w:t>
              </w:r>
            </w:hyperlink>
          </w:p>
        </w:tc>
        <w:tc>
          <w:tcPr>
            <w:tcW w:w="4643" w:type="dxa"/>
          </w:tcPr>
          <w:p w:rsidR="00921BEB" w:rsidRPr="008B5B72" w:rsidRDefault="00921BEB" w:rsidP="00921BEB">
            <w:pPr>
              <w:pStyle w:val="11"/>
              <w:widowControl w:val="0"/>
              <w:suppressAutoHyphens/>
              <w:ind w:left="0"/>
              <w:jc w:val="both"/>
              <w:rPr>
                <w:rFonts w:ascii="Palatino Linotype" w:eastAsia="MyriadPro-Regular" w:hAnsi="Palatino Linotype"/>
                <w:bCs/>
                <w:color w:val="002060"/>
                <w:lang w:val="en-GB"/>
              </w:rPr>
            </w:pPr>
            <w:r w:rsidRPr="008B5B72">
              <w:rPr>
                <w:rFonts w:ascii="Palatino Linotype" w:eastAsia="MyriadPro-Regular" w:hAnsi="Palatino Linotype"/>
                <w:bCs/>
                <w:color w:val="002060"/>
                <w:u w:val="single"/>
                <w:lang w:val="en-GB"/>
              </w:rPr>
              <w:t xml:space="preserve">Ministry of Education and Science of Ukraine; </w:t>
            </w:r>
            <w:hyperlink r:id="rId404" w:history="1">
              <w:r w:rsidRPr="008B5B72">
                <w:rPr>
                  <w:rFonts w:ascii="Palatino Linotype" w:eastAsia="MyriadPro-Regular" w:hAnsi="Palatino Linotype" w:cs="Palatino Linotype"/>
                  <w:bCs/>
                  <w:iCs/>
                  <w:color w:val="002060"/>
                  <w:lang w:val="en-GB"/>
                </w:rPr>
                <w:t>www.mon.gov.ua</w:t>
              </w:r>
            </w:hyperlink>
          </w:p>
          <w:p w:rsidR="00921BEB" w:rsidRPr="008B5B72" w:rsidRDefault="00297185" w:rsidP="00921BEB">
            <w:pPr>
              <w:pStyle w:val="11"/>
              <w:widowControl w:val="0"/>
              <w:suppressAutoHyphens/>
              <w:ind w:left="0"/>
              <w:jc w:val="both"/>
              <w:rPr>
                <w:rFonts w:ascii="Palatino Linotype" w:hAnsi="Palatino Linotype"/>
                <w:color w:val="002060"/>
                <w:lang w:val="en-GB"/>
              </w:rPr>
            </w:pPr>
            <w:r w:rsidRPr="008B5B72">
              <w:rPr>
                <w:rFonts w:ascii="Palatino Linotype" w:hAnsi="Palatino Linotype"/>
                <w:color w:val="002060"/>
                <w:lang w:val="en-GB"/>
              </w:rPr>
              <w:t>tel.: +380 44 481 3221; tel.: 0</w:t>
            </w:r>
            <w:r w:rsidR="00921BEB" w:rsidRPr="008B5B72">
              <w:rPr>
                <w:rFonts w:ascii="Palatino Linotype" w:hAnsi="Palatino Linotype"/>
                <w:color w:val="002060"/>
                <w:lang w:val="en-GB"/>
              </w:rPr>
              <w:t xml:space="preserve">44 481 3280; </w:t>
            </w:r>
            <w:r w:rsidR="00921BEB" w:rsidRPr="008B5B72">
              <w:rPr>
                <w:rFonts w:ascii="Palatino Linotype" w:eastAsia="MyriadPro-Regular" w:hAnsi="Palatino Linotype"/>
                <w:bCs/>
                <w:iCs/>
                <w:color w:val="002060"/>
                <w:lang w:val="en-GB"/>
              </w:rPr>
              <w:t>fax</w:t>
            </w:r>
            <w:r w:rsidR="00921BEB" w:rsidRPr="008B5B72">
              <w:rPr>
                <w:rFonts w:ascii="Palatino Linotype" w:hAnsi="Palatino Linotype"/>
                <w:color w:val="002060"/>
                <w:lang w:val="en-GB"/>
              </w:rPr>
              <w:t xml:space="preserve">: </w:t>
            </w:r>
            <w:r w:rsidR="00921BEB" w:rsidRPr="008B5B72">
              <w:rPr>
                <w:rFonts w:ascii="Palatino Linotype" w:eastAsia="MyriadPro-Regular" w:hAnsi="Palatino Linotype"/>
                <w:bCs/>
                <w:iCs/>
                <w:color w:val="002060"/>
                <w:lang w:val="en-GB"/>
              </w:rPr>
              <w:t>+380 44 481 4796</w:t>
            </w:r>
          </w:p>
          <w:p w:rsidR="00921BEB" w:rsidRPr="008B5B72" w:rsidRDefault="00921BEB" w:rsidP="00921BEB">
            <w:pPr>
              <w:jc w:val="both"/>
              <w:rPr>
                <w:rFonts w:ascii="Palatino Linotype" w:eastAsia="MyriadPro-Regular" w:hAnsi="Palatino Linotype"/>
                <w:color w:val="002060"/>
                <w:lang w:val="en-GB"/>
              </w:rPr>
            </w:pPr>
            <w:r w:rsidRPr="008B5B72">
              <w:rPr>
                <w:rFonts w:ascii="Palatino Linotype" w:hAnsi="Palatino Linotype"/>
                <w:b/>
                <w:i/>
                <w:color w:val="002060"/>
                <w:lang w:val="en-GB"/>
              </w:rPr>
              <w:t xml:space="preserve">Responsible person: </w:t>
            </w:r>
            <w:r w:rsidRPr="008B5B72">
              <w:rPr>
                <w:rFonts w:ascii="Palatino Linotype" w:eastAsia="MyriadPro-Regular" w:hAnsi="Palatino Linotype"/>
                <w:color w:val="002060"/>
                <w:lang w:val="en-GB"/>
              </w:rPr>
              <w:t>Mrs.</w:t>
            </w:r>
            <w:r w:rsidRPr="008B5B72">
              <w:rPr>
                <w:rFonts w:ascii="Palatino Linotype" w:eastAsia="MyriadPro-Regular" w:hAnsi="Palatino Linotype"/>
                <w:color w:val="002060"/>
                <w:lang w:val="en-US"/>
              </w:rPr>
              <w:t xml:space="preserve"> Lyubov SHCHITKA</w:t>
            </w:r>
            <w:r w:rsidR="004C2623" w:rsidRPr="008B5B72">
              <w:rPr>
                <w:rFonts w:ascii="Palatino Linotype" w:eastAsia="MyriadPro-Regular" w:hAnsi="Palatino Linotype"/>
                <w:color w:val="002060"/>
                <w:lang w:val="en-GB"/>
              </w:rPr>
              <w:t xml:space="preserve">, </w:t>
            </w:r>
            <w:r w:rsidR="00CE5DCB">
              <w:rPr>
                <w:rFonts w:ascii="Palatino Linotype" w:eastAsia="MyriadPro-Regular" w:hAnsi="Palatino Linotype"/>
                <w:color w:val="002060"/>
                <w:lang w:val="en-GB"/>
              </w:rPr>
              <w:t xml:space="preserve">Head, </w:t>
            </w:r>
            <w:r w:rsidR="008B5B72" w:rsidRPr="008B5B72">
              <w:rPr>
                <w:rFonts w:ascii="Palatino Linotype" w:eastAsia="MyriadPro-Regular" w:hAnsi="Palatino Linotype"/>
                <w:color w:val="002060"/>
                <w:lang w:val="en-US"/>
              </w:rPr>
              <w:t xml:space="preserve">Expert </w:t>
            </w:r>
            <w:r w:rsidR="00CE5DCB">
              <w:rPr>
                <w:rFonts w:ascii="Palatino Linotype" w:eastAsia="MyriadPro-Regular" w:hAnsi="Palatino Linotype"/>
                <w:color w:val="002060"/>
                <w:lang w:val="en-US"/>
              </w:rPr>
              <w:t xml:space="preserve">Group on European Integration and Coordination of International Relations, </w:t>
            </w:r>
            <w:r w:rsidR="008B5B72">
              <w:rPr>
                <w:rFonts w:ascii="Palatino Linotype" w:eastAsia="MyriadPro-Regular" w:hAnsi="Palatino Linotype"/>
                <w:color w:val="002060"/>
                <w:lang w:val="en-US"/>
              </w:rPr>
              <w:t>Strategic Planning and Europ</w:t>
            </w:r>
            <w:r w:rsidR="00CE5DCB">
              <w:rPr>
                <w:rFonts w:ascii="Palatino Linotype" w:eastAsia="MyriadPro-Regular" w:hAnsi="Palatino Linotype"/>
                <w:color w:val="002060"/>
                <w:lang w:val="en-US"/>
              </w:rPr>
              <w:t>e</w:t>
            </w:r>
            <w:r w:rsidR="008B5B72">
              <w:rPr>
                <w:rFonts w:ascii="Palatino Linotype" w:eastAsia="MyriadPro-Regular" w:hAnsi="Palatino Linotype"/>
                <w:color w:val="002060"/>
                <w:lang w:val="en-US"/>
              </w:rPr>
              <w:t>an Integration</w:t>
            </w:r>
            <w:r w:rsidR="008B5B72" w:rsidRPr="008B5B72">
              <w:rPr>
                <w:rFonts w:ascii="Palatino Linotype" w:eastAsia="MyriadPro-Regular" w:hAnsi="Palatino Linotype"/>
                <w:color w:val="002060"/>
                <w:lang w:val="en-US"/>
              </w:rPr>
              <w:t xml:space="preserve"> Directorate</w:t>
            </w:r>
          </w:p>
          <w:p w:rsidR="00921BEB" w:rsidRPr="008B5B72" w:rsidRDefault="00921BEB" w:rsidP="00921BEB">
            <w:pPr>
              <w:jc w:val="both"/>
              <w:rPr>
                <w:rFonts w:ascii="Palatino Linotype" w:hAnsi="Palatino Linotype"/>
                <w:color w:val="002060"/>
                <w:lang w:val="en-GB"/>
              </w:rPr>
            </w:pPr>
            <w:r w:rsidRPr="008B5B72">
              <w:rPr>
                <w:rFonts w:ascii="Palatino Linotype" w:eastAsia="MyriadPro-Regular" w:hAnsi="Palatino Linotype"/>
                <w:color w:val="002060"/>
                <w:lang w:val="de-DE"/>
              </w:rPr>
              <w:t xml:space="preserve">e-mail: </w:t>
            </w:r>
            <w:hyperlink r:id="rId405" w:history="1">
              <w:r w:rsidRPr="008B5B72">
                <w:rPr>
                  <w:rStyle w:val="a3"/>
                  <w:rFonts w:ascii="Palatino Linotype" w:eastAsia="MyriadPro-Regular" w:hAnsi="Palatino Linotype"/>
                  <w:lang w:val="en-US"/>
                </w:rPr>
                <w:t>l</w:t>
              </w:r>
              <w:r w:rsidRPr="008B5B72">
                <w:rPr>
                  <w:rStyle w:val="a3"/>
                  <w:rFonts w:ascii="Palatino Linotype" w:eastAsia="MyriadPro-Regular" w:hAnsi="Palatino Linotype"/>
                  <w:lang w:val="de-DE"/>
                </w:rPr>
                <w:t>_shchitka@mon.gov.ua</w:t>
              </w:r>
            </w:hyperlink>
          </w:p>
        </w:tc>
      </w:tr>
      <w:tr w:rsidR="00921BEB" w:rsidRPr="009B2262" w:rsidTr="004C2623">
        <w:trPr>
          <w:gridAfter w:val="1"/>
          <w:wAfter w:w="251" w:type="dxa"/>
          <w:trHeight w:val="170"/>
        </w:trPr>
        <w:tc>
          <w:tcPr>
            <w:tcW w:w="9847" w:type="dxa"/>
            <w:gridSpan w:val="5"/>
          </w:tcPr>
          <w:p w:rsidR="00921BEB" w:rsidRPr="00BB16EE" w:rsidRDefault="00921BEB" w:rsidP="00921BEB">
            <w:pPr>
              <w:snapToGrid w:val="0"/>
              <w:rPr>
                <w:rFonts w:ascii="Palatino Linotype" w:hAnsi="Palatino Linotype"/>
                <w:b/>
                <w:i/>
                <w:color w:val="002060"/>
                <w:lang w:val="en-GB"/>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hyperlink r:id="rId406" w:tgtFrame="_blank" w:history="1">
              <w:r w:rsidRPr="00BB16EE">
                <w:rPr>
                  <w:rFonts w:ascii="Palatino Linotype" w:eastAsia="MyriadPro-Regular" w:hAnsi="Palatino Linotype" w:cs="Palatino Linotype"/>
                  <w:bCs/>
                  <w:iCs/>
                  <w:color w:val="002060"/>
                  <w:lang w:val="en-GB"/>
                </w:rPr>
                <w:t>dComFra.eu</w:t>
              </w:r>
            </w:hyperlink>
            <w:r w:rsidR="008E2A82">
              <w:rPr>
                <w:rFonts w:ascii="Palatino Linotype" w:eastAsia="MyriadPro-Regular" w:hAnsi="Palatino Linotype" w:cs="Palatino Linotype"/>
                <w:bCs/>
                <w:iCs/>
                <w:color w:val="002060"/>
                <w:lang w:val="en-GB"/>
              </w:rPr>
              <w:t xml:space="preserve">; </w:t>
            </w:r>
            <w:r w:rsidR="008E2A82" w:rsidRPr="008E2A82">
              <w:rPr>
                <w:rFonts w:ascii="Palatino Linotype" w:eastAsia="MyriadPro-Regular" w:hAnsi="Palatino Linotype" w:cs="Palatino Linotype"/>
                <w:bCs/>
                <w:iCs/>
                <w:color w:val="002060"/>
                <w:lang w:val="en-GB"/>
              </w:rPr>
              <w:t>https://dcomfra.vdu.lt/uk/about-2/</w:t>
            </w:r>
          </w:p>
        </w:tc>
      </w:tr>
      <w:tr w:rsidR="00921BEB" w:rsidRPr="009B2262" w:rsidTr="004A72C8">
        <w:tblPrEx>
          <w:tblCellMar>
            <w:top w:w="55" w:type="dxa"/>
            <w:left w:w="55" w:type="dxa"/>
            <w:bottom w:w="55" w:type="dxa"/>
            <w:right w:w="55" w:type="dxa"/>
          </w:tblCellMar>
        </w:tblPrEx>
        <w:trPr>
          <w:trHeight w:val="422"/>
        </w:trPr>
        <w:tc>
          <w:tcPr>
            <w:tcW w:w="4287" w:type="dxa"/>
            <w:tcBorders>
              <w:top w:val="nil"/>
              <w:left w:val="nil"/>
              <w:bottom w:val="single" w:sz="4" w:space="0" w:color="auto"/>
              <w:right w:val="nil"/>
            </w:tcBorders>
            <w:vAlign w:val="center"/>
            <w:hideMark/>
          </w:tcPr>
          <w:p w:rsidR="008E2A82" w:rsidRPr="00BB16EE" w:rsidRDefault="00921BEB" w:rsidP="008E2A82">
            <w:pPr>
              <w:pStyle w:val="a9"/>
              <w:jc w:val="center"/>
              <w:rPr>
                <w:rFonts w:ascii="Palatino Linotype" w:hAnsi="Palatino Linotype"/>
                <w:b/>
                <w:color w:val="002060"/>
              </w:rPr>
            </w:pPr>
            <w:r w:rsidRPr="00BB16EE">
              <w:rPr>
                <w:rFonts w:ascii="Palatino Linotype" w:hAnsi="Palatino Linotype"/>
                <w:b/>
                <w:color w:val="002060"/>
                <w:lang w:val="en-US"/>
              </w:rPr>
              <w:lastRenderedPageBreak/>
              <w:br w:type="page"/>
            </w:r>
            <w:r w:rsidR="008E2A82">
              <w:rPr>
                <w:noProof/>
              </w:rPr>
              <w:drawing>
                <wp:inline distT="0" distB="0" distL="0" distR="0">
                  <wp:extent cx="1809750" cy="771525"/>
                  <wp:effectExtent l="0" t="0" r="0" b="9525"/>
                  <wp:docPr id="28677" name="Рисунок 28677" descr="dComFr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Fra Project"/>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09750" cy="771525"/>
                          </a:xfrm>
                          <a:prstGeom prst="rect">
                            <a:avLst/>
                          </a:prstGeom>
                          <a:noFill/>
                          <a:ln>
                            <a:noFill/>
                          </a:ln>
                        </pic:spPr>
                      </pic:pic>
                    </a:graphicData>
                  </a:graphic>
                </wp:inline>
              </w:drawing>
            </w:r>
          </w:p>
          <w:p w:rsidR="00921BEB" w:rsidRPr="00BB16EE" w:rsidRDefault="00921BEB" w:rsidP="00921BEB">
            <w:pPr>
              <w:snapToGrid w:val="0"/>
              <w:jc w:val="center"/>
              <w:rPr>
                <w:rFonts w:ascii="Palatino Linotype" w:hAnsi="Palatino Linotype"/>
                <w:b/>
                <w:color w:val="002060"/>
              </w:rPr>
            </w:pPr>
          </w:p>
        </w:tc>
        <w:tc>
          <w:tcPr>
            <w:tcW w:w="5811" w:type="dxa"/>
            <w:gridSpan w:val="5"/>
            <w:tcBorders>
              <w:top w:val="nil"/>
              <w:left w:val="nil"/>
              <w:bottom w:val="single" w:sz="4" w:space="0" w:color="auto"/>
              <w:right w:val="nil"/>
            </w:tcBorders>
            <w:vAlign w:val="center"/>
          </w:tcPr>
          <w:p w:rsidR="004A72C8" w:rsidRDefault="00921BEB" w:rsidP="004A72C8">
            <w:pPr>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Рамков</w:t>
            </w:r>
            <w:r w:rsidR="004A72C8">
              <w:rPr>
                <w:rFonts w:ascii="Palatino Linotype" w:eastAsia="MyriadPro-It" w:hAnsi="Palatino Linotype"/>
                <w:b/>
                <w:iCs/>
                <w:color w:val="002060"/>
                <w:lang w:val="uk-UA"/>
              </w:rPr>
              <w:t>а структура цифрових компетентностей</w:t>
            </w:r>
            <w:r w:rsidRPr="00BB16EE">
              <w:rPr>
                <w:rFonts w:ascii="Palatino Linotype" w:eastAsia="MyriadPro-It" w:hAnsi="Palatino Linotype"/>
                <w:b/>
                <w:iCs/>
                <w:color w:val="002060"/>
                <w:lang w:val="uk-UA"/>
              </w:rPr>
              <w:t xml:space="preserve"> для українських вчителів </w:t>
            </w:r>
          </w:p>
          <w:p w:rsidR="004A72C8" w:rsidRDefault="00921BEB" w:rsidP="004A72C8">
            <w:pPr>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 xml:space="preserve">та інших громадян </w:t>
            </w:r>
          </w:p>
          <w:p w:rsidR="00921BEB" w:rsidRPr="00761234" w:rsidRDefault="00921BEB" w:rsidP="004A72C8">
            <w:pPr>
              <w:jc w:val="center"/>
              <w:rPr>
                <w:rFonts w:ascii="Palatino Linotype" w:eastAsia="MyriadPro-It" w:hAnsi="Palatino Linotype"/>
                <w:b/>
                <w:iCs/>
                <w:color w:val="002060"/>
                <w:lang w:val="uk-UA"/>
              </w:rPr>
            </w:pPr>
            <w:r w:rsidRPr="00761234">
              <w:rPr>
                <w:rFonts w:ascii="Palatino Linotype" w:eastAsia="MyriadPro-It" w:hAnsi="Palatino Linotype"/>
                <w:b/>
                <w:iCs/>
                <w:color w:val="002060"/>
                <w:lang w:val="uk-UA"/>
              </w:rPr>
              <w:t>598236-</w:t>
            </w:r>
            <w:r w:rsidRPr="00BB16EE">
              <w:rPr>
                <w:rFonts w:ascii="Palatino Linotype" w:eastAsia="MyriadPro-It" w:hAnsi="Palatino Linotype"/>
                <w:b/>
                <w:iCs/>
                <w:color w:val="002060"/>
                <w:lang w:val="en-GB"/>
              </w:rPr>
              <w:t>EPP</w:t>
            </w:r>
            <w:r w:rsidRPr="00761234">
              <w:rPr>
                <w:rFonts w:ascii="Palatino Linotype" w:eastAsia="MyriadPro-It" w:hAnsi="Palatino Linotype"/>
                <w:b/>
                <w:iCs/>
                <w:color w:val="002060"/>
                <w:lang w:val="uk-UA"/>
              </w:rPr>
              <w:t>-1-2018-1-</w:t>
            </w:r>
            <w:r w:rsidRPr="00BB16EE">
              <w:rPr>
                <w:rFonts w:ascii="Palatino Linotype" w:eastAsia="MyriadPro-It" w:hAnsi="Palatino Linotype"/>
                <w:b/>
                <w:iCs/>
                <w:color w:val="002060"/>
                <w:lang w:val="en-GB"/>
              </w:rPr>
              <w:t>LT</w:t>
            </w:r>
            <w:r w:rsidRPr="00761234">
              <w:rPr>
                <w:rFonts w:ascii="Palatino Linotype" w:eastAsia="MyriadPro-It" w:hAnsi="Palatino Linotype"/>
                <w:b/>
                <w:iCs/>
                <w:color w:val="002060"/>
                <w:lang w:val="uk-UA"/>
              </w:rPr>
              <w:t>-</w:t>
            </w:r>
            <w:r w:rsidRPr="00BB16EE">
              <w:rPr>
                <w:rFonts w:ascii="Palatino Linotype" w:eastAsia="MyriadPro-It" w:hAnsi="Palatino Linotype"/>
                <w:b/>
                <w:iCs/>
                <w:color w:val="002060"/>
                <w:lang w:val="en-GB"/>
              </w:rPr>
              <w:t>EPPKA</w:t>
            </w:r>
            <w:r w:rsidRPr="00761234">
              <w:rPr>
                <w:rFonts w:ascii="Palatino Linotype" w:eastAsia="MyriadPro-It" w:hAnsi="Palatino Linotype"/>
                <w:b/>
                <w:iCs/>
                <w:color w:val="002060"/>
                <w:lang w:val="uk-UA"/>
              </w:rPr>
              <w:t>2-</w:t>
            </w:r>
            <w:r w:rsidRPr="00BB16EE">
              <w:rPr>
                <w:rFonts w:ascii="Palatino Linotype" w:eastAsia="MyriadPro-It" w:hAnsi="Palatino Linotype"/>
                <w:b/>
                <w:iCs/>
                <w:color w:val="002060"/>
                <w:lang w:val="en-GB"/>
              </w:rPr>
              <w:t>CBHE</w:t>
            </w:r>
            <w:r w:rsidRPr="00761234">
              <w:rPr>
                <w:rFonts w:ascii="Palatino Linotype" w:eastAsia="MyriadPro-It" w:hAnsi="Palatino Linotype"/>
                <w:b/>
                <w:iCs/>
                <w:color w:val="002060"/>
                <w:lang w:val="uk-UA"/>
              </w:rPr>
              <w:t>-</w:t>
            </w:r>
            <w:r w:rsidRPr="00BB16EE">
              <w:rPr>
                <w:rFonts w:ascii="Palatino Linotype" w:eastAsia="MyriadPro-It" w:hAnsi="Palatino Linotype"/>
                <w:b/>
                <w:iCs/>
                <w:color w:val="002060"/>
                <w:lang w:val="en-GB"/>
              </w:rPr>
              <w:t>SP</w:t>
            </w:r>
          </w:p>
        </w:tc>
      </w:tr>
      <w:tr w:rsidR="00921BEB" w:rsidRPr="00BB16EE" w:rsidTr="00285B6F">
        <w:tblPrEx>
          <w:tblCellMar>
            <w:top w:w="55" w:type="dxa"/>
            <w:left w:w="55" w:type="dxa"/>
            <w:bottom w:w="55" w:type="dxa"/>
            <w:right w:w="55" w:type="dxa"/>
          </w:tblCellMar>
        </w:tblPrEx>
        <w:trPr>
          <w:trHeight w:val="422"/>
        </w:trPr>
        <w:tc>
          <w:tcPr>
            <w:tcW w:w="10098" w:type="dxa"/>
            <w:gridSpan w:val="6"/>
            <w:tcBorders>
              <w:top w:val="single" w:sz="4" w:space="0" w:color="auto"/>
            </w:tcBorders>
            <w:hideMark/>
          </w:tcPr>
          <w:p w:rsidR="00921BEB" w:rsidRPr="00BB16EE" w:rsidRDefault="00921BEB" w:rsidP="00921BEB">
            <w:pPr>
              <w:snapToGrid w:val="0"/>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b/>
                <w:i/>
                <w:color w:val="002060"/>
                <w:lang w:val="en-GB"/>
              </w:rPr>
              <w:t>dComFra</w:t>
            </w:r>
          </w:p>
        </w:tc>
      </w:tr>
      <w:tr w:rsidR="00285B6F" w:rsidRPr="008E2A82" w:rsidTr="000B4690">
        <w:tblPrEx>
          <w:tblCellMar>
            <w:top w:w="55" w:type="dxa"/>
            <w:left w:w="55" w:type="dxa"/>
            <w:bottom w:w="55" w:type="dxa"/>
            <w:right w:w="55" w:type="dxa"/>
          </w:tblCellMar>
        </w:tblPrEx>
        <w:trPr>
          <w:trHeight w:val="422"/>
        </w:trPr>
        <w:tc>
          <w:tcPr>
            <w:tcW w:w="10098" w:type="dxa"/>
            <w:gridSpan w:val="6"/>
          </w:tcPr>
          <w:p w:rsidR="00285B6F" w:rsidRPr="00BB16EE" w:rsidRDefault="00285B6F" w:rsidP="00921BEB">
            <w:pPr>
              <w:snapToGrid w:val="0"/>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Національний проект</w:t>
            </w:r>
          </w:p>
          <w:p w:rsidR="00285B6F" w:rsidRPr="00BB16EE" w:rsidRDefault="00285B6F" w:rsidP="00285B6F">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Pr="00BB16EE">
              <w:rPr>
                <w:rFonts w:ascii="Palatino Linotype" w:hAnsi="Palatino Linotype" w:cs="Palatino Linotype"/>
                <w:bCs/>
                <w:iCs/>
                <w:color w:val="002060"/>
                <w:lang w:val="uk-UA"/>
              </w:rPr>
              <w:t>Вища освіта та суспільство</w:t>
            </w:r>
            <w:r w:rsidRPr="00285B6F">
              <w:rPr>
                <w:rFonts w:ascii="Palatino Linotype" w:hAnsi="Palatino Linotype" w:cs="Palatino Linotype"/>
                <w:bCs/>
                <w:iCs/>
                <w:color w:val="002060"/>
                <w:lang w:val="uk-UA"/>
              </w:rPr>
              <w:t>:</w:t>
            </w:r>
            <w:r w:rsidR="008E2A82" w:rsidRPr="008E2A82">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lang w:val="uk-UA"/>
              </w:rPr>
              <w:t xml:space="preserve">Розвиток шкільної та професійної освіти на рівні післядипломної неінституційної освіти і визнання кваліфікацій та кваліфікаційних рамок </w:t>
            </w:r>
          </w:p>
        </w:tc>
      </w:tr>
      <w:tr w:rsidR="00921BEB" w:rsidRPr="00BB16EE"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pStyle w:val="21"/>
              <w:tabs>
                <w:tab w:val="clear" w:pos="709"/>
                <w:tab w:val="left" w:pos="708"/>
              </w:tabs>
              <w:snapToGrid w:val="0"/>
              <w:spacing w:after="120"/>
              <w:rPr>
                <w:rFonts w:ascii="Palatino Linotype" w:hAnsi="Palatino Linotype" w:cs="Palatino Linotype"/>
                <w:color w:val="002060"/>
                <w:szCs w:val="24"/>
                <w:lang w:val="uk-UA"/>
              </w:rPr>
            </w:pPr>
            <w:r w:rsidRPr="00BB16EE">
              <w:rPr>
                <w:rFonts w:ascii="Palatino Linotype" w:hAnsi="Palatino Linotype" w:cs="Palatino Linotype"/>
                <w:b/>
                <w:bCs/>
                <w:i/>
                <w:iCs/>
                <w:color w:val="002060"/>
                <w:szCs w:val="24"/>
                <w:lang w:val="uk-UA"/>
              </w:rPr>
              <w:t xml:space="preserve">Тривалість проекту: </w:t>
            </w:r>
            <w:r w:rsidRPr="00BB16EE">
              <w:rPr>
                <w:rFonts w:ascii="Palatino Linotype" w:hAnsi="Palatino Linotype" w:cs="Palatino Linotype"/>
                <w:color w:val="002060"/>
                <w:szCs w:val="24"/>
                <w:lang w:val="uk-UA"/>
              </w:rPr>
              <w:t>15 жовтня 2018 –  14 жовтня 2021</w:t>
            </w:r>
          </w:p>
        </w:tc>
      </w:tr>
      <w:tr w:rsidR="00921BEB" w:rsidRPr="00BB16EE"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snapToGrid w:val="0"/>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921BEB" w:rsidRPr="00BB16EE"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snapToGrid w:val="0"/>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bCs/>
                <w:i/>
                <w:iCs/>
                <w:color w:val="002060"/>
              </w:rPr>
              <w:t>952.946,00 €</w:t>
            </w:r>
          </w:p>
        </w:tc>
      </w:tr>
      <w:tr w:rsidR="00921BEB" w:rsidRPr="00BB16EE"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snapToGrid w:val="0"/>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шкільні вчителя та вчителя професійних закладів освіти, внутрішні переселенці, ветерани АТО й громада в цілому</w:t>
            </w:r>
          </w:p>
        </w:tc>
      </w:tr>
      <w:tr w:rsidR="00921BEB" w:rsidRPr="00BB16EE" w:rsidTr="00285B6F">
        <w:tblPrEx>
          <w:tblCellMar>
            <w:top w:w="55" w:type="dxa"/>
            <w:left w:w="55" w:type="dxa"/>
            <w:bottom w:w="55" w:type="dxa"/>
            <w:right w:w="55" w:type="dxa"/>
          </w:tblCellMar>
        </w:tblPrEx>
        <w:trPr>
          <w:trHeight w:val="422"/>
        </w:trPr>
        <w:tc>
          <w:tcPr>
            <w:tcW w:w="5137" w:type="dxa"/>
            <w:gridSpan w:val="3"/>
          </w:tcPr>
          <w:p w:rsidR="00921BEB" w:rsidRPr="00BB16EE" w:rsidRDefault="00921BEB" w:rsidP="00921BEB">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921BEB" w:rsidRPr="00BB16EE" w:rsidRDefault="00921BEB" w:rsidP="00921BEB">
            <w:pPr>
              <w:snapToGrid w:val="0"/>
              <w:jc w:val="both"/>
              <w:rPr>
                <w:rFonts w:ascii="Palatino Linotype" w:hAnsi="Palatino Linotype"/>
                <w:color w:val="002060"/>
                <w:lang w:val="uk-UA"/>
              </w:rPr>
            </w:pPr>
            <w:r w:rsidRPr="00BB16EE">
              <w:rPr>
                <w:rFonts w:ascii="Palatino Linotype" w:hAnsi="Palatino Linotype"/>
                <w:color w:val="002060"/>
                <w:lang w:val="uk-UA"/>
              </w:rPr>
              <w:t>Вітас Магнус Університет</w:t>
            </w:r>
          </w:p>
          <w:p w:rsidR="00921BEB" w:rsidRPr="00BB16EE" w:rsidRDefault="00921BEB" w:rsidP="00921BEB">
            <w:pPr>
              <w:snapToGrid w:val="0"/>
              <w:jc w:val="both"/>
              <w:rPr>
                <w:rFonts w:ascii="Palatino Linotype" w:hAnsi="Palatino Linotype" w:cs="Palatino Linotype"/>
                <w:b/>
                <w:bCs/>
                <w:i/>
                <w:iCs/>
                <w:color w:val="002060"/>
                <w:lang w:val="uk-UA"/>
              </w:rPr>
            </w:pPr>
            <w:r w:rsidRPr="00BB16EE">
              <w:rPr>
                <w:rFonts w:ascii="Palatino Linotype" w:hAnsi="Palatino Linotype"/>
                <w:color w:val="002060"/>
                <w:lang w:val="uk-UA"/>
              </w:rPr>
              <w:t>Литва</w:t>
            </w:r>
          </w:p>
        </w:tc>
        <w:tc>
          <w:tcPr>
            <w:tcW w:w="4961" w:type="dxa"/>
            <w:gridSpan w:val="3"/>
          </w:tcPr>
          <w:p w:rsidR="00921BEB" w:rsidRPr="00BB16EE" w:rsidRDefault="00921BEB" w:rsidP="00921BEB">
            <w:pPr>
              <w:snapToGrid w:val="0"/>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 xml:space="preserve">Еіліна ДАІЛІДІЄНЕ, PhD </w:t>
            </w:r>
          </w:p>
          <w:p w:rsidR="00921BEB" w:rsidRPr="00BB16EE" w:rsidRDefault="00921BEB" w:rsidP="00921BEB">
            <w:pPr>
              <w:jc w:val="both"/>
              <w:rPr>
                <w:rFonts w:ascii="Palatino Linotype" w:hAnsi="Palatino Linotype"/>
                <w:color w:val="002060"/>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bCs/>
                <w:iCs/>
                <w:color w:val="002060"/>
              </w:rPr>
              <w:t>+370 37 323296</w:t>
            </w:r>
          </w:p>
          <w:p w:rsidR="00921BEB" w:rsidRPr="00BB16EE" w:rsidRDefault="00921BEB" w:rsidP="00921BEB">
            <w:pPr>
              <w:snapToGrid w:val="0"/>
              <w:jc w:val="both"/>
              <w:rPr>
                <w:rFonts w:ascii="Palatino Linotype" w:hAnsi="Palatino Linotype"/>
                <w:color w:val="002060"/>
                <w:lang w:val="uk-UA"/>
              </w:rPr>
            </w:pPr>
            <w:r w:rsidRPr="00BB16EE">
              <w:rPr>
                <w:rFonts w:ascii="Palatino Linotype" w:hAnsi="Palatino Linotype"/>
                <w:color w:val="002060"/>
                <w:lang w:val="uk-UA"/>
              </w:rPr>
              <w:t xml:space="preserve">е-адреса: </w:t>
            </w:r>
            <w:r w:rsidRPr="00BB16EE">
              <w:rPr>
                <w:rFonts w:ascii="Palatino Linotype" w:hAnsi="Palatino Linotype"/>
                <w:color w:val="002060"/>
                <w:lang w:val="en-GB"/>
              </w:rPr>
              <w:t>eilina</w:t>
            </w:r>
            <w:r w:rsidRPr="00BB16EE">
              <w:rPr>
                <w:rFonts w:ascii="Palatino Linotype" w:hAnsi="Palatino Linotype"/>
                <w:color w:val="002060"/>
              </w:rPr>
              <w:t>.</w:t>
            </w:r>
            <w:r w:rsidRPr="00BB16EE">
              <w:rPr>
                <w:rFonts w:ascii="Palatino Linotype" w:hAnsi="Palatino Linotype"/>
                <w:color w:val="002060"/>
                <w:lang w:val="en-GB"/>
              </w:rPr>
              <w:t>dailidiene</w:t>
            </w:r>
            <w:r w:rsidRPr="00BB16EE">
              <w:rPr>
                <w:rFonts w:ascii="Palatino Linotype" w:hAnsi="Palatino Linotype"/>
                <w:color w:val="002060"/>
              </w:rPr>
              <w:t>@</w:t>
            </w:r>
            <w:r w:rsidRPr="00BB16EE">
              <w:rPr>
                <w:rFonts w:ascii="Palatino Linotype" w:hAnsi="Palatino Linotype"/>
                <w:color w:val="002060"/>
                <w:lang w:val="en-GB"/>
              </w:rPr>
              <w:t>vdu</w:t>
            </w:r>
            <w:r w:rsidRPr="00BB16EE">
              <w:rPr>
                <w:rFonts w:ascii="Palatino Linotype" w:hAnsi="Palatino Linotype"/>
                <w:color w:val="002060"/>
              </w:rPr>
              <w:t>.</w:t>
            </w:r>
            <w:r w:rsidRPr="00BB16EE">
              <w:rPr>
                <w:rFonts w:ascii="Palatino Linotype" w:hAnsi="Palatino Linotype"/>
                <w:color w:val="002060"/>
                <w:lang w:val="en-GB"/>
              </w:rPr>
              <w:t>lt</w:t>
            </w:r>
          </w:p>
        </w:tc>
      </w:tr>
      <w:tr w:rsidR="00921BEB" w:rsidRPr="00BB16EE" w:rsidTr="00285B6F">
        <w:tblPrEx>
          <w:tblCellMar>
            <w:top w:w="55" w:type="dxa"/>
            <w:left w:w="55" w:type="dxa"/>
            <w:bottom w:w="55" w:type="dxa"/>
            <w:right w:w="55" w:type="dxa"/>
          </w:tblCellMar>
        </w:tblPrEx>
        <w:trPr>
          <w:trHeight w:val="422"/>
        </w:trPr>
        <w:tc>
          <w:tcPr>
            <w:tcW w:w="5137" w:type="dxa"/>
            <w:gridSpan w:val="3"/>
            <w:hideMark/>
          </w:tcPr>
          <w:p w:rsidR="00921BEB" w:rsidRPr="00BB16EE" w:rsidRDefault="00921BEB" w:rsidP="00921BEB">
            <w:pPr>
              <w:pStyle w:val="11"/>
              <w:snapToGrid w:val="0"/>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Вітас Магнус Університет, Литва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Каринтійський університет прикладних наук, Австрія</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Чеський університет природничих наук, Чеська Республіка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Педагогічний університет Кракова, Польща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Політехнічний університет Бухареста, Румунія</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Інститут інформаційних технологій, Литва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Київський національний університет імені Тараса Шевченко,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Київський національний університет культури і мистецтв, </w:t>
            </w:r>
            <w:r w:rsidRPr="00BB16EE">
              <w:rPr>
                <w:rFonts w:ascii="Palatino Linotype" w:eastAsia="MyriadPro-Regular" w:hAnsi="Palatino Linotype"/>
                <w:color w:val="002060"/>
                <w:u w:val="single"/>
                <w:lang w:val="uk-UA"/>
              </w:rPr>
              <w:t>Україна</w:t>
            </w:r>
            <w:r w:rsidRPr="00BB16EE">
              <w:rPr>
                <w:rFonts w:ascii="Palatino Linotype" w:eastAsia="MyriadPro-Regular" w:hAnsi="Palatino Linotype"/>
                <w:color w:val="002060"/>
                <w:lang w:val="uk-UA"/>
              </w:rPr>
              <w:t xml:space="preserve"> </w:t>
            </w:r>
          </w:p>
          <w:p w:rsidR="00921BEB" w:rsidRPr="00BB16EE" w:rsidRDefault="00921BEB" w:rsidP="00921BEB">
            <w:pPr>
              <w:pStyle w:val="11"/>
              <w:widowControl w:val="0"/>
              <w:tabs>
                <w:tab w:val="left" w:pos="300"/>
              </w:tabs>
              <w:suppressAutoHyphens/>
              <w:ind w:left="16"/>
              <w:jc w:val="both"/>
              <w:rPr>
                <w:rFonts w:ascii="Palatino Linotype" w:eastAsia="MyriadPro-Regular" w:hAnsi="Palatino Linotype"/>
                <w:bCs/>
                <w:color w:val="002060"/>
                <w:lang w:val="uk-UA"/>
              </w:rPr>
            </w:pPr>
          </w:p>
        </w:tc>
        <w:tc>
          <w:tcPr>
            <w:tcW w:w="4961" w:type="dxa"/>
            <w:gridSpan w:val="3"/>
            <w:hideMark/>
          </w:tcPr>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Національний політехнічний університет «Харківський політехнічний інститут», Україна </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Донецький національний технічний університет,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Чернівецький національний університет імені Юрія Федьковича,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Харківський національний університет радіоелектроніки,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Кременчуцький національний університет імені Михайла Остроградського,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Українська асоціація фахівців ІТ, </w:t>
            </w:r>
            <w:r w:rsidRPr="00BB16EE">
              <w:rPr>
                <w:rFonts w:ascii="Palatino Linotype" w:eastAsia="MyriadPro-Regular" w:hAnsi="Palatino Linotype"/>
                <w:color w:val="002060"/>
                <w:u w:val="single"/>
                <w:lang w:val="uk-UA"/>
              </w:rPr>
              <w:t>Україна</w:t>
            </w:r>
          </w:p>
          <w:p w:rsidR="00921BEB" w:rsidRPr="00BB16EE" w:rsidRDefault="00921BEB" w:rsidP="00921BEB">
            <w:pPr>
              <w:pStyle w:val="11"/>
              <w:widowControl w:val="0"/>
              <w:numPr>
                <w:ilvl w:val="0"/>
                <w:numId w:val="2"/>
              </w:numPr>
              <w:tabs>
                <w:tab w:val="left" w:pos="300"/>
              </w:tabs>
              <w:suppressAutoHyphens/>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Міністерство освіти та науки України, </w:t>
            </w:r>
            <w:r w:rsidRPr="00BB16EE">
              <w:rPr>
                <w:rFonts w:ascii="Palatino Linotype" w:eastAsia="MyriadPro-Regular" w:hAnsi="Palatino Linotype"/>
                <w:color w:val="002060"/>
                <w:u w:val="single"/>
                <w:lang w:val="uk-UA"/>
              </w:rPr>
              <w:t>Україна</w:t>
            </w:r>
            <w:r w:rsidRPr="00BB16EE">
              <w:rPr>
                <w:rFonts w:ascii="Palatino Linotype" w:hAnsi="Palatino Linotype" w:cs="Palatino Linotype"/>
                <w:bCs/>
                <w:iCs/>
                <w:color w:val="002060"/>
              </w:rPr>
              <w:t xml:space="preserve"> </w:t>
            </w:r>
          </w:p>
        </w:tc>
      </w:tr>
      <w:tr w:rsidR="00921BEB" w:rsidRPr="009B2262"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rPr>
                <w:rFonts w:ascii="Palatino Linotype" w:hAnsi="Palatino Linotype" w:cs="Palatino Linotype"/>
                <w:b/>
                <w:i/>
                <w:color w:val="002060"/>
              </w:rPr>
            </w:pPr>
            <w:r w:rsidRPr="00BB16EE">
              <w:rPr>
                <w:rFonts w:ascii="Palatino Linotype" w:hAnsi="Palatino Linotype" w:cs="Palatino Linotype"/>
                <w:b/>
                <w:i/>
                <w:color w:val="002060"/>
                <w:lang w:val="uk-UA"/>
              </w:rPr>
              <w:t>Мета та завдання проекту:</w:t>
            </w:r>
          </w:p>
          <w:p w:rsidR="00921BEB" w:rsidRPr="00BB16EE" w:rsidRDefault="00921BEB" w:rsidP="00921BEB">
            <w:pPr>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Проект dComFra був ініційовано задля гармонізації Європейських ініціатив </w:t>
            </w:r>
            <w:r w:rsidR="004A72C8">
              <w:rPr>
                <w:rFonts w:ascii="Palatino Linotype" w:hAnsi="Palatino Linotype" w:cs="Palatino Linotype"/>
                <w:color w:val="002060"/>
                <w:lang w:val="uk-UA"/>
              </w:rPr>
              <w:t>з структури цифрових компетентностей</w:t>
            </w:r>
            <w:r w:rsidRPr="00BB16EE">
              <w:rPr>
                <w:rFonts w:ascii="Palatino Linotype" w:hAnsi="Palatino Linotype" w:cs="Palatino Linotype"/>
                <w:color w:val="002060"/>
                <w:lang w:val="uk-UA"/>
              </w:rPr>
              <w:t xml:space="preserve"> для вчителів і для громадян до Української реальності та для складання Української рамкової структури цифрових компетенцій; задля забезпечення реформування підвищення кваліфікації вчителів з точки зору цифрових компетенцій; щоб розширити горизонти і можливості громадян, включаючи переселенців і ветеранів АТО, а отже підвищити їх можливості для національного/міжнародного </w:t>
            </w:r>
            <w:r w:rsidRPr="00BB16EE">
              <w:rPr>
                <w:rFonts w:ascii="Palatino Linotype" w:hAnsi="Palatino Linotype" w:cs="Palatino Linotype"/>
                <w:color w:val="002060"/>
                <w:lang w:val="uk-UA"/>
              </w:rPr>
              <w:lastRenderedPageBreak/>
              <w:t xml:space="preserve">працевлаштування і самодостатності, забезпечити їх залученість у життя суспільства; і реалізувати це через інноваційні ініціативи, що відповідають запитам цифрового суспільства та європейським стандартам. </w:t>
            </w:r>
          </w:p>
          <w:p w:rsidR="00921BEB" w:rsidRPr="00BB16EE" w:rsidRDefault="00921BEB" w:rsidP="00921BEB">
            <w:pPr>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921BEB" w:rsidRPr="00BB16EE" w:rsidRDefault="00921BEB"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розробка </w:t>
            </w:r>
            <w:r w:rsidR="004A72C8">
              <w:rPr>
                <w:rFonts w:ascii="Palatino Linotype" w:hAnsi="Palatino Linotype" w:cs="Palatino Linotype"/>
                <w:color w:val="002060"/>
                <w:lang w:val="uk-UA"/>
              </w:rPr>
              <w:t>У</w:t>
            </w:r>
            <w:r w:rsidRPr="00BB16EE">
              <w:rPr>
                <w:rFonts w:ascii="Palatino Linotype" w:hAnsi="Palatino Linotype" w:cs="Palatino Linotype"/>
                <w:color w:val="002060"/>
                <w:lang w:val="uk-UA"/>
              </w:rPr>
              <w:t>країнської рамково</w:t>
            </w:r>
            <w:r w:rsidR="004A72C8">
              <w:rPr>
                <w:rFonts w:ascii="Palatino Linotype" w:hAnsi="Palatino Linotype" w:cs="Palatino Linotype"/>
                <w:color w:val="002060"/>
                <w:lang w:val="uk-UA"/>
              </w:rPr>
              <w:t>ї структури цифрових компетеностей</w:t>
            </w:r>
            <w:r w:rsidRPr="00BB16EE">
              <w:rPr>
                <w:rFonts w:ascii="Palatino Linotype" w:hAnsi="Palatino Linotype" w:cs="Palatino Linotype"/>
                <w:color w:val="002060"/>
                <w:lang w:val="uk-UA"/>
              </w:rPr>
              <w:t xml:space="preserve"> для педагогів та громадян на базі Європейської рамково</w:t>
            </w:r>
            <w:r w:rsidR="004A72C8">
              <w:rPr>
                <w:rFonts w:ascii="Palatino Linotype" w:hAnsi="Palatino Linotype" w:cs="Palatino Linotype"/>
                <w:color w:val="002060"/>
                <w:lang w:val="uk-UA"/>
              </w:rPr>
              <w:t>ї структури цифрових компетентностей</w:t>
            </w:r>
            <w:r w:rsidRPr="00BB16EE">
              <w:rPr>
                <w:rFonts w:ascii="Palatino Linotype" w:hAnsi="Palatino Linotype" w:cs="Palatino Linotype"/>
                <w:color w:val="002060"/>
                <w:lang w:val="uk-UA"/>
              </w:rPr>
              <w:t xml:space="preserve"> для педагогів та громадян;</w:t>
            </w:r>
          </w:p>
          <w:p w:rsidR="00921BEB" w:rsidRPr="00BB16EE" w:rsidRDefault="00921BEB"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заснувати Українську національну цифров</w:t>
            </w:r>
            <w:r w:rsidR="004A72C8">
              <w:rPr>
                <w:rFonts w:ascii="Palatino Linotype" w:hAnsi="Palatino Linotype" w:cs="Palatino Linotype"/>
                <w:color w:val="002060"/>
                <w:lang w:val="uk-UA"/>
              </w:rPr>
              <w:t>у мережу</w:t>
            </w:r>
            <w:r w:rsidRPr="00BB16EE">
              <w:rPr>
                <w:rFonts w:ascii="Palatino Linotype" w:hAnsi="Palatino Linotype" w:cs="Palatino Linotype"/>
                <w:color w:val="002060"/>
                <w:lang w:val="uk-UA"/>
              </w:rPr>
              <w:t xml:space="preserve">. </w:t>
            </w:r>
            <w:r w:rsidR="004A72C8">
              <w:rPr>
                <w:rFonts w:ascii="Palatino Linotype" w:hAnsi="Palatino Linotype" w:cs="Palatino Linotype"/>
                <w:color w:val="002060"/>
                <w:lang w:val="uk-UA"/>
              </w:rPr>
              <w:t>За участі українських партнерів</w:t>
            </w:r>
            <w:r w:rsidRPr="00BB16EE">
              <w:rPr>
                <w:rFonts w:ascii="Palatino Linotype" w:hAnsi="Palatino Linotype" w:cs="Palatino Linotype"/>
                <w:color w:val="002060"/>
                <w:lang w:val="uk-UA"/>
              </w:rPr>
              <w:t xml:space="preserve">, створити основу </w:t>
            </w:r>
            <w:r w:rsidR="004A72C8">
              <w:rPr>
                <w:rFonts w:ascii="Palatino Linotype" w:hAnsi="Palatino Linotype" w:cs="Palatino Linotype"/>
                <w:color w:val="002060"/>
                <w:lang w:val="uk-UA"/>
              </w:rPr>
              <w:t>мережі</w:t>
            </w:r>
            <w:r w:rsidRPr="00BB16EE">
              <w:rPr>
                <w:rFonts w:ascii="Palatino Linotype" w:hAnsi="Palatino Linotype" w:cs="Palatino Linotype"/>
                <w:color w:val="002060"/>
                <w:lang w:val="uk-UA"/>
              </w:rPr>
              <w:t xml:space="preserve">. </w:t>
            </w:r>
            <w:r w:rsidR="004A72C8">
              <w:rPr>
                <w:rFonts w:ascii="Palatino Linotype" w:hAnsi="Palatino Linotype" w:cs="Palatino Linotype"/>
                <w:color w:val="002060"/>
                <w:lang w:val="uk-UA"/>
              </w:rPr>
              <w:t xml:space="preserve">За участі </w:t>
            </w:r>
            <w:r w:rsidRPr="00BB16EE">
              <w:rPr>
                <w:rFonts w:ascii="Palatino Linotype" w:hAnsi="Palatino Linotype" w:cs="Palatino Linotype"/>
                <w:color w:val="002060"/>
                <w:lang w:val="uk-UA"/>
              </w:rPr>
              <w:t>європейськ</w:t>
            </w:r>
            <w:r w:rsidR="004A72C8">
              <w:rPr>
                <w:rFonts w:ascii="Palatino Linotype" w:hAnsi="Palatino Linotype" w:cs="Palatino Linotype"/>
                <w:color w:val="002060"/>
                <w:lang w:val="uk-UA"/>
              </w:rPr>
              <w:t>их</w:t>
            </w:r>
            <w:r w:rsidRPr="00BB16EE">
              <w:rPr>
                <w:rFonts w:ascii="Palatino Linotype" w:hAnsi="Palatino Linotype" w:cs="Palatino Linotype"/>
                <w:color w:val="002060"/>
                <w:lang w:val="uk-UA"/>
              </w:rPr>
              <w:t xml:space="preserve"> </w:t>
            </w:r>
            <w:r w:rsidR="004A72C8">
              <w:rPr>
                <w:rFonts w:ascii="Palatino Linotype" w:hAnsi="Palatino Linotype" w:cs="Palatino Linotype"/>
                <w:color w:val="002060"/>
                <w:lang w:val="uk-UA"/>
              </w:rPr>
              <w:t>партнерів</w:t>
            </w:r>
            <w:r w:rsidRPr="00BB16EE">
              <w:rPr>
                <w:rFonts w:ascii="Palatino Linotype" w:hAnsi="Palatino Linotype" w:cs="Palatino Linotype"/>
                <w:color w:val="002060"/>
                <w:lang w:val="uk-UA"/>
              </w:rPr>
              <w:t xml:space="preserve">, отримати досвід національних </w:t>
            </w:r>
            <w:r w:rsidR="004A72C8">
              <w:rPr>
                <w:rFonts w:ascii="Palatino Linotype" w:hAnsi="Palatino Linotype" w:cs="Palatino Linotype"/>
                <w:color w:val="002060"/>
                <w:lang w:val="uk-UA"/>
              </w:rPr>
              <w:t>мереж</w:t>
            </w:r>
            <w:r w:rsidRPr="00BB16EE">
              <w:rPr>
                <w:rFonts w:ascii="Palatino Linotype" w:hAnsi="Palatino Linotype" w:cs="Palatino Linotype"/>
                <w:color w:val="002060"/>
                <w:lang w:val="uk-UA"/>
              </w:rPr>
              <w:t xml:space="preserve"> європейських країн;</w:t>
            </w:r>
          </w:p>
          <w:p w:rsidR="00921BEB" w:rsidRPr="00BB16EE" w:rsidRDefault="00921BEB" w:rsidP="00AA51DA">
            <w:pPr>
              <w:widowControl w:val="0"/>
              <w:numPr>
                <w:ilvl w:val="0"/>
                <w:numId w:val="93"/>
              </w:numPr>
              <w:suppressAutoHyphens/>
              <w:snapToGrid w:val="0"/>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побудувати інфраструктуру та засоби dComFra: ство</w:t>
            </w:r>
            <w:r w:rsidR="004A72C8">
              <w:rPr>
                <w:rFonts w:ascii="Palatino Linotype" w:hAnsi="Palatino Linotype" w:cs="Palatino Linotype"/>
                <w:color w:val="002060"/>
                <w:lang w:val="uk-UA"/>
              </w:rPr>
              <w:t>рити центри цифрових компетентностей</w:t>
            </w:r>
            <w:r w:rsidRPr="00BB16EE">
              <w:rPr>
                <w:rFonts w:ascii="Palatino Linotype" w:hAnsi="Palatino Linotype" w:cs="Palatino Linotype"/>
                <w:color w:val="002060"/>
                <w:lang w:val="uk-UA"/>
              </w:rPr>
              <w:t xml:space="preserve">  з набором необхідного програмного забезпечення та обладнання для практичної реалізації проектно-орієнтованого підходу; створити та керувати структурою дистанційного навчання; підготувати декілька спеціальних груп громадян (переселенців та ветеранів АТО); заснувати осередки Українсько</w:t>
            </w:r>
            <w:r w:rsidR="004A72C8">
              <w:rPr>
                <w:rFonts w:ascii="Palatino Linotype" w:hAnsi="Palatino Linotype" w:cs="Palatino Linotype"/>
                <w:color w:val="002060"/>
                <w:lang w:val="uk-UA"/>
              </w:rPr>
              <w:t>ї національної цифрової мережі</w:t>
            </w:r>
            <w:r w:rsidRPr="00BB16EE">
              <w:rPr>
                <w:rFonts w:ascii="Palatino Linotype" w:hAnsi="Palatino Linotype" w:cs="Palatino Linotype"/>
                <w:color w:val="002060"/>
                <w:lang w:val="uk-UA"/>
              </w:rPr>
              <w:t>; створити платформу дистанційної освіти для підвищення кваліфікації шкільних вчителів і вчителів професійних закладів освіти та усіх зацікавлених груп населення;</w:t>
            </w:r>
          </w:p>
          <w:p w:rsidR="00921BEB" w:rsidRPr="00BB16EE" w:rsidRDefault="00921BEB" w:rsidP="00AA51DA">
            <w:pPr>
              <w:widowControl w:val="0"/>
              <w:numPr>
                <w:ilvl w:val="0"/>
                <w:numId w:val="93"/>
              </w:numPr>
              <w:suppressAutoHyphens/>
              <w:snapToGrid w:val="0"/>
              <w:jc w:val="both"/>
              <w:rPr>
                <w:rFonts w:ascii="Palatino Linotype" w:hAnsi="Palatino Linotype"/>
                <w:color w:val="002060"/>
                <w:lang w:val="uk-UA"/>
              </w:rPr>
            </w:pPr>
            <w:r w:rsidRPr="00BB16EE">
              <w:rPr>
                <w:rFonts w:ascii="Palatino Linotype" w:hAnsi="Palatino Linotype"/>
                <w:color w:val="002060"/>
                <w:lang w:val="uk-UA"/>
              </w:rPr>
              <w:t>Розробити навча</w:t>
            </w:r>
            <w:r w:rsidR="004A72C8">
              <w:rPr>
                <w:rFonts w:ascii="Palatino Linotype" w:hAnsi="Palatino Linotype"/>
                <w:color w:val="002060"/>
                <w:lang w:val="uk-UA"/>
              </w:rPr>
              <w:t>льні модулі цифрових компетентностей</w:t>
            </w:r>
            <w:r w:rsidRPr="00BB16EE">
              <w:rPr>
                <w:rFonts w:ascii="Palatino Linotype" w:hAnsi="Palatino Linotype"/>
                <w:color w:val="002060"/>
                <w:lang w:val="uk-UA"/>
              </w:rPr>
              <w:t xml:space="preserve">, навчальні модулі будуть розподілені за групами: 1) для вчителів </w:t>
            </w:r>
            <w:r w:rsidR="004A72C8" w:rsidRPr="00BB16EE">
              <w:rPr>
                <w:rFonts w:ascii="Palatino Linotype" w:hAnsi="Palatino Linotype"/>
                <w:color w:val="002060"/>
                <w:lang w:val="uk-UA"/>
              </w:rPr>
              <w:t xml:space="preserve">закладів </w:t>
            </w:r>
            <w:r w:rsidR="004A72C8">
              <w:rPr>
                <w:rFonts w:ascii="Palatino Linotype" w:hAnsi="Palatino Linotype"/>
                <w:color w:val="002060"/>
                <w:lang w:val="uk-UA"/>
              </w:rPr>
              <w:t>середньої та професійно-технічної освіти</w:t>
            </w:r>
            <w:r w:rsidRPr="00BB16EE">
              <w:rPr>
                <w:rFonts w:ascii="Palatino Linotype" w:hAnsi="Palatino Linotype"/>
                <w:color w:val="002060"/>
                <w:lang w:val="uk-UA"/>
              </w:rPr>
              <w:t xml:space="preserve"> та для підвищення кваліфікації; 2) для переселенців / ветеранів АТО та існуючих груп та організацій переселенців / ветеранів АТО; 3) для громадян та всіх, кого це цікавить.</w:t>
            </w:r>
          </w:p>
        </w:tc>
      </w:tr>
      <w:tr w:rsidR="00921BEB" w:rsidRPr="00BB16EE" w:rsidTr="004C2623">
        <w:tblPrEx>
          <w:tblCellMar>
            <w:top w:w="55" w:type="dxa"/>
            <w:left w:w="55" w:type="dxa"/>
            <w:bottom w:w="55" w:type="dxa"/>
            <w:right w:w="55" w:type="dxa"/>
          </w:tblCellMar>
        </w:tblPrEx>
        <w:trPr>
          <w:trHeight w:val="422"/>
        </w:trPr>
        <w:tc>
          <w:tcPr>
            <w:tcW w:w="10098" w:type="dxa"/>
            <w:gridSpan w:val="6"/>
          </w:tcPr>
          <w:p w:rsidR="00921BEB" w:rsidRPr="00BB16EE" w:rsidRDefault="00921BEB" w:rsidP="00921BEB">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Аналі</w:t>
            </w:r>
            <w:r w:rsidR="004A72C8">
              <w:rPr>
                <w:rFonts w:ascii="Palatino Linotype" w:hAnsi="Palatino Linotype" w:cs="Palatino Linotype"/>
                <w:bCs/>
                <w:iCs/>
                <w:color w:val="002060"/>
                <w:lang w:val="uk-UA"/>
              </w:rPr>
              <w:t>з потреб у цифрових компетентностях</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Аналіз рамков</w:t>
            </w:r>
            <w:r w:rsidR="004A72C8">
              <w:rPr>
                <w:rFonts w:ascii="Palatino Linotype" w:hAnsi="Palatino Linotype" w:cs="Palatino Linotype"/>
                <w:bCs/>
                <w:iCs/>
                <w:color w:val="002060"/>
                <w:lang w:val="uk-UA"/>
              </w:rPr>
              <w:t>их структур цифрових компетентностей</w:t>
            </w:r>
            <w:r w:rsidRPr="00BB16EE">
              <w:rPr>
                <w:rFonts w:ascii="Palatino Linotype" w:hAnsi="Palatino Linotype" w:cs="Palatino Linotype"/>
                <w:bCs/>
                <w:iCs/>
                <w:color w:val="002060"/>
                <w:lang w:val="uk-UA"/>
              </w:rPr>
              <w:t xml:space="preserve"> ЄС DigComp</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Запуск Української національної</w:t>
            </w:r>
            <w:r w:rsidR="004A72C8">
              <w:rPr>
                <w:rFonts w:ascii="Palatino Linotype" w:hAnsi="Palatino Linotype" w:cs="Palatino Linotype"/>
                <w:bCs/>
                <w:iCs/>
                <w:color w:val="002060"/>
                <w:lang w:val="uk-UA"/>
              </w:rPr>
              <w:t xml:space="preserve"> цифрової мережі</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w:t>
            </w:r>
            <w:r w:rsidR="004A72C8">
              <w:rPr>
                <w:rFonts w:ascii="Palatino Linotype" w:hAnsi="Palatino Linotype" w:cs="Palatino Linotype"/>
                <w:bCs/>
                <w:iCs/>
                <w:color w:val="002060"/>
                <w:lang w:val="uk-UA"/>
              </w:rPr>
              <w:t>ння центрів цифрових компетентностей</w:t>
            </w:r>
            <w:r w:rsidRPr="00BB16EE">
              <w:rPr>
                <w:rFonts w:ascii="Palatino Linotype" w:hAnsi="Palatino Linotype" w:cs="Palatino Linotype"/>
                <w:bCs/>
                <w:iCs/>
                <w:color w:val="002060"/>
                <w:lang w:val="uk-UA"/>
              </w:rPr>
              <w:t xml:space="preserve"> на базі кожного українського університету-партнера.</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Навчання викладачів університету, як тренерів з</w:t>
            </w:r>
            <w:r w:rsidR="004A72C8">
              <w:rPr>
                <w:rFonts w:ascii="Palatino Linotype" w:hAnsi="Palatino Linotype" w:cs="Palatino Linotype"/>
                <w:bCs/>
                <w:iCs/>
                <w:color w:val="002060"/>
                <w:lang w:val="uk-UA"/>
              </w:rPr>
              <w:t>а програмою цифрових 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Презентація Української рамково</w:t>
            </w:r>
            <w:r w:rsidR="004A72C8">
              <w:rPr>
                <w:rFonts w:ascii="Palatino Linotype" w:hAnsi="Palatino Linotype" w:cs="Palatino Linotype"/>
                <w:bCs/>
                <w:iCs/>
                <w:color w:val="002060"/>
                <w:lang w:val="uk-UA"/>
              </w:rPr>
              <w:t>ї структури цифрових 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Розроблення мінімум 14 навчал</w:t>
            </w:r>
            <w:r w:rsidR="004A72C8">
              <w:rPr>
                <w:rFonts w:ascii="Palatino Linotype" w:hAnsi="Palatino Linotype" w:cs="Palatino Linotype"/>
                <w:bCs/>
                <w:iCs/>
                <w:color w:val="002060"/>
                <w:lang w:val="uk-UA"/>
              </w:rPr>
              <w:t>ьних модулів цифрових 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Проектування онлай</w:t>
            </w:r>
            <w:r w:rsidR="004A72C8">
              <w:rPr>
                <w:rFonts w:ascii="Palatino Linotype" w:hAnsi="Palatino Linotype" w:cs="Palatino Linotype"/>
                <w:bCs/>
                <w:iCs/>
                <w:color w:val="002060"/>
                <w:lang w:val="uk-UA"/>
              </w:rPr>
              <w:t>н-платформи цифрових 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Пілотні тренінги для </w:t>
            </w:r>
            <w:r w:rsidR="004A72C8" w:rsidRPr="00BB16EE">
              <w:rPr>
                <w:rFonts w:ascii="Palatino Linotype" w:hAnsi="Palatino Linotype" w:cs="Palatino Linotype"/>
                <w:color w:val="002060"/>
                <w:lang w:val="uk-UA"/>
              </w:rPr>
              <w:t>шкільних вчителів і вчителів професійних закладів освіти</w:t>
            </w:r>
            <w:r w:rsidRPr="00BB16EE">
              <w:rPr>
                <w:rFonts w:ascii="Palatino Linotype" w:hAnsi="Palatino Linotype" w:cs="Palatino Linotype"/>
                <w:bCs/>
                <w:iCs/>
                <w:color w:val="002060"/>
                <w:lang w:val="uk-UA"/>
              </w:rPr>
              <w:t>, переселенців/ветеранів АТО з вибірковою міжнародною сертифікацією учасників.</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Розробка плану якості та внутрішня/зовнішня оцінка проекту.</w:t>
            </w:r>
          </w:p>
          <w:p w:rsidR="00921BEB" w:rsidRPr="00BB16EE" w:rsidRDefault="00921BEB" w:rsidP="00AA51DA">
            <w:pPr>
              <w:widowControl w:val="0"/>
              <w:numPr>
                <w:ilvl w:val="0"/>
                <w:numId w:val="4"/>
              </w:numPr>
              <w:suppressAutoHyphens/>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Розробка та впровадження стратегії поширення та сталого розвитку.</w:t>
            </w:r>
          </w:p>
          <w:p w:rsidR="00921BEB" w:rsidRPr="00BB16EE" w:rsidRDefault="00921BEB" w:rsidP="00AA51DA">
            <w:pPr>
              <w:widowControl w:val="0"/>
              <w:numPr>
                <w:ilvl w:val="0"/>
                <w:numId w:val="4"/>
              </w:numPr>
              <w:suppressAutoHyphens/>
              <w:ind w:left="470"/>
              <w:jc w:val="both"/>
              <w:rPr>
                <w:rFonts w:ascii="Palatino Linotype" w:hAnsi="Palatino Linotype"/>
                <w:color w:val="002060"/>
                <w:lang w:val="uk-UA"/>
              </w:rPr>
            </w:pPr>
            <w:r w:rsidRPr="00BB16EE">
              <w:rPr>
                <w:rFonts w:ascii="Palatino Linotype" w:hAnsi="Palatino Linotype" w:cs="Palatino Linotype"/>
                <w:bCs/>
                <w:iCs/>
                <w:color w:val="002060"/>
                <w:lang w:val="uk-UA"/>
              </w:rPr>
              <w:t>Фінансове та оперативне управління проектом.</w:t>
            </w:r>
          </w:p>
        </w:tc>
      </w:tr>
      <w:tr w:rsidR="00921BEB" w:rsidRPr="00BB16EE" w:rsidTr="004C2623">
        <w:tblPrEx>
          <w:tblCellMar>
            <w:top w:w="55" w:type="dxa"/>
            <w:left w:w="55" w:type="dxa"/>
            <w:bottom w:w="55" w:type="dxa"/>
            <w:right w:w="55" w:type="dxa"/>
          </w:tblCellMar>
        </w:tblPrEx>
        <w:trPr>
          <w:trHeight w:val="422"/>
        </w:trPr>
        <w:tc>
          <w:tcPr>
            <w:tcW w:w="10098" w:type="dxa"/>
            <w:gridSpan w:val="6"/>
          </w:tcPr>
          <w:p w:rsidR="00921BEB" w:rsidRPr="00BB16EE" w:rsidRDefault="00921BEB" w:rsidP="00921BEB">
            <w:pPr>
              <w:snapToGrid w:val="0"/>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Проаналізовано необхідність цифрових компет</w:t>
            </w:r>
            <w:r w:rsidR="004A72C8">
              <w:rPr>
                <w:rFonts w:ascii="Palatino Linotype" w:hAnsi="Palatino Linotype" w:cs="Palatino Linotype"/>
                <w:bCs/>
                <w:iCs/>
                <w:color w:val="002060"/>
                <w:lang w:val="uk-UA"/>
              </w:rPr>
              <w:t>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Проаналізовано рамков</w:t>
            </w:r>
            <w:r w:rsidR="004A72C8">
              <w:rPr>
                <w:rFonts w:ascii="Palatino Linotype" w:hAnsi="Palatino Linotype" w:cs="Palatino Linotype"/>
                <w:bCs/>
                <w:iCs/>
                <w:color w:val="002060"/>
                <w:lang w:val="uk-UA"/>
              </w:rPr>
              <w:t>і структури цифрових компетентностей</w:t>
            </w:r>
            <w:r w:rsidRPr="00BB16EE">
              <w:rPr>
                <w:rFonts w:ascii="Palatino Linotype" w:hAnsi="Palatino Linotype" w:cs="Palatino Linotype"/>
                <w:bCs/>
                <w:iCs/>
                <w:color w:val="002060"/>
                <w:lang w:val="uk-UA"/>
              </w:rPr>
              <w:t xml:space="preserve"> ЄС DigComp. </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Запущено Українс</w:t>
            </w:r>
            <w:r w:rsidR="004A72C8">
              <w:rPr>
                <w:rFonts w:ascii="Palatino Linotype" w:hAnsi="Palatino Linotype" w:cs="Palatino Linotype"/>
                <w:bCs/>
                <w:iCs/>
                <w:color w:val="002060"/>
                <w:lang w:val="uk-UA"/>
              </w:rPr>
              <w:t>ьку національну цифрову мережу</w:t>
            </w:r>
            <w:r w:rsidRPr="00BB16EE">
              <w:rPr>
                <w:rFonts w:ascii="Palatino Linotype" w:hAnsi="Palatino Linotype" w:cs="Palatino Linotype"/>
                <w:bCs/>
                <w:iCs/>
                <w:color w:val="002060"/>
                <w:lang w:val="uk-UA"/>
              </w:rPr>
              <w:t>.</w:t>
            </w:r>
          </w:p>
          <w:p w:rsidR="00921BEB" w:rsidRPr="00BB16EE" w:rsidRDefault="004A72C8" w:rsidP="00AA51DA">
            <w:pPr>
              <w:widowControl w:val="0"/>
              <w:numPr>
                <w:ilvl w:val="0"/>
                <w:numId w:val="149"/>
              </w:numPr>
              <w:suppressAutoHyphens/>
              <w:jc w:val="both"/>
              <w:rPr>
                <w:rFonts w:ascii="Palatino Linotype" w:hAnsi="Palatino Linotype" w:cs="Palatino Linotype"/>
                <w:bCs/>
                <w:iCs/>
                <w:color w:val="002060"/>
                <w:lang w:val="uk-UA"/>
              </w:rPr>
            </w:pPr>
            <w:r>
              <w:rPr>
                <w:rFonts w:ascii="Palatino Linotype" w:hAnsi="Palatino Linotype" w:cs="Palatino Linotype"/>
                <w:bCs/>
                <w:iCs/>
                <w:color w:val="002060"/>
                <w:lang w:val="uk-UA"/>
              </w:rPr>
              <w:t>Центри цифрових компетентностей</w:t>
            </w:r>
            <w:r w:rsidR="00921BEB" w:rsidRPr="00BB16EE">
              <w:rPr>
                <w:rFonts w:ascii="Palatino Linotype" w:hAnsi="Palatino Linotype" w:cs="Palatino Linotype"/>
                <w:bCs/>
                <w:iCs/>
                <w:color w:val="002060"/>
                <w:lang w:val="uk-UA"/>
              </w:rPr>
              <w:t xml:space="preserve"> представлено в 7 університетах України.</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lastRenderedPageBreak/>
              <w:t>Навчено українських викладач</w:t>
            </w:r>
            <w:r w:rsidR="004A72C8">
              <w:rPr>
                <w:rFonts w:ascii="Palatino Linotype" w:hAnsi="Palatino Linotype" w:cs="Palatino Linotype"/>
                <w:bCs/>
                <w:iCs/>
                <w:color w:val="002060"/>
                <w:lang w:val="uk-UA"/>
              </w:rPr>
              <w:t>ів-тренерів цифрових 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Представлено Україньску рамкову структуру цифрових </w:t>
            </w:r>
            <w:r w:rsidR="004A72C8">
              <w:rPr>
                <w:rFonts w:ascii="Palatino Linotype" w:hAnsi="Palatino Linotype" w:cs="Palatino Linotype"/>
                <w:bCs/>
                <w:iCs/>
                <w:color w:val="002060"/>
                <w:lang w:val="uk-UA"/>
              </w:rPr>
              <w:t>компетентностей</w:t>
            </w:r>
            <w:r w:rsidRPr="00BB16EE">
              <w:rPr>
                <w:rFonts w:ascii="Palatino Linotype" w:hAnsi="Palatino Linotype" w:cs="Palatino Linotype"/>
                <w:bCs/>
                <w:iCs/>
                <w:color w:val="002060"/>
                <w:lang w:val="uk-UA"/>
              </w:rPr>
              <w:t xml:space="preserve">. </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Розроблено мінімум 14 навчальних модулів цифрових </w:t>
            </w:r>
            <w:r w:rsidR="004A72C8">
              <w:rPr>
                <w:rFonts w:ascii="Palatino Linotype" w:hAnsi="Palatino Linotype" w:cs="Palatino Linotype"/>
                <w:bCs/>
                <w:iCs/>
                <w:color w:val="002060"/>
                <w:lang w:val="uk-UA"/>
              </w:rPr>
              <w:t>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Розроблено онлайн-платформу цифрових </w:t>
            </w:r>
            <w:r w:rsidR="004A72C8">
              <w:rPr>
                <w:rFonts w:ascii="Palatino Linotype" w:hAnsi="Palatino Linotype" w:cs="Palatino Linotype"/>
                <w:bCs/>
                <w:iCs/>
                <w:color w:val="002060"/>
                <w:lang w:val="uk-UA"/>
              </w:rPr>
              <w:t>компетентностей</w:t>
            </w:r>
            <w:r w:rsidRPr="00BB16EE">
              <w:rPr>
                <w:rFonts w:ascii="Palatino Linotype" w:hAnsi="Palatino Linotype" w:cs="Palatino Linotype"/>
                <w:bCs/>
                <w:iCs/>
                <w:color w:val="002060"/>
                <w:lang w:val="uk-UA"/>
              </w:rPr>
              <w:t>.</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Проведено пілотні тренінги для </w:t>
            </w:r>
            <w:r w:rsidR="004A72C8" w:rsidRPr="00BB16EE">
              <w:rPr>
                <w:rFonts w:ascii="Palatino Linotype" w:hAnsi="Palatino Linotype" w:cs="Palatino Linotype"/>
                <w:color w:val="002060"/>
                <w:lang w:val="uk-UA"/>
              </w:rPr>
              <w:t>шкільних вчителів і вчителів професійних закладів освіти</w:t>
            </w:r>
            <w:r w:rsidRPr="00BB16EE">
              <w:rPr>
                <w:rFonts w:ascii="Palatino Linotype" w:hAnsi="Palatino Linotype" w:cs="Palatino Linotype"/>
                <w:bCs/>
                <w:iCs/>
                <w:color w:val="002060"/>
                <w:lang w:val="uk-UA"/>
              </w:rPr>
              <w:t>, переселенців/ветеранів АТО з вибірковою міжнародною сертифікацією учасників.</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план якості, виконано внутрішню та зовнішню оцінку проекту.</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Розроблена та впроваджена стратегія поширення та сталого розвитку</w:t>
            </w:r>
          </w:p>
          <w:p w:rsidR="00921BEB" w:rsidRPr="00BB16EE" w:rsidRDefault="00921BEB" w:rsidP="00AA51DA">
            <w:pPr>
              <w:widowControl w:val="0"/>
              <w:numPr>
                <w:ilvl w:val="0"/>
                <w:numId w:val="149"/>
              </w:numPr>
              <w:suppressAutoHyphens/>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Здійснено фінансове та оперативне управління проектом.</w:t>
            </w:r>
          </w:p>
        </w:tc>
      </w:tr>
      <w:tr w:rsidR="00921BEB" w:rsidRPr="00BB16EE" w:rsidTr="004C2623">
        <w:tblPrEx>
          <w:tblCellMar>
            <w:top w:w="55" w:type="dxa"/>
            <w:left w:w="55" w:type="dxa"/>
            <w:bottom w:w="55" w:type="dxa"/>
            <w:right w:w="55" w:type="dxa"/>
          </w:tblCellMar>
        </w:tblPrEx>
        <w:trPr>
          <w:trHeight w:val="422"/>
        </w:trPr>
        <w:tc>
          <w:tcPr>
            <w:tcW w:w="10098" w:type="dxa"/>
            <w:gridSpan w:val="6"/>
            <w:hideMark/>
          </w:tcPr>
          <w:p w:rsidR="00921BEB" w:rsidRPr="00BB16EE" w:rsidRDefault="00921BEB" w:rsidP="00921BEB">
            <w:pPr>
              <w:snapToGrid w:val="0"/>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921BEB" w:rsidRPr="00BB16EE" w:rsidTr="004C2623">
        <w:tblPrEx>
          <w:tblCellMar>
            <w:top w:w="55" w:type="dxa"/>
            <w:left w:w="55" w:type="dxa"/>
            <w:bottom w:w="55" w:type="dxa"/>
            <w:right w:w="55" w:type="dxa"/>
          </w:tblCellMar>
        </w:tblPrEx>
        <w:trPr>
          <w:trHeight w:val="422"/>
        </w:trPr>
        <w:tc>
          <w:tcPr>
            <w:tcW w:w="10098" w:type="dxa"/>
            <w:gridSpan w:val="6"/>
          </w:tcPr>
          <w:p w:rsidR="00921BEB" w:rsidRPr="00BB16EE" w:rsidRDefault="00921BEB" w:rsidP="00921BEB">
            <w:pPr>
              <w:snapToGrid w:val="0"/>
              <w:ind w:left="32"/>
              <w:rPr>
                <w:rFonts w:ascii="Palatino Linotype" w:hAnsi="Palatino Linotype"/>
                <w:color w:val="002060"/>
                <w:lang w:val="uk-UA"/>
              </w:rPr>
            </w:pPr>
            <w:r w:rsidRPr="00BB16EE">
              <w:rPr>
                <w:rFonts w:ascii="Palatino Linotype" w:eastAsia="MyriadPro-Regular" w:hAnsi="Palatino Linotype"/>
                <w:color w:val="002060"/>
                <w:u w:val="single"/>
                <w:lang w:val="uk-UA"/>
              </w:rPr>
              <w:t>Київський національний університет імені Тараса Шевченко</w:t>
            </w:r>
            <w:r w:rsidR="004A72C8">
              <w:rPr>
                <w:rFonts w:ascii="Palatino Linotype" w:eastAsia="MyriadPro-Regular" w:hAnsi="Palatino Linotype"/>
                <w:color w:val="002060"/>
                <w:u w:val="single"/>
                <w:lang w:val="uk-UA"/>
              </w:rPr>
              <w:t>;</w:t>
            </w:r>
            <w:r w:rsidRPr="00BB16EE">
              <w:rPr>
                <w:rFonts w:ascii="Palatino Linotype" w:hAnsi="Palatino Linotype"/>
                <w:color w:val="002060"/>
                <w:u w:val="single"/>
                <w:lang w:val="uk-UA"/>
              </w:rPr>
              <w:t xml:space="preserve"> </w:t>
            </w:r>
            <w:hyperlink r:id="rId407" w:history="1">
              <w:r w:rsidRPr="00BB16EE">
                <w:rPr>
                  <w:rStyle w:val="a3"/>
                  <w:rFonts w:ascii="Palatino Linotype" w:hAnsi="Palatino Linotype"/>
                  <w:lang w:val="uk-UA"/>
                </w:rPr>
                <w:t>www.univ.kiev.ua</w:t>
              </w:r>
            </w:hyperlink>
          </w:p>
          <w:p w:rsidR="00921BEB" w:rsidRPr="00BB16EE" w:rsidRDefault="00921BEB" w:rsidP="00921BEB">
            <w:pPr>
              <w:snapToGrid w:val="0"/>
              <w:ind w:left="32"/>
              <w:rPr>
                <w:rFonts w:ascii="Palatino Linotype" w:hAnsi="Palatino Linotype"/>
                <w:color w:val="002060"/>
                <w:lang w:val="uk-UA"/>
              </w:rPr>
            </w:pPr>
            <w:r w:rsidRPr="00BB16EE">
              <w:rPr>
                <w:rFonts w:ascii="Palatino Linotype" w:hAnsi="Palatino Linotype"/>
                <w:color w:val="002060"/>
                <w:lang w:val="uk-UA"/>
              </w:rPr>
              <w:t>тел.: +380 44 481 4507, факс: +380 44 481 4507</w:t>
            </w:r>
          </w:p>
          <w:p w:rsidR="00921BEB" w:rsidRPr="00BB16EE" w:rsidRDefault="00921BEB" w:rsidP="00921BEB">
            <w:pPr>
              <w:snapToGrid w:val="0"/>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Відповідальна особа:</w:t>
            </w:r>
          </w:p>
          <w:p w:rsidR="004A72C8"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Сергій </w:t>
            </w:r>
            <w:r w:rsidR="00733DFD" w:rsidRPr="00BB16EE">
              <w:rPr>
                <w:rFonts w:ascii="Palatino Linotype" w:eastAsia="MyriadPro-Regular" w:hAnsi="Palatino Linotype" w:cs="Palatino Linotype"/>
                <w:bCs/>
                <w:iCs/>
                <w:color w:val="002060"/>
                <w:lang w:val="uk-UA"/>
              </w:rPr>
              <w:t>БРОНІН</w:t>
            </w:r>
            <w:r w:rsidRPr="00BB16EE">
              <w:rPr>
                <w:rFonts w:ascii="Palatino Linotype" w:eastAsia="MyriadPro-Regular" w:hAnsi="Palatino Linotype" w:cs="Palatino Linotype"/>
                <w:bCs/>
                <w:iCs/>
                <w:color w:val="002060"/>
                <w:lang w:val="uk-UA"/>
              </w:rPr>
              <w:t>, керівн</w:t>
            </w:r>
            <w:r w:rsidR="004A72C8">
              <w:rPr>
                <w:rFonts w:ascii="Palatino Linotype" w:eastAsia="MyriadPro-Regular" w:hAnsi="Palatino Linotype" w:cs="Palatino Linotype"/>
                <w:bCs/>
                <w:iCs/>
                <w:color w:val="002060"/>
                <w:lang w:val="uk-UA"/>
              </w:rPr>
              <w:t>ик міжнародного департаменту,</w:t>
            </w:r>
          </w:p>
          <w:p w:rsidR="00921BEB" w:rsidRPr="00BB16EE" w:rsidRDefault="004A72C8" w:rsidP="00921BEB">
            <w:pPr>
              <w:snapToGrid w:val="0"/>
              <w:ind w:left="32"/>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факультет інформаційних технологій</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+380 67 578 1666;  </w:t>
            </w:r>
            <w:r w:rsidRPr="00BB16EE">
              <w:rPr>
                <w:rFonts w:ascii="Palatino Linotype" w:hAnsi="Palatino Linotype" w:cs="Palatino Linotype"/>
                <w:bCs/>
                <w:iCs/>
                <w:color w:val="002060"/>
                <w:lang w:val="uk-UA"/>
              </w:rPr>
              <w:t xml:space="preserve">e-адреса: </w:t>
            </w:r>
            <w:r w:rsidRPr="00BB16EE">
              <w:rPr>
                <w:rFonts w:ascii="Palatino Linotype" w:hAnsi="Palatino Linotype"/>
                <w:color w:val="002060"/>
                <w:lang w:val="uk-UA"/>
              </w:rPr>
              <w:t>sbronin@me.com; Skype: Sergiy.Bronin</w:t>
            </w:r>
          </w:p>
        </w:tc>
      </w:tr>
      <w:tr w:rsidR="00921BEB" w:rsidRPr="00BB16EE" w:rsidTr="004C2623">
        <w:tblPrEx>
          <w:tblCellMar>
            <w:top w:w="55" w:type="dxa"/>
            <w:left w:w="55" w:type="dxa"/>
            <w:bottom w:w="55" w:type="dxa"/>
            <w:right w:w="55" w:type="dxa"/>
          </w:tblCellMar>
        </w:tblPrEx>
        <w:trPr>
          <w:trHeight w:val="248"/>
        </w:trPr>
        <w:tc>
          <w:tcPr>
            <w:tcW w:w="10098" w:type="dxa"/>
            <w:gridSpan w:val="6"/>
            <w:hideMark/>
          </w:tcPr>
          <w:p w:rsidR="00921BEB" w:rsidRPr="00BB16EE" w:rsidRDefault="00921BEB" w:rsidP="00921BEB">
            <w:pPr>
              <w:snapToGrid w:val="0"/>
              <w:ind w:left="32"/>
              <w:rPr>
                <w:rFonts w:ascii="Palatino Linotype" w:hAnsi="Palatino Linotype" w:cs="Palatino Linotype"/>
                <w:b/>
                <w:bCs/>
                <w:i/>
                <w:iCs/>
                <w:color w:val="002060"/>
                <w:lang w:val="uk-UA"/>
              </w:rPr>
            </w:pPr>
            <w:r w:rsidRPr="00BB16EE">
              <w:rPr>
                <w:rFonts w:ascii="Palatino Linotype" w:hAnsi="Palatino Linotype"/>
                <w:color w:val="002060"/>
                <w:lang w:val="uk-UA"/>
              </w:rPr>
              <w:br w:type="page"/>
            </w:r>
            <w:r w:rsidRPr="00BB16EE">
              <w:rPr>
                <w:rFonts w:ascii="Palatino Linotype" w:hAnsi="Palatino Linotype"/>
                <w:color w:val="002060"/>
                <w:lang w:val="uk-UA"/>
              </w:rPr>
              <w:br w:type="page"/>
            </w:r>
            <w:r w:rsidRPr="00BB16EE">
              <w:rPr>
                <w:rFonts w:ascii="Palatino Linotype" w:hAnsi="Palatino Linotype" w:cs="Palatino Linotype"/>
                <w:b/>
                <w:bCs/>
                <w:i/>
                <w:iCs/>
                <w:color w:val="002060"/>
                <w:lang w:val="uk-UA"/>
              </w:rPr>
              <w:t xml:space="preserve">Партнери з України: </w:t>
            </w:r>
          </w:p>
        </w:tc>
      </w:tr>
      <w:tr w:rsidR="00921BEB" w:rsidRPr="00BB16EE" w:rsidTr="00285B6F">
        <w:tblPrEx>
          <w:tblCellMar>
            <w:top w:w="55" w:type="dxa"/>
            <w:left w:w="55" w:type="dxa"/>
            <w:bottom w:w="55" w:type="dxa"/>
            <w:right w:w="55" w:type="dxa"/>
          </w:tblCellMar>
        </w:tblPrEx>
        <w:trPr>
          <w:trHeight w:val="422"/>
        </w:trPr>
        <w:tc>
          <w:tcPr>
            <w:tcW w:w="5137" w:type="dxa"/>
            <w:gridSpan w:val="3"/>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rPr>
            </w:pPr>
            <w:r w:rsidRPr="00BB16EE">
              <w:rPr>
                <w:rFonts w:ascii="Palatino Linotype" w:eastAsia="MyriadPro-Regular" w:hAnsi="Palatino Linotype" w:cs="Palatino Linotype"/>
                <w:bCs/>
                <w:iCs/>
                <w:color w:val="002060"/>
                <w:u w:val="single"/>
                <w:lang w:val="uk-UA"/>
              </w:rPr>
              <w:t>Київський національний університет культури і мистецтв</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08" w:history="1">
              <w:r w:rsidR="00921BEB" w:rsidRPr="00BB16EE">
                <w:rPr>
                  <w:rStyle w:val="a3"/>
                  <w:rFonts w:ascii="Palatino Linotype" w:eastAsia="MyriadPro-Regular" w:hAnsi="Palatino Linotype" w:cs="Palatino Linotype"/>
                  <w:iCs/>
                  <w:lang w:val="uk-UA"/>
                </w:rPr>
                <w:t>http://knukim.edu.ua</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44 529 9313; факс: +380 44 529 9313</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4A72C8"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Олена </w:t>
            </w:r>
            <w:r w:rsidR="00733DFD" w:rsidRPr="00BB16EE">
              <w:rPr>
                <w:rFonts w:ascii="Palatino Linotype" w:eastAsia="MyriadPro-Regular" w:hAnsi="Palatino Linotype" w:cs="Palatino Linotype"/>
                <w:bCs/>
                <w:iCs/>
                <w:color w:val="002060"/>
                <w:lang w:val="uk-UA"/>
              </w:rPr>
              <w:t>ЧАЙКОВСЬКА</w:t>
            </w:r>
            <w:r w:rsidRPr="00BB16EE">
              <w:rPr>
                <w:rFonts w:ascii="Palatino Linotype" w:eastAsia="MyriadPro-Regular" w:hAnsi="Palatino Linotype" w:cs="Palatino Linotype"/>
                <w:bCs/>
                <w:iCs/>
                <w:color w:val="002060"/>
                <w:lang w:val="uk-UA"/>
              </w:rPr>
              <w:t xml:space="preserve">,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завідувач кафедрою комп’ютерних наук</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w:t>
            </w:r>
            <w:r w:rsidRPr="00BB16EE">
              <w:rPr>
                <w:rFonts w:ascii="Palatino Linotype" w:hAnsi="Palatino Linotype"/>
                <w:lang w:val="uk-UA"/>
              </w:rPr>
              <w:t xml:space="preserve"> </w:t>
            </w:r>
            <w:r w:rsidRPr="00BB16EE">
              <w:rPr>
                <w:rFonts w:ascii="Palatino Linotype" w:eastAsia="MyriadPro-Regular" w:hAnsi="Palatino Linotype" w:cs="Palatino Linotype"/>
                <w:bCs/>
                <w:iCs/>
                <w:color w:val="002060"/>
                <w:lang w:val="uk-UA"/>
              </w:rPr>
              <w:t>+380 50 444 4454</w:t>
            </w:r>
          </w:p>
          <w:p w:rsidR="00921BEB" w:rsidRPr="004A72C8" w:rsidRDefault="00921BEB" w:rsidP="00921BEB">
            <w:pPr>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e-адреса: </w:t>
            </w:r>
            <w:hyperlink r:id="rId409" w:history="1">
              <w:r w:rsidR="004A72C8" w:rsidRPr="0071733D">
                <w:rPr>
                  <w:rStyle w:val="a3"/>
                  <w:rFonts w:ascii="Palatino Linotype" w:eastAsia="MyriadPro-Regular" w:hAnsi="Palatino Linotype" w:cs="Palatino Linotype"/>
                  <w:bCs/>
                  <w:iCs/>
                  <w:lang w:val="en-US"/>
                </w:rPr>
                <w:t>lena</w:t>
              </w:r>
              <w:r w:rsidR="004A72C8" w:rsidRPr="0071733D">
                <w:rPr>
                  <w:rStyle w:val="a3"/>
                  <w:rFonts w:ascii="Palatino Linotype" w:eastAsia="MyriadPro-Regular" w:hAnsi="Palatino Linotype" w:cs="Palatino Linotype"/>
                  <w:bCs/>
                  <w:iCs/>
                  <w:lang w:val="uk-UA"/>
                </w:rPr>
                <w:t>@</w:t>
              </w:r>
              <w:r w:rsidR="004A72C8" w:rsidRPr="0071733D">
                <w:rPr>
                  <w:rStyle w:val="a3"/>
                  <w:rFonts w:ascii="Palatino Linotype" w:eastAsia="MyriadPro-Regular" w:hAnsi="Palatino Linotype" w:cs="Palatino Linotype"/>
                  <w:bCs/>
                  <w:iCs/>
                  <w:lang w:val="en-US"/>
                </w:rPr>
                <w:t>knukim</w:t>
              </w:r>
              <w:r w:rsidR="004A72C8" w:rsidRPr="0071733D">
                <w:rPr>
                  <w:rStyle w:val="a3"/>
                  <w:rFonts w:ascii="Palatino Linotype" w:eastAsia="MyriadPro-Regular" w:hAnsi="Palatino Linotype" w:cs="Palatino Linotype"/>
                  <w:bCs/>
                  <w:iCs/>
                  <w:lang w:val="uk-UA"/>
                </w:rPr>
                <w:t>.</w:t>
              </w:r>
              <w:r w:rsidR="004A72C8" w:rsidRPr="0071733D">
                <w:rPr>
                  <w:rStyle w:val="a3"/>
                  <w:rFonts w:ascii="Palatino Linotype" w:eastAsia="MyriadPro-Regular" w:hAnsi="Palatino Linotype" w:cs="Palatino Linotype"/>
                  <w:bCs/>
                  <w:iCs/>
                  <w:lang w:val="en-US"/>
                </w:rPr>
                <w:t>edu</w:t>
              </w:r>
              <w:r w:rsidR="004A72C8" w:rsidRPr="0071733D">
                <w:rPr>
                  <w:rStyle w:val="a3"/>
                  <w:rFonts w:ascii="Palatino Linotype" w:eastAsia="MyriadPro-Regular" w:hAnsi="Palatino Linotype" w:cs="Palatino Linotype"/>
                  <w:bCs/>
                  <w:iCs/>
                  <w:lang w:val="uk-UA"/>
                </w:rPr>
                <w:t>.</w:t>
              </w:r>
              <w:r w:rsidR="004A72C8" w:rsidRPr="0071733D">
                <w:rPr>
                  <w:rStyle w:val="a3"/>
                  <w:rFonts w:ascii="Palatino Linotype" w:eastAsia="MyriadPro-Regular" w:hAnsi="Palatino Linotype" w:cs="Palatino Linotype"/>
                  <w:bCs/>
                  <w:iCs/>
                  <w:lang w:val="en-US"/>
                </w:rPr>
                <w:t>ua</w:t>
              </w:r>
            </w:hyperlink>
          </w:p>
          <w:p w:rsidR="004A72C8" w:rsidRPr="004A72C8" w:rsidRDefault="004A72C8" w:rsidP="00921BEB">
            <w:pPr>
              <w:ind w:left="32"/>
              <w:rPr>
                <w:rFonts w:ascii="Palatino Linotype" w:hAnsi="Palatino Linotype" w:cs="Palatino Linotype"/>
                <w:bCs/>
                <w:iCs/>
                <w:color w:val="002060"/>
              </w:rPr>
            </w:pPr>
          </w:p>
        </w:tc>
        <w:tc>
          <w:tcPr>
            <w:tcW w:w="4961" w:type="dxa"/>
            <w:gridSpan w:val="3"/>
            <w:hideMark/>
          </w:tcPr>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u w:val="single"/>
                <w:lang w:val="uk-UA"/>
              </w:rPr>
              <w:t xml:space="preserve">Національний технічний університет «Харківський політехнічний інститут» </w:t>
            </w:r>
            <w:r w:rsidRPr="00BB16EE">
              <w:rPr>
                <w:rStyle w:val="a3"/>
                <w:rFonts w:ascii="Palatino Linotype" w:eastAsia="MyriadPro-Regular" w:hAnsi="Palatino Linotype" w:cs="Palatino Linotype"/>
                <w:iCs/>
                <w:lang w:val="uk-UA"/>
              </w:rPr>
              <w:t>www.kpi.kharkov.ua</w:t>
            </w:r>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57 700 1564; факс: +380 57 707 6601</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4A72C8"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Ірина </w:t>
            </w:r>
            <w:r w:rsidR="00733DFD" w:rsidRPr="00BB16EE">
              <w:rPr>
                <w:rFonts w:ascii="Palatino Linotype" w:eastAsia="MyriadPro-Regular" w:hAnsi="Palatino Linotype" w:cs="Palatino Linotype"/>
                <w:bCs/>
                <w:iCs/>
                <w:color w:val="002060"/>
                <w:lang w:val="uk-UA"/>
              </w:rPr>
              <w:t>ПОРУНКОВА</w:t>
            </w:r>
            <w:r w:rsidRPr="00BB16EE">
              <w:rPr>
                <w:rFonts w:ascii="Palatino Linotype" w:eastAsia="MyriadPro-Regular" w:hAnsi="Palatino Linotype" w:cs="Palatino Linotype"/>
                <w:bCs/>
                <w:iCs/>
                <w:color w:val="002060"/>
                <w:lang w:val="uk-UA"/>
              </w:rPr>
              <w:t xml:space="preserve">,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начальник відділу фандрайзингу</w:t>
            </w:r>
          </w:p>
          <w:p w:rsidR="00921BEB" w:rsidRPr="00BB16EE" w:rsidRDefault="00921BEB" w:rsidP="00921BEB">
            <w:pPr>
              <w:snapToGrid w:val="0"/>
              <w:ind w:left="32"/>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 xml:space="preserve"> Контакти:</w:t>
            </w:r>
            <w:r w:rsidRPr="00BB16EE">
              <w:rPr>
                <w:rFonts w:ascii="Palatino Linotype" w:eastAsia="MyriadPro-Regular" w:hAnsi="Palatino Linotype" w:cs="Palatino Linotype"/>
                <w:b/>
                <w:bCs/>
                <w:i/>
                <w:iCs/>
                <w:color w:val="002060"/>
              </w:rPr>
              <w:t xml:space="preserve"> </w:t>
            </w:r>
          </w:p>
          <w:p w:rsidR="00921BEB" w:rsidRPr="00BB16EE" w:rsidRDefault="00921BEB" w:rsidP="00921BEB">
            <w:pPr>
              <w:snapToGrid w:val="0"/>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т</w:t>
            </w:r>
            <w:r w:rsidRPr="00BB16EE">
              <w:rPr>
                <w:rFonts w:ascii="Palatino Linotype" w:eastAsia="MyriadPro-Regular" w:hAnsi="Palatino Linotype" w:cs="Palatino Linotype"/>
                <w:bCs/>
                <w:iCs/>
                <w:color w:val="002060"/>
                <w:lang w:val="uk-UA"/>
              </w:rPr>
              <w:t xml:space="preserve">ел.: </w:t>
            </w:r>
            <w:r w:rsidRPr="00BB16EE">
              <w:rPr>
                <w:rFonts w:ascii="Palatino Linotype" w:eastAsia="MyriadPro-Regular" w:hAnsi="Palatino Linotype" w:cs="Palatino Linotype"/>
                <w:bCs/>
                <w:iCs/>
                <w:color w:val="002060"/>
              </w:rPr>
              <w:t>+380 50</w:t>
            </w:r>
            <w:r w:rsidRPr="00BB16EE">
              <w:rPr>
                <w:rFonts w:ascii="Palatino Linotype" w:eastAsia="MyriadPro-Regular" w:hAnsi="Palatino Linotype" w:cs="Palatino Linotype"/>
                <w:bCs/>
                <w:iCs/>
                <w:color w:val="002060"/>
                <w:lang w:val="en-US"/>
              </w:rPr>
              <w:t> </w:t>
            </w:r>
            <w:r w:rsidRPr="00BB16EE">
              <w:rPr>
                <w:rFonts w:ascii="Palatino Linotype" w:eastAsia="MyriadPro-Regular" w:hAnsi="Palatino Linotype" w:cs="Palatino Linotype"/>
                <w:bCs/>
                <w:iCs/>
                <w:color w:val="002060"/>
              </w:rPr>
              <w:t>403 9585</w:t>
            </w:r>
          </w:p>
          <w:p w:rsidR="00921BEB" w:rsidRPr="00BB16EE" w:rsidRDefault="00921BEB" w:rsidP="00921BEB">
            <w:pPr>
              <w:snapToGrid w:val="0"/>
              <w:ind w:left="32"/>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 consortium@kpi.kharkov.ua</w:t>
            </w:r>
          </w:p>
        </w:tc>
      </w:tr>
      <w:tr w:rsidR="00921BEB" w:rsidRPr="00BB16EE" w:rsidTr="00285B6F">
        <w:tblPrEx>
          <w:tblCellMar>
            <w:top w:w="55" w:type="dxa"/>
            <w:left w:w="55" w:type="dxa"/>
            <w:bottom w:w="55" w:type="dxa"/>
            <w:right w:w="55" w:type="dxa"/>
          </w:tblCellMar>
        </w:tblPrEx>
        <w:trPr>
          <w:trHeight w:val="422"/>
        </w:trPr>
        <w:tc>
          <w:tcPr>
            <w:tcW w:w="5137" w:type="dxa"/>
            <w:gridSpan w:val="3"/>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rPr>
            </w:pPr>
            <w:r w:rsidRPr="00BB16EE">
              <w:rPr>
                <w:rFonts w:ascii="Palatino Linotype" w:eastAsia="MyriadPro-Regular" w:hAnsi="Palatino Linotype" w:cs="Palatino Linotype"/>
                <w:bCs/>
                <w:iCs/>
                <w:color w:val="002060"/>
                <w:u w:val="single"/>
                <w:lang w:val="uk-UA"/>
              </w:rPr>
              <w:t>Донецький національний технічний університет</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10" w:history="1">
              <w:r w:rsidR="00921BEB" w:rsidRPr="00BB16EE">
                <w:rPr>
                  <w:rStyle w:val="a3"/>
                  <w:rFonts w:ascii="Palatino Linotype" w:eastAsia="MyriadPro-Regular" w:hAnsi="Palatino Linotype" w:cs="Palatino Linotype"/>
                  <w:iCs/>
                  <w:lang w:val="uk-UA"/>
                </w:rPr>
                <w:t>http:</w:t>
              </w:r>
              <w:r w:rsidR="00921BEB" w:rsidRPr="00BB16EE">
                <w:rPr>
                  <w:rStyle w:val="a3"/>
                  <w:rFonts w:ascii="Palatino Linotype" w:eastAsia="MyriadPro-Regular" w:hAnsi="Palatino Linotype" w:cs="Palatino Linotype"/>
                  <w:iCs/>
                </w:rPr>
                <w:t>//</w:t>
              </w:r>
              <w:r w:rsidR="00921BEB" w:rsidRPr="00BB16EE">
                <w:rPr>
                  <w:rStyle w:val="a3"/>
                  <w:rFonts w:ascii="Palatino Linotype" w:eastAsia="MyriadPro-Regular" w:hAnsi="Palatino Linotype" w:cs="Palatino Linotype"/>
                  <w:iCs/>
                  <w:lang w:val="uk-UA"/>
                </w:rPr>
                <w:t>donntu.edu.ua</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62 301 0709; факс: +380 62 392 0309</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4A72C8"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Євген </w:t>
            </w:r>
            <w:r w:rsidR="00733DFD" w:rsidRPr="00BB16EE">
              <w:rPr>
                <w:rFonts w:ascii="Palatino Linotype" w:eastAsia="MyriadPro-Regular" w:hAnsi="Palatino Linotype" w:cs="Palatino Linotype"/>
                <w:bCs/>
                <w:iCs/>
                <w:color w:val="002060"/>
                <w:lang w:val="uk-UA"/>
              </w:rPr>
              <w:t>БАШКОВ</w:t>
            </w:r>
            <w:r w:rsidRPr="00BB16EE">
              <w:rPr>
                <w:rFonts w:ascii="Palatino Linotype" w:eastAsia="MyriadPro-Regular" w:hAnsi="Palatino Linotype" w:cs="Palatino Linotype"/>
                <w:bCs/>
                <w:iCs/>
                <w:color w:val="002060"/>
                <w:lang w:val="uk-UA"/>
              </w:rPr>
              <w:t xml:space="preserve">,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проректор з наукової роботи</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rPr>
              <w:t xml:space="preserve"> </w:t>
            </w:r>
            <w:r w:rsidRPr="00BB16EE">
              <w:rPr>
                <w:rFonts w:ascii="Palatino Linotype" w:eastAsia="MyriadPro-Regular" w:hAnsi="Palatino Linotype" w:cs="Palatino Linotype"/>
                <w:bCs/>
                <w:iCs/>
                <w:color w:val="002060"/>
                <w:lang w:val="uk-UA"/>
              </w:rPr>
              <w:t>+380 50 530 2800</w:t>
            </w:r>
          </w:p>
          <w:p w:rsidR="00921BEB" w:rsidRPr="00761234" w:rsidRDefault="00921BEB" w:rsidP="00921BEB">
            <w:pPr>
              <w:pStyle w:val="11"/>
              <w:snapToGrid w:val="0"/>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e-адреса: </w:t>
            </w:r>
            <w:hyperlink r:id="rId411" w:history="1">
              <w:r w:rsidR="004A72C8" w:rsidRPr="0071733D">
                <w:rPr>
                  <w:rStyle w:val="a3"/>
                  <w:rFonts w:ascii="Palatino Linotype" w:eastAsia="MyriadPro-Regular" w:hAnsi="Palatino Linotype" w:cs="Palatino Linotype"/>
                  <w:bCs/>
                  <w:iCs/>
                  <w:lang w:val="en-US"/>
                </w:rPr>
                <w:t>evgeniy</w:t>
              </w:r>
              <w:r w:rsidR="004A72C8" w:rsidRPr="0071733D">
                <w:rPr>
                  <w:rStyle w:val="a3"/>
                  <w:rFonts w:ascii="Palatino Linotype" w:eastAsia="MyriadPro-Regular" w:hAnsi="Palatino Linotype" w:cs="Palatino Linotype"/>
                  <w:bCs/>
                  <w:iCs/>
                </w:rPr>
                <w:t>2345@</w:t>
              </w:r>
              <w:r w:rsidR="004A72C8" w:rsidRPr="0071733D">
                <w:rPr>
                  <w:rStyle w:val="a3"/>
                  <w:rFonts w:ascii="Palatino Linotype" w:eastAsia="MyriadPro-Regular" w:hAnsi="Palatino Linotype" w:cs="Palatino Linotype"/>
                  <w:bCs/>
                  <w:iCs/>
                  <w:lang w:val="en-US"/>
                </w:rPr>
                <w:t>gmail</w:t>
              </w:r>
              <w:r w:rsidR="004A72C8" w:rsidRPr="0071733D">
                <w:rPr>
                  <w:rStyle w:val="a3"/>
                  <w:rFonts w:ascii="Palatino Linotype" w:eastAsia="MyriadPro-Regular" w:hAnsi="Palatino Linotype" w:cs="Palatino Linotype"/>
                  <w:bCs/>
                  <w:iCs/>
                </w:rPr>
                <w:t>.</w:t>
              </w:r>
              <w:r w:rsidR="004A72C8" w:rsidRPr="0071733D">
                <w:rPr>
                  <w:rStyle w:val="a3"/>
                  <w:rFonts w:ascii="Palatino Linotype" w:eastAsia="MyriadPro-Regular" w:hAnsi="Palatino Linotype" w:cs="Palatino Linotype"/>
                  <w:bCs/>
                  <w:iCs/>
                  <w:lang w:val="en-US"/>
                </w:rPr>
                <w:t>com</w:t>
              </w:r>
            </w:hyperlink>
          </w:p>
          <w:p w:rsidR="004A72C8" w:rsidRPr="00BB16EE" w:rsidRDefault="004A72C8" w:rsidP="00921BEB">
            <w:pPr>
              <w:pStyle w:val="11"/>
              <w:snapToGrid w:val="0"/>
              <w:ind w:left="32"/>
              <w:rPr>
                <w:rFonts w:ascii="Palatino Linotype" w:eastAsia="MyriadPro-Regular" w:hAnsi="Palatino Linotype" w:cs="Palatino Linotype"/>
                <w:bCs/>
                <w:iCs/>
                <w:color w:val="002060"/>
                <w:u w:val="single"/>
                <w:lang w:val="uk-UA"/>
              </w:rPr>
            </w:pPr>
          </w:p>
        </w:tc>
        <w:tc>
          <w:tcPr>
            <w:tcW w:w="4961" w:type="dxa"/>
            <w:gridSpan w:val="3"/>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Чернівецький національний університет ім. Ю. Федьковича</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12" w:history="1">
              <w:r w:rsidR="00921BEB" w:rsidRPr="00BB16EE">
                <w:rPr>
                  <w:rStyle w:val="a3"/>
                  <w:rFonts w:ascii="Palatino Linotype" w:eastAsia="MyriadPro-Regular" w:hAnsi="Palatino Linotype" w:cs="Palatino Linotype"/>
                  <w:iCs/>
                  <w:lang w:val="uk-UA"/>
                </w:rPr>
                <w:t>http://en.chnu.edu.ua/</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37 258 4706; факс: +380 37 258 4706</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Георгій </w:t>
            </w:r>
            <w:r w:rsidR="00733DFD" w:rsidRPr="00BB16EE">
              <w:rPr>
                <w:rFonts w:ascii="Palatino Linotype" w:eastAsia="MyriadPro-Regular" w:hAnsi="Palatino Linotype" w:cs="Palatino Linotype"/>
                <w:bCs/>
                <w:iCs/>
                <w:color w:val="002060"/>
                <w:lang w:val="uk-UA"/>
              </w:rPr>
              <w:t>ВОРОБЕЦЬ</w:t>
            </w:r>
            <w:r w:rsidRPr="00BB16EE">
              <w:rPr>
                <w:rFonts w:ascii="Palatino Linotype" w:eastAsia="MyriadPro-Regular" w:hAnsi="Palatino Linotype" w:cs="Palatino Linotype"/>
                <w:bCs/>
                <w:iCs/>
                <w:color w:val="002060"/>
                <w:lang w:val="uk-UA"/>
              </w:rPr>
              <w:t>, завідувач кафедрою комп’ютерних систем та мереж</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rPr>
              <w:t xml:space="preserve"> </w:t>
            </w:r>
            <w:r w:rsidRPr="00BB16EE">
              <w:rPr>
                <w:rFonts w:ascii="Palatino Linotype" w:eastAsia="MyriadPro-Regular" w:hAnsi="Palatino Linotype" w:cs="Palatino Linotype"/>
                <w:bCs/>
                <w:iCs/>
                <w:color w:val="002060"/>
                <w:lang w:val="uk-UA"/>
              </w:rPr>
              <w:t>+380 67 372 4587</w:t>
            </w:r>
          </w:p>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US"/>
              </w:rPr>
              <w:t>g</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vorobets</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chnu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edu</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ua</w:t>
            </w:r>
          </w:p>
        </w:tc>
      </w:tr>
    </w:tbl>
    <w:p w:rsidR="00210063" w:rsidRDefault="00210063">
      <w:r>
        <w:br w:type="page"/>
      </w:r>
    </w:p>
    <w:tbl>
      <w:tblPr>
        <w:tblW w:w="10098"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137"/>
        <w:gridCol w:w="4961"/>
      </w:tblGrid>
      <w:tr w:rsidR="00921BEB" w:rsidRPr="00BB16EE" w:rsidTr="00210063">
        <w:trPr>
          <w:trHeight w:val="422"/>
        </w:trPr>
        <w:tc>
          <w:tcPr>
            <w:tcW w:w="5137" w:type="dxa"/>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lastRenderedPageBreak/>
              <w:t>Харківський національний університет радіоелектроніки</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13" w:history="1">
              <w:r w:rsidR="00921BEB" w:rsidRPr="00BB16EE">
                <w:rPr>
                  <w:rStyle w:val="a3"/>
                  <w:rFonts w:ascii="Palatino Linotype" w:eastAsia="MyriadPro-Regular" w:hAnsi="Palatino Linotype" w:cs="Palatino Linotype"/>
                  <w:iCs/>
                  <w:lang w:val="uk-UA"/>
                </w:rPr>
                <w:t>http:</w:t>
              </w:r>
              <w:r w:rsidR="00921BEB" w:rsidRPr="00BB16EE">
                <w:rPr>
                  <w:rStyle w:val="a3"/>
                  <w:rFonts w:ascii="Palatino Linotype" w:eastAsia="MyriadPro-Regular" w:hAnsi="Palatino Linotype" w:cs="Palatino Linotype"/>
                  <w:iCs/>
                </w:rPr>
                <w:t>//</w:t>
              </w:r>
              <w:r w:rsidR="00921BEB" w:rsidRPr="00BB16EE">
                <w:rPr>
                  <w:rStyle w:val="a3"/>
                  <w:rFonts w:ascii="Palatino Linotype" w:eastAsia="MyriadPro-Regular" w:hAnsi="Palatino Linotype" w:cs="Palatino Linotype"/>
                  <w:iCs/>
                  <w:lang w:val="uk-UA"/>
                </w:rPr>
                <w:t>donntu.edu.ua</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57 702 1013; факс: +380 57 702 1013</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Ігор </w:t>
            </w:r>
            <w:r w:rsidR="00733DFD" w:rsidRPr="00BB16EE">
              <w:rPr>
                <w:rFonts w:ascii="Palatino Linotype" w:eastAsia="MyriadPro-Regular" w:hAnsi="Palatino Linotype" w:cs="Palatino Linotype"/>
                <w:bCs/>
                <w:iCs/>
                <w:color w:val="002060"/>
                <w:lang w:val="uk-UA"/>
              </w:rPr>
              <w:t>ГРЕБЕННИК</w:t>
            </w:r>
            <w:r w:rsidRPr="00BB16EE">
              <w:rPr>
                <w:rFonts w:ascii="Palatino Linotype" w:eastAsia="MyriadPro-Regular" w:hAnsi="Palatino Linotype" w:cs="Palatino Linotype"/>
                <w:bCs/>
                <w:iCs/>
                <w:color w:val="002060"/>
                <w:lang w:val="uk-UA"/>
              </w:rPr>
              <w:t xml:space="preserve">, завідувач кафедрою системної інженерії </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rPr>
              <w:t xml:space="preserve"> </w:t>
            </w:r>
            <w:r w:rsidRPr="00BB16EE">
              <w:rPr>
                <w:rFonts w:ascii="Palatino Linotype" w:eastAsia="MyriadPro-Regular" w:hAnsi="Palatino Linotype" w:cs="Palatino Linotype"/>
                <w:bCs/>
                <w:iCs/>
                <w:color w:val="002060"/>
                <w:lang w:val="uk-UA"/>
              </w:rPr>
              <w:t>+380 67 922 6136</w:t>
            </w:r>
          </w:p>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US"/>
              </w:rPr>
              <w:t>igorgrebennik</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gmail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com</w:t>
            </w:r>
          </w:p>
        </w:tc>
        <w:tc>
          <w:tcPr>
            <w:tcW w:w="4961" w:type="dxa"/>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Кременчуцький національний університет імені Михайла Остроградського</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14" w:history="1">
              <w:r w:rsidR="00921BEB" w:rsidRPr="00BB16EE">
                <w:rPr>
                  <w:rStyle w:val="a3"/>
                  <w:rFonts w:ascii="Palatino Linotype" w:eastAsia="MyriadPro-Regular" w:hAnsi="Palatino Linotype" w:cs="Palatino Linotype"/>
                  <w:iCs/>
                  <w:lang w:val="uk-UA"/>
                </w:rPr>
                <w:t>www.kdu.edu.ua</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53 663 2011; факс: +380 53 663 6219</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Андрій </w:t>
            </w:r>
            <w:r w:rsidR="00733DFD" w:rsidRPr="00BB16EE">
              <w:rPr>
                <w:rFonts w:ascii="Palatino Linotype" w:eastAsia="MyriadPro-Regular" w:hAnsi="Palatino Linotype" w:cs="Palatino Linotype"/>
                <w:bCs/>
                <w:iCs/>
                <w:color w:val="002060"/>
                <w:lang w:val="uk-UA"/>
              </w:rPr>
              <w:t>ГЛАДИРЬ</w:t>
            </w:r>
            <w:r w:rsidRPr="00BB16EE">
              <w:rPr>
                <w:rFonts w:ascii="Palatino Linotype" w:eastAsia="MyriadPro-Regular" w:hAnsi="Palatino Linotype" w:cs="Palatino Linotype"/>
                <w:bCs/>
                <w:iCs/>
                <w:color w:val="002060"/>
                <w:lang w:val="uk-UA"/>
              </w:rPr>
              <w:t>, голова ц</w:t>
            </w:r>
            <w:r w:rsidR="00EB15C2">
              <w:rPr>
                <w:rFonts w:ascii="Palatino Linotype" w:eastAsia="MyriadPro-Regular" w:hAnsi="Palatino Linotype" w:cs="Palatino Linotype"/>
                <w:bCs/>
                <w:iCs/>
                <w:color w:val="002060"/>
                <w:lang w:val="uk-UA"/>
              </w:rPr>
              <w:t>ентру міжнародних ініціатив</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rPr>
              <w:t xml:space="preserve"> </w:t>
            </w:r>
            <w:r w:rsidRPr="00BB16EE">
              <w:rPr>
                <w:rFonts w:ascii="Palatino Linotype" w:eastAsia="MyriadPro-Regular" w:hAnsi="Palatino Linotype" w:cs="Palatino Linotype"/>
                <w:bCs/>
                <w:iCs/>
                <w:color w:val="002060"/>
                <w:lang w:val="uk-UA"/>
              </w:rPr>
              <w:t>+380 50 900 8110</w:t>
            </w:r>
          </w:p>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US"/>
              </w:rPr>
              <w:t>andrii</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gladyr</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gmail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com</w:t>
            </w:r>
          </w:p>
        </w:tc>
      </w:tr>
      <w:tr w:rsidR="00921BEB" w:rsidRPr="00BB16EE" w:rsidTr="00210063">
        <w:trPr>
          <w:trHeight w:val="422"/>
        </w:trPr>
        <w:tc>
          <w:tcPr>
            <w:tcW w:w="5137" w:type="dxa"/>
          </w:tcPr>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u w:val="single"/>
                <w:lang w:val="uk-UA"/>
              </w:rPr>
              <w:t>Українська асоціація фахівців інформаційних технологій</w:t>
            </w:r>
          </w:p>
          <w:p w:rsidR="00921BEB" w:rsidRPr="00BB16EE" w:rsidRDefault="009B2262" w:rsidP="00921BEB">
            <w:pPr>
              <w:pStyle w:val="11"/>
              <w:snapToGrid w:val="0"/>
              <w:ind w:left="32"/>
              <w:rPr>
                <w:rFonts w:ascii="Palatino Linotype" w:eastAsia="MyriadPro-Regular" w:hAnsi="Palatino Linotype" w:cs="Palatino Linotype"/>
                <w:bCs/>
                <w:iCs/>
                <w:color w:val="002060"/>
                <w:lang w:val="uk-UA"/>
              </w:rPr>
            </w:pPr>
            <w:hyperlink r:id="rId415" w:history="1">
              <w:r w:rsidR="00921BEB" w:rsidRPr="00BB16EE">
                <w:rPr>
                  <w:rStyle w:val="a3"/>
                  <w:rFonts w:ascii="Palatino Linotype" w:eastAsia="MyriadPro-Regular" w:hAnsi="Palatino Linotype" w:cs="Palatino Linotype"/>
                  <w:iCs/>
                  <w:lang w:val="uk-UA"/>
                </w:rPr>
                <w:t>www.uaitp.org</w:t>
              </w:r>
            </w:hyperlink>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57 765 0572; факс: +380 57 765 0572</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Відповідальна особа:</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Кирило </w:t>
            </w:r>
            <w:r w:rsidR="00733DFD" w:rsidRPr="00BB16EE">
              <w:rPr>
                <w:rFonts w:ascii="Palatino Linotype" w:eastAsia="MyriadPro-Regular" w:hAnsi="Palatino Linotype" w:cs="Palatino Linotype"/>
                <w:bCs/>
                <w:iCs/>
                <w:color w:val="002060"/>
                <w:lang w:val="uk-UA"/>
              </w:rPr>
              <w:t>ЄРМАКОВ</w:t>
            </w:r>
            <w:r w:rsidRPr="00BB16EE">
              <w:rPr>
                <w:rFonts w:ascii="Palatino Linotype" w:eastAsia="MyriadPro-Regular" w:hAnsi="Palatino Linotype" w:cs="Palatino Linotype"/>
                <w:bCs/>
                <w:iCs/>
                <w:color w:val="002060"/>
                <w:lang w:val="uk-UA"/>
              </w:rPr>
              <w:t>, віце-президент</w:t>
            </w:r>
          </w:p>
          <w:p w:rsidR="00921BEB" w:rsidRPr="00BB16EE" w:rsidRDefault="00921BEB" w:rsidP="00921BEB">
            <w:pPr>
              <w:snapToGrid w:val="0"/>
              <w:ind w:left="32"/>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p>
          <w:p w:rsidR="00921BEB" w:rsidRPr="00BB16EE" w:rsidRDefault="00921BEB" w:rsidP="00921BEB">
            <w:pPr>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rPr>
              <w:t xml:space="preserve"> </w:t>
            </w:r>
            <w:r w:rsidRPr="00BB16EE">
              <w:rPr>
                <w:rFonts w:ascii="Palatino Linotype" w:eastAsia="MyriadPro-Regular" w:hAnsi="Palatino Linotype" w:cs="Palatino Linotype"/>
                <w:bCs/>
                <w:iCs/>
                <w:color w:val="002060"/>
                <w:lang w:val="uk-UA"/>
              </w:rPr>
              <w:t>+380 73 409 6039</w:t>
            </w:r>
          </w:p>
          <w:p w:rsidR="00921BEB" w:rsidRPr="00BB16EE" w:rsidRDefault="00921BEB" w:rsidP="00921BEB">
            <w:pPr>
              <w:pStyle w:val="11"/>
              <w:snapToGrid w:val="0"/>
              <w:ind w:left="32"/>
              <w:rPr>
                <w:rFonts w:ascii="Palatino Linotype" w:eastAsia="MyriadPro-Regular" w:hAnsi="Palatino Linotype" w:cs="Palatino Linotype"/>
                <w:bCs/>
                <w:iCs/>
                <w:color w:val="002060"/>
                <w:u w:val="single"/>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eastAsia="MyriadPro-Regular" w:hAnsi="Palatino Linotype" w:cs="Palatino Linotype"/>
                <w:bCs/>
                <w:iCs/>
                <w:color w:val="002060"/>
                <w:lang w:val="en-US"/>
              </w:rPr>
              <w:t>k</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yermakov</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gmail</w:t>
            </w:r>
            <w:r w:rsidRPr="00BB16EE">
              <w:rPr>
                <w:rFonts w:ascii="Palatino Linotype" w:eastAsia="MyriadPro-Regular" w:hAnsi="Palatino Linotype" w:cs="Palatino Linotype"/>
                <w:bCs/>
                <w:iCs/>
                <w:color w:val="002060"/>
              </w:rPr>
              <w:t>.</w:t>
            </w:r>
            <w:r w:rsidRPr="00BB16EE">
              <w:rPr>
                <w:rFonts w:ascii="Palatino Linotype" w:eastAsia="MyriadPro-Regular" w:hAnsi="Palatino Linotype" w:cs="Palatino Linotype"/>
                <w:bCs/>
                <w:iCs/>
                <w:color w:val="002060"/>
                <w:lang w:val="en-US"/>
              </w:rPr>
              <w:t>com</w:t>
            </w:r>
          </w:p>
        </w:tc>
        <w:tc>
          <w:tcPr>
            <w:tcW w:w="4961" w:type="dxa"/>
          </w:tcPr>
          <w:p w:rsidR="00921BEB" w:rsidRPr="00BB16EE" w:rsidRDefault="00921BEB" w:rsidP="00921BEB">
            <w:pPr>
              <w:snapToGrid w:val="0"/>
              <w:ind w:left="32"/>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u w:val="single"/>
                <w:lang w:val="uk-UA"/>
              </w:rPr>
              <w:t>Міністерство освіти і науки України</w:t>
            </w:r>
            <w:r w:rsidRPr="00BB16EE">
              <w:rPr>
                <w:rFonts w:ascii="Palatino Linotype" w:eastAsia="MyriadPro-Regular" w:hAnsi="Palatino Linotype" w:cs="Palatino Linotype"/>
                <w:bCs/>
                <w:iCs/>
                <w:color w:val="002060"/>
                <w:u w:val="single"/>
              </w:rPr>
              <w:t xml:space="preserve">  </w:t>
            </w:r>
            <w:r w:rsidRPr="00BB16EE">
              <w:rPr>
                <w:rFonts w:ascii="Palatino Linotype" w:eastAsia="MyriadPro-Regular" w:hAnsi="Palatino Linotype" w:cs="Palatino Linotype"/>
                <w:bCs/>
                <w:iCs/>
                <w:color w:val="002060"/>
                <w:lang w:val="fr-FR"/>
              </w:rPr>
              <w:t xml:space="preserve"> </w:t>
            </w:r>
            <w:r w:rsidRPr="00BB16EE">
              <w:rPr>
                <w:rStyle w:val="a3"/>
                <w:rFonts w:ascii="Palatino Linotype" w:eastAsia="MyriadPro-Regular" w:hAnsi="Palatino Linotype" w:cs="Palatino Linotype"/>
                <w:iCs/>
                <w:lang w:val="uk-UA"/>
              </w:rPr>
              <w:t>www.mon.gov.ua</w:t>
            </w:r>
          </w:p>
          <w:p w:rsidR="00921BEB" w:rsidRPr="00BB16EE" w:rsidRDefault="00921BEB" w:rsidP="00921BEB">
            <w:pPr>
              <w:pStyle w:val="11"/>
              <w:snapToGrid w:val="0"/>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 44 481 3221; тел.: +380 44 481 3280; факс: +380 44 481 4796</w:t>
            </w:r>
          </w:p>
          <w:p w:rsidR="005D52DA" w:rsidRPr="005D52DA" w:rsidRDefault="005D52DA" w:rsidP="005D52DA">
            <w:pPr>
              <w:shd w:val="clear" w:color="auto" w:fill="FFFFFF"/>
              <w:rPr>
                <w:rFonts w:ascii="Palatino Linotype" w:eastAsia="MyriadPro-Regular" w:hAnsi="Palatino Linotype" w:cs="Palatino Linotype"/>
                <w:bCs/>
                <w:iCs/>
                <w:color w:val="1F3864" w:themeColor="accent5" w:themeShade="80"/>
                <w:lang w:val="uk-UA"/>
              </w:rPr>
            </w:pPr>
            <w:r w:rsidRPr="00BB16EE">
              <w:rPr>
                <w:rFonts w:ascii="Palatino Linotype" w:eastAsia="MyriadPro-Regular" w:hAnsi="Palatino Linotype"/>
                <w:b/>
                <w:bCs/>
                <w:i/>
                <w:color w:val="002060"/>
                <w:lang w:val="uk-UA"/>
              </w:rPr>
              <w:t xml:space="preserve">Відповідальна особа: </w:t>
            </w:r>
            <w:r w:rsidRPr="005D52DA">
              <w:rPr>
                <w:rFonts w:ascii="Palatino Linotype" w:eastAsia="MyriadPro-Regular" w:hAnsi="Palatino Linotype" w:cs="Palatino Linotype"/>
                <w:bCs/>
                <w:iCs/>
                <w:color w:val="1F3864" w:themeColor="accent5" w:themeShade="80"/>
                <w:lang w:val="uk-UA"/>
              </w:rPr>
              <w:t xml:space="preserve">Любов </w:t>
            </w:r>
            <w:r w:rsidR="00733DFD" w:rsidRPr="005D52DA">
              <w:rPr>
                <w:rFonts w:ascii="Palatino Linotype" w:eastAsia="MyriadPro-Regular" w:hAnsi="Palatino Linotype" w:cs="Palatino Linotype"/>
                <w:bCs/>
                <w:iCs/>
                <w:color w:val="1F3864" w:themeColor="accent5" w:themeShade="80"/>
                <w:lang w:val="uk-UA"/>
              </w:rPr>
              <w:t>ЩІТКА</w:t>
            </w:r>
          </w:p>
          <w:p w:rsidR="005D52DA" w:rsidRDefault="005D52DA" w:rsidP="005D52DA">
            <w:pPr>
              <w:shd w:val="clear" w:color="auto" w:fill="FFFFFF"/>
              <w:rPr>
                <w:rFonts w:ascii="Palatino Linotype" w:eastAsia="MyriadPro-Regular" w:hAnsi="Palatino Linotype" w:cs="Palatino Linotype"/>
                <w:bCs/>
                <w:iCs/>
                <w:color w:val="1F3864" w:themeColor="accent5" w:themeShade="80"/>
                <w:lang w:val="uk-UA"/>
              </w:rPr>
            </w:pPr>
            <w:r w:rsidRPr="005D52DA">
              <w:rPr>
                <w:rFonts w:ascii="Palatino Linotype" w:eastAsia="MyriadPro-Regular" w:hAnsi="Palatino Linotype" w:cs="Palatino Linotype"/>
                <w:bCs/>
                <w:iCs/>
                <w:color w:val="1F3864" w:themeColor="accent5" w:themeShade="80"/>
                <w:lang w:val="uk-UA"/>
              </w:rPr>
              <w:t>Керівник експертної групи з питань європейської інтеграції та координації міжнародних зв’язків</w:t>
            </w:r>
          </w:p>
          <w:p w:rsidR="005D52DA" w:rsidRPr="00DD2CF0" w:rsidRDefault="005D52DA" w:rsidP="005D52DA">
            <w:pPr>
              <w:shd w:val="clear" w:color="auto" w:fill="FFFFFF"/>
              <w:rPr>
                <w:rFonts w:ascii="Palatino Linotype" w:eastAsia="MyriadPro-Regular" w:hAnsi="Palatino Linotype" w:cs="Palatino Linotype"/>
                <w:bCs/>
                <w:iCs/>
                <w:color w:val="1F3864" w:themeColor="accent5" w:themeShade="80"/>
              </w:rPr>
            </w:pPr>
            <w:r w:rsidRPr="00DD2CF0">
              <w:rPr>
                <w:rFonts w:ascii="Palatino Linotype" w:eastAsia="MyriadPro-Regular" w:hAnsi="Palatino Linotype" w:cs="Palatino Linotype"/>
                <w:bCs/>
                <w:iCs/>
                <w:color w:val="1F3864" w:themeColor="accent5" w:themeShade="80"/>
              </w:rPr>
              <w:t>Директорат стратегічного планування та європейської інтеграції</w:t>
            </w:r>
          </w:p>
          <w:p w:rsidR="00921BEB" w:rsidRPr="00BB16EE" w:rsidRDefault="005D52DA" w:rsidP="005D52DA">
            <w:pPr>
              <w:pStyle w:val="11"/>
              <w:snapToGrid w:val="0"/>
              <w:ind w:left="32"/>
              <w:rPr>
                <w:rFonts w:ascii="Palatino Linotype" w:eastAsia="MyriadPro-Regular" w:hAnsi="Palatino Linotype" w:cs="Palatino Linotype"/>
                <w:bCs/>
                <w:iCs/>
                <w:color w:val="002060"/>
                <w:u w:val="single"/>
                <w:lang w:val="uk-UA"/>
              </w:rPr>
            </w:pPr>
            <w:r w:rsidRPr="00DD2CF0">
              <w:rPr>
                <w:rFonts w:ascii="Palatino Linotype" w:eastAsia="MyriadPro-Regular" w:hAnsi="Palatino Linotype" w:cs="Palatino Linotype"/>
                <w:b/>
                <w:bCs/>
                <w:i/>
                <w:iCs/>
                <w:color w:val="1F3864" w:themeColor="accent5" w:themeShade="80"/>
              </w:rPr>
              <w:t>Контакти</w:t>
            </w:r>
            <w:r w:rsidRPr="00DD2CF0">
              <w:rPr>
                <w:rFonts w:ascii="Palatino Linotype" w:eastAsia="MyriadPro-Regular" w:hAnsi="Palatino Linotype" w:cs="Palatino Linotype"/>
                <w:bCs/>
                <w:iCs/>
                <w:color w:val="1F3864" w:themeColor="accent5" w:themeShade="80"/>
              </w:rPr>
              <w:t>:</w:t>
            </w:r>
            <w:r>
              <w:rPr>
                <w:rFonts w:ascii="Palatino Linotype" w:eastAsia="MyriadPro-Regular" w:hAnsi="Palatino Linotype" w:cs="Palatino Linotype"/>
                <w:bCs/>
                <w:iCs/>
                <w:color w:val="1F3864" w:themeColor="accent5" w:themeShade="80"/>
                <w:lang w:val="uk-UA"/>
              </w:rPr>
              <w:t xml:space="preserve"> </w:t>
            </w:r>
            <w:r w:rsidRPr="00DD2CF0">
              <w:rPr>
                <w:rFonts w:ascii="Palatino Linotype" w:eastAsia="MyriadPro-Regular" w:hAnsi="Palatino Linotype" w:cs="Palatino Linotype"/>
                <w:bCs/>
                <w:iCs/>
                <w:color w:val="1F3864" w:themeColor="accent5" w:themeShade="80"/>
              </w:rPr>
              <w:t>тел./факс</w:t>
            </w:r>
            <w:r w:rsidRPr="00DD2CF0">
              <w:rPr>
                <w:rFonts w:ascii="Palatino Linotype" w:eastAsia="MyriadPro-Regular" w:hAnsi="Palatino Linotype" w:cs="Palatino Linotype"/>
                <w:bCs/>
                <w:iCs/>
                <w:color w:val="1F3864" w:themeColor="accent5" w:themeShade="80"/>
                <w:lang w:val="en-GB"/>
              </w:rPr>
              <w:t> </w:t>
            </w:r>
            <w:r>
              <w:rPr>
                <w:rFonts w:ascii="Palatino Linotype" w:eastAsia="MyriadPro-Regular" w:hAnsi="Palatino Linotype" w:cs="Palatino Linotype"/>
                <w:bCs/>
                <w:iCs/>
                <w:color w:val="1F3864" w:themeColor="accent5" w:themeShade="80"/>
                <w:lang w:val="uk-UA"/>
              </w:rPr>
              <w:t>+380</w:t>
            </w:r>
            <w:r w:rsidRPr="00DD2CF0">
              <w:rPr>
                <w:rFonts w:ascii="Palatino Linotype" w:eastAsia="MyriadPro-Regular" w:hAnsi="Palatino Linotype" w:cs="Palatino Linotype"/>
                <w:bCs/>
                <w:iCs/>
                <w:color w:val="1F3864" w:themeColor="accent5" w:themeShade="80"/>
              </w:rPr>
              <w:t>44-481-32-79</w:t>
            </w:r>
            <w:r>
              <w:rPr>
                <w:rFonts w:ascii="Palatino Linotype" w:eastAsia="MyriadPro-Regular" w:hAnsi="Palatino Linotype" w:cs="Palatino Linotype"/>
                <w:bCs/>
                <w:iCs/>
                <w:color w:val="1F3864" w:themeColor="accent5" w:themeShade="80"/>
                <w:lang w:val="uk-UA"/>
              </w:rPr>
              <w:t xml:space="preserve"> </w:t>
            </w:r>
            <w:hyperlink r:id="rId416" w:history="1">
              <w:r w:rsidRPr="00FF1A3B">
                <w:rPr>
                  <w:rStyle w:val="a3"/>
                  <w:rFonts w:ascii="Palatino Linotype" w:hAnsi="Palatino Linotype" w:cs="Palatino Linotype"/>
                  <w:bCs/>
                  <w:iCs/>
                  <w:lang w:val="en-GB"/>
                </w:rPr>
                <w:t>l</w:t>
              </w:r>
              <w:r w:rsidRPr="00FF1A3B">
                <w:rPr>
                  <w:rStyle w:val="a3"/>
                  <w:rFonts w:ascii="Palatino Linotype" w:hAnsi="Palatino Linotype" w:cs="Palatino Linotype"/>
                  <w:bCs/>
                  <w:iCs/>
                </w:rPr>
                <w:t>_</w:t>
              </w:r>
              <w:r w:rsidRPr="00FF1A3B">
                <w:rPr>
                  <w:rStyle w:val="a3"/>
                  <w:rFonts w:ascii="Palatino Linotype" w:hAnsi="Palatino Linotype" w:cs="Palatino Linotype"/>
                  <w:bCs/>
                  <w:iCs/>
                  <w:lang w:val="en-GB"/>
                </w:rPr>
                <w:t>shchitka</w:t>
              </w:r>
              <w:r w:rsidRPr="00FF1A3B">
                <w:rPr>
                  <w:rStyle w:val="a3"/>
                  <w:rFonts w:ascii="Palatino Linotype" w:hAnsi="Palatino Linotype" w:cs="Palatino Linotype"/>
                  <w:bCs/>
                  <w:iCs/>
                </w:rPr>
                <w:t>@</w:t>
              </w:r>
              <w:r w:rsidRPr="00FF1A3B">
                <w:rPr>
                  <w:rStyle w:val="a3"/>
                  <w:rFonts w:ascii="Palatino Linotype" w:hAnsi="Palatino Linotype" w:cs="Palatino Linotype"/>
                  <w:bCs/>
                  <w:iCs/>
                  <w:lang w:val="en-GB"/>
                </w:rPr>
                <w:t>mon</w:t>
              </w:r>
              <w:r w:rsidRPr="00FF1A3B">
                <w:rPr>
                  <w:rStyle w:val="a3"/>
                  <w:rFonts w:ascii="Palatino Linotype" w:hAnsi="Palatino Linotype" w:cs="Palatino Linotype"/>
                  <w:bCs/>
                  <w:iCs/>
                </w:rPr>
                <w:t>.</w:t>
              </w:r>
              <w:r w:rsidRPr="00FF1A3B">
                <w:rPr>
                  <w:rStyle w:val="a3"/>
                  <w:rFonts w:ascii="Palatino Linotype" w:hAnsi="Palatino Linotype" w:cs="Palatino Linotype"/>
                  <w:bCs/>
                  <w:iCs/>
                  <w:lang w:val="en-GB"/>
                </w:rPr>
                <w:t>gov</w:t>
              </w:r>
              <w:r w:rsidRPr="00FF1A3B">
                <w:rPr>
                  <w:rStyle w:val="a3"/>
                  <w:rFonts w:ascii="Palatino Linotype" w:hAnsi="Palatino Linotype" w:cs="Palatino Linotype"/>
                  <w:bCs/>
                  <w:iCs/>
                </w:rPr>
                <w:t>.</w:t>
              </w:r>
              <w:r w:rsidRPr="00FF1A3B">
                <w:rPr>
                  <w:rStyle w:val="a3"/>
                  <w:rFonts w:ascii="Palatino Linotype" w:hAnsi="Palatino Linotype" w:cs="Palatino Linotype"/>
                  <w:bCs/>
                  <w:iCs/>
                  <w:lang w:val="en-GB"/>
                </w:rPr>
                <w:t>ua</w:t>
              </w:r>
            </w:hyperlink>
          </w:p>
        </w:tc>
      </w:tr>
      <w:tr w:rsidR="00921BEB" w:rsidRPr="00BB16EE" w:rsidTr="00210063">
        <w:trPr>
          <w:trHeight w:val="422"/>
        </w:trPr>
        <w:tc>
          <w:tcPr>
            <w:tcW w:w="10098" w:type="dxa"/>
            <w:gridSpan w:val="2"/>
            <w:hideMark/>
          </w:tcPr>
          <w:p w:rsidR="00921BEB" w:rsidRPr="008E2A82" w:rsidRDefault="00921BEB" w:rsidP="00921BEB">
            <w:pPr>
              <w:snapToGrid w:val="0"/>
              <w:ind w:left="16"/>
              <w:rPr>
                <w:rFonts w:ascii="Palatino Linotype" w:hAnsi="Palatino Linotype" w:cs="Palatino Linotype"/>
                <w:color w:val="00206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 xml:space="preserve"> dComFra.eu</w:t>
            </w:r>
            <w:r w:rsidR="008E2A82" w:rsidRPr="008E2A82">
              <w:rPr>
                <w:rFonts w:ascii="Palatino Linotype" w:eastAsia="MyriadPro-Regular" w:hAnsi="Palatino Linotype" w:cs="Palatino Linotype"/>
                <w:bCs/>
                <w:iCs/>
                <w:color w:val="002060"/>
              </w:rPr>
              <w:t xml:space="preserve">; </w:t>
            </w:r>
            <w:r w:rsidR="008E2A82" w:rsidRPr="008E2A82">
              <w:rPr>
                <w:rFonts w:ascii="Palatino Linotype" w:eastAsia="MyriadPro-Regular" w:hAnsi="Palatino Linotype" w:cs="Palatino Linotype"/>
                <w:bCs/>
                <w:iCs/>
                <w:color w:val="002060"/>
                <w:lang w:val="en-US"/>
              </w:rPr>
              <w:t>https</w:t>
            </w:r>
            <w:r w:rsidR="008E2A82" w:rsidRPr="008E2A82">
              <w:rPr>
                <w:rFonts w:ascii="Palatino Linotype" w:eastAsia="MyriadPro-Regular" w:hAnsi="Palatino Linotype" w:cs="Palatino Linotype"/>
                <w:bCs/>
                <w:iCs/>
                <w:color w:val="002060"/>
              </w:rPr>
              <w:t>://</w:t>
            </w:r>
            <w:r w:rsidR="008E2A82" w:rsidRPr="008E2A82">
              <w:rPr>
                <w:rFonts w:ascii="Palatino Linotype" w:eastAsia="MyriadPro-Regular" w:hAnsi="Palatino Linotype" w:cs="Palatino Linotype"/>
                <w:bCs/>
                <w:iCs/>
                <w:color w:val="002060"/>
                <w:lang w:val="en-US"/>
              </w:rPr>
              <w:t>dcomfra</w:t>
            </w:r>
            <w:r w:rsidR="008E2A82" w:rsidRPr="008E2A82">
              <w:rPr>
                <w:rFonts w:ascii="Palatino Linotype" w:eastAsia="MyriadPro-Regular" w:hAnsi="Palatino Linotype" w:cs="Palatino Linotype"/>
                <w:bCs/>
                <w:iCs/>
                <w:color w:val="002060"/>
              </w:rPr>
              <w:t>.</w:t>
            </w:r>
            <w:r w:rsidR="008E2A82" w:rsidRPr="008E2A82">
              <w:rPr>
                <w:rFonts w:ascii="Palatino Linotype" w:eastAsia="MyriadPro-Regular" w:hAnsi="Palatino Linotype" w:cs="Palatino Linotype"/>
                <w:bCs/>
                <w:iCs/>
                <w:color w:val="002060"/>
                <w:lang w:val="en-US"/>
              </w:rPr>
              <w:t>vdu</w:t>
            </w:r>
            <w:r w:rsidR="008E2A82" w:rsidRPr="008E2A82">
              <w:rPr>
                <w:rFonts w:ascii="Palatino Linotype" w:eastAsia="MyriadPro-Regular" w:hAnsi="Palatino Linotype" w:cs="Palatino Linotype"/>
                <w:bCs/>
                <w:iCs/>
                <w:color w:val="002060"/>
              </w:rPr>
              <w:t>.</w:t>
            </w:r>
            <w:r w:rsidR="008E2A82" w:rsidRPr="008E2A82">
              <w:rPr>
                <w:rFonts w:ascii="Palatino Linotype" w:eastAsia="MyriadPro-Regular" w:hAnsi="Palatino Linotype" w:cs="Palatino Linotype"/>
                <w:bCs/>
                <w:iCs/>
                <w:color w:val="002060"/>
                <w:lang w:val="en-US"/>
              </w:rPr>
              <w:t>lt</w:t>
            </w:r>
            <w:r w:rsidR="008E2A82" w:rsidRPr="008E2A82">
              <w:rPr>
                <w:rFonts w:ascii="Palatino Linotype" w:eastAsia="MyriadPro-Regular" w:hAnsi="Palatino Linotype" w:cs="Palatino Linotype"/>
                <w:bCs/>
                <w:iCs/>
                <w:color w:val="002060"/>
              </w:rPr>
              <w:t>/</w:t>
            </w:r>
            <w:r w:rsidR="008E2A82" w:rsidRPr="008E2A82">
              <w:rPr>
                <w:rFonts w:ascii="Palatino Linotype" w:eastAsia="MyriadPro-Regular" w:hAnsi="Palatino Linotype" w:cs="Palatino Linotype"/>
                <w:bCs/>
                <w:iCs/>
                <w:color w:val="002060"/>
                <w:lang w:val="en-US"/>
              </w:rPr>
              <w:t>uk</w:t>
            </w:r>
            <w:r w:rsidR="008E2A82" w:rsidRPr="008E2A82">
              <w:rPr>
                <w:rFonts w:ascii="Palatino Linotype" w:eastAsia="MyriadPro-Regular" w:hAnsi="Palatino Linotype" w:cs="Palatino Linotype"/>
                <w:bCs/>
                <w:iCs/>
                <w:color w:val="002060"/>
              </w:rPr>
              <w:t>/</w:t>
            </w:r>
            <w:r w:rsidR="008E2A82" w:rsidRPr="008E2A82">
              <w:rPr>
                <w:rFonts w:ascii="Palatino Linotype" w:eastAsia="MyriadPro-Regular" w:hAnsi="Palatino Linotype" w:cs="Palatino Linotype"/>
                <w:bCs/>
                <w:iCs/>
                <w:color w:val="002060"/>
                <w:lang w:val="en-US"/>
              </w:rPr>
              <w:t>about</w:t>
            </w:r>
            <w:r w:rsidR="008E2A82" w:rsidRPr="008E2A82">
              <w:rPr>
                <w:rFonts w:ascii="Palatino Linotype" w:eastAsia="MyriadPro-Regular" w:hAnsi="Palatino Linotype" w:cs="Palatino Linotype"/>
                <w:bCs/>
                <w:iCs/>
                <w:color w:val="002060"/>
              </w:rPr>
              <w:t>-2/</w:t>
            </w:r>
          </w:p>
        </w:tc>
      </w:tr>
    </w:tbl>
    <w:p w:rsidR="00921BEB" w:rsidRPr="00BB16EE" w:rsidRDefault="00921BEB" w:rsidP="00620CA4">
      <w:pPr>
        <w:spacing w:after="160"/>
        <w:jc w:val="center"/>
        <w:rPr>
          <w:rFonts w:ascii="Palatino Linotype" w:eastAsia="MyriadPro-Regular" w:hAnsi="Palatino Linotype"/>
          <w:b/>
          <w:color w:val="002060"/>
          <w:sz w:val="32"/>
        </w:rPr>
      </w:pPr>
    </w:p>
    <w:p w:rsidR="00B03866" w:rsidRPr="00BB16EE" w:rsidRDefault="00921BEB">
      <w:pPr>
        <w:spacing w:after="160" w:line="259" w:lineRule="auto"/>
        <w:rPr>
          <w:rFonts w:ascii="Palatino Linotype" w:eastAsia="MyriadPro-Regular" w:hAnsi="Palatino Linotype"/>
          <w:b/>
          <w:color w:val="002060"/>
          <w:sz w:val="32"/>
        </w:rPr>
      </w:pPr>
      <w:r w:rsidRPr="00BB16EE">
        <w:rPr>
          <w:rFonts w:ascii="Palatino Linotype" w:eastAsia="MyriadPro-Regular" w:hAnsi="Palatino Linotype"/>
          <w:b/>
          <w:color w:val="002060"/>
          <w:sz w:val="32"/>
        </w:rPr>
        <w:br w:type="page"/>
      </w:r>
    </w:p>
    <w:tbl>
      <w:tblPr>
        <w:tblStyle w:val="ac"/>
        <w:tblW w:w="0" w:type="auto"/>
        <w:tblInd w:w="-459" w:type="dxa"/>
        <w:tblLook w:val="04A0" w:firstRow="1" w:lastRow="0" w:firstColumn="1" w:lastColumn="0" w:noHBand="0" w:noVBand="1"/>
      </w:tblPr>
      <w:tblGrid>
        <w:gridCol w:w="3936"/>
        <w:gridCol w:w="967"/>
        <w:gridCol w:w="417"/>
        <w:gridCol w:w="4774"/>
      </w:tblGrid>
      <w:tr w:rsidR="00100936" w:rsidRPr="009B2262" w:rsidTr="005D52DA">
        <w:tc>
          <w:tcPr>
            <w:tcW w:w="3936" w:type="dxa"/>
            <w:tcBorders>
              <w:top w:val="nil"/>
              <w:left w:val="nil"/>
              <w:bottom w:val="single" w:sz="4" w:space="0" w:color="auto"/>
              <w:right w:val="nil"/>
            </w:tcBorders>
          </w:tcPr>
          <w:p w:rsidR="00100936" w:rsidRPr="00BB16EE" w:rsidRDefault="008E2A82" w:rsidP="000B1B1D">
            <w:pPr>
              <w:pStyle w:val="a9"/>
              <w:jc w:val="center"/>
              <w:rPr>
                <w:rFonts w:ascii="Palatino Linotype" w:hAnsi="Palatino Linotype"/>
                <w:b/>
                <w:color w:val="002060"/>
                <w:lang w:val="en-GB"/>
              </w:rPr>
            </w:pPr>
            <w:r>
              <w:rPr>
                <w:noProof/>
              </w:rPr>
              <w:lastRenderedPageBreak/>
              <w:drawing>
                <wp:inline distT="0" distB="0" distL="0" distR="0">
                  <wp:extent cx="2362199" cy="1181100"/>
                  <wp:effectExtent l="0" t="0" r="635" b="0"/>
                  <wp:docPr id="28678" name="Рисунок 28678" descr="https://crimhum.bsu.by/images/Crim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imhum.bsu.by/images/Crimhum.jp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377294" cy="1188648"/>
                          </a:xfrm>
                          <a:prstGeom prst="rect">
                            <a:avLst/>
                          </a:prstGeom>
                          <a:noFill/>
                          <a:ln>
                            <a:noFill/>
                          </a:ln>
                        </pic:spPr>
                      </pic:pic>
                    </a:graphicData>
                  </a:graphic>
                </wp:inline>
              </w:drawing>
            </w:r>
          </w:p>
        </w:tc>
        <w:tc>
          <w:tcPr>
            <w:tcW w:w="6158" w:type="dxa"/>
            <w:gridSpan w:val="3"/>
            <w:tcBorders>
              <w:top w:val="nil"/>
              <w:left w:val="nil"/>
              <w:bottom w:val="single" w:sz="4" w:space="0" w:color="auto"/>
              <w:right w:val="nil"/>
            </w:tcBorders>
          </w:tcPr>
          <w:p w:rsidR="00100936" w:rsidRPr="00BB16EE" w:rsidRDefault="008E2A82" w:rsidP="000B1B1D">
            <w:pPr>
              <w:pStyle w:val="a9"/>
              <w:jc w:val="center"/>
              <w:rPr>
                <w:rFonts w:ascii="Palatino Linotype" w:eastAsia="MyriadPro-It" w:hAnsi="Palatino Linotype"/>
                <w:b/>
                <w:iCs/>
                <w:color w:val="002060"/>
                <w:lang w:val="en-GB"/>
              </w:rPr>
            </w:pPr>
            <w:r w:rsidRPr="00BB16EE">
              <w:rPr>
                <w:rStyle w:val="SelPlus"/>
                <w:rFonts w:ascii="Palatino Linotype" w:hAnsi="Palatino Linotype"/>
                <w:color w:val="002060"/>
                <w:sz w:val="24"/>
                <w:lang w:val="en-US"/>
              </w:rPr>
              <w:t>MODERNISATION OF MASTER PROGRAMMES FOR FUTURE JUDGES, PROSECUTORS, INVESTIGATORS WITH RESPECT TO EUROPEAN STANDARD ON HUMAN RIGHTS</w:t>
            </w:r>
          </w:p>
          <w:p w:rsidR="00100936" w:rsidRPr="00BB16EE" w:rsidRDefault="00100936" w:rsidP="000B1B1D">
            <w:pPr>
              <w:jc w:val="center"/>
              <w:rPr>
                <w:rFonts w:ascii="Palatino Linotype" w:hAnsi="Palatino Linotype"/>
                <w:b/>
                <w:color w:val="002060"/>
                <w:lang w:val="en-GB"/>
              </w:rPr>
            </w:pPr>
            <w:r w:rsidRPr="00BB16EE">
              <w:rPr>
                <w:rFonts w:ascii="Palatino Linotype" w:hAnsi="Palatino Linotype"/>
                <w:b/>
                <w:color w:val="002060"/>
                <w:lang w:val="en-US"/>
              </w:rPr>
              <w:t>598471-EPP-1-2018-1-AT-EPPKA2-CBHE-JP</w:t>
            </w:r>
          </w:p>
        </w:tc>
      </w:tr>
      <w:tr w:rsidR="00100936" w:rsidRPr="00BB16EE" w:rsidTr="005D52DA">
        <w:tc>
          <w:tcPr>
            <w:tcW w:w="10094" w:type="dxa"/>
            <w:gridSpan w:val="4"/>
            <w:tcBorders>
              <w:top w:val="single" w:sz="4" w:space="0" w:color="auto"/>
              <w:bottom w:val="single" w:sz="4" w:space="0" w:color="auto"/>
            </w:tcBorders>
          </w:tcPr>
          <w:p w:rsidR="00100936" w:rsidRPr="00BB16EE" w:rsidRDefault="00100936"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Project acronym: CRIMHUM</w:t>
            </w:r>
          </w:p>
        </w:tc>
      </w:tr>
      <w:tr w:rsidR="00100936" w:rsidRPr="009B2262" w:rsidTr="005D52DA">
        <w:tc>
          <w:tcPr>
            <w:tcW w:w="3936" w:type="dxa"/>
            <w:tcBorders>
              <w:top w:val="single" w:sz="4" w:space="0" w:color="auto"/>
            </w:tcBorders>
          </w:tcPr>
          <w:p w:rsidR="00100936" w:rsidRPr="00BB16EE" w:rsidRDefault="00100936"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Regional Multi-Country Joint </w:t>
            </w:r>
            <w:r w:rsidRPr="00BB16EE">
              <w:rPr>
                <w:rFonts w:ascii="Palatino Linotype" w:hAnsi="Palatino Linotype"/>
                <w:b/>
                <w:i/>
                <w:color w:val="002060"/>
                <w:lang w:val="en-GB"/>
              </w:rPr>
              <w:t>Project</w:t>
            </w:r>
          </w:p>
        </w:tc>
        <w:tc>
          <w:tcPr>
            <w:tcW w:w="6158" w:type="dxa"/>
            <w:gridSpan w:val="3"/>
            <w:tcBorders>
              <w:top w:val="single" w:sz="4" w:space="0" w:color="auto"/>
            </w:tcBorders>
          </w:tcPr>
          <w:p w:rsidR="00100936" w:rsidRPr="00BB16EE" w:rsidRDefault="00100936"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Pr="00BB16EE">
              <w:rPr>
                <w:rFonts w:ascii="Palatino Linotype" w:hAnsi="Palatino Linotype"/>
                <w:color w:val="002060"/>
                <w:lang w:val="en-GB"/>
              </w:rPr>
              <w:t>Higher Education and Society</w:t>
            </w:r>
          </w:p>
        </w:tc>
      </w:tr>
      <w:tr w:rsidR="00100936" w:rsidRPr="00BB16EE" w:rsidTr="005D52DA">
        <w:tc>
          <w:tcPr>
            <w:tcW w:w="10094" w:type="dxa"/>
            <w:gridSpan w:val="4"/>
          </w:tcPr>
          <w:p w:rsidR="00100936" w:rsidRPr="00BB16EE" w:rsidRDefault="00100936"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 January 2019 – 14 January 2022</w:t>
            </w:r>
          </w:p>
        </w:tc>
      </w:tr>
      <w:tr w:rsidR="00100936" w:rsidRPr="009B2262" w:rsidTr="005D52DA">
        <w:tc>
          <w:tcPr>
            <w:tcW w:w="10094" w:type="dxa"/>
            <w:gridSpan w:val="4"/>
          </w:tcPr>
          <w:p w:rsidR="00100936" w:rsidRPr="00BB16EE" w:rsidRDefault="00100936" w:rsidP="002437A7">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008E73A2" w:rsidRPr="00BB16EE">
              <w:rPr>
                <w:rFonts w:ascii="Palatino Linotype" w:hAnsi="Palatino Linotype"/>
                <w:color w:val="002060"/>
                <w:lang w:val="en-GB"/>
              </w:rPr>
              <w:t>European Neighbourhood Instrument (Erasmus+</w:t>
            </w:r>
            <w:r w:rsidR="008E73A2" w:rsidRPr="00BB16EE">
              <w:rPr>
                <w:rFonts w:ascii="Palatino Linotype" w:hAnsi="Palatino Linotype"/>
                <w:color w:val="002060"/>
                <w:lang w:val="uk-UA"/>
              </w:rPr>
              <w:t>:</w:t>
            </w:r>
            <w:r w:rsidR="008E73A2" w:rsidRPr="00BB16EE">
              <w:rPr>
                <w:rFonts w:ascii="Palatino Linotype" w:hAnsi="Palatino Linotype"/>
                <w:color w:val="002060"/>
                <w:lang w:val="en-US"/>
              </w:rPr>
              <w:t xml:space="preserve"> </w:t>
            </w:r>
            <w:r w:rsidR="008E73A2" w:rsidRPr="00BB16EE">
              <w:rPr>
                <w:rFonts w:ascii="Palatino Linotype" w:hAnsi="Palatino Linotype"/>
                <w:color w:val="002060"/>
                <w:lang w:val="uk-UA"/>
              </w:rPr>
              <w:t xml:space="preserve">КА2 </w:t>
            </w:r>
            <w:r w:rsidR="008E73A2" w:rsidRPr="00BB16EE">
              <w:rPr>
                <w:rFonts w:ascii="Palatino Linotype" w:hAnsi="Palatino Linotype"/>
                <w:color w:val="002060"/>
                <w:lang w:val="en-US"/>
              </w:rPr>
              <w:t>CBHE</w:t>
            </w:r>
            <w:r w:rsidR="008E73A2" w:rsidRPr="00BB16EE">
              <w:rPr>
                <w:rFonts w:ascii="Palatino Linotype" w:hAnsi="Palatino Linotype"/>
                <w:color w:val="002060"/>
                <w:lang w:val="en-GB"/>
              </w:rPr>
              <w:t>)</w:t>
            </w:r>
          </w:p>
        </w:tc>
      </w:tr>
      <w:tr w:rsidR="00100936" w:rsidRPr="00BB16EE" w:rsidTr="005D52DA">
        <w:tc>
          <w:tcPr>
            <w:tcW w:w="10094" w:type="dxa"/>
            <w:gridSpan w:val="4"/>
          </w:tcPr>
          <w:p w:rsidR="00100936" w:rsidRPr="00BB16EE" w:rsidRDefault="00100936" w:rsidP="00CC3FD5">
            <w:pPr>
              <w:jc w:val="both"/>
              <w:rPr>
                <w:rFonts w:ascii="Palatino Linotype" w:eastAsia="MyriadPro-It" w:hAnsi="Palatino Linotype"/>
                <w:b/>
                <w:iCs/>
                <w:color w:val="002060"/>
                <w:lang w:val="uk-UA"/>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Pr="00BB16EE">
              <w:rPr>
                <w:rFonts w:ascii="Palatino Linotype" w:hAnsi="Palatino Linotype"/>
                <w:i/>
                <w:color w:val="002060"/>
                <w:lang w:val="en-GB"/>
              </w:rPr>
              <w:t xml:space="preserve">: </w:t>
            </w:r>
            <w:r w:rsidRPr="00BB16EE">
              <w:rPr>
                <w:rFonts w:ascii="Palatino Linotype" w:hAnsi="Palatino Linotype"/>
                <w:bCs/>
                <w:i/>
                <w:iCs/>
                <w:color w:val="002060"/>
                <w:lang w:val="en-GB"/>
              </w:rPr>
              <w:t xml:space="preserve"> </w:t>
            </w:r>
            <w:r w:rsidRPr="00BB16EE">
              <w:rPr>
                <w:rFonts w:ascii="Palatino Linotype" w:hAnsi="Palatino Linotype" w:cs="Palatino Linotype"/>
                <w:color w:val="002060"/>
                <w:lang w:val="en-US"/>
              </w:rPr>
              <w:t>968744</w:t>
            </w:r>
            <w:r w:rsidRPr="00BB16EE">
              <w:rPr>
                <w:rFonts w:ascii="Palatino Linotype" w:hAnsi="Palatino Linotype" w:cs="Palatino Linotype"/>
                <w:color w:val="002060"/>
                <w:lang w:val="uk-UA"/>
              </w:rPr>
              <w:t>,00 €</w:t>
            </w:r>
          </w:p>
        </w:tc>
      </w:tr>
      <w:tr w:rsidR="00100936" w:rsidRPr="009B2262" w:rsidTr="005D52DA">
        <w:tc>
          <w:tcPr>
            <w:tcW w:w="10094" w:type="dxa"/>
            <w:gridSpan w:val="4"/>
          </w:tcPr>
          <w:p w:rsidR="00100936" w:rsidRPr="00BB16EE" w:rsidRDefault="00100936" w:rsidP="00CC3FD5">
            <w:pPr>
              <w:jc w:val="both"/>
              <w:rPr>
                <w:rFonts w:ascii="Palatino Linotype" w:eastAsia="MyriadPro-It" w:hAnsi="Palatino Linotype"/>
                <w:b/>
                <w:iCs/>
                <w:color w:val="002060"/>
                <w:lang w:val="uk-UA"/>
              </w:rPr>
            </w:pPr>
            <w:r w:rsidRPr="00BB16EE">
              <w:rPr>
                <w:rFonts w:ascii="Palatino Linotype" w:hAnsi="Palatino Linotype"/>
                <w:b/>
                <w:i/>
                <w:color w:val="002060"/>
                <w:lang w:val="en-GB"/>
              </w:rPr>
              <w:t>Target groups:</w:t>
            </w:r>
            <w:r w:rsidRPr="00BB16EE">
              <w:rPr>
                <w:rFonts w:ascii="Palatino Linotype" w:hAnsi="Palatino Linotype"/>
                <w:b/>
                <w:i/>
                <w:color w:val="002060"/>
                <w:lang w:val="uk-UA"/>
              </w:rPr>
              <w:t xml:space="preserve"> </w:t>
            </w:r>
            <w:r w:rsidRPr="00BB16EE">
              <w:rPr>
                <w:rFonts w:ascii="Palatino Linotype" w:hAnsi="Palatino Linotype"/>
                <w:color w:val="002060"/>
                <w:lang w:val="en-GB"/>
              </w:rPr>
              <w:t>university students</w:t>
            </w:r>
            <w:r w:rsidRPr="00BB16EE">
              <w:rPr>
                <w:rFonts w:ascii="Palatino Linotype" w:hAnsi="Palatino Linotype"/>
                <w:color w:val="002060"/>
                <w:lang w:val="uk-UA"/>
              </w:rPr>
              <w:t xml:space="preserve"> (</w:t>
            </w:r>
            <w:r w:rsidRPr="00BB16EE">
              <w:rPr>
                <w:rFonts w:ascii="Palatino Linotype" w:hAnsi="Palatino Linotype"/>
                <w:color w:val="002060"/>
                <w:lang w:val="en-US"/>
              </w:rPr>
              <w:t>the prospective judges, prosecutors and investigators</w:t>
            </w:r>
            <w:r w:rsidRPr="00BB16EE">
              <w:rPr>
                <w:rFonts w:ascii="Palatino Linotype" w:hAnsi="Palatino Linotype"/>
                <w:color w:val="002060"/>
                <w:lang w:val="uk-UA"/>
              </w:rPr>
              <w:t>)</w:t>
            </w:r>
          </w:p>
        </w:tc>
      </w:tr>
      <w:tr w:rsidR="00100936" w:rsidRPr="009B2262" w:rsidTr="005D52DA">
        <w:tc>
          <w:tcPr>
            <w:tcW w:w="4903" w:type="dxa"/>
            <w:gridSpan w:val="2"/>
          </w:tcPr>
          <w:p w:rsidR="00100936" w:rsidRPr="00BB16EE" w:rsidRDefault="00100936"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0B1B1D" w:rsidRDefault="00100936" w:rsidP="00CC3FD5">
            <w:pPr>
              <w:rPr>
                <w:rFonts w:ascii="Palatino Linotype" w:hAnsi="Palatino Linotype"/>
                <w:color w:val="002060"/>
                <w:lang w:val="uk-UA"/>
              </w:rPr>
            </w:pPr>
            <w:r w:rsidRPr="00BB16EE">
              <w:rPr>
                <w:rFonts w:ascii="Palatino Linotype" w:hAnsi="Palatino Linotype"/>
                <w:color w:val="002060"/>
                <w:lang w:val="en-US"/>
              </w:rPr>
              <w:t>University of Graz</w:t>
            </w:r>
          </w:p>
          <w:p w:rsidR="00100936" w:rsidRPr="00BB16EE" w:rsidRDefault="000B1B1D" w:rsidP="000B1B1D">
            <w:pPr>
              <w:rPr>
                <w:rFonts w:ascii="Palatino Linotype" w:hAnsi="Palatino Linotype"/>
                <w:color w:val="002060"/>
                <w:lang w:val="en-US"/>
              </w:rPr>
            </w:pPr>
            <w:r>
              <w:rPr>
                <w:rFonts w:ascii="Palatino Linotype" w:hAnsi="Palatino Linotype"/>
                <w:color w:val="002060"/>
                <w:lang w:val="en-US"/>
              </w:rPr>
              <w:t xml:space="preserve">(Karl-Franzens-Universität Graz, </w:t>
            </w:r>
            <w:r w:rsidR="00100936" w:rsidRPr="00BB16EE">
              <w:rPr>
                <w:rFonts w:ascii="Palatino Linotype" w:hAnsi="Palatino Linotype"/>
                <w:color w:val="002060"/>
                <w:lang w:val="en-US"/>
              </w:rPr>
              <w:t>Austria)</w:t>
            </w:r>
          </w:p>
        </w:tc>
        <w:tc>
          <w:tcPr>
            <w:tcW w:w="5191" w:type="dxa"/>
            <w:gridSpan w:val="2"/>
          </w:tcPr>
          <w:p w:rsidR="00100936" w:rsidRPr="00BB16EE" w:rsidRDefault="00100936" w:rsidP="00CC3FD5">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 and General Manager:</w:t>
            </w:r>
          </w:p>
          <w:p w:rsidR="00074FE0" w:rsidRDefault="00100936" w:rsidP="00CC3FD5">
            <w:pPr>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Dr. Gabriele</w:t>
            </w:r>
            <w:r w:rsidRPr="00BB16EE">
              <w:rPr>
                <w:rFonts w:ascii="Palatino Linotype" w:hAnsi="Palatino Linotype"/>
                <w:color w:val="002060"/>
                <w:lang w:val="en-US"/>
              </w:rPr>
              <w:t xml:space="preserve"> </w:t>
            </w:r>
            <w:r w:rsidRPr="00BB16EE">
              <w:rPr>
                <w:rFonts w:ascii="Palatino Linotype" w:eastAsia="MyriadPro-Regular" w:hAnsi="Palatino Linotype"/>
                <w:color w:val="002060"/>
                <w:lang w:val="en-GB"/>
              </w:rPr>
              <w:t xml:space="preserve">SCHMÖLZER, </w:t>
            </w:r>
          </w:p>
          <w:p w:rsidR="00100936" w:rsidRPr="00BB16EE" w:rsidRDefault="00100936" w:rsidP="00CC3FD5">
            <w:pPr>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Professor, Head of the Institute </w:t>
            </w:r>
            <w:r w:rsidRPr="00BB16EE">
              <w:rPr>
                <w:rFonts w:ascii="Palatino Linotype" w:hAnsi="Palatino Linotype"/>
                <w:color w:val="002060"/>
                <w:lang w:val="en-US"/>
              </w:rPr>
              <w:t>for Criminal Law, Criminal Procedure and Criminology</w:t>
            </w:r>
            <w:r w:rsidRPr="00BB16EE">
              <w:rPr>
                <w:rFonts w:ascii="Palatino Linotype" w:eastAsia="MyriadPro-Regular" w:hAnsi="Palatino Linotype"/>
                <w:color w:val="002060"/>
                <w:lang w:val="en-GB"/>
              </w:rPr>
              <w:t xml:space="preserve"> </w:t>
            </w:r>
          </w:p>
          <w:p w:rsidR="00100936" w:rsidRPr="00BB16EE" w:rsidRDefault="00100936" w:rsidP="00CC3FD5">
            <w:pPr>
              <w:rPr>
                <w:rFonts w:ascii="Palatino Linotype" w:eastAsia="MyriadPro-Regular" w:hAnsi="Palatino Linotype"/>
                <w:bCs/>
                <w:iCs/>
                <w:color w:val="002060"/>
                <w:lang w:val="en-GB"/>
              </w:rPr>
            </w:pPr>
            <w:r w:rsidRPr="00BB16EE">
              <w:rPr>
                <w:rFonts w:ascii="Palatino Linotype" w:hAnsi="Palatino Linotype"/>
                <w:b/>
                <w:i/>
                <w:color w:val="002060"/>
                <w:lang w:val="en-GB"/>
              </w:rPr>
              <w:t>Contacts</w:t>
            </w:r>
            <w:r w:rsidRPr="00BB16EE">
              <w:rPr>
                <w:rFonts w:ascii="Palatino Linotype" w:hAnsi="Palatino Linotype"/>
                <w:color w:val="002060"/>
                <w:lang w:val="en-GB"/>
              </w:rPr>
              <w:t>: tel:</w:t>
            </w:r>
            <w:r w:rsidRPr="00BB16EE">
              <w:rPr>
                <w:rFonts w:ascii="Palatino Linotype" w:eastAsia="MyriadPro-Regular" w:hAnsi="Palatino Linotype"/>
                <w:bCs/>
                <w:iCs/>
                <w:color w:val="002060"/>
                <w:lang w:val="en-GB"/>
              </w:rPr>
              <w:t xml:space="preserve"> +43 316 380 6681</w:t>
            </w:r>
          </w:p>
          <w:p w:rsidR="00100936" w:rsidRPr="00BB16EE" w:rsidRDefault="00100936" w:rsidP="00CC3FD5">
            <w:pPr>
              <w:jc w:val="both"/>
              <w:rPr>
                <w:rFonts w:ascii="Palatino Linotype" w:eastAsia="MyriadPro-It" w:hAnsi="Palatino Linotype"/>
                <w:b/>
                <w:iCs/>
                <w:color w:val="002060"/>
                <w:lang w:val="en-GB"/>
              </w:rPr>
            </w:pPr>
            <w:r w:rsidRPr="00BB16EE">
              <w:rPr>
                <w:rFonts w:ascii="Palatino Linotype" w:hAnsi="Palatino Linotype"/>
                <w:color w:val="002060"/>
                <w:lang w:val="en-GB"/>
              </w:rPr>
              <w:t xml:space="preserve"> e-mail: gabriele.schmoelzer@uni-graz.at</w:t>
            </w:r>
          </w:p>
        </w:tc>
      </w:tr>
      <w:tr w:rsidR="00100936" w:rsidRPr="009B2262" w:rsidTr="005D52DA">
        <w:tc>
          <w:tcPr>
            <w:tcW w:w="4903" w:type="dxa"/>
            <w:gridSpan w:val="2"/>
          </w:tcPr>
          <w:p w:rsidR="00100936" w:rsidRPr="00BB16EE" w:rsidRDefault="00100936" w:rsidP="00CC3FD5">
            <w:pPr>
              <w:pStyle w:val="11"/>
              <w:snapToGrid w:val="0"/>
              <w:spacing w:line="276" w:lineRule="auto"/>
              <w:ind w:left="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Partnership:</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University of Potsdam</w:t>
            </w:r>
            <w:r w:rsidR="000B1B1D">
              <w:rPr>
                <w:rFonts w:ascii="Palatino Linotype" w:eastAsia="MyriadPro-Regular" w:hAnsi="Palatino Linotype"/>
                <w:color w:val="002060"/>
                <w:lang w:val="en-US"/>
              </w:rPr>
              <w:t>, Germany</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A</w:t>
            </w:r>
            <w:r w:rsidR="000B1B1D">
              <w:rPr>
                <w:rFonts w:ascii="Palatino Linotype" w:eastAsia="MyriadPro-Regular" w:hAnsi="Palatino Linotype"/>
                <w:color w:val="002060"/>
                <w:lang w:val="en-US"/>
              </w:rPr>
              <w:t>ix-Marseille University, France</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Faculty of Law of University of Rijeka</w:t>
            </w:r>
            <w:r w:rsidR="000B1B1D">
              <w:rPr>
                <w:rFonts w:ascii="Palatino Linotype" w:eastAsia="MyriadPro-Regular" w:hAnsi="Palatino Linotype"/>
                <w:color w:val="002060"/>
                <w:lang w:val="en-US"/>
              </w:rPr>
              <w:t>, Croatia</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Vilnius University</w:t>
            </w:r>
            <w:r w:rsidR="000B1B1D">
              <w:rPr>
                <w:rFonts w:ascii="Palatino Linotype" w:eastAsia="MyriadPro-Regular" w:hAnsi="Palatino Linotype"/>
                <w:color w:val="002060"/>
                <w:lang w:val="en-US"/>
              </w:rPr>
              <w:t>, Lithuania</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Belarusian State University</w:t>
            </w:r>
            <w:r w:rsidR="000B1B1D">
              <w:rPr>
                <w:rFonts w:ascii="Palatino Linotype" w:eastAsia="MyriadPro-Regular" w:hAnsi="Palatino Linotype"/>
                <w:color w:val="002060"/>
                <w:lang w:val="en-US"/>
              </w:rPr>
              <w:t>, Republic of Belarus</w:t>
            </w:r>
          </w:p>
          <w:p w:rsidR="00100936" w:rsidRPr="00BB16EE" w:rsidRDefault="00100936" w:rsidP="00AA51DA">
            <w:pPr>
              <w:widowControl w:val="0"/>
              <w:numPr>
                <w:ilvl w:val="0"/>
                <w:numId w:val="4"/>
              </w:numPr>
              <w:suppressAutoHyphens/>
              <w:spacing w:line="276" w:lineRule="auto"/>
              <w:ind w:left="317" w:hanging="284"/>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Yanka Kupala State University of Grodno</w:t>
            </w:r>
            <w:r w:rsidR="000B1B1D">
              <w:rPr>
                <w:rFonts w:ascii="Palatino Linotype" w:hAnsi="Palatino Linotype" w:cs="Palatino Linotype"/>
                <w:bCs/>
                <w:iCs/>
                <w:color w:val="002060"/>
                <w:lang w:val="en-GB"/>
              </w:rPr>
              <w:t xml:space="preserve">, </w:t>
            </w:r>
            <w:r w:rsidRPr="00BB16EE">
              <w:rPr>
                <w:rFonts w:ascii="Palatino Linotype" w:eastAsia="MyriadPro-Regular" w:hAnsi="Palatino Linotype"/>
                <w:color w:val="002060"/>
                <w:lang w:val="en-US"/>
              </w:rPr>
              <w:t>Republic of Belarus</w:t>
            </w:r>
          </w:p>
        </w:tc>
        <w:tc>
          <w:tcPr>
            <w:tcW w:w="5191" w:type="dxa"/>
            <w:gridSpan w:val="2"/>
          </w:tcPr>
          <w:p w:rsidR="000B1B1D" w:rsidRDefault="000B1B1D" w:rsidP="000B1B1D">
            <w:pPr>
              <w:widowControl w:val="0"/>
              <w:suppressAutoHyphens/>
              <w:spacing w:line="276" w:lineRule="auto"/>
              <w:ind w:left="33"/>
              <w:jc w:val="both"/>
              <w:rPr>
                <w:rFonts w:ascii="Palatino Linotype" w:hAnsi="Palatino Linotype" w:cs="Palatino Linotype"/>
                <w:bCs/>
                <w:iCs/>
                <w:color w:val="002060"/>
                <w:lang w:val="en-GB"/>
              </w:rPr>
            </w:pPr>
          </w:p>
          <w:p w:rsidR="000B1B1D" w:rsidRDefault="000B1B1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Public organization "Belarusian Republican Union of Lawyers"</w:t>
            </w:r>
            <w:r>
              <w:rPr>
                <w:rFonts w:ascii="Palatino Linotype" w:hAnsi="Palatino Linotype" w:cs="Palatino Linotype"/>
                <w:bCs/>
                <w:iCs/>
                <w:color w:val="002060"/>
                <w:lang w:val="en-GB"/>
              </w:rPr>
              <w:t xml:space="preserve">, </w:t>
            </w:r>
            <w:r w:rsidRPr="00BB16EE">
              <w:rPr>
                <w:rFonts w:ascii="Palatino Linotype" w:eastAsia="MyriadPro-Regular" w:hAnsi="Palatino Linotype"/>
                <w:color w:val="002060"/>
                <w:lang w:val="en-US"/>
              </w:rPr>
              <w:t>Republic of Belarus</w:t>
            </w:r>
          </w:p>
          <w:p w:rsidR="00100936" w:rsidRPr="00BB16EE" w:rsidRDefault="00100936"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Ivan Franko National University of Lviv</w:t>
            </w:r>
            <w:r w:rsidR="000B1B1D">
              <w:rPr>
                <w:rFonts w:ascii="Palatino Linotype" w:hAnsi="Palatino Linotype" w:cs="Palatino Linotype"/>
                <w:bCs/>
                <w:iCs/>
                <w:color w:val="002060"/>
                <w:lang w:val="en-GB"/>
              </w:rPr>
              <w:t xml:space="preserve">, </w:t>
            </w:r>
            <w:r w:rsidRPr="000B1B1D">
              <w:rPr>
                <w:rFonts w:ascii="Palatino Linotype" w:hAnsi="Palatino Linotype" w:cs="Palatino Linotype"/>
                <w:bCs/>
                <w:iCs/>
                <w:color w:val="002060"/>
                <w:u w:val="single"/>
                <w:lang w:val="en-GB"/>
              </w:rPr>
              <w:t>Ukraine</w:t>
            </w:r>
          </w:p>
          <w:p w:rsidR="00100936" w:rsidRPr="000B1B1D" w:rsidRDefault="00100936" w:rsidP="00AA51DA">
            <w:pPr>
              <w:pStyle w:val="11"/>
              <w:widowControl w:val="0"/>
              <w:numPr>
                <w:ilvl w:val="0"/>
                <w:numId w:val="4"/>
              </w:numPr>
              <w:tabs>
                <w:tab w:val="left" w:pos="300"/>
              </w:tabs>
              <w:suppressAutoHyphens/>
              <w:spacing w:line="276" w:lineRule="auto"/>
              <w:ind w:left="317"/>
              <w:jc w:val="both"/>
              <w:rPr>
                <w:rFonts w:ascii="Palatino Linotype" w:eastAsia="MyriadPro-Regular" w:hAnsi="Palatino Linotype"/>
                <w:color w:val="002060"/>
                <w:lang w:val="uk-UA"/>
              </w:rPr>
            </w:pPr>
            <w:r w:rsidRPr="00BB16EE">
              <w:rPr>
                <w:rFonts w:ascii="Palatino Linotype" w:eastAsia="MyriadPro-Regular" w:hAnsi="Palatino Linotype"/>
                <w:color w:val="002060"/>
                <w:lang w:val="en-US"/>
              </w:rPr>
              <w:t>Yaroslav</w:t>
            </w:r>
            <w:r w:rsidR="000B1B1D">
              <w:rPr>
                <w:rFonts w:ascii="Palatino Linotype" w:eastAsia="MyriadPro-Regular" w:hAnsi="Palatino Linotype"/>
                <w:color w:val="002060"/>
                <w:lang w:val="en-US"/>
              </w:rPr>
              <w:t xml:space="preserve"> Mudryi National Law University, </w:t>
            </w:r>
            <w:r w:rsidR="000B1B1D" w:rsidRPr="000B1B1D">
              <w:rPr>
                <w:rFonts w:ascii="Palatino Linotype" w:eastAsia="MyriadPro-Regular" w:hAnsi="Palatino Linotype"/>
                <w:color w:val="002060"/>
                <w:lang w:val="en-US"/>
              </w:rPr>
              <w:t>Ukraine</w:t>
            </w:r>
          </w:p>
          <w:p w:rsidR="00100936" w:rsidRPr="000B1B1D" w:rsidRDefault="00100936"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National University “Ode</w:t>
            </w:r>
            <w:r w:rsidR="000B1B1D">
              <w:rPr>
                <w:rFonts w:ascii="Palatino Linotype" w:hAnsi="Palatino Linotype" w:cs="Palatino Linotype"/>
                <w:bCs/>
                <w:iCs/>
                <w:color w:val="002060"/>
                <w:lang w:val="en-GB"/>
              </w:rPr>
              <w:t>sa Academy of Law”, Ukraine</w:t>
            </w:r>
          </w:p>
        </w:tc>
      </w:tr>
      <w:tr w:rsidR="00100936" w:rsidRPr="009B2262" w:rsidTr="005D52DA">
        <w:tc>
          <w:tcPr>
            <w:tcW w:w="10094" w:type="dxa"/>
            <w:gridSpan w:val="4"/>
          </w:tcPr>
          <w:p w:rsidR="00100936" w:rsidRPr="00BB16EE" w:rsidRDefault="00100936" w:rsidP="00CC3FD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100936" w:rsidRPr="00BB16EE" w:rsidRDefault="00100936" w:rsidP="00CC3FD5">
            <w:pPr>
              <w:snapToGrid w:val="0"/>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The goal of the CRIMHUM Project, taking into account the synergy with TRADIR Project, is to modernize training in the most conservative field of jurisprudence, so that to meet the needs of employers and society, based on the priority of the Law, through the development and implementation of a specialized Master's program in criminal justice based on the Guiding Concept. </w:t>
            </w:r>
          </w:p>
          <w:p w:rsidR="00100936" w:rsidRPr="00BB16EE" w:rsidRDefault="00100936" w:rsidP="00CC3FD5">
            <w:pPr>
              <w:snapToGrid w:val="0"/>
              <w:spacing w:line="276" w:lineRule="auto"/>
              <w:jc w:val="both"/>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Specific project objectives are:</w:t>
            </w:r>
          </w:p>
          <w:p w:rsidR="00100936" w:rsidRPr="00BB16EE" w:rsidRDefault="00100936" w:rsidP="00CC3FD5">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development and introduction of a specialized Master's program in criminal justice;</w:t>
            </w:r>
          </w:p>
          <w:p w:rsidR="00100936" w:rsidRPr="00BB16EE" w:rsidRDefault="00100936" w:rsidP="00CC3FD5">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development and introduction of new courses for Ukraine and Belarus on the basis of interdisciplinary training, that are regarding the threats posed by modern criminality (for example, information technology crime, trans-border crime);</w:t>
            </w:r>
          </w:p>
          <w:p w:rsidR="00100936" w:rsidRPr="00BB16EE" w:rsidRDefault="00100936" w:rsidP="00CC3FD5">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writing a textbook in the official languages of the Project participants;</w:t>
            </w:r>
          </w:p>
          <w:p w:rsidR="00100936" w:rsidRPr="00BB16EE" w:rsidRDefault="00100936" w:rsidP="00CC3FD5">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lastRenderedPageBreak/>
              <w:t>• combining the traditional legal education with a practical approach to learning;</w:t>
            </w:r>
          </w:p>
          <w:p w:rsidR="00100936" w:rsidRPr="00BB16EE" w:rsidRDefault="00100936" w:rsidP="00CC3FD5">
            <w:pPr>
              <w:snapToGrid w:val="0"/>
              <w:spacing w:line="276" w:lineRule="auto"/>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additional training of teachers from Ukraine and Belarus for the purpose of delivering the criminal law courses in English.</w:t>
            </w:r>
          </w:p>
        </w:tc>
      </w:tr>
      <w:tr w:rsidR="00100936" w:rsidRPr="009B2262" w:rsidTr="005D52DA">
        <w:tc>
          <w:tcPr>
            <w:tcW w:w="10094" w:type="dxa"/>
            <w:gridSpan w:val="4"/>
          </w:tcPr>
          <w:p w:rsidR="00100936" w:rsidRPr="00BB16EE" w:rsidRDefault="00100936" w:rsidP="00CC3FD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Developing the plan and strategy of the Project;</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the conduct of an investigation;</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of the organization of public prosecution;</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the court activity (including understanding of the approach, based on law);</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Providing education, taking into account the observance of the basic principles of law in general and criminal justice in particular;</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Teaching students the main tendencies of criminal and procedural law in EU countries;</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Study of the influence of foreign, supranational and international law on national criminal and procedural law;</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Installing the special software at law faculties that will help students to prepare procedural documents;</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Conducting an internal and external evaluations of the Project;</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Creating a web resource to highlight the progress of the Project implementation;</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Dissemination of good practices and achievements obtained within the Project;</w:t>
            </w:r>
          </w:p>
          <w:p w:rsidR="00100936" w:rsidRPr="00BB16EE" w:rsidRDefault="00100936" w:rsidP="00AA51DA">
            <w:pPr>
              <w:widowControl w:val="0"/>
              <w:numPr>
                <w:ilvl w:val="0"/>
                <w:numId w:val="4"/>
              </w:numPr>
              <w:suppressAutoHyphens/>
              <w:spacing w:line="276" w:lineRule="auto"/>
              <w:ind w:left="490"/>
              <w:jc w:val="both"/>
              <w:rPr>
                <w:rFonts w:ascii="Palatino Linotype" w:hAnsi="Palatino Linotype"/>
                <w:b/>
                <w:i/>
                <w:color w:val="002060"/>
                <w:lang w:val="en-GB"/>
              </w:rPr>
            </w:pPr>
            <w:r w:rsidRPr="00BB16EE">
              <w:rPr>
                <w:rFonts w:ascii="Palatino Linotype" w:hAnsi="Palatino Linotype" w:cs="Palatino Linotype"/>
                <w:bCs/>
                <w:iCs/>
                <w:color w:val="002060"/>
                <w:lang w:val="en-GB"/>
              </w:rPr>
              <w:t>Providing the operational and financial management of the Project.</w:t>
            </w:r>
          </w:p>
        </w:tc>
      </w:tr>
      <w:tr w:rsidR="00100936" w:rsidRPr="009B2262" w:rsidTr="005D52DA">
        <w:tc>
          <w:tcPr>
            <w:tcW w:w="10094" w:type="dxa"/>
            <w:gridSpan w:val="4"/>
          </w:tcPr>
          <w:p w:rsidR="00100936" w:rsidRPr="00BB16EE" w:rsidRDefault="00100936"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Developing the plan and strategy of the Project;</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the conduct of an investigation has been provided;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of the organization of public prosecution has been conducted;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Training the court activity (including understanding of the approach, based on law) has been organized;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Providing education, taking into account the observance of the basic principles of law in general and criminal justice in particular, has been carried out;</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Students have been taught the main tendencies of criminal and procedural law in EU countries;</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influence of foreign, supranational and international law on national criminal and procedural law has been studied;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special software at law faculties that will help students to prepare procedural documents has been installed;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internal and external evaluations of the Project have been organized;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web resource to highlight the progress of the Project implementation has been created;</w:t>
            </w:r>
          </w:p>
          <w:p w:rsidR="00100936" w:rsidRPr="00BB16EE" w:rsidRDefault="00100936" w:rsidP="00AA51DA">
            <w:pPr>
              <w:pStyle w:val="ad"/>
              <w:widowControl w:val="0"/>
              <w:numPr>
                <w:ilvl w:val="0"/>
                <w:numId w:val="150"/>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good practices and achievements obtained within the Project have been disseminated;</w:t>
            </w:r>
          </w:p>
          <w:p w:rsidR="008E73A2" w:rsidRPr="00BB16EE" w:rsidRDefault="00100936" w:rsidP="00540D1B">
            <w:pPr>
              <w:pStyle w:val="ad"/>
              <w:numPr>
                <w:ilvl w:val="0"/>
                <w:numId w:val="150"/>
              </w:numPr>
              <w:snapToGrid w:val="0"/>
              <w:spacing w:line="276" w:lineRule="auto"/>
              <w:ind w:left="490"/>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operational and financial management of the Project has been provided.</w:t>
            </w:r>
          </w:p>
        </w:tc>
      </w:tr>
      <w:tr w:rsidR="00100936" w:rsidRPr="00BB16EE" w:rsidTr="005D52DA">
        <w:tc>
          <w:tcPr>
            <w:tcW w:w="10094" w:type="dxa"/>
            <w:gridSpan w:val="4"/>
          </w:tcPr>
          <w:p w:rsidR="00100936" w:rsidRPr="00BB16EE" w:rsidRDefault="00100936"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lastRenderedPageBreak/>
              <w:t>Project coordinator in Ukraine</w:t>
            </w:r>
          </w:p>
        </w:tc>
      </w:tr>
      <w:tr w:rsidR="00100936" w:rsidRPr="009B2262" w:rsidTr="005D52DA">
        <w:tc>
          <w:tcPr>
            <w:tcW w:w="10094" w:type="dxa"/>
            <w:gridSpan w:val="4"/>
          </w:tcPr>
          <w:p w:rsidR="00100936" w:rsidRPr="00BB16EE" w:rsidRDefault="00100936" w:rsidP="008E73A2">
            <w:pPr>
              <w:widowControl w:val="0"/>
              <w:suppressAutoHyphens/>
              <w:spacing w:line="276" w:lineRule="auto"/>
              <w:jc w:val="both"/>
              <w:rPr>
                <w:rFonts w:ascii="Palatino Linotype" w:hAnsi="Palatino Linotype"/>
                <w:color w:val="002060"/>
                <w:lang w:val="uk-UA"/>
              </w:rPr>
            </w:pPr>
            <w:r w:rsidRPr="00BB16EE">
              <w:rPr>
                <w:rFonts w:ascii="Palatino Linotype" w:hAnsi="Palatino Linotype" w:cs="Palatino Linotype"/>
                <w:bCs/>
                <w:iCs/>
                <w:color w:val="002060"/>
                <w:u w:val="single"/>
                <w:lang w:val="en-GB"/>
              </w:rPr>
              <w:t xml:space="preserve">Ivan Franko National University of </w:t>
            </w:r>
            <w:proofErr w:type="gramStart"/>
            <w:r w:rsidRPr="00BB16EE">
              <w:rPr>
                <w:rFonts w:ascii="Palatino Linotype" w:hAnsi="Palatino Linotype" w:cs="Palatino Linotype"/>
                <w:bCs/>
                <w:iCs/>
                <w:color w:val="002060"/>
                <w:u w:val="single"/>
                <w:lang w:val="en-GB"/>
              </w:rPr>
              <w:t>Lviv</w:t>
            </w:r>
            <w:r w:rsidR="008E73A2">
              <w:rPr>
                <w:rFonts w:ascii="Palatino Linotype" w:hAnsi="Palatino Linotype" w:cs="Palatino Linotype"/>
                <w:bCs/>
                <w:iCs/>
                <w:color w:val="002060"/>
                <w:u w:val="single"/>
                <w:lang w:val="en-GB"/>
              </w:rPr>
              <w:t xml:space="preserve">;  </w:t>
            </w:r>
            <w:r w:rsidRPr="00BB16EE">
              <w:rPr>
                <w:rFonts w:ascii="Palatino Linotype" w:hAnsi="Palatino Linotype"/>
                <w:color w:val="002060"/>
                <w:lang w:val="en-US"/>
              </w:rPr>
              <w:t>http</w:t>
            </w:r>
            <w:r w:rsidRPr="008E73A2">
              <w:rPr>
                <w:rFonts w:ascii="Palatino Linotype" w:hAnsi="Palatino Linotype"/>
                <w:color w:val="002060"/>
                <w:lang w:val="en-US"/>
              </w:rPr>
              <w:t>://</w:t>
            </w:r>
            <w:r w:rsidRPr="00BB16EE">
              <w:rPr>
                <w:rFonts w:ascii="Palatino Linotype" w:hAnsi="Palatino Linotype"/>
                <w:color w:val="002060"/>
                <w:lang w:val="en-US"/>
              </w:rPr>
              <w:t>www</w:t>
            </w:r>
            <w:r w:rsidRPr="008E73A2">
              <w:rPr>
                <w:rFonts w:ascii="Palatino Linotype" w:hAnsi="Palatino Linotype"/>
                <w:color w:val="002060"/>
                <w:lang w:val="en-US"/>
              </w:rPr>
              <w:t>.</w:t>
            </w:r>
            <w:r w:rsidRPr="00BB16EE">
              <w:rPr>
                <w:rFonts w:ascii="Palatino Linotype" w:hAnsi="Palatino Linotype"/>
                <w:color w:val="002060"/>
                <w:lang w:val="en-US"/>
              </w:rPr>
              <w:t>lnu</w:t>
            </w:r>
            <w:r w:rsidRPr="008E73A2">
              <w:rPr>
                <w:rFonts w:ascii="Palatino Linotype" w:hAnsi="Palatino Linotype"/>
                <w:color w:val="002060"/>
                <w:lang w:val="en-US"/>
              </w:rPr>
              <w:t>.</w:t>
            </w:r>
            <w:r w:rsidRPr="00BB16EE">
              <w:rPr>
                <w:rFonts w:ascii="Palatino Linotype" w:hAnsi="Palatino Linotype"/>
                <w:color w:val="002060"/>
                <w:lang w:val="en-US"/>
              </w:rPr>
              <w:t>edu</w:t>
            </w:r>
            <w:r w:rsidRPr="008E73A2">
              <w:rPr>
                <w:rFonts w:ascii="Palatino Linotype" w:hAnsi="Palatino Linotype"/>
                <w:color w:val="002060"/>
                <w:lang w:val="en-US"/>
              </w:rPr>
              <w:t>.</w:t>
            </w:r>
            <w:r w:rsidRPr="00BB16EE">
              <w:rPr>
                <w:rFonts w:ascii="Palatino Linotype" w:hAnsi="Palatino Linotype"/>
                <w:color w:val="002060"/>
                <w:lang w:val="en-US"/>
              </w:rPr>
              <w:t>ua</w:t>
            </w:r>
            <w:proofErr w:type="gramEnd"/>
          </w:p>
          <w:p w:rsidR="00100936" w:rsidRPr="00761234" w:rsidRDefault="00100936" w:rsidP="00CC3FD5">
            <w:pPr>
              <w:snapToGrid w:val="0"/>
              <w:spacing w:line="276" w:lineRule="auto"/>
              <w:ind w:left="32"/>
              <w:rPr>
                <w:rFonts w:ascii="Palatino Linotype" w:hAnsi="Palatino Linotype"/>
                <w:color w:val="002060"/>
                <w:lang w:val="en-US"/>
              </w:rPr>
            </w:pPr>
            <w:r w:rsidRPr="00BB16EE">
              <w:rPr>
                <w:rFonts w:ascii="Palatino Linotype" w:hAnsi="Palatino Linotype"/>
                <w:color w:val="002060"/>
                <w:lang w:val="uk-UA"/>
              </w:rPr>
              <w:t>тел.: +380</w:t>
            </w:r>
            <w:r w:rsidRPr="00761234">
              <w:rPr>
                <w:rFonts w:ascii="Palatino Linotype" w:hAnsi="Palatino Linotype"/>
                <w:color w:val="002060"/>
                <w:lang w:val="en-US"/>
              </w:rPr>
              <w:t>322394277</w:t>
            </w:r>
            <w:r w:rsidRPr="00BB16EE">
              <w:rPr>
                <w:rFonts w:ascii="Palatino Linotype" w:hAnsi="Palatino Linotype"/>
                <w:color w:val="002060"/>
                <w:lang w:val="uk-UA"/>
              </w:rPr>
              <w:t>, +380</w:t>
            </w:r>
            <w:r w:rsidRPr="00761234">
              <w:rPr>
                <w:rFonts w:ascii="Palatino Linotype" w:hAnsi="Palatino Linotype"/>
                <w:color w:val="002060"/>
                <w:lang w:val="en-US"/>
              </w:rPr>
              <w:t>322394122</w:t>
            </w:r>
            <w:r w:rsidRPr="00BB16EE">
              <w:rPr>
                <w:rFonts w:ascii="Palatino Linotype" w:hAnsi="Palatino Linotype"/>
                <w:color w:val="002060"/>
                <w:lang w:val="uk-UA"/>
              </w:rPr>
              <w:t>, факс: +380</w:t>
            </w:r>
            <w:r w:rsidRPr="00761234">
              <w:rPr>
                <w:rFonts w:ascii="Palatino Linotype" w:hAnsi="Palatino Linotype"/>
                <w:color w:val="002060"/>
                <w:lang w:val="en-US"/>
              </w:rPr>
              <w:t>322616048</w:t>
            </w:r>
          </w:p>
          <w:p w:rsidR="00B65C35" w:rsidRDefault="00100936" w:rsidP="00CC3FD5">
            <w:pPr>
              <w:snapToGrid w:val="0"/>
              <w:spacing w:line="276" w:lineRule="auto"/>
              <w:jc w:val="both"/>
              <w:rPr>
                <w:rFonts w:ascii="Palatino Linotype" w:hAnsi="Palatino Linotype"/>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Candidate of Law Vasyl LUTSYK</w:t>
            </w:r>
          </w:p>
          <w:p w:rsidR="00100936" w:rsidRPr="00BB16EE" w:rsidRDefault="00100936" w:rsidP="00CC3FD5">
            <w:pPr>
              <w:snapToGrid w:val="0"/>
              <w:spacing w:line="276" w:lineRule="auto"/>
              <w:jc w:val="both"/>
              <w:rPr>
                <w:rFonts w:ascii="Palatino Linotype" w:hAnsi="Palatino Linotype"/>
                <w:b/>
                <w:i/>
                <w:color w:val="002060"/>
                <w:lang w:val="en-GB"/>
              </w:rPr>
            </w:pPr>
            <w:r w:rsidRPr="00BB16EE">
              <w:rPr>
                <w:rFonts w:ascii="Palatino Linotype" w:hAnsi="Palatino Linotype"/>
                <w:color w:val="002060"/>
                <w:lang w:val="en-GB"/>
              </w:rPr>
              <w:t>Associate Professor of the Criminal Procedure and Criminalistics Department</w:t>
            </w:r>
            <w:r w:rsidRPr="00BB16EE">
              <w:rPr>
                <w:rFonts w:ascii="Palatino Linotype" w:hAnsi="Palatino Linotype"/>
                <w:b/>
                <w:i/>
                <w:color w:val="002060"/>
                <w:lang w:val="en-GB"/>
              </w:rPr>
              <w:t xml:space="preserve"> </w:t>
            </w:r>
          </w:p>
          <w:p w:rsidR="00100936" w:rsidRPr="00BB16EE" w:rsidRDefault="00100936" w:rsidP="00CC3FD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 xml:space="preserve">Contacts: </w:t>
            </w:r>
            <w:r w:rsidRPr="00BB16EE">
              <w:rPr>
                <w:rFonts w:ascii="Palatino Linotype" w:hAnsi="Palatino Linotype"/>
                <w:color w:val="002060"/>
                <w:lang w:val="en-GB"/>
              </w:rPr>
              <w:t xml:space="preserve">tel.: </w:t>
            </w:r>
            <w:r w:rsidRPr="00BB16EE">
              <w:rPr>
                <w:rFonts w:ascii="Palatino Linotype" w:eastAsia="MyriadPro-Regular" w:hAnsi="Palatino Linotype"/>
                <w:bCs/>
                <w:iCs/>
                <w:color w:val="002060"/>
                <w:lang w:val="en-GB"/>
              </w:rPr>
              <w:t>+380976777752;</w:t>
            </w:r>
            <w:r w:rsidRPr="00BB16EE">
              <w:rPr>
                <w:rFonts w:ascii="Palatino Linotype" w:hAnsi="Palatino Linotype"/>
                <w:color w:val="002060"/>
                <w:lang w:val="en-GB"/>
              </w:rPr>
              <w:t xml:space="preserve"> e-mail: </w:t>
            </w:r>
            <w:r w:rsidRPr="00BB16EE">
              <w:rPr>
                <w:rFonts w:ascii="Palatino Linotype" w:hAnsi="Palatino Linotype"/>
                <w:color w:val="002060"/>
                <w:shd w:val="clear" w:color="auto" w:fill="FFFFFF"/>
                <w:lang w:val="en-US"/>
              </w:rPr>
              <w:t>lukvas@inbox.ru</w:t>
            </w:r>
          </w:p>
        </w:tc>
      </w:tr>
      <w:tr w:rsidR="00100936" w:rsidRPr="00BB16EE" w:rsidTr="005D52DA">
        <w:tc>
          <w:tcPr>
            <w:tcW w:w="10094" w:type="dxa"/>
            <w:gridSpan w:val="4"/>
          </w:tcPr>
          <w:p w:rsidR="00100936" w:rsidRPr="00BB16EE" w:rsidRDefault="00100936" w:rsidP="00CC3FD5">
            <w:pPr>
              <w:snapToGrid w:val="0"/>
              <w:spacing w:line="276" w:lineRule="auto"/>
              <w:jc w:val="both"/>
              <w:rPr>
                <w:rFonts w:ascii="Palatino Linotype" w:hAnsi="Palatino Linotype"/>
                <w:color w:val="002060"/>
                <w:u w:val="single"/>
                <w:lang w:val="en-GB"/>
              </w:rPr>
            </w:pPr>
            <w:r w:rsidRPr="00BB16EE">
              <w:rPr>
                <w:rFonts w:ascii="Palatino Linotype" w:hAnsi="Palatino Linotype"/>
                <w:b/>
                <w:i/>
                <w:color w:val="002060"/>
                <w:lang w:val="en-GB"/>
              </w:rPr>
              <w:t>Partners from Ukraine:</w:t>
            </w:r>
          </w:p>
        </w:tc>
      </w:tr>
      <w:tr w:rsidR="00100936" w:rsidRPr="007F3050" w:rsidTr="005D52DA">
        <w:trPr>
          <w:trHeight w:val="170"/>
        </w:trPr>
        <w:tc>
          <w:tcPr>
            <w:tcW w:w="5320" w:type="dxa"/>
            <w:gridSpan w:val="3"/>
          </w:tcPr>
          <w:p w:rsidR="00100936" w:rsidRPr="00BB16EE" w:rsidRDefault="00100936" w:rsidP="00CC3FD5">
            <w:pPr>
              <w:pStyle w:val="11"/>
              <w:widowControl w:val="0"/>
              <w:tabs>
                <w:tab w:val="left" w:pos="300"/>
              </w:tabs>
              <w:suppressAutoHyphens/>
              <w:spacing w:line="276" w:lineRule="auto"/>
              <w:ind w:left="0"/>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en-US"/>
              </w:rPr>
              <w:t xml:space="preserve">Yaroslav Mudryi National Law University </w:t>
            </w:r>
          </w:p>
          <w:p w:rsidR="00100936" w:rsidRPr="00BB16EE" w:rsidRDefault="00100936" w:rsidP="00CC3FD5">
            <w:pPr>
              <w:pStyle w:val="11"/>
              <w:snapToGrid w:val="0"/>
              <w:spacing w:line="276" w:lineRule="auto"/>
              <w:ind w:left="32"/>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Cs/>
                <w:iCs/>
                <w:color w:val="002060"/>
                <w:lang w:val="uk-UA"/>
              </w:rPr>
              <w:t>https://nlu.edu.ua</w:t>
            </w:r>
          </w:p>
          <w:p w:rsidR="00100936" w:rsidRPr="00BB16EE" w:rsidRDefault="00100936" w:rsidP="00CC3FD5">
            <w:pPr>
              <w:pStyle w:val="11"/>
              <w:snapToGrid w:val="0"/>
              <w:spacing w:line="276" w:lineRule="auto"/>
              <w:ind w:left="32"/>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lang w:val="it-IT"/>
              </w:rPr>
              <w:t>+</w:t>
            </w:r>
            <w:r w:rsidRPr="00BB16EE">
              <w:rPr>
                <w:rFonts w:ascii="Palatino Linotype" w:eastAsia="MyriadPro-Regular" w:hAnsi="Palatino Linotype" w:cs="Palatino Linotype"/>
                <w:bCs/>
                <w:iCs/>
                <w:color w:val="002060"/>
                <w:lang w:val="uk-UA"/>
              </w:rPr>
              <w:t>380</w:t>
            </w:r>
            <w:r w:rsidRPr="00BB16EE">
              <w:rPr>
                <w:rFonts w:ascii="Palatino Linotype" w:eastAsia="MyriadPro-Regular" w:hAnsi="Palatino Linotype" w:cs="Palatino Linotype"/>
                <w:bCs/>
                <w:iCs/>
                <w:color w:val="002060"/>
                <w:lang w:val="en-US"/>
              </w:rPr>
              <w:t>577049293</w:t>
            </w:r>
            <w:r w:rsidRPr="00BB16EE">
              <w:rPr>
                <w:rFonts w:ascii="Palatino Linotype" w:eastAsia="MyriadPro-Regular" w:hAnsi="Palatino Linotype" w:cs="Palatino Linotype"/>
                <w:bCs/>
                <w:iCs/>
                <w:color w:val="002060"/>
                <w:lang w:val="uk-UA"/>
              </w:rPr>
              <w:t>; факс: +380</w:t>
            </w:r>
            <w:r w:rsidRPr="00BB16EE">
              <w:rPr>
                <w:rFonts w:ascii="Palatino Linotype" w:eastAsia="MyriadPro-Regular" w:hAnsi="Palatino Linotype" w:cs="Palatino Linotype"/>
                <w:bCs/>
                <w:iCs/>
                <w:color w:val="002060"/>
                <w:lang w:val="en-US"/>
              </w:rPr>
              <w:t>577049365</w:t>
            </w:r>
          </w:p>
          <w:p w:rsidR="008E73A2" w:rsidRDefault="00100936" w:rsidP="00CC3FD5">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Responsible person:</w:t>
            </w:r>
            <w:r w:rsidRPr="00BB16EE">
              <w:rPr>
                <w:rFonts w:ascii="Palatino Linotype" w:eastAsia="MyriadPro-Regular" w:hAnsi="Palatino Linotype" w:cs="Palatino Linotype"/>
                <w:bCs/>
                <w:iCs/>
                <w:color w:val="002060"/>
                <w:lang w:val="en-GB"/>
              </w:rPr>
              <w:t xml:space="preserve"> </w:t>
            </w:r>
          </w:p>
          <w:p w:rsidR="00100936" w:rsidRPr="00BB16EE" w:rsidRDefault="00100936" w:rsidP="00CC3FD5">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Doctor of Law Bohdan HOLOVKIN, Professor, Head of the Department of Criminology and Penitentiary Law</w:t>
            </w:r>
          </w:p>
          <w:p w:rsidR="00100936" w:rsidRPr="00BB16EE" w:rsidRDefault="00100936" w:rsidP="00CC3FD5">
            <w:pPr>
              <w:rPr>
                <w:rFonts w:ascii="Palatino Linotype" w:hAnsi="Palatino Linotype"/>
                <w:color w:val="002060"/>
                <w:lang w:val="en-US"/>
              </w:rPr>
            </w:pPr>
            <w:r w:rsidRPr="00BB16EE">
              <w:rPr>
                <w:rFonts w:ascii="Palatino Linotype" w:eastAsia="MyriadPro-Regular" w:hAnsi="Palatino Linotype" w:cs="Palatino Linotype"/>
                <w:b/>
                <w:bCs/>
                <w:i/>
                <w:iCs/>
                <w:color w:val="002060"/>
                <w:lang w:val="en-GB"/>
              </w:rPr>
              <w:t xml:space="preserve">Contacts: </w:t>
            </w:r>
            <w:r w:rsidRPr="00BB16EE">
              <w:rPr>
                <w:rFonts w:ascii="Palatino Linotype" w:eastAsia="MyriadPro-Regular" w:hAnsi="Palatino Linotype" w:cs="Palatino Linotype"/>
                <w:bCs/>
                <w:iCs/>
                <w:color w:val="002060"/>
                <w:lang w:val="en-GB"/>
              </w:rPr>
              <w:t xml:space="preserve">tel.: </w:t>
            </w:r>
            <w:r w:rsidRPr="00BB16EE">
              <w:rPr>
                <w:rFonts w:ascii="Palatino Linotype" w:hAnsi="Palatino Linotype"/>
                <w:color w:val="002060"/>
                <w:lang w:val="en-US"/>
              </w:rPr>
              <w:t>+380997888832</w:t>
            </w:r>
          </w:p>
          <w:p w:rsidR="00100936" w:rsidRPr="00BB16EE" w:rsidRDefault="00100936" w:rsidP="00CC3FD5">
            <w:pPr>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e-mail: </w:t>
            </w:r>
            <w:r w:rsidRPr="00BB16EE">
              <w:rPr>
                <w:rFonts w:ascii="Palatino Linotype" w:hAnsi="Palatino Linotype"/>
                <w:color w:val="002060"/>
                <w:lang w:val="en-US"/>
              </w:rPr>
              <w:t>golovkin_@ukr.net</w:t>
            </w:r>
            <w:r w:rsidRPr="00BB16EE">
              <w:rPr>
                <w:rFonts w:ascii="Palatino Linotype" w:eastAsia="MyriadPro-Regular" w:hAnsi="Palatino Linotype" w:cs="Palatino Linotype"/>
                <w:bCs/>
                <w:iCs/>
                <w:color w:val="002060"/>
                <w:lang w:val="en-GB"/>
              </w:rPr>
              <w:t xml:space="preserve">  </w:t>
            </w:r>
          </w:p>
        </w:tc>
        <w:tc>
          <w:tcPr>
            <w:tcW w:w="4774" w:type="dxa"/>
          </w:tcPr>
          <w:p w:rsidR="00100936" w:rsidRPr="007F3050" w:rsidRDefault="00100936" w:rsidP="008E73A2">
            <w:pPr>
              <w:ind w:left="12"/>
              <w:jc w:val="both"/>
              <w:rPr>
                <w:rFonts w:ascii="Palatino Linotype" w:hAnsi="Palatino Linotype"/>
                <w:color w:val="002060"/>
                <w:lang w:val="en-US"/>
              </w:rPr>
            </w:pPr>
            <w:r w:rsidRPr="007F3050">
              <w:rPr>
                <w:rFonts w:ascii="Palatino Linotype" w:hAnsi="Palatino Linotype" w:cs="Palatino Linotype"/>
                <w:bCs/>
                <w:iCs/>
                <w:color w:val="002060"/>
                <w:u w:val="single"/>
                <w:lang w:val="en-GB"/>
              </w:rPr>
              <w:t xml:space="preserve">National University </w:t>
            </w:r>
            <w:r w:rsidR="007F3050" w:rsidRPr="007F3050">
              <w:rPr>
                <w:rFonts w:ascii="Palatino Linotype" w:hAnsi="Palatino Linotype" w:cs="Palatino Linotype"/>
                <w:bCs/>
                <w:iCs/>
                <w:color w:val="002060"/>
                <w:u w:val="single"/>
                <w:lang w:val="uk-UA"/>
              </w:rPr>
              <w:t>«</w:t>
            </w:r>
            <w:r w:rsidRPr="007F3050">
              <w:rPr>
                <w:rFonts w:ascii="Palatino Linotype" w:hAnsi="Palatino Linotype" w:cs="Palatino Linotype"/>
                <w:bCs/>
                <w:iCs/>
                <w:color w:val="002060"/>
                <w:u w:val="single"/>
                <w:lang w:val="en-GB"/>
              </w:rPr>
              <w:t>Odesa Academy of Law</w:t>
            </w:r>
            <w:proofErr w:type="gramStart"/>
            <w:r w:rsidR="007F3050" w:rsidRPr="007F3050">
              <w:rPr>
                <w:rFonts w:ascii="Palatino Linotype" w:hAnsi="Palatino Linotype" w:cs="Palatino Linotype"/>
                <w:bCs/>
                <w:iCs/>
                <w:color w:val="002060"/>
                <w:u w:val="single"/>
                <w:lang w:val="uk-UA"/>
              </w:rPr>
              <w:t>»</w:t>
            </w:r>
            <w:r w:rsidR="008E73A2" w:rsidRPr="007F3050">
              <w:rPr>
                <w:rFonts w:ascii="Palatino Linotype" w:hAnsi="Palatino Linotype" w:cs="Palatino Linotype"/>
                <w:bCs/>
                <w:iCs/>
                <w:color w:val="002060"/>
                <w:u w:val="single"/>
                <w:lang w:val="en-GB"/>
              </w:rPr>
              <w:t xml:space="preserve">;  </w:t>
            </w:r>
            <w:r w:rsidRPr="007F3050">
              <w:rPr>
                <w:rFonts w:ascii="Palatino Linotype" w:hAnsi="Palatino Linotype"/>
                <w:color w:val="002060"/>
                <w:lang w:val="en-US"/>
              </w:rPr>
              <w:t>http://onua.edu.ua</w:t>
            </w:r>
            <w:proofErr w:type="gramEnd"/>
          </w:p>
          <w:p w:rsidR="00100936" w:rsidRPr="007F3050" w:rsidRDefault="00100936" w:rsidP="00CC3FD5">
            <w:pPr>
              <w:pStyle w:val="11"/>
              <w:snapToGrid w:val="0"/>
              <w:spacing w:line="276" w:lineRule="auto"/>
              <w:ind w:left="32"/>
              <w:rPr>
                <w:rFonts w:ascii="Palatino Linotype" w:eastAsia="MyriadPro-Regular" w:hAnsi="Palatino Linotype" w:cs="Palatino Linotype"/>
                <w:bCs/>
                <w:iCs/>
                <w:color w:val="002060"/>
              </w:rPr>
            </w:pPr>
            <w:r w:rsidRPr="007F3050">
              <w:rPr>
                <w:rFonts w:ascii="Palatino Linotype" w:eastAsia="MyriadPro-Regular" w:hAnsi="Palatino Linotype" w:cs="Palatino Linotype"/>
                <w:bCs/>
                <w:iCs/>
                <w:color w:val="002060"/>
                <w:lang w:val="uk-UA"/>
              </w:rPr>
              <w:t>тел.: +380</w:t>
            </w:r>
            <w:r w:rsidRPr="007F3050">
              <w:rPr>
                <w:rFonts w:ascii="Palatino Linotype" w:eastAsia="MyriadPro-Regular" w:hAnsi="Palatino Linotype" w:cs="Palatino Linotype"/>
                <w:bCs/>
                <w:iCs/>
                <w:color w:val="002060"/>
              </w:rPr>
              <w:t xml:space="preserve">487196421; </w:t>
            </w:r>
            <w:r w:rsidRPr="007F3050">
              <w:rPr>
                <w:rFonts w:ascii="Palatino Linotype" w:eastAsia="MyriadPro-Regular" w:hAnsi="Palatino Linotype" w:cs="Palatino Linotype"/>
                <w:bCs/>
                <w:iCs/>
                <w:color w:val="002060"/>
                <w:lang w:val="uk-UA"/>
              </w:rPr>
              <w:t>факс: +</w:t>
            </w:r>
            <w:r w:rsidRPr="007F3050">
              <w:rPr>
                <w:rFonts w:ascii="Palatino Linotype" w:eastAsia="MyriadPro-Regular" w:hAnsi="Palatino Linotype" w:cs="Palatino Linotype"/>
                <w:bCs/>
                <w:iCs/>
                <w:color w:val="002060"/>
              </w:rPr>
              <w:t>380482639764</w:t>
            </w:r>
          </w:p>
          <w:p w:rsidR="00D611D4" w:rsidRPr="007F3050" w:rsidRDefault="00D611D4" w:rsidP="00D611D4">
            <w:pPr>
              <w:jc w:val="both"/>
              <w:rPr>
                <w:rFonts w:ascii="Palatino Linotype" w:eastAsia="MyriadPro-Regular" w:hAnsi="Palatino Linotype" w:cs="Palatino Linotype"/>
                <w:bCs/>
                <w:iCs/>
                <w:color w:val="002060"/>
                <w:lang w:val="en-GB"/>
              </w:rPr>
            </w:pPr>
            <w:r w:rsidRPr="007F3050">
              <w:rPr>
                <w:rFonts w:ascii="Palatino Linotype" w:hAnsi="Palatino Linotype"/>
                <w:b/>
                <w:i/>
                <w:color w:val="002060"/>
                <w:lang w:val="en-GB"/>
              </w:rPr>
              <w:t>Responsible person:</w:t>
            </w:r>
            <w:r w:rsidRPr="007F3050">
              <w:rPr>
                <w:rFonts w:ascii="Palatino Linotype" w:eastAsia="MyriadPro-Regular" w:hAnsi="Palatino Linotype" w:cs="Palatino Linotype"/>
                <w:bCs/>
                <w:iCs/>
                <w:color w:val="002060"/>
                <w:lang w:val="en-GB"/>
              </w:rPr>
              <w:t xml:space="preserve"> </w:t>
            </w:r>
          </w:p>
          <w:p w:rsidR="00D611D4" w:rsidRPr="007F3050" w:rsidRDefault="00D611D4" w:rsidP="00D611D4">
            <w:pPr>
              <w:jc w:val="both"/>
              <w:rPr>
                <w:rFonts w:ascii="Palatino Linotype" w:eastAsia="MyriadPro-Regular" w:hAnsi="Palatino Linotype" w:cs="Palatino Linotype"/>
                <w:bCs/>
                <w:iCs/>
                <w:color w:val="002060"/>
                <w:lang w:val="en-GB"/>
              </w:rPr>
            </w:pPr>
            <w:r w:rsidRPr="007F3050">
              <w:rPr>
                <w:rFonts w:ascii="Palatino Linotype" w:eastAsia="MyriadPro-Regular" w:hAnsi="Palatino Linotype" w:cs="Palatino Linotype"/>
                <w:bCs/>
                <w:iCs/>
                <w:color w:val="002060"/>
                <w:lang w:val="en-GB"/>
              </w:rPr>
              <w:t>Prof. Vіachesla</w:t>
            </w:r>
            <w:r w:rsidRPr="007F3050">
              <w:rPr>
                <w:rFonts w:ascii="Palatino Linotype" w:eastAsia="MyriadPro-Regular" w:hAnsi="Palatino Linotype" w:cs="Palatino Linotype"/>
                <w:bCs/>
                <w:iCs/>
                <w:color w:val="002060"/>
                <w:lang w:val="en-GB"/>
              </w:rPr>
              <w:t>v</w:t>
            </w:r>
            <w:r w:rsidRPr="007F3050">
              <w:rPr>
                <w:rFonts w:ascii="Palatino Linotype" w:eastAsia="MyriadPro-Regular" w:hAnsi="Palatino Linotype" w:cs="Palatino Linotype"/>
                <w:bCs/>
                <w:iCs/>
                <w:color w:val="002060"/>
                <w:lang w:val="en-GB"/>
              </w:rPr>
              <w:t xml:space="preserve"> </w:t>
            </w:r>
            <w:r w:rsidR="007172A0" w:rsidRPr="007F3050">
              <w:rPr>
                <w:rFonts w:ascii="Palatino Linotype" w:eastAsia="MyriadPro-Regular" w:hAnsi="Palatino Linotype" w:cs="Palatino Linotype"/>
                <w:bCs/>
                <w:iCs/>
                <w:color w:val="002060"/>
                <w:lang w:val="en-GB"/>
              </w:rPr>
              <w:t>TULІAKOV</w:t>
            </w:r>
            <w:r w:rsidRPr="007F3050">
              <w:rPr>
                <w:rFonts w:ascii="Palatino Linotype" w:eastAsia="MyriadPro-Regular" w:hAnsi="Palatino Linotype" w:cs="Palatino Linotype"/>
                <w:bCs/>
                <w:iCs/>
                <w:color w:val="002060"/>
                <w:lang w:val="en-GB"/>
              </w:rPr>
              <w:t xml:space="preserve">, </w:t>
            </w:r>
            <w:r w:rsidRPr="007F3050">
              <w:rPr>
                <w:rFonts w:ascii="Palatino Linotype" w:eastAsia="MyriadPro-Regular" w:hAnsi="Palatino Linotype" w:cs="Palatino Linotype"/>
                <w:bCs/>
                <w:iCs/>
                <w:color w:val="002060"/>
                <w:lang w:val="en-GB"/>
              </w:rPr>
              <w:t>Vice-rector, ECHR Judge ad hoc</w:t>
            </w:r>
          </w:p>
          <w:p w:rsidR="007F3050" w:rsidRPr="007F3050" w:rsidRDefault="007F3050" w:rsidP="00D611D4">
            <w:pPr>
              <w:jc w:val="both"/>
              <w:rPr>
                <w:rFonts w:ascii="Palatino Linotype" w:eastAsia="MyriadPro-Regular" w:hAnsi="Palatino Linotype" w:cs="Palatino Linotype"/>
                <w:b/>
                <w:bCs/>
                <w:i/>
                <w:iCs/>
                <w:color w:val="002060"/>
                <w:lang w:val="en-GB"/>
              </w:rPr>
            </w:pPr>
            <w:r w:rsidRPr="007F3050">
              <w:rPr>
                <w:rFonts w:ascii="Palatino Linotype" w:eastAsia="MyriadPro-Regular" w:hAnsi="Palatino Linotype" w:cs="Palatino Linotype"/>
                <w:b/>
                <w:bCs/>
                <w:i/>
                <w:iCs/>
                <w:color w:val="002060"/>
                <w:lang w:val="en-GB"/>
              </w:rPr>
              <w:t>Contacts:</w:t>
            </w:r>
          </w:p>
          <w:p w:rsidR="00D611D4" w:rsidRPr="007F3050" w:rsidRDefault="007F3050" w:rsidP="00D611D4">
            <w:pPr>
              <w:jc w:val="both"/>
              <w:rPr>
                <w:rFonts w:ascii="Palatino Linotype" w:eastAsia="MyriadPro-Regular" w:hAnsi="Palatino Linotype" w:cs="Palatino Linotype"/>
                <w:bCs/>
                <w:iCs/>
                <w:color w:val="002060"/>
                <w:lang w:val="en-GB"/>
              </w:rPr>
            </w:pPr>
            <w:r w:rsidRPr="007F3050">
              <w:rPr>
                <w:rFonts w:ascii="Palatino Linotype" w:eastAsia="MyriadPro-Regular" w:hAnsi="Palatino Linotype" w:cs="Palatino Linotype"/>
                <w:b/>
                <w:bCs/>
                <w:i/>
                <w:iCs/>
                <w:color w:val="002060"/>
                <w:lang w:val="uk-UA"/>
              </w:rPr>
              <w:t xml:space="preserve"> </w:t>
            </w:r>
            <w:r w:rsidRPr="007F3050">
              <w:rPr>
                <w:rFonts w:ascii="Palatino Linotype" w:eastAsia="MyriadPro-Regular" w:hAnsi="Palatino Linotype" w:cs="Palatino Linotype"/>
                <w:bCs/>
                <w:iCs/>
                <w:color w:val="002060"/>
                <w:lang w:val="en-GB"/>
              </w:rPr>
              <w:t xml:space="preserve">tel.: </w:t>
            </w:r>
            <w:r w:rsidR="00D611D4" w:rsidRPr="007F3050">
              <w:rPr>
                <w:rFonts w:ascii="Palatino Linotype" w:eastAsia="MyriadPro-Regular" w:hAnsi="Palatino Linotype" w:cs="Palatino Linotype"/>
                <w:bCs/>
                <w:iCs/>
                <w:color w:val="002060"/>
                <w:lang w:val="en-GB"/>
              </w:rPr>
              <w:t>+38</w:t>
            </w:r>
            <w:r w:rsidR="00D611D4" w:rsidRPr="007F3050">
              <w:rPr>
                <w:rFonts w:ascii="Palatino Linotype" w:eastAsia="MyriadPro-Regular" w:hAnsi="Palatino Linotype" w:cs="Palatino Linotype"/>
                <w:bCs/>
                <w:iCs/>
                <w:color w:val="002060"/>
                <w:lang w:val="en-GB"/>
              </w:rPr>
              <w:t>(048) 7198769</w:t>
            </w:r>
          </w:p>
          <w:p w:rsidR="00100936" w:rsidRPr="007F3050" w:rsidRDefault="007F3050" w:rsidP="00CC3FD5">
            <w:pPr>
              <w:jc w:val="both"/>
              <w:rPr>
                <w:rFonts w:ascii="Palatino Linotype" w:hAnsi="Palatino Linotype"/>
                <w:color w:val="002060"/>
                <w:lang w:val="en-GB"/>
              </w:rPr>
            </w:pPr>
            <w:r w:rsidRPr="007F3050">
              <w:rPr>
                <w:rFonts w:ascii="Palatino Linotype" w:eastAsia="MyriadPro-Regular" w:hAnsi="Palatino Linotype" w:cs="Palatino Linotype"/>
                <w:bCs/>
                <w:iCs/>
                <w:color w:val="002060"/>
                <w:lang w:val="en-GB"/>
              </w:rPr>
              <w:t xml:space="preserve">e-mail: </w:t>
            </w:r>
            <w:r w:rsidRPr="007F3050">
              <w:rPr>
                <w:rFonts w:ascii="Palatino Linotype" w:hAnsi="Palatino Linotype"/>
                <w:color w:val="002060"/>
                <w:lang w:val="en-GB"/>
              </w:rPr>
              <w:t>tuliakov@onua.edu.ua</w:t>
            </w:r>
          </w:p>
        </w:tc>
      </w:tr>
      <w:tr w:rsidR="00100936" w:rsidRPr="009B2262" w:rsidTr="005D52DA">
        <w:trPr>
          <w:trHeight w:val="170"/>
        </w:trPr>
        <w:tc>
          <w:tcPr>
            <w:tcW w:w="10094" w:type="dxa"/>
            <w:gridSpan w:val="4"/>
          </w:tcPr>
          <w:p w:rsidR="00100936" w:rsidRDefault="00100936" w:rsidP="00CC3FD5">
            <w:pPr>
              <w:snapToGrid w:val="0"/>
              <w:rPr>
                <w:rFonts w:ascii="Palatino Linotype" w:hAnsi="Palatino Linotype"/>
                <w:b/>
                <w:i/>
                <w:color w:val="002060"/>
                <w:lang w:val="en-US"/>
              </w:rPr>
            </w:pPr>
            <w:r w:rsidRPr="00BB16EE">
              <w:rPr>
                <w:rFonts w:ascii="Palatino Linotype" w:hAnsi="Palatino Linotype"/>
                <w:b/>
                <w:i/>
                <w:color w:val="002060"/>
                <w:lang w:val="en-GB"/>
              </w:rPr>
              <w:t>Project web-site:</w:t>
            </w:r>
            <w:r w:rsidRPr="00BB16EE">
              <w:rPr>
                <w:rFonts w:ascii="Palatino Linotype" w:hAnsi="Palatino Linotype"/>
                <w:b/>
                <w:i/>
                <w:color w:val="002060"/>
                <w:lang w:val="uk-UA"/>
              </w:rPr>
              <w:t xml:space="preserve"> </w:t>
            </w:r>
            <w:hyperlink r:id="rId418" w:history="1">
              <w:r w:rsidR="008E2A82" w:rsidRPr="008676E5">
                <w:rPr>
                  <w:rStyle w:val="a3"/>
                  <w:rFonts w:ascii="Palatino Linotype" w:hAnsi="Palatino Linotype"/>
                  <w:b/>
                  <w:i/>
                  <w:lang w:val="en-US"/>
                </w:rPr>
                <w:t>https://www.facebook.com/pg/crimhum/posts/?ref=page_internal</w:t>
              </w:r>
            </w:hyperlink>
            <w:r w:rsidR="008E2A82">
              <w:rPr>
                <w:rFonts w:ascii="Palatino Linotype" w:hAnsi="Palatino Linotype"/>
                <w:b/>
                <w:i/>
                <w:color w:val="002060"/>
                <w:lang w:val="en-US"/>
              </w:rPr>
              <w:t>;</w:t>
            </w:r>
          </w:p>
          <w:p w:rsidR="008E2A82" w:rsidRPr="0041709C" w:rsidRDefault="008E2A82" w:rsidP="00CC3FD5">
            <w:pPr>
              <w:snapToGrid w:val="0"/>
              <w:rPr>
                <w:rFonts w:ascii="Palatino Linotype" w:hAnsi="Palatino Linotype"/>
                <w:b/>
                <w:i/>
                <w:color w:val="002060"/>
                <w:lang w:val="en-US"/>
              </w:rPr>
            </w:pPr>
            <w:r w:rsidRPr="008E2A82">
              <w:rPr>
                <w:rFonts w:ascii="Palatino Linotype" w:hAnsi="Palatino Linotype"/>
                <w:b/>
                <w:i/>
                <w:color w:val="002060"/>
                <w:lang w:val="en-US"/>
              </w:rPr>
              <w:t>https://crimhum.bsu.by/en/</w:t>
            </w:r>
          </w:p>
        </w:tc>
      </w:tr>
    </w:tbl>
    <w:p w:rsidR="00B65C35" w:rsidRPr="008E2A82" w:rsidRDefault="00B65C35">
      <w:pPr>
        <w:rPr>
          <w:lang w:val="en-US"/>
        </w:rPr>
      </w:pPr>
      <w:r w:rsidRPr="008E2A82">
        <w:rPr>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014"/>
        <w:gridCol w:w="1161"/>
        <w:gridCol w:w="28"/>
        <w:gridCol w:w="5147"/>
      </w:tblGrid>
      <w:tr w:rsidR="00100936" w:rsidRPr="009B2262" w:rsidTr="008E2A82">
        <w:trPr>
          <w:trHeight w:val="422"/>
        </w:trPr>
        <w:tc>
          <w:tcPr>
            <w:tcW w:w="4014" w:type="dxa"/>
            <w:vAlign w:val="center"/>
            <w:hideMark/>
          </w:tcPr>
          <w:p w:rsidR="00100936" w:rsidRPr="00146920" w:rsidRDefault="00100936" w:rsidP="00CC3FD5">
            <w:pPr>
              <w:snapToGrid w:val="0"/>
              <w:spacing w:line="276" w:lineRule="auto"/>
              <w:jc w:val="center"/>
              <w:rPr>
                <w:rFonts w:ascii="Palatino Linotype" w:hAnsi="Palatino Linotype"/>
                <w:b/>
                <w:color w:val="002060"/>
                <w:lang w:val="en-US"/>
              </w:rPr>
            </w:pPr>
            <w:r w:rsidRPr="00BB16EE">
              <w:rPr>
                <w:rFonts w:ascii="Palatino Linotype" w:hAnsi="Palatino Linotype"/>
                <w:b/>
                <w:color w:val="002060"/>
                <w:lang w:val="en-US"/>
              </w:rPr>
              <w:lastRenderedPageBreak/>
              <w:br w:type="page"/>
            </w:r>
            <w:r w:rsidR="008E2A82">
              <w:rPr>
                <w:noProof/>
              </w:rPr>
              <w:drawing>
                <wp:inline distT="0" distB="0" distL="0" distR="0" wp14:anchorId="4E09EE9E" wp14:editId="6E1414EA">
                  <wp:extent cx="2362199" cy="1181100"/>
                  <wp:effectExtent l="0" t="0" r="635" b="0"/>
                  <wp:docPr id="28679" name="Рисунок 28679" descr="https://crimhum.bsu.by/images/Crim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imhum.bsu.by/images/Crimhum.jp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377294" cy="1188648"/>
                          </a:xfrm>
                          <a:prstGeom prst="rect">
                            <a:avLst/>
                          </a:prstGeom>
                          <a:noFill/>
                          <a:ln>
                            <a:noFill/>
                          </a:ln>
                        </pic:spPr>
                      </pic:pic>
                    </a:graphicData>
                  </a:graphic>
                </wp:inline>
              </w:drawing>
            </w:r>
          </w:p>
        </w:tc>
        <w:tc>
          <w:tcPr>
            <w:tcW w:w="6336" w:type="dxa"/>
            <w:gridSpan w:val="3"/>
            <w:vAlign w:val="center"/>
          </w:tcPr>
          <w:p w:rsidR="003A08FD" w:rsidRDefault="008E2A82" w:rsidP="003A08FD">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 xml:space="preserve">МОДЕРНІЗАЦІЯ МАГІСТЕРСЬКИХ ПРОГРАМ </w:t>
            </w:r>
          </w:p>
          <w:p w:rsidR="003A08FD" w:rsidRDefault="008E2A82" w:rsidP="003A08FD">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 xml:space="preserve">ДЛЯ МАЙБУТНІХ СУДДІВ, ПРОКУРОРІВ, </w:t>
            </w:r>
          </w:p>
          <w:p w:rsidR="00100936" w:rsidRPr="00BB16EE" w:rsidRDefault="008E2A82" w:rsidP="003A08FD">
            <w:pPr>
              <w:snapToGrid w:val="0"/>
              <w:spacing w:line="276" w:lineRule="auto"/>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uk-UA"/>
              </w:rPr>
              <w:t>СЛІДЧИХ З УРАХУВАННЯМ ЄВРОПЕЙСЬКИХ СТАНДАРТІВ З ПРАВ ЛЮДИНИ</w:t>
            </w:r>
          </w:p>
          <w:tbl>
            <w:tblPr>
              <w:tblW w:w="0" w:type="auto"/>
              <w:tblBorders>
                <w:top w:val="nil"/>
                <w:left w:val="nil"/>
                <w:bottom w:val="nil"/>
                <w:right w:val="nil"/>
              </w:tblBorders>
              <w:tblLayout w:type="fixed"/>
              <w:tblLook w:val="0000" w:firstRow="0" w:lastRow="0" w:firstColumn="0" w:lastColumn="0" w:noHBand="0" w:noVBand="0"/>
            </w:tblPr>
            <w:tblGrid>
              <w:gridCol w:w="5048"/>
            </w:tblGrid>
            <w:tr w:rsidR="00100936" w:rsidRPr="009B2262" w:rsidTr="00CC3FD5">
              <w:trPr>
                <w:trHeight w:val="103"/>
              </w:trPr>
              <w:tc>
                <w:tcPr>
                  <w:tcW w:w="5048" w:type="dxa"/>
                </w:tcPr>
                <w:p w:rsidR="00100936" w:rsidRPr="00BB16EE" w:rsidRDefault="00100936" w:rsidP="003A08FD">
                  <w:pPr>
                    <w:jc w:val="center"/>
                    <w:rPr>
                      <w:rFonts w:ascii="Palatino Linotype" w:hAnsi="Palatino Linotype"/>
                      <w:b/>
                      <w:color w:val="002060"/>
                      <w:lang w:val="en-US"/>
                    </w:rPr>
                  </w:pPr>
                  <w:r w:rsidRPr="00BB16EE">
                    <w:rPr>
                      <w:rFonts w:ascii="Palatino Linotype" w:hAnsi="Palatino Linotype"/>
                      <w:b/>
                      <w:color w:val="002060"/>
                      <w:lang w:val="en-US"/>
                    </w:rPr>
                    <w:t>598471-EPP-1-2018-1-AT-EPPKA2-CBHE-JP</w:t>
                  </w:r>
                </w:p>
              </w:tc>
            </w:tr>
          </w:tbl>
          <w:p w:rsidR="00100936" w:rsidRPr="00BB16EE" w:rsidRDefault="00100936" w:rsidP="00CC3FD5">
            <w:pPr>
              <w:snapToGrid w:val="0"/>
              <w:spacing w:line="276" w:lineRule="auto"/>
              <w:rPr>
                <w:rFonts w:ascii="Palatino Linotype" w:eastAsia="MyriadPro-It" w:hAnsi="Palatino Linotype"/>
                <w:b/>
                <w:iCs/>
                <w:color w:val="002060"/>
                <w:lang w:val="en-US"/>
              </w:rPr>
            </w:pPr>
          </w:p>
        </w:tc>
      </w:tr>
      <w:tr w:rsidR="00100936" w:rsidRPr="00BB16EE" w:rsidTr="00CC3FD5">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100936" w:rsidRPr="00BB16EE" w:rsidRDefault="00100936" w:rsidP="00CC3FD5">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cs="Palatino Linotype"/>
                <w:b/>
                <w:bCs/>
                <w:i/>
                <w:iCs/>
                <w:color w:val="002060"/>
                <w:lang w:val="en-US"/>
              </w:rPr>
              <w:t>CRIMHUM</w:t>
            </w:r>
          </w:p>
        </w:tc>
      </w:tr>
      <w:tr w:rsidR="00100936" w:rsidRPr="00BB16EE" w:rsidTr="00CC3FD5">
        <w:trPr>
          <w:trHeight w:val="422"/>
        </w:trPr>
        <w:tc>
          <w:tcPr>
            <w:tcW w:w="5175" w:type="dxa"/>
            <w:gridSpan w:val="2"/>
            <w:tcBorders>
              <w:top w:val="single" w:sz="4" w:space="0" w:color="auto"/>
              <w:left w:val="single" w:sz="4" w:space="0" w:color="auto"/>
              <w:bottom w:val="single" w:sz="4" w:space="0" w:color="auto"/>
              <w:right w:val="single" w:sz="4" w:space="0" w:color="auto"/>
            </w:tcBorders>
          </w:tcPr>
          <w:p w:rsidR="00100936" w:rsidRPr="00BB16EE" w:rsidRDefault="003A08FD" w:rsidP="00CC3FD5">
            <w:pPr>
              <w:snapToGrid w:val="0"/>
              <w:spacing w:line="276" w:lineRule="auto"/>
              <w:rPr>
                <w:rFonts w:ascii="Palatino Linotype" w:hAnsi="Palatino Linotype" w:cs="Palatino Linotype"/>
                <w:b/>
                <w:i/>
                <w:color w:val="002060"/>
                <w:lang w:val="uk-UA"/>
              </w:rPr>
            </w:pPr>
            <w:r>
              <w:rPr>
                <w:rFonts w:ascii="Palatino Linotype" w:hAnsi="Palatino Linotype" w:cs="Palatino Linotype"/>
                <w:b/>
                <w:i/>
                <w:color w:val="002060"/>
                <w:lang w:val="uk-UA"/>
              </w:rPr>
              <w:t xml:space="preserve">Регіональний </w:t>
            </w:r>
            <w:r w:rsidR="00100936" w:rsidRPr="00BB16EE">
              <w:rPr>
                <w:rFonts w:ascii="Palatino Linotype" w:hAnsi="Palatino Linotype" w:cs="Palatino Linotype"/>
                <w:b/>
                <w:i/>
                <w:color w:val="002060"/>
                <w:lang w:val="uk-UA"/>
              </w:rPr>
              <w:t>Спільний проект</w:t>
            </w:r>
          </w:p>
        </w:tc>
        <w:tc>
          <w:tcPr>
            <w:tcW w:w="5175" w:type="dxa"/>
            <w:gridSpan w:val="2"/>
            <w:tcBorders>
              <w:top w:val="single" w:sz="4" w:space="0" w:color="auto"/>
              <w:left w:val="single" w:sz="4" w:space="0" w:color="auto"/>
              <w:bottom w:val="single" w:sz="4" w:space="0" w:color="auto"/>
              <w:right w:val="single" w:sz="4" w:space="0" w:color="auto"/>
            </w:tcBorders>
          </w:tcPr>
          <w:p w:rsidR="00100936" w:rsidRPr="00BB16EE" w:rsidRDefault="00100936" w:rsidP="00CC3FD5">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Pr="00BB16EE">
              <w:rPr>
                <w:rFonts w:ascii="Palatino Linotype" w:hAnsi="Palatino Linotype" w:cs="Palatino Linotype"/>
                <w:bCs/>
                <w:iCs/>
                <w:color w:val="002060"/>
                <w:lang w:val="uk-UA"/>
              </w:rPr>
              <w:t>Вища освіта та суспільство</w:t>
            </w:r>
          </w:p>
        </w:tc>
      </w:tr>
      <w:tr w:rsidR="00100936" w:rsidRPr="006E6850"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6E6850" w:rsidRDefault="00100936" w:rsidP="006E6850">
            <w:pPr>
              <w:snapToGrid w:val="0"/>
              <w:spacing w:line="276" w:lineRule="auto"/>
              <w:rPr>
                <w:rFonts w:ascii="Palatino Linotype" w:hAnsi="Palatino Linotype" w:cs="Palatino Linotype"/>
                <w:b/>
                <w:i/>
                <w:color w:val="002060"/>
                <w:lang w:val="uk-UA"/>
              </w:rPr>
            </w:pPr>
            <w:r w:rsidRPr="006E6850">
              <w:rPr>
                <w:rFonts w:ascii="Palatino Linotype" w:hAnsi="Palatino Linotype" w:cs="Palatino Linotype"/>
                <w:b/>
                <w:i/>
                <w:color w:val="002060"/>
                <w:lang w:val="uk-UA"/>
              </w:rPr>
              <w:t xml:space="preserve">Тривалість проекту: </w:t>
            </w:r>
            <w:r w:rsidRPr="006E6850">
              <w:rPr>
                <w:rFonts w:ascii="Palatino Linotype" w:hAnsi="Palatino Linotype" w:cs="Palatino Linotype"/>
                <w:color w:val="002060"/>
                <w:lang w:val="uk-UA"/>
              </w:rPr>
              <w:t>15 січня 2019 –  14 січня 2022</w:t>
            </w:r>
            <w:r w:rsidR="006E6850" w:rsidRPr="006E6850">
              <w:rPr>
                <w:rFonts w:ascii="Palatino Linotype" w:hAnsi="Palatino Linotype" w:cs="Palatino Linotype"/>
                <w:color w:val="002060"/>
                <w:lang w:val="uk-UA"/>
              </w:rPr>
              <w:t xml:space="preserve"> рр.</w:t>
            </w:r>
          </w:p>
        </w:tc>
      </w:tr>
      <w:tr w:rsidR="00100936" w:rsidRPr="00146920"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146920" w:rsidRDefault="00100936" w:rsidP="00CC3FD5">
            <w:pPr>
              <w:snapToGrid w:val="0"/>
              <w:spacing w:line="276" w:lineRule="auto"/>
              <w:rPr>
                <w:rFonts w:ascii="Palatino Linotype" w:hAnsi="Palatino Linotype"/>
                <w:color w:val="002060"/>
              </w:rPr>
            </w:pPr>
            <w:r w:rsidRPr="00BB16EE">
              <w:rPr>
                <w:rFonts w:ascii="Palatino Linotype" w:hAnsi="Palatino Linotype" w:cs="Palatino Linotype"/>
                <w:b/>
                <w:i/>
                <w:color w:val="002060"/>
                <w:lang w:val="uk-UA"/>
              </w:rPr>
              <w:t xml:space="preserve">Програма фінансування ЄС: </w:t>
            </w:r>
            <w:r w:rsidR="00146920" w:rsidRPr="00BB16EE">
              <w:rPr>
                <w:rFonts w:ascii="Palatino Linotype" w:hAnsi="Palatino Linotype"/>
                <w:color w:val="002060"/>
                <w:lang w:val="uk-UA"/>
              </w:rPr>
              <w:t>Європейський інструмент сусідства (</w:t>
            </w:r>
            <w:r w:rsidR="00146920" w:rsidRPr="00BB16EE">
              <w:rPr>
                <w:rFonts w:ascii="Palatino Linotype" w:hAnsi="Palatino Linotype"/>
                <w:color w:val="002060"/>
                <w:lang w:val="en-GB"/>
              </w:rPr>
              <w:t>Erasmus</w:t>
            </w:r>
            <w:r w:rsidR="00146920" w:rsidRPr="00BB16EE">
              <w:rPr>
                <w:rFonts w:ascii="Palatino Linotype" w:hAnsi="Palatino Linotype"/>
                <w:color w:val="002060"/>
              </w:rPr>
              <w:t>+</w:t>
            </w:r>
            <w:r w:rsidR="00146920" w:rsidRPr="00BB16EE">
              <w:rPr>
                <w:rFonts w:ascii="Palatino Linotype" w:hAnsi="Palatino Linotype"/>
                <w:color w:val="002060"/>
                <w:lang w:val="uk-UA"/>
              </w:rPr>
              <w:t>:</w:t>
            </w:r>
            <w:r w:rsidR="00146920" w:rsidRPr="00BB16EE">
              <w:rPr>
                <w:rFonts w:ascii="Palatino Linotype" w:hAnsi="Palatino Linotype"/>
                <w:color w:val="002060"/>
              </w:rPr>
              <w:t xml:space="preserve"> </w:t>
            </w:r>
            <w:r w:rsidR="00146920" w:rsidRPr="00BB16EE">
              <w:rPr>
                <w:rFonts w:ascii="Palatino Linotype" w:hAnsi="Palatino Linotype"/>
                <w:color w:val="002060"/>
                <w:lang w:val="uk-UA"/>
              </w:rPr>
              <w:t xml:space="preserve">КА2 </w:t>
            </w:r>
            <w:r w:rsidR="00146920" w:rsidRPr="00BB16EE">
              <w:rPr>
                <w:rFonts w:ascii="Palatino Linotype" w:hAnsi="Palatino Linotype"/>
                <w:color w:val="002060"/>
                <w:lang w:val="en-US"/>
              </w:rPr>
              <w:t>CBHE</w:t>
            </w:r>
            <w:r w:rsidR="00146920" w:rsidRPr="00BB16EE">
              <w:rPr>
                <w:rFonts w:ascii="Palatino Linotype" w:hAnsi="Palatino Linotype"/>
                <w:color w:val="002060"/>
                <w:lang w:val="uk-UA"/>
              </w:rPr>
              <w:t>)</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BB16EE" w:rsidRDefault="00100936" w:rsidP="00CC3FD5">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cs="Palatino Linotype"/>
                <w:color w:val="002060"/>
              </w:rPr>
              <w:t>968744</w:t>
            </w:r>
            <w:r w:rsidRPr="00BB16EE">
              <w:rPr>
                <w:rFonts w:ascii="Palatino Linotype" w:hAnsi="Palatino Linotype" w:cs="Palatino Linotype"/>
                <w:color w:val="002060"/>
                <w:lang w:val="uk-UA"/>
              </w:rPr>
              <w:t>,00 €</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BB16EE" w:rsidRDefault="00100936" w:rsidP="00CC3FD5">
            <w:pPr>
              <w:snapToGrid w:val="0"/>
              <w:spacing w:line="276" w:lineRule="auto"/>
              <w:jc w:val="both"/>
              <w:rPr>
                <w:rFonts w:ascii="Palatino Linotype" w:hAnsi="Palatino Linotype" w:cs="Palatino Linotype"/>
                <w:color w:val="002060"/>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w:t>
            </w:r>
            <w:r w:rsidRPr="00BB16EE">
              <w:rPr>
                <w:rFonts w:ascii="Palatino Linotype" w:hAnsi="Palatino Linotype"/>
                <w:color w:val="002060"/>
              </w:rPr>
              <w:t xml:space="preserve"> (</w:t>
            </w:r>
            <w:r w:rsidRPr="00BB16EE">
              <w:rPr>
                <w:rFonts w:ascii="Palatino Linotype" w:hAnsi="Palatino Linotype"/>
                <w:color w:val="002060"/>
                <w:lang w:val="uk-UA"/>
              </w:rPr>
              <w:t>майбутні судді, прокурори, слідчі</w:t>
            </w:r>
            <w:r w:rsidRPr="00BB16EE">
              <w:rPr>
                <w:rFonts w:ascii="Palatino Linotype" w:hAnsi="Palatino Linotype"/>
                <w:color w:val="002060"/>
              </w:rPr>
              <w:t>)</w:t>
            </w:r>
          </w:p>
        </w:tc>
      </w:tr>
      <w:tr w:rsidR="00100936" w:rsidRPr="009B2262" w:rsidTr="00CC3FD5">
        <w:trPr>
          <w:trHeight w:val="422"/>
        </w:trPr>
        <w:tc>
          <w:tcPr>
            <w:tcW w:w="5203" w:type="dxa"/>
            <w:gridSpan w:val="3"/>
            <w:tcBorders>
              <w:top w:val="nil"/>
              <w:left w:val="single" w:sz="4" w:space="0" w:color="000000"/>
              <w:bottom w:val="single" w:sz="4" w:space="0" w:color="000000"/>
              <w:right w:val="single" w:sz="4" w:space="0" w:color="000000"/>
            </w:tcBorders>
          </w:tcPr>
          <w:p w:rsidR="00100936" w:rsidRPr="00BB16EE" w:rsidRDefault="00100936"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100936" w:rsidRPr="00BB16EE" w:rsidRDefault="00100936"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Г</w:t>
            </w:r>
            <w:r w:rsidRPr="00BB16EE">
              <w:rPr>
                <w:rFonts w:ascii="Palatino Linotype" w:hAnsi="Palatino Linotype" w:cs="Palatino Linotype"/>
                <w:color w:val="002060"/>
                <w:lang w:val="uk-UA"/>
              </w:rPr>
              <w:t xml:space="preserve">рацький університет імені Карла і Франца (Австрія) </w:t>
            </w:r>
          </w:p>
        </w:tc>
        <w:tc>
          <w:tcPr>
            <w:tcW w:w="5147" w:type="dxa"/>
            <w:tcBorders>
              <w:top w:val="nil"/>
              <w:left w:val="single" w:sz="4" w:space="0" w:color="000000"/>
              <w:bottom w:val="single" w:sz="4" w:space="0" w:color="000000"/>
              <w:right w:val="single" w:sz="4" w:space="0" w:color="000000"/>
            </w:tcBorders>
          </w:tcPr>
          <w:p w:rsidR="00100936" w:rsidRPr="00BB16EE" w:rsidRDefault="00100936" w:rsidP="00CC3FD5">
            <w:pPr>
              <w:snapToGrid w:val="0"/>
              <w:spacing w:line="276" w:lineRule="auto"/>
              <w:jc w:val="both"/>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s="Palatino Linotype"/>
                <w:color w:val="002060"/>
                <w:lang w:val="uk-UA"/>
              </w:rPr>
              <w:t xml:space="preserve">Габріеле ШМОЛЬЦЕР, </w:t>
            </w:r>
            <w:r w:rsidRPr="00BB16EE">
              <w:rPr>
                <w:rFonts w:ascii="Palatino Linotype" w:hAnsi="Palatino Linotype" w:cs="Palatino Linotype"/>
                <w:color w:val="002060"/>
                <w:lang w:val="en-US"/>
              </w:rPr>
              <w:t>Dr</w:t>
            </w:r>
            <w:r w:rsidRPr="00BB16EE">
              <w:rPr>
                <w:rFonts w:ascii="Palatino Linotype" w:hAnsi="Palatino Linotype" w:cs="Palatino Linotype"/>
                <w:color w:val="002060"/>
              </w:rPr>
              <w:t xml:space="preserve">., </w:t>
            </w:r>
            <w:r w:rsidRPr="00BB16EE">
              <w:rPr>
                <w:rFonts w:ascii="Palatino Linotype" w:hAnsi="Palatino Linotype" w:cs="Palatino Linotype"/>
                <w:color w:val="002060"/>
                <w:lang w:val="en-US"/>
              </w:rPr>
              <w:t>Prof</w:t>
            </w:r>
            <w:r w:rsidRPr="00BB16EE">
              <w:rPr>
                <w:rFonts w:ascii="Palatino Linotype" w:hAnsi="Palatino Linotype" w:cs="Palatino Linotype"/>
                <w:color w:val="002060"/>
              </w:rPr>
              <w:t>.,</w:t>
            </w:r>
            <w:r w:rsidRPr="00BB16EE">
              <w:rPr>
                <w:rFonts w:ascii="Palatino Linotype" w:hAnsi="Palatino Linotype" w:cs="Palatino Linotype"/>
                <w:color w:val="002060"/>
                <w:lang w:val="uk-UA"/>
              </w:rPr>
              <w:t xml:space="preserve"> керівник Інституту</w:t>
            </w:r>
            <w:r w:rsidRPr="00BB16EE">
              <w:rPr>
                <w:rFonts w:ascii="Palatino Linotype" w:hAnsi="Palatino Linotype" w:cs="Palatino Linotype"/>
                <w:color w:val="002060"/>
              </w:rPr>
              <w:t xml:space="preserve"> </w:t>
            </w:r>
            <w:r w:rsidRPr="00BB16EE">
              <w:rPr>
                <w:rFonts w:ascii="Palatino Linotype" w:hAnsi="Palatino Linotype" w:cs="Palatino Linotype"/>
                <w:color w:val="002060"/>
                <w:lang w:val="uk-UA"/>
              </w:rPr>
              <w:t>кримінального права, кримінального процесу та кримінології</w:t>
            </w:r>
            <w:r w:rsidRPr="00BB16EE">
              <w:rPr>
                <w:rFonts w:ascii="Palatino Linotype" w:hAnsi="Palatino Linotype" w:cs="Palatino Linotype"/>
                <w:color w:val="002060"/>
              </w:rPr>
              <w:t xml:space="preserve"> </w:t>
            </w:r>
            <w:r w:rsidRPr="00BB16EE">
              <w:rPr>
                <w:rFonts w:ascii="Palatino Linotype" w:hAnsi="Palatino Linotype" w:cs="Palatino Linotype"/>
                <w:color w:val="002060"/>
                <w:lang w:val="uk-UA"/>
              </w:rPr>
              <w:t xml:space="preserve"> </w:t>
            </w:r>
          </w:p>
          <w:p w:rsidR="00100936" w:rsidRPr="00BB16EE" w:rsidRDefault="00100936" w:rsidP="00CC3FD5">
            <w:pPr>
              <w:rPr>
                <w:rFonts w:ascii="Palatino Linotype" w:eastAsia="MyriadPro-Regular" w:hAnsi="Palatino Linotype"/>
                <w:bCs/>
                <w:iCs/>
                <w:color w:val="002060"/>
                <w:lang w:val="en-GB"/>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w:t>
            </w:r>
            <w:r w:rsidRPr="00BB16EE">
              <w:rPr>
                <w:rFonts w:ascii="Palatino Linotype" w:hAnsi="Palatino Linotype"/>
                <w:color w:val="002060"/>
                <w:lang w:val="en-GB"/>
              </w:rPr>
              <w:t>tel:</w:t>
            </w:r>
            <w:r w:rsidRPr="00BB16EE">
              <w:rPr>
                <w:rFonts w:ascii="Palatino Linotype" w:eastAsia="MyriadPro-Regular" w:hAnsi="Palatino Linotype"/>
                <w:bCs/>
                <w:iCs/>
                <w:color w:val="002060"/>
                <w:lang w:val="en-GB"/>
              </w:rPr>
              <w:t xml:space="preserve"> +43 316 380 6681</w:t>
            </w:r>
          </w:p>
          <w:p w:rsidR="00100936" w:rsidRPr="00BB16EE" w:rsidRDefault="00100936" w:rsidP="00CC3FD5">
            <w:pPr>
              <w:snapToGrid w:val="0"/>
              <w:spacing w:line="276" w:lineRule="auto"/>
              <w:jc w:val="both"/>
              <w:rPr>
                <w:rFonts w:ascii="Palatino Linotype" w:hAnsi="Palatino Linotype" w:cs="Palatino Linotype"/>
                <w:b/>
                <w:bCs/>
                <w:i/>
                <w:iCs/>
                <w:color w:val="002060"/>
                <w:lang w:val="en-US"/>
              </w:rPr>
            </w:pPr>
            <w:r w:rsidRPr="00BB16EE">
              <w:rPr>
                <w:rFonts w:ascii="Palatino Linotype" w:hAnsi="Palatino Linotype"/>
                <w:color w:val="002060"/>
                <w:lang w:val="en-GB"/>
              </w:rPr>
              <w:t xml:space="preserve"> e-mail: gabriele.schmoelzer@uni-graz.at</w:t>
            </w:r>
            <w:r w:rsidRPr="00BB16EE">
              <w:rPr>
                <w:rFonts w:ascii="Palatino Linotype" w:hAnsi="Palatino Linotype"/>
                <w:color w:val="002060"/>
                <w:lang w:val="en-US"/>
              </w:rPr>
              <w:t xml:space="preserve"> </w:t>
            </w:r>
          </w:p>
        </w:tc>
      </w:tr>
      <w:tr w:rsidR="00100936" w:rsidRPr="00BB16EE" w:rsidTr="00CC3FD5">
        <w:trPr>
          <w:trHeight w:val="422"/>
        </w:trPr>
        <w:tc>
          <w:tcPr>
            <w:tcW w:w="5203" w:type="dxa"/>
            <w:gridSpan w:val="3"/>
            <w:tcBorders>
              <w:top w:val="nil"/>
              <w:left w:val="single" w:sz="4" w:space="0" w:color="000000"/>
              <w:bottom w:val="single" w:sz="4" w:space="0" w:color="000000"/>
              <w:right w:val="nil"/>
            </w:tcBorders>
            <w:hideMark/>
          </w:tcPr>
          <w:p w:rsidR="00100936" w:rsidRPr="00BB16EE" w:rsidRDefault="00100936" w:rsidP="00CC3FD5">
            <w:pPr>
              <w:pStyle w:val="11"/>
              <w:snapToGrid w:val="0"/>
              <w:spacing w:line="276" w:lineRule="auto"/>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Потсдамський університет</w:t>
            </w:r>
            <w:r w:rsidR="005235A8">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uk-UA"/>
              </w:rPr>
              <w:t>Німеччина</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Екс-Марсель</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Франція</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Факультет права </w:t>
            </w:r>
            <w:r w:rsidR="005235A8">
              <w:rPr>
                <w:rFonts w:ascii="Palatino Linotype" w:eastAsia="MyriadPro-Regular" w:hAnsi="Palatino Linotype"/>
                <w:color w:val="002060"/>
                <w:lang w:val="uk-UA"/>
              </w:rPr>
              <w:t>Університету м. Рієки, Хорватія</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Вільнюський університет</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Литва</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Білоруський державний університет</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Білорусь </w:t>
            </w:r>
          </w:p>
          <w:p w:rsidR="00100936" w:rsidRPr="00BB16EE" w:rsidRDefault="00100936" w:rsidP="003A08FD">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Гродненський державний університет ім. Я. Купали</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Білорусь</w:t>
            </w:r>
            <w:r w:rsidR="003A08FD" w:rsidRPr="00BB16EE">
              <w:rPr>
                <w:rFonts w:ascii="Palatino Linotype" w:eastAsia="MyriadPro-Regular" w:hAnsi="Palatino Linotype"/>
                <w:color w:val="002060"/>
                <w:lang w:val="uk-UA"/>
              </w:rPr>
              <w:t xml:space="preserve"> </w:t>
            </w:r>
          </w:p>
        </w:tc>
        <w:tc>
          <w:tcPr>
            <w:tcW w:w="5147" w:type="dxa"/>
            <w:tcBorders>
              <w:top w:val="nil"/>
              <w:left w:val="single" w:sz="4" w:space="0" w:color="000000"/>
              <w:bottom w:val="single" w:sz="4" w:space="0" w:color="000000"/>
              <w:right w:val="single" w:sz="4" w:space="0" w:color="000000"/>
            </w:tcBorders>
            <w:hideMark/>
          </w:tcPr>
          <w:p w:rsidR="003A08FD" w:rsidRDefault="003A08FD" w:rsidP="003A08FD">
            <w:pPr>
              <w:pStyle w:val="11"/>
              <w:widowControl w:val="0"/>
              <w:tabs>
                <w:tab w:val="left" w:pos="300"/>
              </w:tabs>
              <w:suppressAutoHyphens/>
              <w:spacing w:line="276" w:lineRule="auto"/>
              <w:ind w:left="16"/>
              <w:jc w:val="both"/>
              <w:rPr>
                <w:rFonts w:ascii="Palatino Linotype" w:eastAsia="MyriadPro-Regular" w:hAnsi="Palatino Linotype"/>
                <w:color w:val="002060"/>
                <w:lang w:val="uk-UA"/>
              </w:rPr>
            </w:pPr>
          </w:p>
          <w:p w:rsidR="003A08FD" w:rsidRDefault="003A08FD"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Громадське об’єднання «Білоруський </w:t>
            </w:r>
            <w:r>
              <w:rPr>
                <w:rFonts w:ascii="Palatino Linotype" w:eastAsia="MyriadPro-Regular" w:hAnsi="Palatino Linotype"/>
                <w:color w:val="002060"/>
                <w:lang w:val="uk-UA"/>
              </w:rPr>
              <w:t xml:space="preserve">республіканський союз юристів», </w:t>
            </w:r>
            <w:r w:rsidRPr="00BB16EE">
              <w:rPr>
                <w:rFonts w:ascii="Palatino Linotype" w:eastAsia="MyriadPro-Regular" w:hAnsi="Palatino Linotype"/>
                <w:color w:val="002060"/>
                <w:lang w:val="uk-UA"/>
              </w:rPr>
              <w:t>Білорусь</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Львівський національний університет ім. Івана Франка</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w:t>
            </w:r>
            <w:r w:rsidRPr="005235A8">
              <w:rPr>
                <w:rFonts w:ascii="Palatino Linotype" w:eastAsia="MyriadPro-Regular" w:hAnsi="Palatino Linotype"/>
                <w:color w:val="002060"/>
                <w:u w:val="single"/>
                <w:lang w:val="uk-UA"/>
              </w:rPr>
              <w:t>Україна</w:t>
            </w:r>
            <w:r w:rsidRPr="00BB16EE">
              <w:rPr>
                <w:rFonts w:ascii="Palatino Linotype" w:eastAsia="MyriadPro-Regular" w:hAnsi="Palatino Linotype"/>
                <w:color w:val="002060"/>
                <w:lang w:val="uk-UA"/>
              </w:rPr>
              <w:t xml:space="preserve"> </w:t>
            </w:r>
          </w:p>
          <w:p w:rsidR="00100936" w:rsidRPr="00BB16EE" w:rsidRDefault="00100936" w:rsidP="0010093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Національний юридичний університет ім. Ярослава Мудрого</w:t>
            </w:r>
            <w:r w:rsidR="005235A8">
              <w:rPr>
                <w:rFonts w:ascii="Palatino Linotype" w:eastAsia="MyriadPro-Regular" w:hAnsi="Palatino Linotype"/>
                <w:color w:val="002060"/>
                <w:lang w:val="uk-UA"/>
              </w:rPr>
              <w:t>,</w:t>
            </w:r>
            <w:r w:rsidRPr="00BB16EE">
              <w:rPr>
                <w:rFonts w:ascii="Palatino Linotype" w:eastAsia="MyriadPro-Regular" w:hAnsi="Palatino Linotype"/>
                <w:color w:val="002060"/>
                <w:lang w:val="uk-UA"/>
              </w:rPr>
              <w:t xml:space="preserve"> </w:t>
            </w:r>
            <w:r w:rsidRPr="005560F3">
              <w:rPr>
                <w:rFonts w:ascii="Palatino Linotype" w:eastAsia="MyriadPro-Regular" w:hAnsi="Palatino Linotype"/>
                <w:color w:val="002060"/>
                <w:u w:val="single"/>
                <w:lang w:val="uk-UA"/>
              </w:rPr>
              <w:t>Україна</w:t>
            </w:r>
            <w:r w:rsidRPr="00BB16EE">
              <w:rPr>
                <w:rFonts w:ascii="Palatino Linotype" w:eastAsia="MyriadPro-Regular" w:hAnsi="Palatino Linotype"/>
                <w:color w:val="002060"/>
                <w:lang w:val="uk-UA"/>
              </w:rPr>
              <w:t xml:space="preserve"> </w:t>
            </w:r>
          </w:p>
          <w:p w:rsidR="00100936" w:rsidRPr="003A08FD" w:rsidRDefault="00100936"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3A08FD">
              <w:rPr>
                <w:rFonts w:ascii="Palatino Linotype" w:eastAsia="MyriadPro-Regular" w:hAnsi="Palatino Linotype"/>
                <w:color w:val="002060"/>
                <w:lang w:val="uk-UA"/>
              </w:rPr>
              <w:t>Національний університет «Одеська юридична академія»</w:t>
            </w:r>
            <w:r w:rsidR="005235A8" w:rsidRPr="003A08FD">
              <w:rPr>
                <w:rFonts w:ascii="Palatino Linotype" w:eastAsia="MyriadPro-Regular" w:hAnsi="Palatino Linotype"/>
                <w:color w:val="002060"/>
                <w:lang w:val="uk-UA"/>
              </w:rPr>
              <w:t xml:space="preserve">, </w:t>
            </w:r>
            <w:r w:rsidRPr="003A08FD">
              <w:rPr>
                <w:rFonts w:ascii="Palatino Linotype" w:eastAsia="MyriadPro-Regular" w:hAnsi="Palatino Linotype"/>
                <w:color w:val="002060"/>
                <w:u w:val="single"/>
                <w:lang w:val="uk-UA"/>
              </w:rPr>
              <w:t>Україна</w:t>
            </w:r>
          </w:p>
          <w:p w:rsidR="00100936" w:rsidRPr="00BB16EE" w:rsidRDefault="00100936" w:rsidP="00CC3FD5">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BB16EE" w:rsidRDefault="00100936" w:rsidP="00CC3FD5">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100936" w:rsidRPr="00BB16EE" w:rsidRDefault="00100936" w:rsidP="00CC3FD5">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Мета проекту </w:t>
            </w:r>
            <w:r w:rsidRPr="00BB16EE">
              <w:rPr>
                <w:rFonts w:ascii="Palatino Linotype" w:hAnsi="Palatino Linotype" w:cs="Palatino Linotype"/>
                <w:color w:val="002060"/>
                <w:lang w:val="en-US"/>
              </w:rPr>
              <w:t>CRIMHUM</w:t>
            </w:r>
            <w:r w:rsidRPr="00BB16EE">
              <w:rPr>
                <w:rFonts w:ascii="Palatino Linotype" w:hAnsi="Palatino Linotype" w:cs="Palatino Linotype"/>
                <w:color w:val="002060"/>
                <w:lang w:val="uk-UA"/>
              </w:rPr>
              <w:t xml:space="preserve">, з урахуванням синергії з проектом </w:t>
            </w:r>
            <w:r w:rsidRPr="00BB16EE">
              <w:rPr>
                <w:rFonts w:ascii="Palatino Linotype" w:hAnsi="Palatino Linotype" w:cs="Palatino Linotype"/>
                <w:color w:val="002060"/>
                <w:lang w:val="en-US"/>
              </w:rPr>
              <w:t>TRADIR</w:t>
            </w:r>
            <w:r w:rsidRPr="00BB16EE">
              <w:rPr>
                <w:rFonts w:ascii="Palatino Linotype" w:hAnsi="Palatino Linotype" w:cs="Palatino Linotype"/>
                <w:color w:val="002060"/>
                <w:lang w:val="uk-UA"/>
              </w:rPr>
              <w:t xml:space="preserve">, полягає у модернізації навчання у найбільш консервативній сфері юриспруденції, для задоволення потреб роботодавців та суспільства, що базуються на пріоритеті Закону, шляхом розробки та запровадження спеціалізованої магістерської програми з кримінального судочинства, що базується на Керівній Концепції.         </w:t>
            </w:r>
          </w:p>
          <w:p w:rsidR="00100936" w:rsidRPr="00BB16EE" w:rsidRDefault="00100936" w:rsidP="00CC3FD5">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100936" w:rsidRPr="00BB16EE" w:rsidRDefault="00100936"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розробка та запровадження спеціалізованої магістерської програми з кримінального </w:t>
            </w:r>
            <w:r w:rsidRPr="00BB16EE">
              <w:rPr>
                <w:rFonts w:ascii="Palatino Linotype" w:hAnsi="Palatino Linotype" w:cs="Palatino Linotype"/>
                <w:color w:val="002060"/>
                <w:lang w:val="uk-UA"/>
              </w:rPr>
              <w:lastRenderedPageBreak/>
              <w:t>судочинства;</w:t>
            </w:r>
          </w:p>
          <w:p w:rsidR="00100936" w:rsidRPr="00BB16EE" w:rsidRDefault="00100936"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на основі міждисциплінарного навчання розробка та запровадження нових як для України, так і для Білорусі курсів, що відповідають на загрози, зумовлені сучасною злочинністю (наприклад, злочини у сфері інформаційних технологій, транскордонна злочинність); </w:t>
            </w:r>
          </w:p>
          <w:p w:rsidR="00100936" w:rsidRPr="00BB16EE" w:rsidRDefault="00100936"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написання навчального посібника на державних мовах учасників проекту;</w:t>
            </w:r>
          </w:p>
          <w:p w:rsidR="00100936" w:rsidRPr="00BB16EE" w:rsidRDefault="00100936"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поєднання традиційної юридичної освіти з практичним підходом до навчання;</w:t>
            </w:r>
          </w:p>
          <w:p w:rsidR="00100936" w:rsidRPr="00BB16EE" w:rsidRDefault="00100936"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 xml:space="preserve">додаткове навчання викладачів з України та Білорусі з метою викладання курсів з кримінального права англійською мовою.     </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tcPr>
          <w:p w:rsidR="00100936" w:rsidRPr="00BB16EE" w:rsidRDefault="00100936"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Розробка плану та стр</w:t>
            </w:r>
            <w:r w:rsidR="005560F3">
              <w:rPr>
                <w:rFonts w:ascii="Palatino Linotype" w:hAnsi="Palatino Linotype" w:cs="Palatino Linotype"/>
                <w:bCs/>
                <w:iCs/>
                <w:color w:val="002060"/>
                <w:lang w:val="uk-UA"/>
              </w:rPr>
              <w:t>атегії проекту.</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w:t>
            </w:r>
            <w:r w:rsidR="005560F3">
              <w:rPr>
                <w:rFonts w:ascii="Palatino Linotype" w:hAnsi="Palatino Linotype" w:cs="Palatino Linotype"/>
                <w:bCs/>
                <w:iCs/>
                <w:color w:val="002060"/>
                <w:lang w:val="uk-UA"/>
              </w:rPr>
              <w:t>вчання проведенню розслідування.</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Навчання орган</w:t>
            </w:r>
            <w:r w:rsidR="005560F3">
              <w:rPr>
                <w:rFonts w:ascii="Palatino Linotype" w:hAnsi="Palatino Linotype" w:cs="Palatino Linotype"/>
                <w:bCs/>
                <w:iCs/>
                <w:color w:val="002060"/>
                <w:lang w:val="uk-UA"/>
              </w:rPr>
              <w:t>ізації державного обвинувачення.</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Навчання роботі суду (включно</w:t>
            </w:r>
            <w:r w:rsidR="005560F3">
              <w:rPr>
                <w:rFonts w:ascii="Palatino Linotype" w:hAnsi="Palatino Linotype" w:cs="Palatino Linotype"/>
                <w:bCs/>
                <w:iCs/>
                <w:color w:val="002060"/>
                <w:lang w:val="uk-UA"/>
              </w:rPr>
              <w:t xml:space="preserve"> з розуміння правового підходу).</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Навчання з урахуванням дотримання основних принципів права загалом та кримінального судочинства </w:t>
            </w:r>
            <w:r w:rsidR="005560F3">
              <w:rPr>
                <w:rFonts w:ascii="Palatino Linotype" w:hAnsi="Palatino Linotype" w:cs="Palatino Linotype"/>
                <w:bCs/>
                <w:iCs/>
                <w:color w:val="002060"/>
                <w:lang w:val="uk-UA"/>
              </w:rPr>
              <w:t>зокрема.</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Навчання студентів основним тенденціям кримінального та пр</w:t>
            </w:r>
            <w:r w:rsidR="005560F3">
              <w:rPr>
                <w:rFonts w:ascii="Palatino Linotype" w:hAnsi="Palatino Linotype" w:cs="Palatino Linotype"/>
                <w:bCs/>
                <w:iCs/>
                <w:color w:val="002060"/>
                <w:lang w:val="uk-UA"/>
              </w:rPr>
              <w:t>оцесуального права у країнах ЄС.</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Вивчення впливу зарубіжного, наднаціонального та міжнародного права на національне кр</w:t>
            </w:r>
            <w:r w:rsidR="005560F3">
              <w:rPr>
                <w:rFonts w:ascii="Palatino Linotype" w:hAnsi="Palatino Linotype" w:cs="Palatino Linotype"/>
                <w:bCs/>
                <w:iCs/>
                <w:color w:val="002060"/>
                <w:lang w:val="uk-UA"/>
              </w:rPr>
              <w:t>имінальне та процесуальне право.</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Встановлення на юридичних факультетах спеціального програмного забезпечення, що допомагатиме студентам </w:t>
            </w:r>
            <w:r w:rsidR="005560F3">
              <w:rPr>
                <w:rFonts w:ascii="Palatino Linotype" w:hAnsi="Palatino Linotype" w:cs="Palatino Linotype"/>
                <w:bCs/>
                <w:iCs/>
                <w:color w:val="002060"/>
                <w:lang w:val="uk-UA"/>
              </w:rPr>
              <w:t>складати процесуальні документи.</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Проведення внутрішнього та</w:t>
            </w:r>
            <w:r w:rsidR="005560F3">
              <w:rPr>
                <w:rFonts w:ascii="Palatino Linotype" w:hAnsi="Palatino Linotype" w:cs="Palatino Linotype"/>
                <w:bCs/>
                <w:iCs/>
                <w:color w:val="002060"/>
                <w:lang w:val="uk-UA"/>
              </w:rPr>
              <w:t xml:space="preserve"> зовнішнього оцінювання проекту.</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Створення веб-ресурсу для висві</w:t>
            </w:r>
            <w:r w:rsidR="005560F3">
              <w:rPr>
                <w:rFonts w:ascii="Palatino Linotype" w:hAnsi="Palatino Linotype" w:cs="Palatino Linotype"/>
                <w:bCs/>
                <w:iCs/>
                <w:color w:val="002060"/>
                <w:lang w:val="uk-UA"/>
              </w:rPr>
              <w:t>тлення ходу реалізації проекту.</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Поширення позитивного досвіду та напрацю</w:t>
            </w:r>
            <w:r w:rsidR="005560F3">
              <w:rPr>
                <w:rFonts w:ascii="Palatino Linotype" w:hAnsi="Palatino Linotype" w:cs="Palatino Linotype"/>
                <w:bCs/>
                <w:iCs/>
                <w:color w:val="002060"/>
                <w:lang w:val="uk-UA"/>
              </w:rPr>
              <w:t>вань, здобутих в рамках проекту.</w:t>
            </w:r>
          </w:p>
          <w:p w:rsidR="00100936" w:rsidRPr="00BB16EE" w:rsidRDefault="00100936" w:rsidP="00AA51DA">
            <w:pPr>
              <w:widowControl w:val="0"/>
              <w:numPr>
                <w:ilvl w:val="0"/>
                <w:numId w:val="4"/>
              </w:numPr>
              <w:suppressAutoHyphens/>
              <w:spacing w:line="276" w:lineRule="auto"/>
              <w:ind w:left="470"/>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Операційний та фінансовий менеджмент проекту.          </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tcPr>
          <w:p w:rsidR="00100936" w:rsidRPr="00BB16EE" w:rsidRDefault="00100936"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w:t>
            </w:r>
            <w:r w:rsidR="005560F3">
              <w:rPr>
                <w:rFonts w:ascii="Palatino Linotype" w:hAnsi="Palatino Linotype" w:cs="Palatino Linotype"/>
                <w:bCs/>
                <w:iCs/>
                <w:color w:val="002060"/>
                <w:lang w:val="uk-UA"/>
              </w:rPr>
              <w:t>блено план та стратегію проекту.</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Здійснено на</w:t>
            </w:r>
            <w:r w:rsidR="005560F3">
              <w:rPr>
                <w:rFonts w:ascii="Palatino Linotype" w:hAnsi="Palatino Linotype" w:cs="Palatino Linotype"/>
                <w:bCs/>
                <w:iCs/>
                <w:color w:val="002060"/>
                <w:lang w:val="uk-UA"/>
              </w:rPr>
              <w:t>вчання проведенню розслідування.</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Проведено навчання організації державного обвинувачення</w:t>
            </w:r>
            <w:r w:rsidR="005560F3">
              <w:rPr>
                <w:rFonts w:ascii="Palatino Linotype" w:hAnsi="Palatino Linotype" w:cs="Palatino Linotype"/>
                <w:bCs/>
                <w:iCs/>
                <w:color w:val="002060"/>
                <w:lang w:val="uk-UA"/>
              </w:rPr>
              <w:t>.</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Організовано навчання роботі суду (включно</w:t>
            </w:r>
            <w:r w:rsidR="005560F3">
              <w:rPr>
                <w:rFonts w:ascii="Palatino Linotype" w:hAnsi="Palatino Linotype" w:cs="Palatino Linotype"/>
                <w:bCs/>
                <w:iCs/>
                <w:color w:val="002060"/>
                <w:lang w:val="uk-UA"/>
              </w:rPr>
              <w:t xml:space="preserve"> з розуміння правового підходу).</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Проведено навчання з урахуванням дотримання основних принципів права загалом та кри</w:t>
            </w:r>
            <w:r w:rsidR="005560F3">
              <w:rPr>
                <w:rFonts w:ascii="Palatino Linotype" w:hAnsi="Palatino Linotype" w:cs="Palatino Linotype"/>
                <w:bCs/>
                <w:iCs/>
                <w:color w:val="002060"/>
                <w:lang w:val="uk-UA"/>
              </w:rPr>
              <w:t>мінального судочинства зокрема.</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Здійснено навчання студентів основним тенденціям кримінального та пр</w:t>
            </w:r>
            <w:r w:rsidR="005560F3">
              <w:rPr>
                <w:rFonts w:ascii="Palatino Linotype" w:hAnsi="Palatino Linotype" w:cs="Palatino Linotype"/>
                <w:bCs/>
                <w:iCs/>
                <w:color w:val="002060"/>
                <w:lang w:val="uk-UA"/>
              </w:rPr>
              <w:t>оцесуального права у країнах ЄС.</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Вивчено впливу зарубіжного, наднаціонального та міжнародного права на національне кр</w:t>
            </w:r>
            <w:r w:rsidR="005560F3">
              <w:rPr>
                <w:rFonts w:ascii="Palatino Linotype" w:hAnsi="Palatino Linotype" w:cs="Palatino Linotype"/>
                <w:bCs/>
                <w:iCs/>
                <w:color w:val="002060"/>
                <w:lang w:val="uk-UA"/>
              </w:rPr>
              <w:t>имінальне та процесуальне право.</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Встановлено на юридичних факультетах спеціальне програмне забезпечення, що </w:t>
            </w:r>
            <w:r w:rsidRPr="00BB16EE">
              <w:rPr>
                <w:rFonts w:ascii="Palatino Linotype" w:hAnsi="Palatino Linotype" w:cs="Palatino Linotype"/>
                <w:bCs/>
                <w:iCs/>
                <w:color w:val="002060"/>
                <w:lang w:val="uk-UA"/>
              </w:rPr>
              <w:lastRenderedPageBreak/>
              <w:t>допомагатиме студентам скл</w:t>
            </w:r>
            <w:r w:rsidR="005560F3">
              <w:rPr>
                <w:rFonts w:ascii="Palatino Linotype" w:hAnsi="Palatino Linotype" w:cs="Palatino Linotype"/>
                <w:bCs/>
                <w:iCs/>
                <w:color w:val="002060"/>
                <w:lang w:val="uk-UA"/>
              </w:rPr>
              <w:t>адати процесуальні документи.</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Проведено внутрішнє</w:t>
            </w:r>
            <w:r w:rsidR="005560F3">
              <w:rPr>
                <w:rFonts w:ascii="Palatino Linotype" w:hAnsi="Palatino Linotype" w:cs="Palatino Linotype"/>
                <w:bCs/>
                <w:iCs/>
                <w:color w:val="002060"/>
                <w:lang w:val="uk-UA"/>
              </w:rPr>
              <w:t xml:space="preserve"> та зовнішнє оцінювання проекту.</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Створено веб-ресурс для висві</w:t>
            </w:r>
            <w:r w:rsidR="005560F3">
              <w:rPr>
                <w:rFonts w:ascii="Palatino Linotype" w:hAnsi="Palatino Linotype" w:cs="Palatino Linotype"/>
                <w:bCs/>
                <w:iCs/>
                <w:color w:val="002060"/>
                <w:lang w:val="uk-UA"/>
              </w:rPr>
              <w:t>тлення ходу реалізації проекту.</w:t>
            </w:r>
          </w:p>
          <w:p w:rsidR="00100936" w:rsidRPr="00BB16EE" w:rsidRDefault="00100936" w:rsidP="00AA51DA">
            <w:pPr>
              <w:pStyle w:val="ad"/>
              <w:widowControl w:val="0"/>
              <w:numPr>
                <w:ilvl w:val="0"/>
                <w:numId w:val="151"/>
              </w:numPr>
              <w:suppressAutoHyphens/>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Поширено позитивний досвід та напрацю</w:t>
            </w:r>
            <w:r w:rsidR="005560F3">
              <w:rPr>
                <w:rFonts w:ascii="Palatino Linotype" w:hAnsi="Palatino Linotype" w:cs="Palatino Linotype"/>
                <w:bCs/>
                <w:iCs/>
                <w:color w:val="002060"/>
                <w:lang w:val="uk-UA"/>
              </w:rPr>
              <w:t>вання, здобуті в рамках проекту.</w:t>
            </w:r>
          </w:p>
          <w:p w:rsidR="00100936" w:rsidRPr="00BB16EE" w:rsidRDefault="00100936" w:rsidP="00AA51DA">
            <w:pPr>
              <w:pStyle w:val="ad"/>
              <w:widowControl w:val="0"/>
              <w:numPr>
                <w:ilvl w:val="0"/>
                <w:numId w:val="151"/>
              </w:numPr>
              <w:suppressAutoHyphens/>
              <w:snapToGrid w:val="0"/>
              <w:spacing w:line="276" w:lineRule="auto"/>
              <w:ind w:left="562"/>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Складено операційні та фінансові звіти щодо реалізації проекту.          </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BB16EE" w:rsidRDefault="00100936" w:rsidP="00CC3FD5">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tcPr>
          <w:p w:rsidR="00100936" w:rsidRPr="00BB16EE" w:rsidRDefault="00100936" w:rsidP="00CC3FD5">
            <w:pPr>
              <w:snapToGrid w:val="0"/>
              <w:spacing w:line="276" w:lineRule="auto"/>
              <w:ind w:left="32"/>
              <w:rPr>
                <w:rFonts w:ascii="Palatino Linotype" w:hAnsi="Palatino Linotype"/>
                <w:color w:val="002060"/>
                <w:lang w:val="uk-UA"/>
              </w:rPr>
            </w:pPr>
            <w:r w:rsidRPr="00BB16EE">
              <w:rPr>
                <w:rFonts w:ascii="Palatino Linotype" w:hAnsi="Palatino Linotype"/>
                <w:color w:val="002060"/>
                <w:u w:val="single"/>
                <w:lang w:val="uk-UA"/>
              </w:rPr>
              <w:t>Львівський національний університет імені Івана Франка</w:t>
            </w:r>
            <w:r w:rsidR="005560F3" w:rsidRPr="005560F3">
              <w:rPr>
                <w:rFonts w:ascii="Palatino Linotype" w:hAnsi="Palatino Linotype"/>
                <w:color w:val="002060"/>
                <w:u w:val="single"/>
              </w:rPr>
              <w:t xml:space="preserve">; </w:t>
            </w:r>
            <w:r w:rsidRPr="00BB16EE">
              <w:rPr>
                <w:rFonts w:ascii="Palatino Linotype" w:hAnsi="Palatino Linotype"/>
                <w:color w:val="002060"/>
                <w:lang w:val="en-US"/>
              </w:rPr>
              <w:t>http</w:t>
            </w:r>
            <w:r w:rsidRPr="00BB16EE">
              <w:rPr>
                <w:rFonts w:ascii="Palatino Linotype" w:hAnsi="Palatino Linotype"/>
                <w:color w:val="002060"/>
              </w:rPr>
              <w:t>://</w:t>
            </w:r>
            <w:r w:rsidRPr="00BB16EE">
              <w:rPr>
                <w:rFonts w:ascii="Palatino Linotype" w:hAnsi="Palatino Linotype"/>
                <w:color w:val="002060"/>
                <w:lang w:val="en-US"/>
              </w:rPr>
              <w:t>www</w:t>
            </w:r>
            <w:r w:rsidRPr="00BB16EE">
              <w:rPr>
                <w:rFonts w:ascii="Palatino Linotype" w:hAnsi="Palatino Linotype"/>
                <w:color w:val="002060"/>
              </w:rPr>
              <w:t>.</w:t>
            </w:r>
            <w:r w:rsidRPr="00BB16EE">
              <w:rPr>
                <w:rFonts w:ascii="Palatino Linotype" w:hAnsi="Palatino Linotype"/>
                <w:color w:val="002060"/>
                <w:lang w:val="en-US"/>
              </w:rPr>
              <w:t>lnu</w:t>
            </w:r>
            <w:r w:rsidRPr="00BB16EE">
              <w:rPr>
                <w:rFonts w:ascii="Palatino Linotype" w:hAnsi="Palatino Linotype"/>
                <w:color w:val="002060"/>
              </w:rPr>
              <w:t>.</w:t>
            </w:r>
            <w:r w:rsidRPr="00BB16EE">
              <w:rPr>
                <w:rFonts w:ascii="Palatino Linotype" w:hAnsi="Palatino Linotype"/>
                <w:color w:val="002060"/>
                <w:lang w:val="en-US"/>
              </w:rPr>
              <w:t>edu</w:t>
            </w:r>
            <w:r w:rsidRPr="00BB16EE">
              <w:rPr>
                <w:rFonts w:ascii="Palatino Linotype" w:hAnsi="Palatino Linotype"/>
                <w:color w:val="002060"/>
              </w:rPr>
              <w:t>.</w:t>
            </w:r>
            <w:r w:rsidRPr="00BB16EE">
              <w:rPr>
                <w:rFonts w:ascii="Palatino Linotype" w:hAnsi="Palatino Linotype"/>
                <w:color w:val="002060"/>
                <w:lang w:val="en-US"/>
              </w:rPr>
              <w:t>ua</w:t>
            </w:r>
          </w:p>
          <w:p w:rsidR="00100936" w:rsidRPr="00BB16EE" w:rsidRDefault="00100936" w:rsidP="00CC3FD5">
            <w:pPr>
              <w:snapToGrid w:val="0"/>
              <w:spacing w:line="276" w:lineRule="auto"/>
              <w:ind w:left="32"/>
              <w:rPr>
                <w:rFonts w:ascii="Palatino Linotype" w:hAnsi="Palatino Linotype"/>
                <w:color w:val="002060"/>
              </w:rPr>
            </w:pPr>
            <w:r w:rsidRPr="00BB16EE">
              <w:rPr>
                <w:rFonts w:ascii="Palatino Linotype" w:hAnsi="Palatino Linotype"/>
                <w:color w:val="002060"/>
                <w:lang w:val="uk-UA"/>
              </w:rPr>
              <w:t>тел.: +380</w:t>
            </w:r>
            <w:r w:rsidRPr="00BB16EE">
              <w:rPr>
                <w:rFonts w:ascii="Palatino Linotype" w:hAnsi="Palatino Linotype"/>
                <w:color w:val="002060"/>
              </w:rPr>
              <w:t>322394277</w:t>
            </w:r>
            <w:r w:rsidRPr="00BB16EE">
              <w:rPr>
                <w:rFonts w:ascii="Palatino Linotype" w:hAnsi="Palatino Linotype"/>
                <w:color w:val="002060"/>
                <w:lang w:val="uk-UA"/>
              </w:rPr>
              <w:t>, +380</w:t>
            </w:r>
            <w:r w:rsidRPr="00BB16EE">
              <w:rPr>
                <w:rFonts w:ascii="Palatino Linotype" w:hAnsi="Palatino Linotype"/>
                <w:color w:val="002060"/>
              </w:rPr>
              <w:t>322394122</w:t>
            </w:r>
            <w:r w:rsidRPr="00BB16EE">
              <w:rPr>
                <w:rFonts w:ascii="Palatino Linotype" w:hAnsi="Palatino Linotype"/>
                <w:color w:val="002060"/>
                <w:lang w:val="uk-UA"/>
              </w:rPr>
              <w:t>, факс: +380</w:t>
            </w:r>
            <w:r w:rsidRPr="00BB16EE">
              <w:rPr>
                <w:rFonts w:ascii="Palatino Linotype" w:hAnsi="Palatino Linotype"/>
                <w:color w:val="002060"/>
              </w:rPr>
              <w:t>322616048</w:t>
            </w:r>
          </w:p>
          <w:p w:rsidR="00100936" w:rsidRPr="00BB16EE" w:rsidRDefault="00100936" w:rsidP="00CC3FD5">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Відповідальна особа:</w:t>
            </w:r>
          </w:p>
          <w:p w:rsidR="005560F3" w:rsidRDefault="00100936" w:rsidP="00CC3FD5">
            <w:pPr>
              <w:snapToGrid w:val="0"/>
              <w:spacing w:line="276" w:lineRule="auto"/>
              <w:ind w:left="32"/>
              <w:rPr>
                <w:rFonts w:ascii="Palatino Linotype" w:hAnsi="Palatino Linotype"/>
                <w:color w:val="002060"/>
                <w:lang w:val="uk-UA"/>
              </w:rPr>
            </w:pPr>
            <w:r w:rsidRPr="00BB16EE">
              <w:rPr>
                <w:rFonts w:ascii="Palatino Linotype" w:hAnsi="Palatino Linotype"/>
                <w:color w:val="002060"/>
                <w:lang w:val="uk-UA"/>
              </w:rPr>
              <w:t>Кандидат юридичних наук Василь ЛУЦИК</w:t>
            </w:r>
          </w:p>
          <w:p w:rsidR="00100936" w:rsidRPr="00BB16EE" w:rsidRDefault="00100936" w:rsidP="00CC3FD5">
            <w:pPr>
              <w:snapToGrid w:val="0"/>
              <w:spacing w:line="276" w:lineRule="auto"/>
              <w:ind w:left="32"/>
              <w:rPr>
                <w:rFonts w:ascii="Palatino Linotype" w:hAnsi="Palatino Linotype"/>
                <w:color w:val="002060"/>
                <w:lang w:val="uk-UA"/>
              </w:rPr>
            </w:pPr>
            <w:r w:rsidRPr="00BB16EE">
              <w:rPr>
                <w:rFonts w:ascii="Palatino Linotype" w:hAnsi="Palatino Linotype"/>
                <w:color w:val="002060"/>
                <w:lang w:val="uk-UA"/>
              </w:rPr>
              <w:t>Доцент кафедри кримінального процесу і криміналістики</w:t>
            </w:r>
          </w:p>
          <w:p w:rsidR="00100936" w:rsidRPr="00BB16EE" w:rsidRDefault="00100936" w:rsidP="00CC3FD5">
            <w:pPr>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w:t>
            </w:r>
            <w:r w:rsidRPr="00BB16EE">
              <w:rPr>
                <w:rFonts w:ascii="Palatino Linotype" w:eastAsia="MyriadPro-Regular" w:hAnsi="Palatino Linotype"/>
                <w:bCs/>
                <w:iCs/>
                <w:color w:val="002060"/>
              </w:rPr>
              <w:t>+380976777752;</w:t>
            </w:r>
            <w:r w:rsidRPr="00BB16EE">
              <w:rPr>
                <w:rFonts w:ascii="Palatino Linotype" w:hAnsi="Palatino Linotype"/>
                <w:color w:val="002060"/>
              </w:rPr>
              <w:t xml:space="preserve"> </w:t>
            </w:r>
            <w:r w:rsidRPr="00BB16EE">
              <w:rPr>
                <w:rFonts w:ascii="Palatino Linotype" w:hAnsi="Palatino Linotype"/>
                <w:color w:val="002060"/>
                <w:lang w:val="en-GB"/>
              </w:rPr>
              <w:t>e</w:t>
            </w:r>
            <w:r w:rsidRPr="00BB16EE">
              <w:rPr>
                <w:rFonts w:ascii="Palatino Linotype" w:hAnsi="Palatino Linotype"/>
                <w:color w:val="002060"/>
              </w:rPr>
              <w:t>-</w:t>
            </w:r>
            <w:r w:rsidRPr="00BB16EE">
              <w:rPr>
                <w:rFonts w:ascii="Palatino Linotype" w:hAnsi="Palatino Linotype"/>
                <w:color w:val="002060"/>
                <w:lang w:val="en-GB"/>
              </w:rPr>
              <w:t>mail</w:t>
            </w:r>
            <w:r w:rsidRPr="00BB16EE">
              <w:rPr>
                <w:rFonts w:ascii="Palatino Linotype" w:hAnsi="Palatino Linotype"/>
                <w:color w:val="002060"/>
              </w:rPr>
              <w:t xml:space="preserve">: </w:t>
            </w:r>
            <w:r w:rsidRPr="00BB16EE">
              <w:rPr>
                <w:rFonts w:ascii="Palatino Linotype" w:hAnsi="Palatino Linotype"/>
                <w:color w:val="002060"/>
                <w:shd w:val="clear" w:color="auto" w:fill="FFFFFF"/>
              </w:rPr>
              <w:t>lukvas@inbox.ru</w:t>
            </w:r>
          </w:p>
        </w:tc>
      </w:tr>
      <w:tr w:rsidR="00100936" w:rsidRPr="00BB16EE" w:rsidTr="00CC3FD5">
        <w:trPr>
          <w:trHeight w:val="248"/>
        </w:trPr>
        <w:tc>
          <w:tcPr>
            <w:tcW w:w="10350" w:type="dxa"/>
            <w:gridSpan w:val="4"/>
            <w:tcBorders>
              <w:top w:val="nil"/>
              <w:left w:val="single" w:sz="4" w:space="0" w:color="000000"/>
              <w:bottom w:val="single" w:sz="4" w:space="0" w:color="000000"/>
              <w:right w:val="single" w:sz="4" w:space="0" w:color="000000"/>
            </w:tcBorders>
            <w:hideMark/>
          </w:tcPr>
          <w:p w:rsidR="00100936" w:rsidRPr="00BB16EE" w:rsidRDefault="00100936" w:rsidP="00CC3FD5">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100936" w:rsidRPr="007F3050" w:rsidTr="00CC3FD5">
        <w:trPr>
          <w:trHeight w:val="422"/>
        </w:trPr>
        <w:tc>
          <w:tcPr>
            <w:tcW w:w="5203" w:type="dxa"/>
            <w:gridSpan w:val="3"/>
            <w:tcBorders>
              <w:top w:val="nil"/>
              <w:left w:val="single" w:sz="4" w:space="0" w:color="000000"/>
              <w:bottom w:val="single" w:sz="4" w:space="0" w:color="000000"/>
              <w:right w:val="nil"/>
            </w:tcBorders>
          </w:tcPr>
          <w:p w:rsidR="00100936" w:rsidRPr="00BB16EE" w:rsidRDefault="00100936" w:rsidP="00CC3FD5">
            <w:pPr>
              <w:pStyle w:val="11"/>
              <w:widowControl w:val="0"/>
              <w:tabs>
                <w:tab w:val="left" w:pos="300"/>
              </w:tabs>
              <w:suppressAutoHyphens/>
              <w:spacing w:line="276" w:lineRule="auto"/>
              <w:ind w:left="16"/>
              <w:jc w:val="both"/>
              <w:rPr>
                <w:rFonts w:ascii="Palatino Linotype" w:eastAsia="MyriadPro-Regular" w:hAnsi="Palatino Linotype"/>
                <w:color w:val="002060"/>
                <w:u w:val="single"/>
              </w:rPr>
            </w:pPr>
            <w:r w:rsidRPr="00BB16EE">
              <w:rPr>
                <w:rFonts w:ascii="Palatino Linotype" w:eastAsia="MyriadPro-Regular" w:hAnsi="Palatino Linotype"/>
                <w:color w:val="002060"/>
                <w:u w:val="single"/>
                <w:lang w:val="uk-UA"/>
              </w:rPr>
              <w:t>Національний юридичний університет</w:t>
            </w:r>
          </w:p>
          <w:p w:rsidR="00100936" w:rsidRPr="00BB16EE" w:rsidRDefault="00100936" w:rsidP="00CC3FD5">
            <w:pPr>
              <w:pStyle w:val="11"/>
              <w:widowControl w:val="0"/>
              <w:tabs>
                <w:tab w:val="left" w:pos="300"/>
              </w:tabs>
              <w:suppressAutoHyphens/>
              <w:spacing w:line="276" w:lineRule="auto"/>
              <w:ind w:left="16"/>
              <w:jc w:val="both"/>
              <w:rPr>
                <w:rFonts w:ascii="Palatino Linotype" w:eastAsia="MyriadPro-Regular" w:hAnsi="Palatino Linotype"/>
                <w:color w:val="002060"/>
                <w:u w:val="single"/>
              </w:rPr>
            </w:pPr>
            <w:r w:rsidRPr="00BB16EE">
              <w:rPr>
                <w:rFonts w:ascii="Palatino Linotype" w:eastAsia="MyriadPro-Regular" w:hAnsi="Palatino Linotype"/>
                <w:color w:val="002060"/>
                <w:u w:val="single"/>
                <w:lang w:val="uk-UA"/>
              </w:rPr>
              <w:t>ім. Ярослава Мудрого</w:t>
            </w:r>
          </w:p>
          <w:p w:rsidR="00100936" w:rsidRPr="00BB16EE" w:rsidRDefault="00100936" w:rsidP="00CC3FD5">
            <w:pPr>
              <w:pStyle w:val="11"/>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https://nlu.edu.ua</w:t>
            </w:r>
          </w:p>
          <w:p w:rsidR="00100936" w:rsidRPr="00BB16EE" w:rsidRDefault="00100936" w:rsidP="00CC3FD5">
            <w:pPr>
              <w:pStyle w:val="11"/>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lang w:val="it-IT"/>
              </w:rPr>
              <w:t>+</w:t>
            </w:r>
            <w:r w:rsidRPr="00BB16EE">
              <w:rPr>
                <w:rFonts w:ascii="Palatino Linotype" w:eastAsia="MyriadPro-Regular" w:hAnsi="Palatino Linotype" w:cs="Palatino Linotype"/>
                <w:bCs/>
                <w:iCs/>
                <w:color w:val="002060"/>
                <w:lang w:val="uk-UA"/>
              </w:rPr>
              <w:t>380</w:t>
            </w:r>
            <w:r w:rsidRPr="00BB16EE">
              <w:rPr>
                <w:rFonts w:ascii="Palatino Linotype" w:eastAsia="MyriadPro-Regular" w:hAnsi="Palatino Linotype" w:cs="Palatino Linotype"/>
                <w:bCs/>
                <w:iCs/>
                <w:color w:val="002060"/>
              </w:rPr>
              <w:t>577049293</w:t>
            </w:r>
            <w:r w:rsidRPr="00BB16EE">
              <w:rPr>
                <w:rFonts w:ascii="Palatino Linotype" w:eastAsia="MyriadPro-Regular" w:hAnsi="Palatino Linotype" w:cs="Palatino Linotype"/>
                <w:bCs/>
                <w:iCs/>
                <w:color w:val="002060"/>
                <w:lang w:val="uk-UA"/>
              </w:rPr>
              <w:t>; факс: +380</w:t>
            </w:r>
            <w:r w:rsidRPr="00BB16EE">
              <w:rPr>
                <w:rFonts w:ascii="Palatino Linotype" w:eastAsia="MyriadPro-Regular" w:hAnsi="Palatino Linotype" w:cs="Palatino Linotype"/>
                <w:bCs/>
                <w:iCs/>
                <w:color w:val="002060"/>
              </w:rPr>
              <w:t>577049365</w:t>
            </w:r>
          </w:p>
          <w:p w:rsidR="00146920" w:rsidRDefault="00100936" w:rsidP="00CC3FD5">
            <w:pPr>
              <w:snapToGrid w:val="0"/>
              <w:spacing w:line="276" w:lineRule="auto"/>
              <w:ind w:left="32"/>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Доктор</w:t>
            </w:r>
            <w:r w:rsidR="00146920">
              <w:rPr>
                <w:rFonts w:ascii="Palatino Linotype" w:eastAsia="MyriadPro-Regular" w:hAnsi="Palatino Linotype" w:cs="Palatino Linotype"/>
                <w:bCs/>
                <w:iCs/>
                <w:color w:val="002060"/>
                <w:lang w:val="uk-UA"/>
              </w:rPr>
              <w:t xml:space="preserve"> юридичних наук Богдан ГОЛОВКІН</w:t>
            </w:r>
            <w:r w:rsidRPr="00BB16EE">
              <w:rPr>
                <w:rFonts w:ascii="Palatino Linotype" w:eastAsia="MyriadPro-Regular" w:hAnsi="Palatino Linotype" w:cs="Palatino Linotype"/>
                <w:bCs/>
                <w:iCs/>
                <w:color w:val="002060"/>
                <w:lang w:val="uk-UA"/>
              </w:rPr>
              <w:t xml:space="preserve"> </w:t>
            </w:r>
          </w:p>
          <w:p w:rsidR="00100936" w:rsidRPr="00BB16EE" w:rsidRDefault="00100936" w:rsidP="00CC3FD5">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Cs/>
                <w:iCs/>
                <w:color w:val="002060"/>
                <w:lang w:val="uk-UA"/>
              </w:rPr>
              <w:t>Професор, завідувач кафедри кримінології та кримінально-виконавчого права</w:t>
            </w:r>
          </w:p>
          <w:p w:rsidR="00100936" w:rsidRPr="00BB16EE" w:rsidRDefault="00100936" w:rsidP="00CC3FD5">
            <w:pPr>
              <w:snapToGrid w:val="0"/>
              <w:spacing w:line="276" w:lineRule="auto"/>
              <w:ind w:left="32"/>
              <w:jc w:val="both"/>
              <w:rPr>
                <w:rFonts w:ascii="Palatino Linotype" w:eastAsia="MyriadPro-Regular" w:hAnsi="Palatino Linotype" w:cs="Palatino Linotype"/>
                <w:b/>
                <w:bCs/>
                <w:i/>
                <w:iCs/>
                <w:color w:val="002060"/>
                <w:lang w:val="uk-UA"/>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hAnsi="Palatino Linotype"/>
                <w:color w:val="002060"/>
                <w:lang w:val="uk-UA"/>
              </w:rPr>
              <w:t xml:space="preserve">тел.: </w:t>
            </w:r>
            <w:r w:rsidRPr="00BB16EE">
              <w:rPr>
                <w:rFonts w:ascii="Palatino Linotype" w:hAnsi="Palatino Linotype"/>
                <w:color w:val="002060"/>
              </w:rPr>
              <w:t>+380997888832</w:t>
            </w:r>
          </w:p>
          <w:p w:rsidR="00100936" w:rsidRPr="00BB16EE" w:rsidRDefault="00100936" w:rsidP="00CC3FD5">
            <w:pPr>
              <w:snapToGrid w:val="0"/>
              <w:spacing w:line="276" w:lineRule="auto"/>
              <w:ind w:left="32"/>
              <w:jc w:val="both"/>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r w:rsidRPr="00BB16EE">
              <w:rPr>
                <w:rFonts w:ascii="Palatino Linotype" w:hAnsi="Palatino Linotype"/>
                <w:color w:val="002060"/>
              </w:rPr>
              <w:t>golovkin_@ukr.net</w:t>
            </w:r>
            <w:r w:rsidRPr="00BB16EE">
              <w:rPr>
                <w:rFonts w:ascii="Palatino Linotype" w:eastAsia="MyriadPro-Regular" w:hAnsi="Palatino Linotype" w:cs="Palatino Linotype"/>
                <w:bCs/>
                <w:iCs/>
                <w:color w:val="002060"/>
              </w:rPr>
              <w:t xml:space="preserve">  </w:t>
            </w:r>
          </w:p>
        </w:tc>
        <w:tc>
          <w:tcPr>
            <w:tcW w:w="5147" w:type="dxa"/>
            <w:tcBorders>
              <w:top w:val="nil"/>
              <w:left w:val="single" w:sz="4" w:space="0" w:color="000000"/>
              <w:bottom w:val="single" w:sz="4" w:space="0" w:color="000000"/>
              <w:right w:val="single" w:sz="4" w:space="0" w:color="000000"/>
            </w:tcBorders>
            <w:hideMark/>
          </w:tcPr>
          <w:p w:rsidR="00100936" w:rsidRPr="00BB16EE" w:rsidRDefault="00100936" w:rsidP="00CC3FD5">
            <w:pPr>
              <w:pStyle w:val="11"/>
              <w:widowControl w:val="0"/>
              <w:tabs>
                <w:tab w:val="left" w:pos="300"/>
              </w:tabs>
              <w:suppressAutoHyphens/>
              <w:spacing w:line="276" w:lineRule="auto"/>
              <w:ind w:left="16"/>
              <w:jc w:val="both"/>
              <w:rPr>
                <w:rFonts w:ascii="Palatino Linotype" w:eastAsia="MyriadPro-Regular" w:hAnsi="Palatino Linotype"/>
                <w:color w:val="002060"/>
                <w:u w:val="single"/>
              </w:rPr>
            </w:pPr>
            <w:r w:rsidRPr="00BB16EE">
              <w:rPr>
                <w:rFonts w:ascii="Palatino Linotype" w:eastAsia="MyriadPro-Regular" w:hAnsi="Palatino Linotype"/>
                <w:color w:val="002060"/>
                <w:u w:val="single"/>
                <w:lang w:val="uk-UA"/>
              </w:rPr>
              <w:t xml:space="preserve">Національний університет </w:t>
            </w:r>
          </w:p>
          <w:p w:rsidR="00100936" w:rsidRPr="00BB16EE" w:rsidRDefault="00100936" w:rsidP="00CC3FD5">
            <w:pPr>
              <w:pStyle w:val="11"/>
              <w:widowControl w:val="0"/>
              <w:tabs>
                <w:tab w:val="left" w:pos="300"/>
              </w:tabs>
              <w:suppressAutoHyphens/>
              <w:spacing w:line="276" w:lineRule="auto"/>
              <w:ind w:left="16"/>
              <w:jc w:val="both"/>
              <w:rPr>
                <w:rFonts w:ascii="Palatino Linotype" w:eastAsia="MyriadPro-Regular" w:hAnsi="Palatino Linotype"/>
                <w:color w:val="002060"/>
                <w:u w:val="single"/>
                <w:lang w:val="uk-UA"/>
              </w:rPr>
            </w:pPr>
            <w:r w:rsidRPr="00BB16EE">
              <w:rPr>
                <w:rFonts w:ascii="Palatino Linotype" w:eastAsia="MyriadPro-Regular" w:hAnsi="Palatino Linotype"/>
                <w:color w:val="002060"/>
                <w:u w:val="single"/>
                <w:lang w:val="uk-UA"/>
              </w:rPr>
              <w:t>«Одеська юридична академія»</w:t>
            </w:r>
          </w:p>
          <w:p w:rsidR="00100936" w:rsidRPr="00BB16EE" w:rsidRDefault="00100936" w:rsidP="00CC3FD5">
            <w:pPr>
              <w:pStyle w:val="11"/>
              <w:snapToGrid w:val="0"/>
              <w:spacing w:line="276" w:lineRule="auto"/>
              <w:ind w:left="32"/>
              <w:rPr>
                <w:rFonts w:ascii="Palatino Linotype" w:hAnsi="Palatino Linotype"/>
                <w:color w:val="002060"/>
              </w:rPr>
            </w:pPr>
            <w:r w:rsidRPr="00BB16EE">
              <w:rPr>
                <w:rFonts w:ascii="Palatino Linotype" w:hAnsi="Palatino Linotype"/>
                <w:color w:val="002060"/>
              </w:rPr>
              <w:t>http://onua.edu.ua</w:t>
            </w:r>
          </w:p>
          <w:p w:rsidR="00100936" w:rsidRDefault="00100936" w:rsidP="00CC3FD5">
            <w:pPr>
              <w:pStyle w:val="11"/>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lang w:val="uk-UA"/>
              </w:rPr>
              <w:t>тел.: +380</w:t>
            </w:r>
            <w:r w:rsidRPr="00BB16EE">
              <w:rPr>
                <w:rFonts w:ascii="Palatino Linotype" w:eastAsia="MyriadPro-Regular" w:hAnsi="Palatino Linotype" w:cs="Palatino Linotype"/>
                <w:bCs/>
                <w:iCs/>
                <w:color w:val="002060"/>
              </w:rPr>
              <w:t xml:space="preserve">487196421; </w:t>
            </w:r>
            <w:r w:rsidRPr="00BB16EE">
              <w:rPr>
                <w:rFonts w:ascii="Palatino Linotype" w:eastAsia="MyriadPro-Regular" w:hAnsi="Palatino Linotype" w:cs="Palatino Linotype"/>
                <w:bCs/>
                <w:iCs/>
                <w:color w:val="002060"/>
                <w:lang w:val="uk-UA"/>
              </w:rPr>
              <w:t>факс: +</w:t>
            </w:r>
            <w:r w:rsidRPr="00BB16EE">
              <w:rPr>
                <w:rFonts w:ascii="Palatino Linotype" w:eastAsia="MyriadPro-Regular" w:hAnsi="Palatino Linotype" w:cs="Palatino Linotype"/>
                <w:bCs/>
                <w:iCs/>
                <w:color w:val="002060"/>
              </w:rPr>
              <w:t>380482639764</w:t>
            </w:r>
          </w:p>
          <w:p w:rsidR="007F3050" w:rsidRPr="007F3050" w:rsidRDefault="007F3050" w:rsidP="007F3050">
            <w:pPr>
              <w:jc w:val="both"/>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Pr>
                <w:rFonts w:ascii="Palatino Linotype" w:eastAsia="MyriadPro-Regular" w:hAnsi="Palatino Linotype" w:cs="Palatino Linotype"/>
                <w:b/>
                <w:bCs/>
                <w:i/>
                <w:iCs/>
                <w:color w:val="002060"/>
                <w:lang w:val="uk-UA"/>
              </w:rPr>
              <w:t xml:space="preserve"> </w:t>
            </w:r>
            <w:r w:rsidRPr="007F3050">
              <w:rPr>
                <w:rFonts w:ascii="Palatino Linotype" w:eastAsia="MyriadPro-Regular" w:hAnsi="Palatino Linotype" w:cs="Palatino Linotype"/>
                <w:bCs/>
                <w:iCs/>
                <w:color w:val="002060"/>
                <w:lang w:val="uk-UA"/>
              </w:rPr>
              <w:t>В’ячеслав ТУЛЯКОВ</w:t>
            </w:r>
          </w:p>
          <w:p w:rsidR="007F3050" w:rsidRDefault="007F3050" w:rsidP="007F3050">
            <w:pPr>
              <w:jc w:val="both"/>
              <w:rPr>
                <w:rFonts w:ascii="Palatino Linotype" w:eastAsia="MyriadPro-Regular" w:hAnsi="Palatino Linotype" w:cs="Palatino Linotype"/>
                <w:bCs/>
                <w:iCs/>
                <w:color w:val="002060"/>
                <w:lang w:val="uk-UA"/>
              </w:rPr>
            </w:pPr>
            <w:r w:rsidRPr="007F3050">
              <w:rPr>
                <w:rFonts w:ascii="Palatino Linotype" w:eastAsia="MyriadPro-Regular" w:hAnsi="Palatino Linotype" w:cs="Palatino Linotype"/>
                <w:bCs/>
                <w:iCs/>
                <w:color w:val="002060"/>
                <w:lang w:val="uk-UA"/>
              </w:rPr>
              <w:t xml:space="preserve">проректор з міжнародних зв'язків, </w:t>
            </w:r>
            <w:r w:rsidRPr="007F3050">
              <w:rPr>
                <w:rFonts w:ascii="Palatino Linotype" w:eastAsia="MyriadPro-Regular" w:hAnsi="Palatino Linotype" w:cs="Palatino Linotype"/>
                <w:bCs/>
                <w:iCs/>
                <w:color w:val="002060"/>
                <w:lang w:val="uk-UA"/>
              </w:rPr>
              <w:br/>
              <w:t>доктор юридичних наук, професор</w:t>
            </w:r>
            <w:r w:rsidRPr="007F3050">
              <w:rPr>
                <w:rFonts w:ascii="Palatino Linotype" w:eastAsia="MyriadPro-Regular" w:hAnsi="Palatino Linotype" w:cs="Palatino Linotype"/>
                <w:bCs/>
                <w:iCs/>
                <w:color w:val="002060"/>
                <w:lang w:val="uk-UA"/>
              </w:rPr>
              <w:br/>
              <w:t>член-кореспондент НАПрН України</w:t>
            </w:r>
          </w:p>
          <w:p w:rsidR="007F3050" w:rsidRPr="007F3050" w:rsidRDefault="007F3050" w:rsidP="007F3050">
            <w:pPr>
              <w:jc w:val="both"/>
              <w:rPr>
                <w:rFonts w:ascii="Palatino Linotype" w:eastAsia="MyriadPro-Regular" w:hAnsi="Palatino Linotype" w:cs="Palatino Linotype"/>
                <w:b/>
                <w:bCs/>
                <w:i/>
                <w:iCs/>
                <w:color w:val="002060"/>
              </w:rPr>
            </w:pPr>
            <w:r w:rsidRPr="007F3050">
              <w:rPr>
                <w:rFonts w:ascii="Palatino Linotype" w:eastAsia="MyriadPro-Regular" w:hAnsi="Palatino Linotype" w:cs="Palatino Linotype"/>
                <w:b/>
                <w:bCs/>
                <w:i/>
                <w:iCs/>
                <w:color w:val="002060"/>
                <w:lang w:val="en-GB"/>
              </w:rPr>
              <w:t>Contacts</w:t>
            </w:r>
            <w:r w:rsidRPr="007F3050">
              <w:rPr>
                <w:rFonts w:ascii="Palatino Linotype" w:eastAsia="MyriadPro-Regular" w:hAnsi="Palatino Linotype" w:cs="Palatino Linotype"/>
                <w:b/>
                <w:bCs/>
                <w:i/>
                <w:iCs/>
                <w:color w:val="002060"/>
              </w:rPr>
              <w:t>:</w:t>
            </w:r>
          </w:p>
          <w:p w:rsidR="007F3050" w:rsidRPr="007F3050" w:rsidRDefault="007F3050" w:rsidP="007F3050">
            <w:pPr>
              <w:jc w:val="both"/>
              <w:rPr>
                <w:rFonts w:ascii="Palatino Linotype" w:eastAsia="MyriadPro-Regular" w:hAnsi="Palatino Linotype" w:cs="Palatino Linotype"/>
                <w:bCs/>
                <w:iCs/>
                <w:color w:val="002060"/>
                <w:lang w:val="en-GB"/>
              </w:rPr>
            </w:pPr>
            <w:r w:rsidRPr="007F3050">
              <w:rPr>
                <w:rFonts w:ascii="Palatino Linotype" w:eastAsia="MyriadPro-Regular" w:hAnsi="Palatino Linotype" w:cs="Palatino Linotype"/>
                <w:b/>
                <w:bCs/>
                <w:i/>
                <w:iCs/>
                <w:color w:val="002060"/>
                <w:lang w:val="uk-UA"/>
              </w:rPr>
              <w:t xml:space="preserve"> </w:t>
            </w:r>
            <w:r w:rsidRPr="007F3050">
              <w:rPr>
                <w:rFonts w:ascii="Palatino Linotype" w:eastAsia="MyriadPro-Regular" w:hAnsi="Palatino Linotype" w:cs="Palatino Linotype"/>
                <w:bCs/>
                <w:iCs/>
                <w:color w:val="002060"/>
                <w:lang w:val="en-GB"/>
              </w:rPr>
              <w:t>tel.: +38(048) 7198769</w:t>
            </w:r>
          </w:p>
          <w:p w:rsidR="007F3050" w:rsidRPr="007F3050" w:rsidRDefault="007F3050" w:rsidP="007F3050">
            <w:pPr>
              <w:pStyle w:val="11"/>
              <w:snapToGrid w:val="0"/>
              <w:spacing w:line="276" w:lineRule="auto"/>
              <w:ind w:left="32"/>
              <w:rPr>
                <w:rFonts w:ascii="Palatino Linotype" w:eastAsia="MyriadPro-Regular" w:hAnsi="Palatino Linotype" w:cs="Palatino Linotype"/>
                <w:bCs/>
                <w:iCs/>
                <w:color w:val="002060"/>
                <w:lang w:val="en-US"/>
              </w:rPr>
            </w:pPr>
            <w:r w:rsidRPr="007F3050">
              <w:rPr>
                <w:rFonts w:ascii="Palatino Linotype" w:eastAsia="MyriadPro-Regular" w:hAnsi="Palatino Linotype" w:cs="Palatino Linotype"/>
                <w:bCs/>
                <w:iCs/>
                <w:color w:val="002060"/>
                <w:lang w:val="en-GB"/>
              </w:rPr>
              <w:t xml:space="preserve">e-mail: </w:t>
            </w:r>
            <w:r w:rsidRPr="007F3050">
              <w:rPr>
                <w:rFonts w:ascii="Palatino Linotype" w:hAnsi="Palatino Linotype"/>
                <w:color w:val="002060"/>
                <w:lang w:val="en-GB"/>
              </w:rPr>
              <w:t>tuliakov@onua.edu.ua</w:t>
            </w:r>
          </w:p>
          <w:p w:rsidR="00100936" w:rsidRPr="00BB16EE" w:rsidRDefault="00100936" w:rsidP="00CC3FD5">
            <w:pPr>
              <w:snapToGrid w:val="0"/>
              <w:spacing w:line="276" w:lineRule="auto"/>
              <w:ind w:left="32"/>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 </w:t>
            </w:r>
          </w:p>
        </w:tc>
      </w:tr>
      <w:tr w:rsidR="00100936" w:rsidRPr="00BB16EE" w:rsidTr="00CC3FD5">
        <w:trPr>
          <w:trHeight w:val="422"/>
        </w:trPr>
        <w:tc>
          <w:tcPr>
            <w:tcW w:w="10350" w:type="dxa"/>
            <w:gridSpan w:val="4"/>
            <w:tcBorders>
              <w:top w:val="nil"/>
              <w:left w:val="single" w:sz="4" w:space="0" w:color="000000"/>
              <w:bottom w:val="single" w:sz="4" w:space="0" w:color="000000"/>
              <w:right w:val="single" w:sz="4" w:space="0" w:color="000000"/>
            </w:tcBorders>
            <w:hideMark/>
          </w:tcPr>
          <w:p w:rsidR="00100936" w:rsidRPr="005A1C89" w:rsidRDefault="00100936" w:rsidP="00CC3FD5">
            <w:pPr>
              <w:snapToGrid w:val="0"/>
              <w:spacing w:line="276" w:lineRule="auto"/>
              <w:ind w:left="16"/>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color w:val="002060"/>
                <w:lang w:val="uk-UA"/>
              </w:rPr>
              <w:t xml:space="preserve"> </w:t>
            </w:r>
            <w:r w:rsidR="0041709C" w:rsidRPr="008E2A82">
              <w:rPr>
                <w:rFonts w:ascii="Palatino Linotype" w:hAnsi="Palatino Linotype" w:cs="Palatino Linotype"/>
                <w:color w:val="002060"/>
              </w:rPr>
              <w:t xml:space="preserve"> </w:t>
            </w:r>
            <w:hyperlink r:id="rId419" w:history="1">
              <w:r w:rsidR="008E2A82" w:rsidRPr="008676E5">
                <w:rPr>
                  <w:rStyle w:val="a3"/>
                  <w:rFonts w:ascii="Palatino Linotype" w:hAnsi="Palatino Linotype" w:cs="Palatino Linotype"/>
                  <w:lang w:val="en-US"/>
                </w:rPr>
                <w:t>https</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www</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facebook</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com</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pg</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crimhum</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posts</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ref</w:t>
              </w:r>
              <w:r w:rsidR="008E2A82" w:rsidRPr="008676E5">
                <w:rPr>
                  <w:rStyle w:val="a3"/>
                  <w:rFonts w:ascii="Palatino Linotype" w:hAnsi="Palatino Linotype" w:cs="Palatino Linotype"/>
                </w:rPr>
                <w:t>=</w:t>
              </w:r>
              <w:r w:rsidR="008E2A82" w:rsidRPr="008676E5">
                <w:rPr>
                  <w:rStyle w:val="a3"/>
                  <w:rFonts w:ascii="Palatino Linotype" w:hAnsi="Palatino Linotype" w:cs="Palatino Linotype"/>
                  <w:lang w:val="en-US"/>
                </w:rPr>
                <w:t>page</w:t>
              </w:r>
              <w:r w:rsidR="008E2A82" w:rsidRPr="008676E5">
                <w:rPr>
                  <w:rStyle w:val="a3"/>
                  <w:rFonts w:ascii="Palatino Linotype" w:hAnsi="Palatino Linotype" w:cs="Palatino Linotype"/>
                </w:rPr>
                <w:t>_</w:t>
              </w:r>
              <w:r w:rsidR="008E2A82" w:rsidRPr="008676E5">
                <w:rPr>
                  <w:rStyle w:val="a3"/>
                  <w:rFonts w:ascii="Palatino Linotype" w:hAnsi="Palatino Linotype" w:cs="Palatino Linotype"/>
                  <w:lang w:val="en-US"/>
                </w:rPr>
                <w:t>internal</w:t>
              </w:r>
            </w:hyperlink>
            <w:r w:rsidR="008E2A82" w:rsidRPr="008E2A82">
              <w:rPr>
                <w:rFonts w:ascii="Palatino Linotype" w:hAnsi="Palatino Linotype" w:cs="Palatino Linotype"/>
                <w:color w:val="002060"/>
              </w:rPr>
              <w:t xml:space="preserve">; </w:t>
            </w:r>
            <w:r w:rsidR="008E2A82" w:rsidRPr="008E2A82">
              <w:rPr>
                <w:rFonts w:ascii="Palatino Linotype" w:hAnsi="Palatino Linotype" w:cs="Palatino Linotype"/>
                <w:color w:val="002060"/>
                <w:lang w:val="en-US"/>
              </w:rPr>
              <w:t>https</w:t>
            </w:r>
            <w:r w:rsidR="008E2A82" w:rsidRPr="008E2A82">
              <w:rPr>
                <w:rFonts w:ascii="Palatino Linotype" w:hAnsi="Palatino Linotype" w:cs="Palatino Linotype"/>
                <w:color w:val="002060"/>
              </w:rPr>
              <w:t>://</w:t>
            </w:r>
            <w:r w:rsidR="008E2A82" w:rsidRPr="008E2A82">
              <w:rPr>
                <w:rFonts w:ascii="Palatino Linotype" w:hAnsi="Palatino Linotype" w:cs="Palatino Linotype"/>
                <w:color w:val="002060"/>
                <w:lang w:val="en-US"/>
              </w:rPr>
              <w:t>crimhum</w:t>
            </w:r>
            <w:r w:rsidR="008E2A82" w:rsidRPr="008E2A82">
              <w:rPr>
                <w:rFonts w:ascii="Palatino Linotype" w:hAnsi="Palatino Linotype" w:cs="Palatino Linotype"/>
                <w:color w:val="002060"/>
              </w:rPr>
              <w:t>.</w:t>
            </w:r>
            <w:r w:rsidR="008E2A82" w:rsidRPr="008E2A82">
              <w:rPr>
                <w:rFonts w:ascii="Palatino Linotype" w:hAnsi="Palatino Linotype" w:cs="Palatino Linotype"/>
                <w:color w:val="002060"/>
                <w:lang w:val="en-US"/>
              </w:rPr>
              <w:t>bsu</w:t>
            </w:r>
            <w:r w:rsidR="008E2A82" w:rsidRPr="008E2A82">
              <w:rPr>
                <w:rFonts w:ascii="Palatino Linotype" w:hAnsi="Palatino Linotype" w:cs="Palatino Linotype"/>
                <w:color w:val="002060"/>
              </w:rPr>
              <w:t>.</w:t>
            </w:r>
            <w:r w:rsidR="008E2A82" w:rsidRPr="008E2A82">
              <w:rPr>
                <w:rFonts w:ascii="Palatino Linotype" w:hAnsi="Palatino Linotype" w:cs="Palatino Linotype"/>
                <w:color w:val="002060"/>
                <w:lang w:val="en-US"/>
              </w:rPr>
              <w:t>by</w:t>
            </w:r>
            <w:r w:rsidR="008E2A82" w:rsidRPr="008E2A82">
              <w:rPr>
                <w:rFonts w:ascii="Palatino Linotype" w:hAnsi="Palatino Linotype" w:cs="Palatino Linotype"/>
                <w:color w:val="002060"/>
              </w:rPr>
              <w:t>/</w:t>
            </w:r>
            <w:r w:rsidR="008E2A82" w:rsidRPr="008E2A82">
              <w:rPr>
                <w:rFonts w:ascii="Palatino Linotype" w:hAnsi="Palatino Linotype" w:cs="Palatino Linotype"/>
                <w:color w:val="002060"/>
                <w:lang w:val="en-US"/>
              </w:rPr>
              <w:t>en</w:t>
            </w:r>
            <w:r w:rsidR="008E2A82" w:rsidRPr="008E2A82">
              <w:rPr>
                <w:rFonts w:ascii="Palatino Linotype" w:hAnsi="Palatino Linotype" w:cs="Palatino Linotype"/>
                <w:color w:val="002060"/>
              </w:rPr>
              <w:t>/</w:t>
            </w:r>
          </w:p>
        </w:tc>
      </w:tr>
    </w:tbl>
    <w:p w:rsidR="00B03866" w:rsidRPr="00BB16EE" w:rsidRDefault="00B03866">
      <w:pPr>
        <w:spacing w:after="160" w:line="259" w:lineRule="auto"/>
        <w:rPr>
          <w:rFonts w:ascii="Palatino Linotype" w:eastAsia="MyriadPro-Regular" w:hAnsi="Palatino Linotype"/>
          <w:b/>
          <w:color w:val="002060"/>
          <w:sz w:val="32"/>
        </w:rPr>
      </w:pPr>
    </w:p>
    <w:p w:rsidR="00B03866" w:rsidRPr="00BB16EE" w:rsidRDefault="00B03866">
      <w:pPr>
        <w:spacing w:after="160" w:line="259" w:lineRule="auto"/>
        <w:rPr>
          <w:rFonts w:ascii="Palatino Linotype" w:eastAsia="MyriadPro-Regular" w:hAnsi="Palatino Linotype"/>
          <w:b/>
          <w:color w:val="002060"/>
          <w:sz w:val="32"/>
        </w:rPr>
      </w:pPr>
      <w:r w:rsidRPr="00BB16EE">
        <w:rPr>
          <w:rFonts w:ascii="Palatino Linotype" w:eastAsia="MyriadPro-Regular" w:hAnsi="Palatino Linotype"/>
          <w:b/>
          <w:color w:val="002060"/>
          <w:sz w:val="32"/>
        </w:rPr>
        <w:br w:type="page"/>
      </w:r>
    </w:p>
    <w:tbl>
      <w:tblPr>
        <w:tblStyle w:val="ac"/>
        <w:tblW w:w="0" w:type="auto"/>
        <w:tblInd w:w="-459" w:type="dxa"/>
        <w:tblLook w:val="04A0" w:firstRow="1" w:lastRow="0" w:firstColumn="1" w:lastColumn="0" w:noHBand="0" w:noVBand="1"/>
      </w:tblPr>
      <w:tblGrid>
        <w:gridCol w:w="4908"/>
        <w:gridCol w:w="415"/>
        <w:gridCol w:w="4765"/>
      </w:tblGrid>
      <w:tr w:rsidR="00E04180" w:rsidRPr="009B2262" w:rsidTr="00E04180">
        <w:tc>
          <w:tcPr>
            <w:tcW w:w="4908" w:type="dxa"/>
            <w:tcBorders>
              <w:top w:val="nil"/>
              <w:left w:val="nil"/>
              <w:bottom w:val="single" w:sz="4" w:space="0" w:color="auto"/>
              <w:right w:val="nil"/>
            </w:tcBorders>
            <w:shd w:val="clear" w:color="auto" w:fill="FFF2CC" w:themeFill="accent4" w:themeFillTint="33"/>
          </w:tcPr>
          <w:p w:rsidR="00CC3FD5" w:rsidRPr="00E04180" w:rsidRDefault="00CC3FD5" w:rsidP="00E04180">
            <w:pPr>
              <w:pStyle w:val="a9"/>
              <w:rPr>
                <w:rFonts w:ascii="Palatino Linotype" w:hAnsi="Palatino Linotype"/>
                <w:b/>
                <w:i/>
                <w:color w:val="7030A0"/>
                <w:szCs w:val="20"/>
                <w:lang w:val="en-GB"/>
              </w:rPr>
            </w:pPr>
            <w:r w:rsidRPr="008E2A82">
              <w:rPr>
                <w:rFonts w:ascii="Palatino Linotype" w:hAnsi="Palatino Linotype"/>
                <w:b/>
                <w:color w:val="000000"/>
              </w:rPr>
              <w:lastRenderedPageBreak/>
              <w:br w:type="page"/>
            </w:r>
            <w:r w:rsidR="00E04180" w:rsidRPr="00E04180">
              <w:rPr>
                <w:noProof/>
              </w:rPr>
              <w:drawing>
                <wp:inline distT="0" distB="0" distL="0" distR="0">
                  <wp:extent cx="2862957" cy="723900"/>
                  <wp:effectExtent l="0" t="0" r="0" b="0"/>
                  <wp:docPr id="28680" name="Рисунок 28680" descr="https://i1.wp.com/rehabeukr.eu/wp-content/uploads/REHAB_logo_transparent.png?fit=1491%2C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rehabeukr.eu/wp-content/uploads/REHAB_logo_transparent.png?fit=1491%2C3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36533" cy="742504"/>
                          </a:xfrm>
                          <a:prstGeom prst="rect">
                            <a:avLst/>
                          </a:prstGeom>
                          <a:noFill/>
                          <a:ln>
                            <a:noFill/>
                          </a:ln>
                        </pic:spPr>
                      </pic:pic>
                    </a:graphicData>
                  </a:graphic>
                </wp:inline>
              </w:drawing>
            </w:r>
          </w:p>
        </w:tc>
        <w:tc>
          <w:tcPr>
            <w:tcW w:w="5180" w:type="dxa"/>
            <w:gridSpan w:val="2"/>
            <w:tcBorders>
              <w:top w:val="nil"/>
              <w:left w:val="nil"/>
              <w:bottom w:val="single" w:sz="4" w:space="0" w:color="auto"/>
              <w:right w:val="nil"/>
            </w:tcBorders>
            <w:shd w:val="clear" w:color="auto" w:fill="FFFFFF" w:themeFill="background1"/>
          </w:tcPr>
          <w:p w:rsidR="00CC3FD5" w:rsidRPr="00E04180" w:rsidRDefault="00E04180" w:rsidP="00CC3FD5">
            <w:pPr>
              <w:pStyle w:val="a9"/>
              <w:jc w:val="center"/>
              <w:rPr>
                <w:rFonts w:ascii="Palatino Linotype" w:eastAsia="MyriadPro-It" w:hAnsi="Palatino Linotype"/>
                <w:b/>
                <w:iCs/>
                <w:color w:val="002060"/>
                <w:lang w:val="uk-UA"/>
              </w:rPr>
            </w:pPr>
            <w:r w:rsidRPr="00E04180">
              <w:rPr>
                <w:rFonts w:ascii="Palatino Linotype" w:eastAsia="MyriadPro-It" w:hAnsi="Palatino Linotype"/>
                <w:b/>
                <w:iCs/>
                <w:color w:val="002060"/>
                <w:lang w:val="en-GB"/>
              </w:rPr>
              <w:t xml:space="preserve">INNOVATIVE REHABILITATION EDUCATION - INTRODUCTION </w:t>
            </w:r>
            <w:r>
              <w:rPr>
                <w:rFonts w:ascii="Palatino Linotype" w:eastAsia="MyriadPro-It" w:hAnsi="Palatino Linotype"/>
                <w:b/>
                <w:iCs/>
                <w:color w:val="002060"/>
                <w:lang w:val="en-GB"/>
              </w:rPr>
              <w:br/>
            </w:r>
            <w:r w:rsidRPr="00E04180">
              <w:rPr>
                <w:rFonts w:ascii="Palatino Linotype" w:eastAsia="MyriadPro-It" w:hAnsi="Palatino Linotype"/>
                <w:b/>
                <w:iCs/>
                <w:color w:val="002060"/>
                <w:lang w:val="en-GB"/>
              </w:rPr>
              <w:t xml:space="preserve">OF NEW </w:t>
            </w:r>
            <w:proofErr w:type="gramStart"/>
            <w:r w:rsidRPr="00E04180">
              <w:rPr>
                <w:rFonts w:ascii="Palatino Linotype" w:eastAsia="MyriadPro-It" w:hAnsi="Palatino Linotype"/>
                <w:b/>
                <w:iCs/>
                <w:color w:val="002060"/>
                <w:lang w:val="en-GB"/>
              </w:rPr>
              <w:t>MASTER</w:t>
            </w:r>
            <w:proofErr w:type="gramEnd"/>
            <w:r w:rsidRPr="00E04180">
              <w:rPr>
                <w:rFonts w:ascii="Palatino Linotype" w:eastAsia="MyriadPro-It" w:hAnsi="Palatino Linotype"/>
                <w:b/>
                <w:iCs/>
                <w:color w:val="002060"/>
                <w:lang w:val="en-GB"/>
              </w:rPr>
              <w:t xml:space="preserve"> DEGREE PROGRAMS IN UKRAINE </w:t>
            </w:r>
          </w:p>
          <w:p w:rsidR="00CC3FD5" w:rsidRPr="00BB16EE" w:rsidRDefault="00CC3FD5" w:rsidP="00CC3FD5">
            <w:pPr>
              <w:pStyle w:val="a9"/>
              <w:jc w:val="center"/>
              <w:rPr>
                <w:rFonts w:ascii="Palatino Linotype" w:hAnsi="Palatino Linotype"/>
                <w:b/>
                <w:color w:val="002060"/>
                <w:szCs w:val="20"/>
                <w:lang w:val="uk-UA"/>
              </w:rPr>
            </w:pPr>
            <w:r w:rsidRPr="00E04180">
              <w:rPr>
                <w:rFonts w:ascii="Palatino Linotype" w:eastAsia="MyriadPro-It" w:hAnsi="Palatino Linotype"/>
                <w:b/>
                <w:iCs/>
                <w:color w:val="002060"/>
                <w:lang w:val="en-GB"/>
              </w:rPr>
              <w:t>598938-EPP-1-2018-1-LV-EPPKA2-CBHE-JP</w:t>
            </w:r>
          </w:p>
        </w:tc>
      </w:tr>
      <w:tr w:rsidR="00CC3FD5" w:rsidRPr="00BB16EE" w:rsidTr="005560F3">
        <w:tc>
          <w:tcPr>
            <w:tcW w:w="10088" w:type="dxa"/>
            <w:gridSpan w:val="3"/>
            <w:tcBorders>
              <w:top w:val="single" w:sz="4" w:space="0" w:color="auto"/>
            </w:tcBorders>
          </w:tcPr>
          <w:p w:rsidR="00CC3FD5" w:rsidRPr="00BB16EE" w:rsidRDefault="00CC3FD5"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Project acronym: </w:t>
            </w:r>
            <w:r w:rsidRPr="00BB16EE">
              <w:rPr>
                <w:rFonts w:ascii="Palatino Linotype" w:hAnsi="Palatino Linotype"/>
                <w:b/>
                <w:color w:val="002060"/>
                <w:lang w:val="en-GB"/>
              </w:rPr>
              <w:t>REHAB</w:t>
            </w:r>
          </w:p>
        </w:tc>
      </w:tr>
      <w:tr w:rsidR="00E04180" w:rsidRPr="00BB16EE" w:rsidTr="00CC3FD5">
        <w:tc>
          <w:tcPr>
            <w:tcW w:w="4908" w:type="dxa"/>
          </w:tcPr>
          <w:p w:rsidR="00CC3FD5" w:rsidRPr="00BB16EE" w:rsidRDefault="00CC3FD5"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US"/>
              </w:rPr>
              <w:t xml:space="preserve">National Joint </w:t>
            </w:r>
            <w:r w:rsidRPr="00BB16EE">
              <w:rPr>
                <w:rFonts w:ascii="Palatino Linotype" w:hAnsi="Palatino Linotype"/>
                <w:b/>
                <w:i/>
                <w:color w:val="002060"/>
                <w:lang w:val="en-GB"/>
              </w:rPr>
              <w:t>Project</w:t>
            </w:r>
          </w:p>
        </w:tc>
        <w:tc>
          <w:tcPr>
            <w:tcW w:w="5180" w:type="dxa"/>
            <w:gridSpan w:val="2"/>
          </w:tcPr>
          <w:p w:rsidR="00CC3FD5" w:rsidRPr="00BB16EE" w:rsidRDefault="00CC3FD5" w:rsidP="005560F3">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Priority – </w:t>
            </w:r>
            <w:r w:rsidR="005560F3">
              <w:rPr>
                <w:rFonts w:ascii="Palatino Linotype" w:hAnsi="Palatino Linotype"/>
                <w:color w:val="002060"/>
                <w:lang w:val="en-GB"/>
              </w:rPr>
              <w:t>Curricula Development</w:t>
            </w:r>
          </w:p>
        </w:tc>
      </w:tr>
      <w:tr w:rsidR="00CC3FD5" w:rsidRPr="00BB16EE" w:rsidTr="00CC3FD5">
        <w:tc>
          <w:tcPr>
            <w:tcW w:w="10088" w:type="dxa"/>
            <w:gridSpan w:val="3"/>
          </w:tcPr>
          <w:p w:rsidR="00CC3FD5" w:rsidRPr="00BB16EE" w:rsidRDefault="00CC3FD5" w:rsidP="00CC3FD5">
            <w:pPr>
              <w:jc w:val="both"/>
              <w:rPr>
                <w:rFonts w:ascii="Palatino Linotype" w:eastAsia="MyriadPro-It" w:hAnsi="Palatino Linotype"/>
                <w:b/>
                <w:iCs/>
                <w:color w:val="002060"/>
                <w:lang w:val="uk-UA"/>
              </w:rPr>
            </w:pPr>
            <w:r w:rsidRPr="00BB16EE">
              <w:rPr>
                <w:rFonts w:ascii="Palatino Linotype" w:hAnsi="Palatino Linotype"/>
                <w:b/>
                <w:i/>
                <w:color w:val="002060"/>
                <w:lang w:val="en-GB"/>
              </w:rPr>
              <w:t xml:space="preserve">Project duration: </w:t>
            </w:r>
            <w:r w:rsidRPr="00BB16EE">
              <w:rPr>
                <w:rFonts w:ascii="Palatino Linotype" w:hAnsi="Palatino Linotype"/>
                <w:color w:val="002060"/>
                <w:lang w:val="en-GB"/>
              </w:rPr>
              <w:t>15</w:t>
            </w:r>
            <w:r w:rsidRPr="00BB16EE">
              <w:rPr>
                <w:rFonts w:ascii="Palatino Linotype" w:hAnsi="Palatino Linotype"/>
                <w:color w:val="002060"/>
                <w:lang w:val="uk-UA"/>
              </w:rPr>
              <w:t xml:space="preserve">.11.2018 – </w:t>
            </w:r>
            <w:r w:rsidRPr="00BB16EE">
              <w:rPr>
                <w:rFonts w:ascii="Palatino Linotype" w:hAnsi="Palatino Linotype"/>
                <w:color w:val="002060"/>
                <w:lang w:val="en-US"/>
              </w:rPr>
              <w:t>14</w:t>
            </w:r>
            <w:r w:rsidRPr="00BB16EE">
              <w:rPr>
                <w:rFonts w:ascii="Palatino Linotype" w:hAnsi="Palatino Linotype"/>
                <w:color w:val="002060"/>
                <w:lang w:val="uk-UA"/>
              </w:rPr>
              <w:t>.11.2021</w:t>
            </w:r>
          </w:p>
        </w:tc>
      </w:tr>
      <w:tr w:rsidR="00CC3FD5" w:rsidRPr="009B2262" w:rsidTr="00CC3FD5">
        <w:tc>
          <w:tcPr>
            <w:tcW w:w="10088" w:type="dxa"/>
            <w:gridSpan w:val="3"/>
          </w:tcPr>
          <w:p w:rsidR="00CC3FD5" w:rsidRPr="00BB16EE" w:rsidRDefault="00CC3FD5"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EU funding instrument: </w:t>
            </w:r>
            <w:r w:rsidRPr="00BB16EE">
              <w:rPr>
                <w:rFonts w:ascii="Palatino Linotype" w:hAnsi="Palatino Linotype"/>
                <w:color w:val="002060"/>
                <w:lang w:val="en-GB"/>
              </w:rPr>
              <w:t>European Neighbourhood Instrument (Erasmus+</w:t>
            </w:r>
            <w:r w:rsidRPr="00BB16EE">
              <w:rPr>
                <w:rFonts w:ascii="Palatino Linotype" w:hAnsi="Palatino Linotype"/>
                <w:color w:val="002060"/>
                <w:lang w:val="uk-UA"/>
              </w:rPr>
              <w:t>:</w:t>
            </w:r>
            <w:r w:rsidRPr="00BB16EE">
              <w:rPr>
                <w:rFonts w:ascii="Palatino Linotype" w:hAnsi="Palatino Linotype"/>
                <w:color w:val="002060"/>
                <w:lang w:val="en-US"/>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en-GB"/>
              </w:rPr>
              <w:t>)</w:t>
            </w:r>
          </w:p>
        </w:tc>
      </w:tr>
      <w:tr w:rsidR="00CC3FD5" w:rsidRPr="00BB16EE" w:rsidTr="00CC3FD5">
        <w:tc>
          <w:tcPr>
            <w:tcW w:w="10088" w:type="dxa"/>
            <w:gridSpan w:val="3"/>
          </w:tcPr>
          <w:p w:rsidR="00CC3FD5" w:rsidRPr="00BB16EE" w:rsidRDefault="00CC3FD5"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 xml:space="preserve">Erasmus+ (CBHE) </w:t>
            </w:r>
            <w:proofErr w:type="gramStart"/>
            <w:r w:rsidRPr="00BB16EE">
              <w:rPr>
                <w:rFonts w:ascii="Palatino Linotype" w:hAnsi="Palatino Linotype"/>
                <w:b/>
                <w:i/>
                <w:color w:val="002060"/>
                <w:lang w:val="en-GB"/>
              </w:rPr>
              <w:t>grant  amount</w:t>
            </w:r>
            <w:proofErr w:type="gramEnd"/>
            <w:r w:rsidRPr="00BB16EE">
              <w:rPr>
                <w:rFonts w:ascii="Palatino Linotype" w:hAnsi="Palatino Linotype"/>
                <w:i/>
                <w:color w:val="002060"/>
                <w:lang w:val="en-GB"/>
              </w:rPr>
              <w:t xml:space="preserve">: </w:t>
            </w:r>
            <w:r w:rsidRPr="00BB16EE">
              <w:rPr>
                <w:rFonts w:ascii="Palatino Linotype" w:hAnsi="Palatino Linotype"/>
                <w:color w:val="002060"/>
                <w:lang w:val="en-GB"/>
              </w:rPr>
              <w:t>997.249,00</w:t>
            </w:r>
            <w:r w:rsidRPr="00BB16EE">
              <w:rPr>
                <w:rFonts w:ascii="Palatino Linotype" w:hAnsi="Palatino Linotype"/>
                <w:bCs/>
                <w:iCs/>
                <w:color w:val="002060"/>
                <w:lang w:val="en-GB"/>
              </w:rPr>
              <w:t xml:space="preserve"> </w:t>
            </w:r>
            <w:r w:rsidRPr="00BB16EE">
              <w:rPr>
                <w:rFonts w:ascii="Palatino Linotype" w:hAnsi="Palatino Linotype"/>
                <w:iCs/>
                <w:color w:val="002060"/>
                <w:lang w:val="en-GB"/>
              </w:rPr>
              <w:t>€</w:t>
            </w:r>
          </w:p>
        </w:tc>
      </w:tr>
      <w:tr w:rsidR="00CC3FD5" w:rsidRPr="009B2262" w:rsidTr="00CC3FD5">
        <w:tc>
          <w:tcPr>
            <w:tcW w:w="10088" w:type="dxa"/>
            <w:gridSpan w:val="3"/>
          </w:tcPr>
          <w:p w:rsidR="00CC3FD5" w:rsidRPr="00BB16EE" w:rsidRDefault="00CC3FD5" w:rsidP="00CC3FD5">
            <w:pPr>
              <w:jc w:val="both"/>
              <w:rPr>
                <w:rFonts w:ascii="Palatino Linotype" w:eastAsia="MyriadPro-It" w:hAnsi="Palatino Linotype"/>
                <w:b/>
                <w:iCs/>
                <w:color w:val="002060"/>
                <w:lang w:val="en-GB"/>
              </w:rPr>
            </w:pPr>
            <w:r w:rsidRPr="00BB16EE">
              <w:rPr>
                <w:rFonts w:ascii="Palatino Linotype" w:hAnsi="Palatino Linotype"/>
                <w:b/>
                <w:i/>
                <w:color w:val="002060"/>
                <w:lang w:val="en-GB"/>
              </w:rPr>
              <w:t>Target groups:</w:t>
            </w:r>
            <w:r w:rsidRPr="00BB16EE">
              <w:rPr>
                <w:rFonts w:ascii="Palatino Linotype" w:hAnsi="Palatino Linotype"/>
                <w:color w:val="002060"/>
                <w:lang w:val="en-GB"/>
              </w:rPr>
              <w:t xml:space="preserve"> students, </w:t>
            </w:r>
            <w:r w:rsidRPr="00BB16EE">
              <w:rPr>
                <w:rFonts w:ascii="Palatino Linotype" w:hAnsi="Palatino Linotype"/>
                <w:color w:val="002060"/>
                <w:lang w:val="en-US"/>
              </w:rPr>
              <w:t>people with disabilities</w:t>
            </w:r>
          </w:p>
        </w:tc>
      </w:tr>
      <w:tr w:rsidR="00E04180" w:rsidRPr="009B2262" w:rsidTr="00CC3FD5">
        <w:tc>
          <w:tcPr>
            <w:tcW w:w="4908" w:type="dxa"/>
          </w:tcPr>
          <w:p w:rsidR="00CC3FD5" w:rsidRPr="00BB16EE" w:rsidRDefault="00CC3FD5"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 xml:space="preserve">Grant holder: </w:t>
            </w:r>
          </w:p>
          <w:p w:rsidR="00CC3FD5" w:rsidRPr="00BB16EE" w:rsidRDefault="00CC3FD5" w:rsidP="00CC3FD5">
            <w:pPr>
              <w:snapToGrid w:val="0"/>
              <w:spacing w:line="276" w:lineRule="auto"/>
              <w:rPr>
                <w:rFonts w:ascii="Palatino Linotype" w:hAnsi="Palatino Linotype"/>
                <w:color w:val="002060"/>
                <w:lang w:val="en-US"/>
              </w:rPr>
            </w:pPr>
            <w:r w:rsidRPr="00BB16EE">
              <w:rPr>
                <w:rFonts w:ascii="Palatino Linotype" w:hAnsi="Palatino Linotype"/>
                <w:color w:val="002060"/>
                <w:lang w:val="en-GB"/>
              </w:rPr>
              <w:t xml:space="preserve"> Latvian Academy of Sport Education, </w:t>
            </w:r>
            <w:r w:rsidRPr="00BB16EE">
              <w:rPr>
                <w:rFonts w:ascii="Palatino Linotype" w:hAnsi="Palatino Linotype"/>
                <w:color w:val="002060"/>
                <w:lang w:val="en-US"/>
              </w:rPr>
              <w:t>Latvia</w:t>
            </w:r>
          </w:p>
        </w:tc>
        <w:tc>
          <w:tcPr>
            <w:tcW w:w="5180" w:type="dxa"/>
            <w:gridSpan w:val="2"/>
          </w:tcPr>
          <w:p w:rsidR="00CC3FD5" w:rsidRPr="00BB16EE" w:rsidRDefault="00CC3FD5" w:rsidP="00CC3FD5">
            <w:pPr>
              <w:snapToGrid w:val="0"/>
              <w:spacing w:line="276" w:lineRule="auto"/>
              <w:rPr>
                <w:rFonts w:ascii="Palatino Linotype" w:hAnsi="Palatino Linotype"/>
                <w:color w:val="002060"/>
                <w:lang w:val="en-GB"/>
              </w:rPr>
            </w:pPr>
            <w:r w:rsidRPr="00BB16EE">
              <w:rPr>
                <w:rFonts w:ascii="Palatino Linotype" w:hAnsi="Palatino Linotype"/>
                <w:b/>
                <w:i/>
                <w:color w:val="002060"/>
                <w:lang w:val="en-GB"/>
              </w:rPr>
              <w:t>Coordinator and General Manager:</w:t>
            </w:r>
            <w:r w:rsidRPr="00BB16EE">
              <w:rPr>
                <w:rFonts w:ascii="Palatino Linotype" w:hAnsi="Palatino Linotype"/>
                <w:color w:val="002060"/>
                <w:lang w:val="en-GB"/>
              </w:rPr>
              <w:t xml:space="preserve"> </w:t>
            </w:r>
          </w:p>
          <w:p w:rsidR="005560F3" w:rsidRDefault="00CC3FD5" w:rsidP="00CC3FD5">
            <w:pPr>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Aija Klavina, Ph.D., </w:t>
            </w:r>
          </w:p>
          <w:p w:rsidR="00CC3FD5" w:rsidRPr="00BB16EE" w:rsidRDefault="00CC3FD5" w:rsidP="00CC3FD5">
            <w:pPr>
              <w:rPr>
                <w:rFonts w:ascii="Palatino Linotype" w:eastAsia="MyriadPro-Regular" w:hAnsi="Palatino Linotype"/>
                <w:color w:val="002060"/>
                <w:lang w:val="en-GB"/>
              </w:rPr>
            </w:pPr>
            <w:r w:rsidRPr="00BB16EE">
              <w:rPr>
                <w:rFonts w:ascii="Palatino Linotype" w:eastAsia="MyriadPro-Regular" w:hAnsi="Palatino Linotype"/>
                <w:color w:val="002060"/>
                <w:lang w:val="en-GB"/>
              </w:rPr>
              <w:t>Chief of the Health Care study direction</w:t>
            </w:r>
          </w:p>
          <w:p w:rsidR="00CC3FD5" w:rsidRPr="00BB16EE" w:rsidRDefault="00CC3FD5" w:rsidP="00CC3FD5">
            <w:pPr>
              <w:rPr>
                <w:rFonts w:ascii="Palatino Linotype" w:eastAsia="MyriadPro-Regular" w:hAnsi="Palatino Linotype"/>
                <w:bCs/>
                <w:iCs/>
                <w:color w:val="002060"/>
                <w:lang w:val="uk-UA"/>
              </w:rPr>
            </w:pPr>
            <w:r w:rsidRPr="00BB16EE">
              <w:rPr>
                <w:rFonts w:ascii="Palatino Linotype" w:eastAsia="MyriadPro-Regular" w:hAnsi="Palatino Linotype"/>
                <w:b/>
                <w:i/>
                <w:color w:val="002060"/>
                <w:lang w:val="en-GB"/>
              </w:rPr>
              <w:t>Contacts</w:t>
            </w:r>
            <w:r w:rsidRPr="00BB16EE">
              <w:rPr>
                <w:rFonts w:ascii="Palatino Linotype" w:eastAsia="MyriadPro-Regular" w:hAnsi="Palatino Linotype"/>
                <w:color w:val="002060"/>
                <w:lang w:val="en-GB"/>
              </w:rPr>
              <w:t>: tel. +37129203488</w:t>
            </w:r>
          </w:p>
          <w:p w:rsidR="00CC3FD5" w:rsidRPr="00BB16EE" w:rsidRDefault="00CC3FD5" w:rsidP="00CC3FD5">
            <w:pPr>
              <w:jc w:val="both"/>
              <w:rPr>
                <w:rFonts w:ascii="Palatino Linotype" w:eastAsia="MyriadPro-It" w:hAnsi="Palatino Linotype"/>
                <w:b/>
                <w:iCs/>
                <w:color w:val="002060"/>
                <w:lang w:val="en-US"/>
              </w:rPr>
            </w:pPr>
            <w:r w:rsidRPr="00BB16EE">
              <w:rPr>
                <w:rFonts w:ascii="Palatino Linotype" w:hAnsi="Palatino Linotype"/>
                <w:color w:val="002060"/>
                <w:lang w:val="en-US"/>
              </w:rPr>
              <w:t>e-mail: aija.klavina@lspa.lv</w:t>
            </w:r>
          </w:p>
        </w:tc>
      </w:tr>
      <w:tr w:rsidR="00E04180" w:rsidRPr="009B2262" w:rsidTr="00CC3FD5">
        <w:tc>
          <w:tcPr>
            <w:tcW w:w="4908" w:type="dxa"/>
          </w:tcPr>
          <w:p w:rsidR="00CC3FD5" w:rsidRPr="00BB16EE" w:rsidRDefault="00CC3FD5" w:rsidP="00CC3FD5">
            <w:pPr>
              <w:pStyle w:val="11"/>
              <w:snapToGrid w:val="0"/>
              <w:spacing w:line="276" w:lineRule="auto"/>
              <w:ind w:left="0"/>
              <w:rPr>
                <w:rFonts w:ascii="Palatino Linotype" w:eastAsia="MyriadPro-Regular" w:hAnsi="Palatino Linotype"/>
                <w:b/>
                <w:i/>
                <w:color w:val="002060"/>
                <w:lang w:val="en-GB"/>
              </w:rPr>
            </w:pPr>
            <w:r w:rsidRPr="00BB16EE">
              <w:rPr>
                <w:rFonts w:ascii="Palatino Linotype" w:eastAsia="MyriadPro-Regular" w:hAnsi="Palatino Linotype"/>
                <w:b/>
                <w:i/>
                <w:color w:val="002060"/>
                <w:lang w:val="en-GB"/>
              </w:rPr>
              <w:t xml:space="preserve"> Partnership:</w:t>
            </w:r>
          </w:p>
          <w:p w:rsidR="00243B4D" w:rsidRDefault="00CC3FD5"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olor w:val="002060"/>
                <w:lang w:val="en-GB"/>
              </w:rPr>
              <w:t xml:space="preserve">Latvian Academy of Sport </w:t>
            </w:r>
            <w:proofErr w:type="gramStart"/>
            <w:r w:rsidRPr="00BB16EE">
              <w:rPr>
                <w:rFonts w:ascii="Palatino Linotype" w:hAnsi="Palatino Linotype"/>
                <w:color w:val="002060"/>
                <w:lang w:val="en-GB"/>
              </w:rPr>
              <w:t>Education,</w:t>
            </w:r>
            <w:r w:rsidRPr="00BB16EE">
              <w:rPr>
                <w:rFonts w:ascii="Palatino Linotype" w:hAnsi="Palatino Linotype" w:cs="Palatino Linotype"/>
                <w:bCs/>
                <w:iCs/>
                <w:color w:val="002060"/>
                <w:lang w:val="en-GB"/>
              </w:rPr>
              <w:t xml:space="preserve">  Latvia</w:t>
            </w:r>
            <w:proofErr w:type="gramEnd"/>
            <w:r w:rsidR="00243B4D" w:rsidRPr="00BB16EE">
              <w:rPr>
                <w:rFonts w:ascii="Palatino Linotype" w:hAnsi="Palatino Linotype" w:cs="Palatino Linotype"/>
                <w:bCs/>
                <w:iCs/>
                <w:color w:val="002060"/>
                <w:lang w:val="en-GB"/>
              </w:rPr>
              <w:t xml:space="preserve"> </w:t>
            </w:r>
          </w:p>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Lithuanian Sport University, Lithuania</w:t>
            </w:r>
          </w:p>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Jozef Pilsudsky University of Physical Education in Warsaw, Poland</w:t>
            </w:r>
          </w:p>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European Federation of Adapted Physical Activity</w:t>
            </w:r>
          </w:p>
          <w:p w:rsidR="00CC3FD5" w:rsidRPr="00243B4D"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University of Applied Sciences </w:t>
            </w:r>
            <w:r w:rsidRPr="00BB16EE">
              <w:rPr>
                <w:rFonts w:ascii="Palatino Linotype" w:hAnsi="Palatino Linotype" w:cs="Palatino Linotype"/>
                <w:bCs/>
                <w:iCs/>
                <w:color w:val="002060"/>
                <w:lang w:val="en-US"/>
              </w:rPr>
              <w:t>Satakunta</w:t>
            </w:r>
            <w:r w:rsidRPr="00BB16EE">
              <w:rPr>
                <w:rFonts w:ascii="Palatino Linotype" w:hAnsi="Palatino Linotype" w:cs="Palatino Linotype"/>
                <w:bCs/>
                <w:iCs/>
                <w:color w:val="002060"/>
                <w:lang w:val="en-GB"/>
              </w:rPr>
              <w:t>, Finland</w:t>
            </w:r>
          </w:p>
        </w:tc>
        <w:tc>
          <w:tcPr>
            <w:tcW w:w="5180" w:type="dxa"/>
            <w:gridSpan w:val="2"/>
          </w:tcPr>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National University of Ukraine on Physical Education and Sport, </w:t>
            </w:r>
            <w:r w:rsidRPr="005560F3">
              <w:rPr>
                <w:rFonts w:ascii="Palatino Linotype" w:hAnsi="Palatino Linotype" w:cs="Palatino Linotype"/>
                <w:bCs/>
                <w:iCs/>
                <w:color w:val="002060"/>
                <w:u w:val="single"/>
                <w:lang w:val="en-GB"/>
              </w:rPr>
              <w:t>Ukraine</w:t>
            </w:r>
          </w:p>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Lviv State University of Physical Culture, </w:t>
            </w:r>
            <w:r w:rsidRPr="005560F3">
              <w:rPr>
                <w:rFonts w:ascii="Palatino Linotype" w:hAnsi="Palatino Linotype" w:cs="Palatino Linotype"/>
                <w:bCs/>
                <w:iCs/>
                <w:color w:val="002060"/>
                <w:u w:val="single"/>
                <w:lang w:val="en-GB"/>
              </w:rPr>
              <w:t>Ukraine</w:t>
            </w:r>
          </w:p>
          <w:p w:rsidR="00243B4D" w:rsidRPr="00BB16EE"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Horbachevsky Ternopil State Medical University, </w:t>
            </w:r>
            <w:r w:rsidRPr="005560F3">
              <w:rPr>
                <w:rFonts w:ascii="Palatino Linotype" w:hAnsi="Palatino Linotype" w:cs="Palatino Linotype"/>
                <w:bCs/>
                <w:iCs/>
                <w:color w:val="002060"/>
                <w:u w:val="single"/>
                <w:lang w:val="en-GB"/>
              </w:rPr>
              <w:t>Ukraine</w:t>
            </w:r>
          </w:p>
          <w:p w:rsidR="00243B4D" w:rsidRDefault="00243B4D"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Sumy State University, </w:t>
            </w:r>
            <w:r w:rsidRPr="005560F3">
              <w:rPr>
                <w:rFonts w:ascii="Palatino Linotype" w:hAnsi="Palatino Linotype" w:cs="Palatino Linotype"/>
                <w:bCs/>
                <w:iCs/>
                <w:color w:val="002060"/>
                <w:u w:val="single"/>
                <w:lang w:val="en-GB"/>
              </w:rPr>
              <w:t>Ukraine</w:t>
            </w:r>
          </w:p>
          <w:p w:rsidR="00CC3FD5" w:rsidRPr="00243B4D" w:rsidRDefault="00CC3FD5"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eastAsia="MyriadPro-Regular" w:hAnsi="Palatino Linotype"/>
                <w:color w:val="002060"/>
                <w:lang w:val="en-GB"/>
              </w:rPr>
              <w:t xml:space="preserve">Testing Board at the Ministry of Health of </w:t>
            </w:r>
            <w:r w:rsidRPr="005560F3">
              <w:rPr>
                <w:rFonts w:ascii="Palatino Linotype" w:eastAsia="MyriadPro-Regular" w:hAnsi="Palatino Linotype"/>
                <w:color w:val="002060"/>
                <w:u w:val="single"/>
                <w:lang w:val="en-GB"/>
              </w:rPr>
              <w:t>Ukraine</w:t>
            </w:r>
            <w:r w:rsidRPr="00BB16EE">
              <w:rPr>
                <w:rFonts w:ascii="Palatino Linotype" w:hAnsi="Palatino Linotype" w:cs="Palatino Linotype"/>
                <w:bCs/>
                <w:iCs/>
                <w:color w:val="002060"/>
                <w:lang w:val="en-GB"/>
              </w:rPr>
              <w:t xml:space="preserve"> </w:t>
            </w:r>
          </w:p>
        </w:tc>
      </w:tr>
      <w:tr w:rsidR="00CC3FD5" w:rsidRPr="009B2262" w:rsidTr="00CC3FD5">
        <w:tc>
          <w:tcPr>
            <w:tcW w:w="10088" w:type="dxa"/>
            <w:gridSpan w:val="3"/>
          </w:tcPr>
          <w:p w:rsidR="00CC3FD5" w:rsidRPr="00BB16EE" w:rsidRDefault="00CC3FD5" w:rsidP="00CC3FD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Project goals and objectives:</w:t>
            </w:r>
          </w:p>
          <w:p w:rsidR="00CC3FD5" w:rsidRPr="00BB16EE" w:rsidRDefault="00CC3FD5" w:rsidP="00CC3FD5">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The project addresses 3 major goals: </w:t>
            </w:r>
          </w:p>
          <w:p w:rsidR="00CC3FD5" w:rsidRPr="00BB16EE" w:rsidRDefault="00CC3FD5" w:rsidP="00CC3FD5">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(1)</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 xml:space="preserve">building professional capacity of the academic and research staff, </w:t>
            </w:r>
          </w:p>
          <w:p w:rsidR="00CC3FD5" w:rsidRPr="00BB16EE" w:rsidRDefault="00CC3FD5" w:rsidP="00CC3FD5">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(2) development of the teaching/learning/assessment resources, and </w:t>
            </w:r>
          </w:p>
          <w:p w:rsidR="00CC3FD5" w:rsidRPr="00BB16EE" w:rsidRDefault="00CC3FD5" w:rsidP="00CC3FD5">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(3)</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creating specific educational infrastructure needed to provide the nationally new professional study program in physiotherapy.</w:t>
            </w:r>
          </w:p>
          <w:p w:rsidR="00CC3FD5" w:rsidRPr="00BB16EE" w:rsidRDefault="00CC3FD5" w:rsidP="00CC3FD5">
            <w:pPr>
              <w:widowControl w:val="0"/>
              <w:suppressAutoHyphens/>
              <w:spacing w:line="276" w:lineRule="auto"/>
              <w:jc w:val="both"/>
              <w:rPr>
                <w:rFonts w:ascii="Palatino Linotype" w:eastAsia="MyriadPro-Regular" w:hAnsi="Palatino Linotype"/>
                <w:b/>
                <w:i/>
                <w:color w:val="002060"/>
                <w:lang w:val="en-US"/>
              </w:rPr>
            </w:pPr>
            <w:r w:rsidRPr="00BB16EE">
              <w:rPr>
                <w:rFonts w:ascii="Palatino Linotype" w:eastAsia="MyriadPro-Regular" w:hAnsi="Palatino Linotype"/>
                <w:b/>
                <w:i/>
                <w:color w:val="002060"/>
                <w:lang w:val="en-US"/>
              </w:rPr>
              <w:t>Specific project objectives:</w:t>
            </w:r>
          </w:p>
          <w:p w:rsidR="00CC3FD5" w:rsidRPr="00BB16EE" w:rsidRDefault="00CC3FD5" w:rsidP="00AA51DA">
            <w:pPr>
              <w:pStyle w:val="ad"/>
              <w:numPr>
                <w:ilvl w:val="0"/>
                <w:numId w:val="142"/>
              </w:num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Update and revise the current bachelor program on Physical Therapy</w:t>
            </w:r>
            <w:r w:rsidR="005560F3">
              <w:rPr>
                <w:rFonts w:ascii="Palatino Linotype" w:eastAsia="MyriadPro-Regular" w:hAnsi="Palatino Linotype"/>
                <w:color w:val="002060"/>
                <w:lang w:val="en-GB"/>
              </w:rPr>
              <w:t>.</w:t>
            </w:r>
          </w:p>
          <w:p w:rsidR="00CC3FD5" w:rsidRPr="00BB16EE" w:rsidRDefault="00CC3FD5" w:rsidP="00AA51DA">
            <w:pPr>
              <w:pStyle w:val="ad"/>
              <w:numPr>
                <w:ilvl w:val="0"/>
                <w:numId w:val="142"/>
              </w:num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Create Comprehensive Physical Therapy Mastery study program</w:t>
            </w:r>
            <w:r w:rsidR="005560F3">
              <w:rPr>
                <w:rFonts w:ascii="Palatino Linotype" w:eastAsia="MyriadPro-Regular" w:hAnsi="Palatino Linotype"/>
                <w:color w:val="002060"/>
                <w:lang w:val="en-GB"/>
              </w:rPr>
              <w:t>.</w:t>
            </w:r>
          </w:p>
          <w:p w:rsidR="00CC3FD5" w:rsidRPr="00BB16EE" w:rsidRDefault="00CC3FD5" w:rsidP="00AA51DA">
            <w:pPr>
              <w:pStyle w:val="ad"/>
              <w:numPr>
                <w:ilvl w:val="0"/>
                <w:numId w:val="142"/>
              </w:num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Increase professional capacity of academic/professional personnel of at least 40 qualified PT faculty members for teaching physical therapy</w:t>
            </w:r>
            <w:r w:rsidR="005560F3">
              <w:rPr>
                <w:rFonts w:ascii="Palatino Linotype" w:eastAsia="MyriadPro-Regular" w:hAnsi="Palatino Linotype"/>
                <w:color w:val="002060"/>
                <w:lang w:val="en-GB"/>
              </w:rPr>
              <w:t>.</w:t>
            </w:r>
          </w:p>
          <w:p w:rsidR="00CC3FD5" w:rsidRPr="00BB16EE" w:rsidRDefault="00CC3FD5" w:rsidP="00AA51DA">
            <w:pPr>
              <w:pStyle w:val="ad"/>
              <w:numPr>
                <w:ilvl w:val="0"/>
                <w:numId w:val="142"/>
              </w:num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Create Educational Infrastructure for Learning Physiotherapy at partner Universities</w:t>
            </w:r>
            <w:r w:rsidR="005560F3">
              <w:rPr>
                <w:rFonts w:ascii="Palatino Linotype" w:eastAsia="MyriadPro-Regular" w:hAnsi="Palatino Linotype"/>
                <w:color w:val="002060"/>
                <w:lang w:val="en-GB"/>
              </w:rPr>
              <w:t>.</w:t>
            </w:r>
          </w:p>
          <w:p w:rsidR="00CC3FD5" w:rsidRPr="00BB16EE" w:rsidRDefault="00CC3FD5" w:rsidP="00AA51DA">
            <w:pPr>
              <w:pStyle w:val="ad"/>
              <w:numPr>
                <w:ilvl w:val="0"/>
                <w:numId w:val="142"/>
              </w:num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Pilot PT master programs based on new content and innovative teaching approaches and graduate up to 200 masters in PT</w:t>
            </w:r>
            <w:r w:rsidR="005560F3">
              <w:rPr>
                <w:rFonts w:ascii="Palatino Linotype" w:eastAsia="MyriadPro-Regular" w:hAnsi="Palatino Linotype"/>
                <w:color w:val="002060"/>
                <w:lang w:val="en-GB"/>
              </w:rPr>
              <w:t>.</w:t>
            </w:r>
          </w:p>
        </w:tc>
      </w:tr>
      <w:tr w:rsidR="00CC3FD5" w:rsidRPr="009B2262" w:rsidTr="00CC3FD5">
        <w:tc>
          <w:tcPr>
            <w:tcW w:w="10088" w:type="dxa"/>
            <w:gridSpan w:val="3"/>
          </w:tcPr>
          <w:p w:rsidR="00CC3FD5" w:rsidRPr="00BB16EE" w:rsidRDefault="00CC3FD5" w:rsidP="00CC3FD5">
            <w:pPr>
              <w:snapToGrid w:val="0"/>
              <w:spacing w:line="276" w:lineRule="auto"/>
              <w:jc w:val="both"/>
              <w:rPr>
                <w:rFonts w:ascii="Palatino Linotype" w:hAnsi="Palatino Linotype"/>
                <w:b/>
                <w:i/>
                <w:color w:val="002060"/>
                <w:lang w:val="en-GB"/>
              </w:rPr>
            </w:pPr>
            <w:r w:rsidRPr="00BB16EE">
              <w:rPr>
                <w:rFonts w:ascii="Palatino Linotype" w:hAnsi="Palatino Linotype"/>
                <w:b/>
                <w:i/>
                <w:color w:val="002060"/>
                <w:lang w:val="en-GB"/>
              </w:rPr>
              <w:t>Activities:</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Analysis of existing models of PT programs</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lastRenderedPageBreak/>
              <w:t>New PT master curriculum development</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 xml:space="preserve">Teaching, Learning and Assessment Resources </w:t>
            </w:r>
            <w:r w:rsidRPr="00BB16EE">
              <w:rPr>
                <w:rFonts w:ascii="Palatino Linotype" w:hAnsi="Palatino Linotype"/>
                <w:color w:val="002060"/>
                <w:lang w:val="en-US"/>
              </w:rPr>
              <w:t xml:space="preserve">creation </w:t>
            </w:r>
            <w:r w:rsidRPr="00BB16EE">
              <w:rPr>
                <w:rFonts w:ascii="Palatino Linotype" w:hAnsi="Palatino Linotype"/>
                <w:color w:val="002060"/>
                <w:lang w:val="en-GB"/>
              </w:rPr>
              <w:t>(including e-resources for key modules and qualification exam)</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Intensive Mentorship Programs for faculty members</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Creation University rehabilitation lab, Mini-Library on physical therapy at each university</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Piloting and revision of new PT master curriculum, teaching, learning and assessment tools</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Piloting innovation teaching approaches (interprofessional education, vertical teaching, rehabilitation labs)</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Project management, monitoring and quality evaluation activities</w:t>
            </w:r>
            <w:r w:rsidR="005560F3">
              <w:rPr>
                <w:rFonts w:ascii="Palatino Linotype" w:hAnsi="Palatino Linotype"/>
                <w:color w:val="002060"/>
                <w:lang w:val="en-GB"/>
              </w:rPr>
              <w:t>.</w:t>
            </w:r>
          </w:p>
          <w:p w:rsidR="00CC3FD5" w:rsidRPr="00BB16EE" w:rsidRDefault="00CC3FD5" w:rsidP="00AA51DA">
            <w:pPr>
              <w:widowControl w:val="0"/>
              <w:numPr>
                <w:ilvl w:val="0"/>
                <w:numId w:val="4"/>
              </w:numPr>
              <w:suppressAutoHyphens/>
              <w:spacing w:line="276" w:lineRule="auto"/>
              <w:jc w:val="both"/>
              <w:rPr>
                <w:rFonts w:ascii="Palatino Linotype" w:hAnsi="Palatino Linotype"/>
                <w:color w:val="002060"/>
                <w:lang w:val="en-GB"/>
              </w:rPr>
            </w:pPr>
            <w:r w:rsidRPr="00BB16EE">
              <w:rPr>
                <w:rFonts w:ascii="Palatino Linotype" w:hAnsi="Palatino Linotype"/>
                <w:color w:val="002060"/>
                <w:lang w:val="en-GB"/>
              </w:rPr>
              <w:t>Dissemination (through online media and live tools)</w:t>
            </w:r>
            <w:r w:rsidR="005560F3">
              <w:rPr>
                <w:rFonts w:ascii="Palatino Linotype" w:hAnsi="Palatino Linotype"/>
                <w:color w:val="002060"/>
                <w:lang w:val="en-GB"/>
              </w:rPr>
              <w:t>.</w:t>
            </w:r>
          </w:p>
        </w:tc>
      </w:tr>
      <w:tr w:rsidR="00CC3FD5" w:rsidRPr="009B2262" w:rsidTr="00CC3FD5">
        <w:tc>
          <w:tcPr>
            <w:tcW w:w="10088" w:type="dxa"/>
            <w:gridSpan w:val="3"/>
          </w:tcPr>
          <w:p w:rsidR="00CC3FD5" w:rsidRPr="00BB16EE" w:rsidRDefault="00CC3FD5" w:rsidP="00CC3FD5">
            <w:pPr>
              <w:snapToGrid w:val="0"/>
              <w:spacing w:line="276" w:lineRule="auto"/>
              <w:rPr>
                <w:rFonts w:ascii="Palatino Linotype" w:hAnsi="Palatino Linotype"/>
                <w:b/>
                <w:i/>
                <w:color w:val="002060"/>
                <w:lang w:val="en-GB"/>
              </w:rPr>
            </w:pPr>
            <w:r w:rsidRPr="00BB16EE">
              <w:rPr>
                <w:rFonts w:ascii="Palatino Linotype" w:hAnsi="Palatino Linotype"/>
                <w:b/>
                <w:i/>
                <w:color w:val="002060"/>
                <w:lang w:val="en-GB"/>
              </w:rPr>
              <w:t>Expected results:</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Revised and updated the university level PT bachelor study program of four years. </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New PT master study program offering advanced professional competence in different physiotherapy specializations (e.g., orthopaedics, APA, sport).  </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The group of 40 qualified/certified physiotherapists will be prepared for partner HES. The core teaching staff will be built capable of teaching PT according European standards. Staff will be formed by retrained faculty members of legacy qualifications, by newly graduated PTs and by invited EU experts.</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Competency profile for physical therapist satisfying international requirements will be identified. This profile would be approved at national level and become the mandatory basis for all Ukrainian universities wishing to provide physical therapy study program.</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New PT master students will have possibility to participate in the IMP in EU and through Erasmus+ mobility through Erasmus programs and from own costs.</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 xml:space="preserve">Medical care system would change to accommodate new professionals in physiotherapy. The partnership with the Ministry </w:t>
            </w:r>
            <w:r w:rsidR="00243B4D">
              <w:rPr>
                <w:rFonts w:ascii="Palatino Linotype" w:hAnsi="Palatino Linotype" w:cs="Palatino Linotype"/>
                <w:bCs/>
                <w:iCs/>
                <w:color w:val="002060"/>
                <w:lang w:val="en-GB"/>
              </w:rPr>
              <w:t xml:space="preserve">of </w:t>
            </w:r>
            <w:r w:rsidR="00243B4D" w:rsidRPr="00BB16EE">
              <w:rPr>
                <w:rFonts w:ascii="Palatino Linotype" w:hAnsi="Palatino Linotype" w:cs="Palatino Linotype"/>
                <w:bCs/>
                <w:iCs/>
                <w:color w:val="002060"/>
                <w:lang w:val="en-GB"/>
              </w:rPr>
              <w:t>Health</w:t>
            </w:r>
            <w:r w:rsidR="00243B4D">
              <w:rPr>
                <w:rFonts w:ascii="Palatino Linotype" w:hAnsi="Palatino Linotype" w:cs="Palatino Linotype"/>
                <w:bCs/>
                <w:iCs/>
                <w:color w:val="002060"/>
                <w:lang w:val="en-GB"/>
              </w:rPr>
              <w:t>care</w:t>
            </w:r>
            <w:r w:rsidR="00243B4D" w:rsidRPr="00BB16EE">
              <w:rPr>
                <w:rFonts w:ascii="Palatino Linotype" w:hAnsi="Palatino Linotype" w:cs="Palatino Linotype"/>
                <w:bCs/>
                <w:iCs/>
                <w:color w:val="002060"/>
                <w:lang w:val="en-GB"/>
              </w:rPr>
              <w:t xml:space="preserve"> </w:t>
            </w:r>
            <w:r w:rsidRPr="00BB16EE">
              <w:rPr>
                <w:rFonts w:ascii="Palatino Linotype" w:hAnsi="Palatino Linotype" w:cs="Palatino Linotype"/>
                <w:bCs/>
                <w:iCs/>
                <w:color w:val="002060"/>
                <w:lang w:val="en-GB"/>
              </w:rPr>
              <w:t xml:space="preserve">in this project will facilitate the recognition of the PT as profession.  </w:t>
            </w:r>
          </w:p>
          <w:p w:rsidR="00CC3FD5" w:rsidRPr="00BB16EE" w:rsidRDefault="00CC3FD5" w:rsidP="00AA51DA">
            <w:pPr>
              <w:widowControl w:val="0"/>
              <w:numPr>
                <w:ilvl w:val="0"/>
                <w:numId w:val="152"/>
              </w:numPr>
              <w:suppressAutoHyphens/>
              <w:spacing w:line="276" w:lineRule="auto"/>
              <w:ind w:left="490"/>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en-GB"/>
              </w:rPr>
              <w:t>In five years there will be up to 800 graduates of Consortium universities or up to 5000 graduates of all universities, with good employment prospects (current job market needs is about 35,000 PT)</w:t>
            </w:r>
            <w:r w:rsidR="005D5185">
              <w:rPr>
                <w:rFonts w:ascii="Palatino Linotype" w:hAnsi="Palatino Linotype" w:cs="Palatino Linotype"/>
                <w:bCs/>
                <w:iCs/>
                <w:color w:val="002060"/>
                <w:lang w:val="en-GB"/>
              </w:rPr>
              <w:t>.</w:t>
            </w:r>
          </w:p>
        </w:tc>
      </w:tr>
      <w:tr w:rsidR="00CC3FD5" w:rsidRPr="00BB16EE" w:rsidTr="00CC3FD5">
        <w:tc>
          <w:tcPr>
            <w:tcW w:w="10088" w:type="dxa"/>
            <w:gridSpan w:val="3"/>
          </w:tcPr>
          <w:p w:rsidR="00CC3FD5" w:rsidRPr="00BB16EE" w:rsidRDefault="00CC3FD5" w:rsidP="00CC3FD5">
            <w:pPr>
              <w:snapToGrid w:val="0"/>
              <w:spacing w:line="276" w:lineRule="auto"/>
              <w:rPr>
                <w:rFonts w:ascii="Palatino Linotype" w:hAnsi="Palatino Linotype"/>
                <w:b/>
                <w:i/>
                <w:color w:val="002060"/>
                <w:lang w:val="en-US"/>
              </w:rPr>
            </w:pPr>
            <w:r w:rsidRPr="00BB16EE">
              <w:rPr>
                <w:rFonts w:ascii="Palatino Linotype" w:hAnsi="Palatino Linotype"/>
                <w:b/>
                <w:i/>
                <w:color w:val="002060"/>
                <w:lang w:val="en-GB"/>
              </w:rPr>
              <w:t>Project coordinator</w:t>
            </w:r>
            <w:r w:rsidR="005560F3">
              <w:rPr>
                <w:rFonts w:ascii="Palatino Linotype" w:hAnsi="Palatino Linotype"/>
                <w:b/>
                <w:i/>
                <w:color w:val="002060"/>
                <w:lang w:val="en-GB"/>
              </w:rPr>
              <w:t>s</w:t>
            </w:r>
            <w:r w:rsidRPr="00BB16EE">
              <w:rPr>
                <w:rFonts w:ascii="Palatino Linotype" w:hAnsi="Palatino Linotype"/>
                <w:b/>
                <w:i/>
                <w:color w:val="002060"/>
                <w:lang w:val="en-GB"/>
              </w:rPr>
              <w:t xml:space="preserve"> in Ukraine</w:t>
            </w:r>
            <w:r w:rsidRPr="00BB16EE">
              <w:rPr>
                <w:rFonts w:ascii="Palatino Linotype" w:hAnsi="Palatino Linotype"/>
                <w:b/>
                <w:i/>
                <w:color w:val="002060"/>
                <w:lang w:val="en-US"/>
              </w:rPr>
              <w:t xml:space="preserve">  </w:t>
            </w:r>
          </w:p>
        </w:tc>
      </w:tr>
      <w:tr w:rsidR="005560F3" w:rsidRPr="009B2262" w:rsidTr="000B4690">
        <w:tc>
          <w:tcPr>
            <w:tcW w:w="10088" w:type="dxa"/>
            <w:gridSpan w:val="3"/>
          </w:tcPr>
          <w:p w:rsidR="005560F3" w:rsidRDefault="005560F3" w:rsidP="000B4690">
            <w:pPr>
              <w:snapToGrid w:val="0"/>
              <w:spacing w:line="276" w:lineRule="auto"/>
              <w:rPr>
                <w:rFonts w:ascii="Palatino Linotype" w:hAnsi="Palatino Linotype"/>
                <w:color w:val="002060"/>
                <w:u w:val="single"/>
                <w:lang w:val="en-US"/>
              </w:rPr>
            </w:pPr>
            <w:r w:rsidRPr="00BB16EE">
              <w:rPr>
                <w:rFonts w:ascii="Palatino Linotype" w:hAnsi="Palatino Linotype"/>
                <w:color w:val="002060"/>
                <w:u w:val="single"/>
                <w:lang w:val="en-US"/>
              </w:rPr>
              <w:t xml:space="preserve">Testing Board </w:t>
            </w:r>
            <w:r>
              <w:rPr>
                <w:rFonts w:ascii="Palatino Linotype" w:hAnsi="Palatino Linotype"/>
                <w:color w:val="002060"/>
                <w:u w:val="single"/>
                <w:lang w:val="en-US"/>
              </w:rPr>
              <w:t>of the Ministry of Healthcare of Ukraine</w:t>
            </w:r>
          </w:p>
          <w:p w:rsidR="005560F3" w:rsidRDefault="005560F3" w:rsidP="000B4690">
            <w:pPr>
              <w:snapToGrid w:val="0"/>
              <w:spacing w:line="276" w:lineRule="auto"/>
              <w:rPr>
                <w:rFonts w:ascii="Palatino Linotype" w:hAnsi="Palatino Linotype"/>
                <w:color w:val="002060"/>
                <w:lang w:val="en-US"/>
              </w:rPr>
            </w:pPr>
            <w:r w:rsidRPr="00BB16EE">
              <w:rPr>
                <w:rFonts w:ascii="Palatino Linotype" w:hAnsi="Palatino Linotype"/>
                <w:b/>
                <w:i/>
                <w:color w:val="002060"/>
                <w:lang w:val="en-GB"/>
              </w:rPr>
              <w:t xml:space="preserve">Responsible person: </w:t>
            </w:r>
            <w:r w:rsidRPr="000A38AA">
              <w:rPr>
                <w:rFonts w:ascii="Palatino Linotype" w:hAnsi="Palatino Linotype"/>
                <w:color w:val="002060"/>
                <w:lang w:val="en-US"/>
              </w:rPr>
              <w:t xml:space="preserve">Maryna </w:t>
            </w:r>
            <w:r w:rsidR="00733DFD" w:rsidRPr="000A38AA">
              <w:rPr>
                <w:rFonts w:ascii="Palatino Linotype" w:hAnsi="Palatino Linotype"/>
                <w:color w:val="002060"/>
                <w:lang w:val="en-US"/>
              </w:rPr>
              <w:t>MRUGA</w:t>
            </w:r>
            <w:r w:rsidRPr="000A38AA">
              <w:rPr>
                <w:rFonts w:ascii="Palatino Linotype" w:hAnsi="Palatino Linotype"/>
                <w:color w:val="002060"/>
                <w:lang w:val="en-US"/>
              </w:rPr>
              <w:t>, MD, PhD</w:t>
            </w:r>
          </w:p>
          <w:p w:rsidR="005560F3" w:rsidRPr="000A38AA" w:rsidRDefault="005560F3" w:rsidP="000B4690">
            <w:pPr>
              <w:snapToGrid w:val="0"/>
              <w:spacing w:line="276" w:lineRule="auto"/>
              <w:rPr>
                <w:rFonts w:ascii="Palatino Linotype" w:hAnsi="Palatino Linotype"/>
                <w:color w:val="002060"/>
                <w:lang w:val="en-US"/>
              </w:rPr>
            </w:pPr>
            <w:r w:rsidRPr="000A38AA">
              <w:rPr>
                <w:rFonts w:ascii="Palatino Linotype" w:hAnsi="Palatino Linotype"/>
                <w:color w:val="002060"/>
                <w:lang w:val="en-US"/>
              </w:rPr>
              <w:t>Deputy director for research, instruction</w:t>
            </w:r>
            <w:r>
              <w:rPr>
                <w:rFonts w:ascii="Palatino Linotype" w:hAnsi="Palatino Linotype"/>
                <w:color w:val="002060"/>
                <w:lang w:val="en-US"/>
              </w:rPr>
              <w:t xml:space="preserve"> and international relations</w:t>
            </w:r>
          </w:p>
          <w:p w:rsidR="005560F3" w:rsidRPr="00BB16EE" w:rsidRDefault="005560F3" w:rsidP="000B4690">
            <w:pPr>
              <w:snapToGrid w:val="0"/>
              <w:spacing w:line="276" w:lineRule="auto"/>
              <w:rPr>
                <w:rFonts w:ascii="Palatino Linotype" w:hAnsi="Palatino Linotype"/>
                <w:b/>
                <w:i/>
                <w:color w:val="002060"/>
                <w:lang w:val="en-US"/>
              </w:rPr>
            </w:pPr>
            <w:r w:rsidRPr="00BB16EE">
              <w:rPr>
                <w:rFonts w:ascii="Palatino Linotype" w:eastAsia="MyriadPro-Regular" w:hAnsi="Palatino Linotype" w:cs="Palatino Linotype"/>
                <w:b/>
                <w:bCs/>
                <w:i/>
                <w:iCs/>
                <w:color w:val="002060"/>
                <w:lang w:val="en-GB"/>
              </w:rPr>
              <w:t>Contacts:</w:t>
            </w:r>
            <w:r>
              <w:rPr>
                <w:rFonts w:ascii="Palatino Linotype" w:eastAsia="MyriadPro-Regular" w:hAnsi="Palatino Linotype" w:cs="Palatino Linotype"/>
                <w:b/>
                <w:bCs/>
                <w:i/>
                <w:iCs/>
                <w:color w:val="002060"/>
                <w:lang w:val="en-GB"/>
              </w:rPr>
              <w:t xml:space="preserve"> </w:t>
            </w:r>
            <w:r w:rsidRPr="00BB16EE">
              <w:rPr>
                <w:rFonts w:ascii="Palatino Linotype" w:eastAsia="MyriadPro-Regular" w:hAnsi="Palatino Linotype" w:cs="Palatino Linotype"/>
                <w:bCs/>
                <w:iCs/>
                <w:color w:val="002060"/>
                <w:lang w:val="en-GB"/>
              </w:rPr>
              <w:t>tеl.: +38</w:t>
            </w:r>
            <w:r w:rsidRPr="00BB16EE">
              <w:rPr>
                <w:rFonts w:ascii="Palatino Linotype" w:eastAsia="MyriadPro-Regular" w:hAnsi="Palatino Linotype" w:cs="Palatino Linotype"/>
                <w:bCs/>
                <w:iCs/>
                <w:color w:val="002060"/>
                <w:lang w:val="en-US"/>
              </w:rPr>
              <w:t>0</w:t>
            </w:r>
            <w:r w:rsidR="006523A2">
              <w:rPr>
                <w:rFonts w:ascii="Palatino Linotype" w:eastAsia="MyriadPro-Regular" w:hAnsi="Palatino Linotype" w:cs="Palatino Linotype"/>
                <w:bCs/>
                <w:iCs/>
                <w:color w:val="002060"/>
                <w:lang w:val="en-US"/>
              </w:rPr>
              <w:t>503845836</w:t>
            </w:r>
            <w:r>
              <w:rPr>
                <w:rFonts w:ascii="Palatino Linotype" w:eastAsia="MyriadPro-Regular" w:hAnsi="Palatino Linotype" w:cs="Palatino Linotype"/>
                <w:bCs/>
                <w:iCs/>
                <w:color w:val="002060"/>
                <w:lang w:val="en-US"/>
              </w:rPr>
              <w:t xml:space="preserve">; </w:t>
            </w:r>
            <w:r w:rsidRPr="00BB16EE">
              <w:rPr>
                <w:rFonts w:ascii="Palatino Linotype" w:eastAsia="MyriadPro-Regular" w:hAnsi="Palatino Linotype" w:cs="Palatino Linotype"/>
                <w:bCs/>
                <w:iCs/>
                <w:color w:val="002060"/>
                <w:lang w:val="de-AT"/>
              </w:rPr>
              <w:t xml:space="preserve">e-mail: </w:t>
            </w:r>
            <w:hyperlink r:id="rId421" w:history="1">
              <w:r w:rsidRPr="00BB16EE">
                <w:rPr>
                  <w:rStyle w:val="a3"/>
                  <w:rFonts w:ascii="Palatino Linotype" w:eastAsia="MyriadPro-Regular" w:hAnsi="Palatino Linotype" w:cs="Palatino Linotype"/>
                  <w:iCs/>
                  <w:lang w:val="en-US"/>
                </w:rPr>
                <w:t>marina.testportal@gmail.com</w:t>
              </w:r>
            </w:hyperlink>
          </w:p>
        </w:tc>
      </w:tr>
      <w:tr w:rsidR="00CC3FD5" w:rsidRPr="009B2262" w:rsidTr="00CC3FD5">
        <w:tc>
          <w:tcPr>
            <w:tcW w:w="10088" w:type="dxa"/>
            <w:gridSpan w:val="3"/>
          </w:tcPr>
          <w:p w:rsidR="000A38AA" w:rsidRPr="00BB16EE" w:rsidRDefault="000A38AA" w:rsidP="000A38AA">
            <w:pPr>
              <w:pStyle w:val="11"/>
              <w:snapToGrid w:val="0"/>
              <w:ind w:left="32"/>
              <w:jc w:val="both"/>
              <w:rPr>
                <w:rFonts w:ascii="Palatino Linotype" w:eastAsia="MyriadPro-Regular" w:hAnsi="Palatino Linotype"/>
                <w:color w:val="002060"/>
                <w:u w:val="single"/>
                <w:lang w:val="uk-UA"/>
              </w:rPr>
            </w:pPr>
            <w:r w:rsidRPr="00BB16EE">
              <w:rPr>
                <w:rFonts w:ascii="Palatino Linotype" w:hAnsi="Palatino Linotype" w:cs="Palatino Linotype"/>
                <w:bCs/>
                <w:iCs/>
                <w:color w:val="002060"/>
                <w:lang w:val="en-GB"/>
              </w:rPr>
              <w:t>National University of Ukraine on Physical Education and Sport</w:t>
            </w:r>
            <w:r w:rsidRPr="00BB16EE">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lang w:val="en-US"/>
              </w:rPr>
              <w:t>www.</w:t>
            </w:r>
            <w:r w:rsidRPr="00BB16EE">
              <w:rPr>
                <w:rFonts w:ascii="Palatino Linotype" w:hAnsi="Palatino Linotype" w:cs="Palatino Linotype"/>
                <w:bCs/>
                <w:iCs/>
                <w:color w:val="002060"/>
                <w:lang w:val="uk-UA"/>
              </w:rPr>
              <w:t>uni-sport.edu.ua</w:t>
            </w:r>
          </w:p>
          <w:p w:rsidR="000A38AA" w:rsidRPr="00BB16EE" w:rsidRDefault="000A38AA" w:rsidP="000A38AA">
            <w:pPr>
              <w:pStyle w:val="11"/>
              <w:snapToGrid w:val="0"/>
              <w:ind w:left="32"/>
              <w:jc w:val="both"/>
              <w:rPr>
                <w:rFonts w:ascii="Palatino Linotype" w:hAnsi="Palatino Linotype"/>
                <w:color w:val="002060"/>
                <w:lang w:val="en-GB"/>
              </w:rPr>
            </w:pPr>
            <w:r w:rsidRPr="00BB16EE">
              <w:rPr>
                <w:rFonts w:ascii="Palatino Linotype" w:eastAsia="MyriadPro-Regular" w:hAnsi="Palatino Linotype" w:cs="Palatino Linotype"/>
                <w:bCs/>
                <w:iCs/>
                <w:color w:val="002060"/>
                <w:lang w:val="en-GB"/>
              </w:rPr>
              <w:t>tеl./fax: +380442875452</w:t>
            </w:r>
          </w:p>
          <w:p w:rsidR="000A38AA" w:rsidRPr="00BB16EE" w:rsidRDefault="000A38AA" w:rsidP="000A38AA">
            <w:pPr>
              <w:jc w:val="both"/>
              <w:rPr>
                <w:rFonts w:ascii="Palatino Linotype" w:eastAsia="MyriadPro-Regular" w:hAnsi="Palatino Linotype" w:cs="Palatino Linotype"/>
                <w:bCs/>
                <w:iCs/>
                <w:color w:val="002060"/>
                <w:lang w:val="en-GB"/>
              </w:rPr>
            </w:pPr>
            <w:r w:rsidRPr="00BB16EE">
              <w:rPr>
                <w:rFonts w:ascii="Palatino Linotype" w:hAnsi="Palatino Linotype"/>
                <w:b/>
                <w:i/>
                <w:color w:val="002060"/>
                <w:lang w:val="en-GB"/>
              </w:rPr>
              <w:t xml:space="preserve">Responsible person: </w:t>
            </w:r>
            <w:r w:rsidRPr="00BB16EE">
              <w:rPr>
                <w:rFonts w:ascii="Palatino Linotype" w:hAnsi="Palatino Linotype"/>
                <w:color w:val="002060"/>
                <w:lang w:val="en-GB"/>
              </w:rPr>
              <w:t xml:space="preserve">Mrs. Olena </w:t>
            </w:r>
            <w:r w:rsidR="00733DFD" w:rsidRPr="00BB16EE">
              <w:rPr>
                <w:rFonts w:ascii="Palatino Linotype" w:hAnsi="Palatino Linotype"/>
                <w:color w:val="002060"/>
                <w:lang w:val="en-GB"/>
              </w:rPr>
              <w:t>BISMAK</w:t>
            </w:r>
            <w:r w:rsidRPr="00BB16EE">
              <w:rPr>
                <w:rFonts w:ascii="Palatino Linotype" w:hAnsi="Palatino Linotype"/>
                <w:color w:val="002060"/>
                <w:lang w:val="en-GB"/>
              </w:rPr>
              <w:t xml:space="preserve">, </w:t>
            </w:r>
            <w:proofErr w:type="gramStart"/>
            <w:r w:rsidRPr="00BB16EE">
              <w:rPr>
                <w:rFonts w:ascii="Palatino Linotype" w:hAnsi="Palatino Linotype"/>
                <w:color w:val="002060"/>
                <w:lang w:val="en-GB"/>
              </w:rPr>
              <w:t>Ph.D</w:t>
            </w:r>
            <w:proofErr w:type="gramEnd"/>
            <w:r w:rsidRPr="00BB16EE">
              <w:rPr>
                <w:rFonts w:ascii="Palatino Linotype" w:hAnsi="Palatino Linotype"/>
                <w:color w:val="002060"/>
                <w:lang w:val="en-GB"/>
              </w:rPr>
              <w:t>,</w:t>
            </w:r>
            <w:r>
              <w:rPr>
                <w:rFonts w:ascii="Palatino Linotype" w:hAnsi="Palatino Linotype"/>
                <w:color w:val="002060"/>
                <w:lang w:val="uk-UA"/>
              </w:rPr>
              <w:t xml:space="preserve"> </w:t>
            </w:r>
            <w:r w:rsidRPr="00BB16EE">
              <w:rPr>
                <w:rFonts w:ascii="Palatino Linotype" w:eastAsia="MyriadPro-Regular" w:hAnsi="Palatino Linotype" w:cs="Palatino Linotype"/>
                <w:bCs/>
                <w:iCs/>
                <w:color w:val="002060"/>
                <w:lang w:val="en-GB"/>
              </w:rPr>
              <w:t xml:space="preserve">Assoсiate professor </w:t>
            </w:r>
          </w:p>
          <w:p w:rsidR="00CC3FD5" w:rsidRPr="000A38AA" w:rsidRDefault="000A38AA" w:rsidP="000A38AA">
            <w:pPr>
              <w:ind w:left="12"/>
              <w:jc w:val="both"/>
              <w:rPr>
                <w:rFonts w:ascii="Palatino Linotype" w:eastAsia="MyriadPro-Regular" w:hAnsi="Palatino Linotype" w:cs="Palatino Linotype"/>
                <w:bCs/>
                <w:iCs/>
                <w:color w:val="002060"/>
                <w:lang w:val="de-AT"/>
              </w:rPr>
            </w:pPr>
            <w:r w:rsidRPr="00BB16EE">
              <w:rPr>
                <w:rFonts w:ascii="Palatino Linotype" w:eastAsia="MyriadPro-Regular" w:hAnsi="Palatino Linotype" w:cs="Palatino Linotype"/>
                <w:b/>
                <w:bCs/>
                <w:i/>
                <w:iCs/>
                <w:color w:val="002060"/>
                <w:lang w:val="en-GB"/>
              </w:rPr>
              <w:lastRenderedPageBreak/>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w:t>
            </w:r>
            <w:r w:rsidRPr="00BB16EE">
              <w:rPr>
                <w:rFonts w:ascii="Palatino Linotype" w:hAnsi="Palatino Linotype"/>
                <w:lang w:val="en-US"/>
              </w:rPr>
              <w:t xml:space="preserve"> </w:t>
            </w:r>
            <w:r w:rsidRPr="00BB16EE">
              <w:rPr>
                <w:rFonts w:ascii="Palatino Linotype" w:eastAsia="MyriadPro-Regular" w:hAnsi="Palatino Linotype" w:cs="Palatino Linotype"/>
                <w:bCs/>
                <w:iCs/>
                <w:color w:val="002060"/>
                <w:lang w:val="en-GB"/>
              </w:rPr>
              <w:t>+380442876405</w:t>
            </w:r>
            <w:r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en-GB"/>
              </w:rPr>
              <w:t xml:space="preserve"> +380665744953</w:t>
            </w:r>
            <w:r>
              <w:rPr>
                <w:rFonts w:ascii="Palatino Linotype" w:eastAsia="MyriadPro-Regular" w:hAnsi="Palatino Linotype" w:cs="Palatino Linotype"/>
                <w:bCs/>
                <w:iCs/>
                <w:color w:val="002060"/>
                <w:lang w:val="en-US"/>
              </w:rPr>
              <w:t xml:space="preserve">; </w:t>
            </w:r>
            <w:r w:rsidRPr="00BB16EE">
              <w:rPr>
                <w:rFonts w:ascii="Palatino Linotype" w:eastAsia="MyriadPro-Regular" w:hAnsi="Palatino Linotype" w:cs="Palatino Linotype"/>
                <w:bCs/>
                <w:iCs/>
                <w:color w:val="002060"/>
                <w:lang w:val="de-AT"/>
              </w:rPr>
              <w:t xml:space="preserve">e-mail: </w:t>
            </w:r>
            <w:r>
              <w:rPr>
                <w:rFonts w:ascii="Palatino Linotype" w:eastAsia="MyriadPro-Regular" w:hAnsi="Palatino Linotype" w:cs="Palatino Linotype"/>
                <w:bCs/>
                <w:iCs/>
                <w:color w:val="002060"/>
                <w:lang w:val="de-AT"/>
              </w:rPr>
              <w:t>ebismak@gmail.com</w:t>
            </w:r>
          </w:p>
        </w:tc>
      </w:tr>
      <w:tr w:rsidR="000A38AA" w:rsidRPr="00BB16EE" w:rsidTr="00CC3FD5">
        <w:tc>
          <w:tcPr>
            <w:tcW w:w="10088" w:type="dxa"/>
            <w:gridSpan w:val="3"/>
          </w:tcPr>
          <w:p w:rsidR="000A38AA" w:rsidRPr="00BB16EE" w:rsidRDefault="000A38AA" w:rsidP="000A38AA">
            <w:pPr>
              <w:snapToGrid w:val="0"/>
              <w:spacing w:line="276" w:lineRule="auto"/>
              <w:jc w:val="both"/>
              <w:rPr>
                <w:rFonts w:ascii="Palatino Linotype" w:hAnsi="Palatino Linotype"/>
                <w:color w:val="002060"/>
                <w:u w:val="single"/>
                <w:lang w:val="en-GB"/>
              </w:rPr>
            </w:pPr>
            <w:r w:rsidRPr="00BB16EE">
              <w:rPr>
                <w:rFonts w:ascii="Palatino Linotype" w:hAnsi="Palatino Linotype"/>
                <w:b/>
                <w:i/>
                <w:color w:val="002060"/>
                <w:lang w:val="en-GB"/>
              </w:rPr>
              <w:t>Partners from Ukraine:</w:t>
            </w:r>
          </w:p>
        </w:tc>
      </w:tr>
      <w:tr w:rsidR="00E04180" w:rsidRPr="009B2262" w:rsidTr="00CC3FD5">
        <w:trPr>
          <w:trHeight w:val="170"/>
        </w:trPr>
        <w:tc>
          <w:tcPr>
            <w:tcW w:w="5323" w:type="dxa"/>
            <w:gridSpan w:val="2"/>
          </w:tcPr>
          <w:p w:rsidR="000A38AA" w:rsidRPr="00023AC1" w:rsidRDefault="000A38AA" w:rsidP="000A38AA">
            <w:pPr>
              <w:jc w:val="both"/>
              <w:rPr>
                <w:rFonts w:ascii="Palatino Linotype" w:hAnsi="Palatino Linotype"/>
                <w:color w:val="002060"/>
                <w:u w:val="single"/>
                <w:lang w:val="en-GB"/>
              </w:rPr>
            </w:pPr>
            <w:r w:rsidRPr="00023AC1">
              <w:rPr>
                <w:rFonts w:ascii="Palatino Linotype" w:hAnsi="Palatino Linotype" w:cs="Palatino Linotype"/>
                <w:bCs/>
                <w:iCs/>
                <w:color w:val="002060"/>
                <w:u w:val="single"/>
                <w:lang w:val="en-GB"/>
              </w:rPr>
              <w:t>Sumy State University (SSU)</w:t>
            </w:r>
            <w:r w:rsidRPr="00023AC1">
              <w:rPr>
                <w:rFonts w:ascii="Palatino Linotype" w:hAnsi="Palatino Linotype" w:cs="Palatino Linotype"/>
                <w:bCs/>
                <w:iCs/>
                <w:color w:val="002060"/>
                <w:u w:val="single"/>
                <w:lang w:val="uk-UA"/>
              </w:rPr>
              <w:t xml:space="preserve">, </w:t>
            </w:r>
            <w:hyperlink r:id="rId422" w:history="1">
              <w:r w:rsidRPr="00023AC1">
                <w:rPr>
                  <w:rStyle w:val="a3"/>
                  <w:rFonts w:ascii="Palatino Linotype" w:hAnsi="Palatino Linotype" w:cs="Palatino Linotype"/>
                  <w:bCs/>
                  <w:iCs/>
                  <w:lang w:val="en-US"/>
                </w:rPr>
                <w:t>www.</w:t>
              </w:r>
              <w:r w:rsidRPr="00023AC1">
                <w:rPr>
                  <w:rStyle w:val="a3"/>
                  <w:rFonts w:ascii="Palatino Linotype" w:hAnsi="Palatino Linotype" w:cs="Palatino Linotype"/>
                  <w:bCs/>
                  <w:iCs/>
                  <w:lang w:val="uk-UA"/>
                </w:rPr>
                <w:t>sumdu.edu.ua</w:t>
              </w:r>
            </w:hyperlink>
            <w:r w:rsidRPr="00023AC1">
              <w:rPr>
                <w:rFonts w:ascii="Palatino Linotype" w:hAnsi="Palatino Linotype" w:cs="Palatino Linotype"/>
                <w:bCs/>
                <w:iCs/>
                <w:color w:val="002060"/>
                <w:u w:val="single"/>
                <w:lang w:val="en-US"/>
              </w:rPr>
              <w:t xml:space="preserve">; </w:t>
            </w:r>
            <w:r w:rsidRPr="00023AC1">
              <w:rPr>
                <w:rFonts w:ascii="Palatino Linotype" w:hAnsi="Palatino Linotype"/>
                <w:color w:val="002060"/>
                <w:u w:val="single"/>
                <w:lang w:val="en-GB"/>
              </w:rPr>
              <w:t xml:space="preserve">tel.: </w:t>
            </w:r>
            <w:r w:rsidRPr="00023AC1">
              <w:rPr>
                <w:rFonts w:ascii="Palatino Linotype" w:hAnsi="Palatino Linotype"/>
                <w:color w:val="002060"/>
                <w:u w:val="single"/>
                <w:lang w:val="uk-UA"/>
              </w:rPr>
              <w:t>+38</w:t>
            </w:r>
            <w:r w:rsidRPr="00023AC1">
              <w:rPr>
                <w:rFonts w:ascii="Palatino Linotype" w:hAnsi="Palatino Linotype"/>
                <w:color w:val="002060"/>
                <w:u w:val="single"/>
                <w:lang w:val="en-GB"/>
              </w:rPr>
              <w:t>0542660950</w:t>
            </w:r>
          </w:p>
          <w:p w:rsidR="000A38AA" w:rsidRDefault="000A38AA" w:rsidP="000A38AA">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0A38AA" w:rsidRPr="00B35C66" w:rsidRDefault="000A38AA" w:rsidP="000A38AA">
            <w:pPr>
              <w:jc w:val="both"/>
              <w:rPr>
                <w:rFonts w:ascii="Palatino Linotype" w:eastAsia="MyriadPro-Regular" w:hAnsi="Palatino Linotype" w:cs="Palatino Linotype"/>
                <w:bCs/>
                <w:iCs/>
                <w:color w:val="002060"/>
                <w:lang w:val="en-GB"/>
              </w:rPr>
            </w:pPr>
            <w:r w:rsidRPr="00BB16EE">
              <w:rPr>
                <w:rFonts w:ascii="Palatino Linotype" w:hAnsi="Palatino Linotype"/>
                <w:color w:val="002060"/>
                <w:lang w:val="en-GB"/>
              </w:rPr>
              <w:t xml:space="preserve">Mr. </w:t>
            </w:r>
            <w:r w:rsidRPr="00B35C66">
              <w:rPr>
                <w:rFonts w:ascii="Palatino Linotype" w:eastAsia="MyriadPro-Regular" w:hAnsi="Palatino Linotype" w:cs="Palatino Linotype"/>
                <w:bCs/>
                <w:iCs/>
                <w:color w:val="002060"/>
                <w:lang w:val="en-GB"/>
              </w:rPr>
              <w:t xml:space="preserve">Kostyantyn </w:t>
            </w:r>
            <w:r w:rsidR="00733DFD" w:rsidRPr="00B35C66">
              <w:rPr>
                <w:rFonts w:ascii="Palatino Linotype" w:eastAsia="MyriadPro-Regular" w:hAnsi="Palatino Linotype" w:cs="Palatino Linotype"/>
                <w:bCs/>
                <w:iCs/>
                <w:color w:val="002060"/>
                <w:lang w:val="en-GB"/>
              </w:rPr>
              <w:t>KYRYCHENKO</w:t>
            </w:r>
            <w:r w:rsidRPr="00B35C66">
              <w:rPr>
                <w:rFonts w:ascii="Palatino Linotype" w:eastAsia="MyriadPro-Regular" w:hAnsi="Palatino Linotype" w:cs="Palatino Linotype"/>
                <w:bCs/>
                <w:iCs/>
                <w:color w:val="002060"/>
                <w:lang w:val="en-GB"/>
              </w:rPr>
              <w:t xml:space="preserve">, </w:t>
            </w:r>
            <w:r w:rsidR="00B35C66" w:rsidRPr="00B35C66">
              <w:rPr>
                <w:rFonts w:ascii="Palatino Linotype" w:eastAsia="MyriadPro-Regular" w:hAnsi="Palatino Linotype" w:cs="Palatino Linotype"/>
                <w:bCs/>
                <w:iCs/>
                <w:color w:val="002060"/>
                <w:lang w:val="en-GB"/>
              </w:rPr>
              <w:t>Deputy Vice-Rector for International Cooperation</w:t>
            </w:r>
            <w:r w:rsidR="00B35C66" w:rsidRPr="00B35C66">
              <w:rPr>
                <w:rFonts w:ascii="Palatino Linotype" w:eastAsia="MyriadPro-Regular" w:hAnsi="Palatino Linotype" w:cs="Palatino Linotype"/>
                <w:bCs/>
                <w:iCs/>
                <w:color w:val="002060"/>
                <w:lang w:val="en-GB"/>
              </w:rPr>
              <w:br/>
              <w:t xml:space="preserve">Head, International Affairs Department </w:t>
            </w:r>
            <w:r w:rsidRPr="00B35C66">
              <w:rPr>
                <w:rFonts w:ascii="Palatino Linotype" w:eastAsia="MyriadPro-Regular" w:hAnsi="Palatino Linotype" w:cs="Palatino Linotype"/>
                <w:b/>
                <w:bCs/>
                <w:i/>
                <w:iCs/>
                <w:color w:val="002060"/>
                <w:lang w:val="en-GB"/>
              </w:rPr>
              <w:t>Contacts:</w:t>
            </w:r>
            <w:r w:rsidRPr="00B35C66">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tel</w:t>
            </w:r>
            <w:r w:rsidRPr="00B35C66">
              <w:rPr>
                <w:rFonts w:ascii="Palatino Linotype" w:eastAsia="MyriadPro-Regular" w:hAnsi="Palatino Linotype" w:cs="Palatino Linotype"/>
                <w:bCs/>
                <w:iCs/>
                <w:color w:val="002060"/>
                <w:lang w:val="en-GB"/>
              </w:rPr>
              <w:t>.</w:t>
            </w:r>
            <w:r w:rsidRPr="00BB16EE">
              <w:rPr>
                <w:rFonts w:ascii="Palatino Linotype" w:eastAsia="MyriadPro-Regular" w:hAnsi="Palatino Linotype" w:cs="Palatino Linotype"/>
                <w:bCs/>
                <w:iCs/>
                <w:color w:val="002060"/>
                <w:lang w:val="en-GB"/>
              </w:rPr>
              <w:t>:</w:t>
            </w:r>
            <w:r w:rsidRPr="00B35C66">
              <w:rPr>
                <w:rFonts w:ascii="Palatino Linotype" w:eastAsia="MyriadPro-Regular" w:hAnsi="Palatino Linotype" w:cs="Palatino Linotype"/>
                <w:bCs/>
                <w:iCs/>
                <w:color w:val="002060"/>
                <w:lang w:val="en-GB"/>
              </w:rPr>
              <w:t xml:space="preserve"> </w:t>
            </w:r>
            <w:r w:rsidRPr="00BB16EE">
              <w:rPr>
                <w:rFonts w:ascii="Palatino Linotype" w:eastAsia="MyriadPro-Regular" w:hAnsi="Palatino Linotype" w:cs="Palatino Linotype"/>
                <w:bCs/>
                <w:iCs/>
                <w:color w:val="002060"/>
                <w:lang w:val="en-GB"/>
              </w:rPr>
              <w:t xml:space="preserve">+380542331081, +380990799552 </w:t>
            </w:r>
          </w:p>
          <w:p w:rsidR="000A38AA" w:rsidRPr="000A38AA" w:rsidRDefault="000A38AA" w:rsidP="000A38AA">
            <w:pPr>
              <w:jc w:val="both"/>
              <w:rPr>
                <w:rFonts w:ascii="Palatino Linotype" w:hAnsi="Palatino Linotype"/>
                <w:color w:val="002060"/>
                <w:lang w:val="de-AT"/>
              </w:rPr>
            </w:pPr>
            <w:r w:rsidRPr="00B35C66">
              <w:rPr>
                <w:rFonts w:ascii="Palatino Linotype" w:eastAsia="MyriadPro-Regular" w:hAnsi="Palatino Linotype" w:cs="Palatino Linotype"/>
                <w:bCs/>
                <w:iCs/>
                <w:color w:val="002060"/>
                <w:lang w:val="en-GB"/>
              </w:rPr>
              <w:t>e-mail: irdepartment@ukr.net</w:t>
            </w:r>
          </w:p>
        </w:tc>
        <w:tc>
          <w:tcPr>
            <w:tcW w:w="4765" w:type="dxa"/>
          </w:tcPr>
          <w:p w:rsidR="000A38AA" w:rsidRPr="00023AC1" w:rsidRDefault="000A38AA" w:rsidP="000A38AA">
            <w:pPr>
              <w:ind w:left="12"/>
              <w:jc w:val="both"/>
              <w:rPr>
                <w:rFonts w:ascii="Palatino Linotype" w:eastAsia="MyriadPro-Regular" w:hAnsi="Palatino Linotype" w:cs="Palatino Linotype"/>
                <w:bCs/>
                <w:iCs/>
                <w:color w:val="002060"/>
                <w:u w:val="single"/>
                <w:lang w:val="uk-UA"/>
              </w:rPr>
            </w:pPr>
            <w:r w:rsidRPr="00023AC1">
              <w:rPr>
                <w:rFonts w:ascii="Palatino Linotype" w:hAnsi="Palatino Linotype" w:cs="Palatino Linotype"/>
                <w:bCs/>
                <w:iCs/>
                <w:color w:val="002060"/>
                <w:u w:val="single"/>
                <w:lang w:val="en-GB"/>
              </w:rPr>
              <w:t>Lviv State University of Physical Culture (LSUPC)</w:t>
            </w:r>
            <w:r w:rsidRPr="00023AC1">
              <w:rPr>
                <w:rFonts w:ascii="Palatino Linotype" w:hAnsi="Palatino Linotype" w:cs="Palatino Linotype"/>
                <w:bCs/>
                <w:iCs/>
                <w:color w:val="002060"/>
                <w:u w:val="single"/>
                <w:lang w:val="uk-UA"/>
              </w:rPr>
              <w:t>, www.ldufk.edu.ua</w:t>
            </w:r>
          </w:p>
          <w:p w:rsidR="000A38AA" w:rsidRPr="00BB16EE" w:rsidRDefault="000A38AA" w:rsidP="000A38AA">
            <w:pPr>
              <w:pStyle w:val="11"/>
              <w:snapToGrid w:val="0"/>
              <w:ind w:left="32"/>
              <w:jc w:val="both"/>
              <w:rPr>
                <w:rFonts w:ascii="Palatino Linotype" w:hAnsi="Palatino Linotype"/>
                <w:color w:val="002060"/>
                <w:lang w:val="uk-UA"/>
              </w:rPr>
            </w:pPr>
            <w:r w:rsidRPr="00BB16EE">
              <w:rPr>
                <w:rFonts w:ascii="Palatino Linotype" w:eastAsia="MyriadPro-Regular" w:hAnsi="Palatino Linotype" w:cs="Palatino Linotype"/>
                <w:bCs/>
                <w:iCs/>
                <w:color w:val="002060"/>
                <w:lang w:val="en-GB"/>
              </w:rPr>
              <w:t xml:space="preserve">tеl.: </w:t>
            </w:r>
            <w:r w:rsidRPr="00BB16EE">
              <w:rPr>
                <w:rFonts w:ascii="Palatino Linotype" w:eastAsia="MyriadPro-Regular" w:hAnsi="Palatino Linotype" w:cs="Palatino Linotype"/>
                <w:bCs/>
                <w:iCs/>
                <w:color w:val="002060"/>
                <w:lang w:val="uk-UA"/>
              </w:rPr>
              <w:t>+38</w:t>
            </w:r>
            <w:r w:rsidRPr="00BB16EE">
              <w:rPr>
                <w:rFonts w:ascii="Palatino Linotype" w:eastAsia="MyriadPro-Regular" w:hAnsi="Palatino Linotype" w:cs="Palatino Linotype"/>
                <w:bCs/>
                <w:iCs/>
                <w:color w:val="002060"/>
                <w:lang w:val="en-GB"/>
              </w:rPr>
              <w:t>0322553201</w:t>
            </w:r>
            <w:r w:rsidRPr="00BB16EE">
              <w:rPr>
                <w:rFonts w:ascii="Palatino Linotype" w:eastAsia="MyriadPro-Regular" w:hAnsi="Palatino Linotype" w:cs="Palatino Linotype"/>
                <w:bCs/>
                <w:iCs/>
                <w:color w:val="002060"/>
                <w:lang w:val="uk-UA"/>
              </w:rPr>
              <w:t>, fax: +380322553208</w:t>
            </w:r>
          </w:p>
          <w:p w:rsidR="000A38AA" w:rsidRDefault="000A38AA" w:rsidP="000A38AA">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0A38AA" w:rsidRPr="00BB16EE" w:rsidRDefault="000A38AA" w:rsidP="000A38AA">
            <w:pPr>
              <w:jc w:val="both"/>
              <w:rPr>
                <w:rFonts w:ascii="Palatino Linotype" w:eastAsia="MyriadPro-Regular" w:hAnsi="Palatino Linotype" w:cs="Palatino Linotype"/>
                <w:bCs/>
                <w:iCs/>
                <w:color w:val="002060"/>
                <w:lang w:val="en-GB"/>
              </w:rPr>
            </w:pPr>
            <w:r w:rsidRPr="00BB16EE">
              <w:rPr>
                <w:rFonts w:ascii="Palatino Linotype" w:eastAsia="MyriadPro-Regular" w:hAnsi="Palatino Linotype" w:cs="Palatino Linotype"/>
                <w:bCs/>
                <w:iCs/>
                <w:color w:val="002060"/>
                <w:lang w:val="en-GB"/>
              </w:rPr>
              <w:t xml:space="preserve">Mr. Andrii </w:t>
            </w:r>
            <w:r w:rsidR="00733DFD" w:rsidRPr="00BB16EE">
              <w:rPr>
                <w:rFonts w:ascii="Palatino Linotype" w:eastAsia="MyriadPro-Regular" w:hAnsi="Palatino Linotype" w:cs="Palatino Linotype"/>
                <w:bCs/>
                <w:iCs/>
                <w:color w:val="002060"/>
                <w:lang w:val="en-GB"/>
              </w:rPr>
              <w:t>VOVKANYCH</w:t>
            </w:r>
            <w:r w:rsidRPr="00BB16EE">
              <w:rPr>
                <w:rFonts w:ascii="Palatino Linotype" w:eastAsia="MyriadPro-Regular" w:hAnsi="Palatino Linotype" w:cs="Palatino Linotype"/>
                <w:bCs/>
                <w:iCs/>
                <w:color w:val="002060"/>
                <w:lang w:val="en-GB"/>
              </w:rPr>
              <w:t>, PhD, Vice-rector in scientific affairs and external relations</w:t>
            </w:r>
          </w:p>
          <w:p w:rsidR="000A38AA" w:rsidRPr="00BB16EE" w:rsidRDefault="000A38AA" w:rsidP="000A38AA">
            <w:pPr>
              <w:ind w:left="12"/>
              <w:jc w:val="both"/>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
                <w:bCs/>
                <w:i/>
                <w:iCs/>
                <w:color w:val="002060"/>
                <w:lang w:val="en-GB"/>
              </w:rPr>
              <w:t>Contacts:</w:t>
            </w:r>
            <w:r w:rsidRPr="00BB16EE">
              <w:rPr>
                <w:rFonts w:ascii="Palatino Linotype" w:eastAsia="MyriadPro-Regular" w:hAnsi="Palatino Linotype" w:cs="Palatino Linotype"/>
                <w:bCs/>
                <w:iCs/>
                <w:color w:val="002060"/>
                <w:lang w:val="en-GB"/>
              </w:rPr>
              <w:t xml:space="preserve"> 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+380322553215, </w:t>
            </w:r>
            <w:r w:rsidRPr="00BB16EE">
              <w:rPr>
                <w:rFonts w:ascii="Palatino Linotype" w:eastAsia="MyriadPro-Regular" w:hAnsi="Palatino Linotype" w:cs="Palatino Linotype"/>
                <w:bCs/>
                <w:iCs/>
                <w:color w:val="002060"/>
                <w:lang w:val="en-US"/>
              </w:rPr>
              <w:t>0973352291</w:t>
            </w:r>
          </w:p>
          <w:p w:rsidR="000A38AA" w:rsidRPr="000A38AA" w:rsidRDefault="000A38AA" w:rsidP="000A38AA">
            <w:pPr>
              <w:ind w:left="12"/>
              <w:jc w:val="both"/>
              <w:rPr>
                <w:rFonts w:ascii="Palatino Linotype" w:eastAsia="MyriadPro-Regular" w:hAnsi="Palatino Linotype" w:cs="Palatino Linotype"/>
                <w:bCs/>
                <w:iCs/>
                <w:color w:val="002060"/>
                <w:lang w:val="en-US"/>
              </w:rPr>
            </w:pPr>
            <w:r w:rsidRPr="00BB16EE">
              <w:rPr>
                <w:rFonts w:ascii="Palatino Linotype" w:eastAsia="MyriadPro-Regular" w:hAnsi="Palatino Linotype" w:cs="Palatino Linotype"/>
                <w:bCs/>
                <w:iCs/>
                <w:color w:val="002060"/>
                <w:lang w:val="de-AT"/>
              </w:rPr>
              <w:t xml:space="preserve">e-mail: </w:t>
            </w:r>
            <w:r w:rsidRPr="00BB16EE">
              <w:rPr>
                <w:rFonts w:ascii="Palatino Linotype" w:eastAsia="MyriadPro-Regular" w:hAnsi="Palatino Linotype" w:cs="Palatino Linotype"/>
                <w:bCs/>
                <w:iCs/>
                <w:color w:val="002060"/>
                <w:lang w:val="en-US"/>
              </w:rPr>
              <w:t>avovkinfiz@i.ua</w:t>
            </w:r>
          </w:p>
        </w:tc>
      </w:tr>
      <w:tr w:rsidR="00540D1B" w:rsidRPr="009B2262" w:rsidTr="00106315">
        <w:trPr>
          <w:trHeight w:val="170"/>
        </w:trPr>
        <w:tc>
          <w:tcPr>
            <w:tcW w:w="10088" w:type="dxa"/>
            <w:gridSpan w:val="3"/>
          </w:tcPr>
          <w:p w:rsidR="00540D1B" w:rsidRPr="000A38AA" w:rsidRDefault="00540D1B" w:rsidP="000A38AA">
            <w:pPr>
              <w:jc w:val="both"/>
              <w:rPr>
                <w:rFonts w:ascii="Palatino Linotype" w:eastAsia="MyriadPro-Regular" w:hAnsi="Palatino Linotype"/>
                <w:color w:val="002060"/>
                <w:u w:val="single"/>
                <w:lang w:val="en-GB"/>
              </w:rPr>
            </w:pPr>
            <w:r w:rsidRPr="000A38AA">
              <w:rPr>
                <w:rFonts w:ascii="Palatino Linotype" w:hAnsi="Palatino Linotype" w:cs="Palatino Linotype"/>
                <w:bCs/>
                <w:iCs/>
                <w:color w:val="002060"/>
                <w:u w:val="single"/>
                <w:lang w:val="en-GB"/>
              </w:rPr>
              <w:t xml:space="preserve">Ternopil State Medical University, </w:t>
            </w:r>
            <w:hyperlink r:id="rId423" w:history="1">
              <w:r w:rsidRPr="000A38AA">
                <w:rPr>
                  <w:rStyle w:val="a3"/>
                  <w:rFonts w:ascii="Palatino Linotype" w:eastAsiaTheme="majorEastAsia" w:hAnsi="Palatino Linotype" w:cs="Palatino Linotype"/>
                  <w:iCs/>
                  <w:color w:val="002060"/>
                  <w:lang w:val="en-GB"/>
                </w:rPr>
                <w:t>www.tdmu.edu.ua</w:t>
              </w:r>
            </w:hyperlink>
            <w:r w:rsidRPr="000A38AA">
              <w:rPr>
                <w:rFonts w:ascii="Palatino Linotype" w:hAnsi="Palatino Linotype" w:cs="Palatino Linotype"/>
                <w:bCs/>
                <w:iCs/>
                <w:color w:val="002060"/>
                <w:u w:val="single"/>
                <w:lang w:val="en-GB"/>
              </w:rPr>
              <w:t xml:space="preserve"> </w:t>
            </w:r>
          </w:p>
          <w:p w:rsidR="00540D1B" w:rsidRPr="00BB16EE" w:rsidRDefault="00540D1B" w:rsidP="000A38AA">
            <w:pPr>
              <w:jc w:val="both"/>
              <w:rPr>
                <w:rFonts w:ascii="Palatino Linotype" w:hAnsi="Palatino Linotype"/>
                <w:color w:val="002060"/>
                <w:lang w:val="en-US"/>
              </w:rPr>
            </w:pPr>
            <w:r w:rsidRPr="00BB16EE">
              <w:rPr>
                <w:rFonts w:ascii="Palatino Linotype" w:hAnsi="Palatino Linotype"/>
                <w:color w:val="002060"/>
                <w:lang w:val="en-GB"/>
              </w:rPr>
              <w:t>tel.: +380352524492</w:t>
            </w:r>
            <w:r w:rsidRPr="00BB16EE">
              <w:rPr>
                <w:rFonts w:ascii="Palatino Linotype" w:hAnsi="Palatino Linotype"/>
                <w:color w:val="002060"/>
                <w:lang w:val="uk-UA"/>
              </w:rPr>
              <w:t xml:space="preserve">, </w:t>
            </w:r>
            <w:r w:rsidRPr="00BB16EE">
              <w:rPr>
                <w:rFonts w:ascii="Palatino Linotype" w:hAnsi="Palatino Linotype"/>
                <w:color w:val="002060"/>
                <w:lang w:val="en-US"/>
              </w:rPr>
              <w:t>fax: +380352524183</w:t>
            </w:r>
          </w:p>
          <w:p w:rsidR="00540D1B" w:rsidRPr="00BB16EE" w:rsidRDefault="00540D1B" w:rsidP="000A38AA">
            <w:pPr>
              <w:jc w:val="both"/>
              <w:rPr>
                <w:rFonts w:ascii="Palatino Linotype" w:hAnsi="Palatino Linotype"/>
                <w:b/>
                <w:i/>
                <w:color w:val="002060"/>
                <w:lang w:val="en-GB"/>
              </w:rPr>
            </w:pPr>
            <w:r w:rsidRPr="00BB16EE">
              <w:rPr>
                <w:rFonts w:ascii="Palatino Linotype" w:hAnsi="Palatino Linotype"/>
                <w:b/>
                <w:i/>
                <w:color w:val="002060"/>
                <w:lang w:val="en-GB"/>
              </w:rPr>
              <w:t xml:space="preserve">Responsible person: </w:t>
            </w:r>
          </w:p>
          <w:p w:rsidR="00540D1B" w:rsidRPr="00BB16EE" w:rsidRDefault="00540D1B" w:rsidP="000A38AA">
            <w:pPr>
              <w:jc w:val="both"/>
              <w:rPr>
                <w:rFonts w:ascii="Palatino Linotype" w:eastAsia="MyriadPro-Regular" w:hAnsi="Palatino Linotype"/>
                <w:color w:val="002060"/>
                <w:lang w:val="en-GB"/>
              </w:rPr>
            </w:pPr>
            <w:r w:rsidRPr="00BB16EE">
              <w:rPr>
                <w:rFonts w:ascii="Palatino Linotype" w:eastAsia="MyriadPro-Regular" w:hAnsi="Palatino Linotype"/>
                <w:color w:val="002060"/>
                <w:lang w:val="en-GB"/>
              </w:rPr>
              <w:t xml:space="preserve">Mr. Ihor </w:t>
            </w:r>
            <w:r w:rsidR="00733DFD" w:rsidRPr="00BB16EE">
              <w:rPr>
                <w:rFonts w:ascii="Palatino Linotype" w:eastAsia="MyriadPro-Regular" w:hAnsi="Palatino Linotype"/>
                <w:color w:val="002060"/>
                <w:lang w:val="en-GB"/>
              </w:rPr>
              <w:t>MYSULA</w:t>
            </w:r>
            <w:r w:rsidRPr="00BB16EE">
              <w:rPr>
                <w:rFonts w:ascii="Palatino Linotype" w:eastAsia="MyriadPro-Regular" w:hAnsi="Palatino Linotype"/>
                <w:color w:val="002060"/>
                <w:lang w:val="en-GB"/>
              </w:rPr>
              <w:t>, PhD, MD, Head of Department of Medical Rehabilitation</w:t>
            </w:r>
          </w:p>
          <w:p w:rsidR="00540D1B" w:rsidRPr="00BB16EE" w:rsidRDefault="00540D1B" w:rsidP="000A38AA">
            <w:pPr>
              <w:jc w:val="both"/>
              <w:rPr>
                <w:rFonts w:ascii="Palatino Linotype" w:eastAsia="MyriadPro-Regular" w:hAnsi="Palatino Linotype"/>
                <w:bCs/>
                <w:iCs/>
                <w:color w:val="002060"/>
                <w:lang w:val="en-GB"/>
              </w:rPr>
            </w:pPr>
            <w:r w:rsidRPr="00BB16EE">
              <w:rPr>
                <w:rFonts w:ascii="Palatino Linotype" w:hAnsi="Palatino Linotype"/>
                <w:b/>
                <w:i/>
                <w:color w:val="002060"/>
                <w:lang w:val="en-GB"/>
              </w:rPr>
              <w:t xml:space="preserve">Contacts: </w:t>
            </w:r>
            <w:r w:rsidRPr="00BB16EE">
              <w:rPr>
                <w:rFonts w:ascii="Palatino Linotype" w:eastAsia="MyriadPro-Regular" w:hAnsi="Palatino Linotype" w:cs="Palatino Linotype"/>
                <w:bCs/>
                <w:iCs/>
                <w:color w:val="002060"/>
                <w:lang w:val="en-GB"/>
              </w:rPr>
              <w:t>tel</w:t>
            </w:r>
            <w:r w:rsidRPr="00BB16EE">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en-GB"/>
              </w:rPr>
              <w:t xml:space="preserve">: +380352254661, +380673387831 </w:t>
            </w:r>
          </w:p>
          <w:p w:rsidR="00540D1B" w:rsidRPr="00BB16EE" w:rsidRDefault="00540D1B" w:rsidP="000A38AA">
            <w:pPr>
              <w:jc w:val="both"/>
              <w:rPr>
                <w:rFonts w:ascii="Palatino Linotype" w:hAnsi="Palatino Linotype"/>
                <w:color w:val="002060"/>
                <w:lang w:val="de-AT"/>
              </w:rPr>
            </w:pPr>
            <w:r w:rsidRPr="00BB16EE">
              <w:rPr>
                <w:rFonts w:ascii="Palatino Linotype" w:hAnsi="Palatino Linotype"/>
                <w:color w:val="002060"/>
                <w:lang w:val="de-AT"/>
              </w:rPr>
              <w:t>e-mail: mysulaigor@ukr.net</w:t>
            </w:r>
          </w:p>
          <w:p w:rsidR="00540D1B" w:rsidRPr="00BB16EE" w:rsidRDefault="00540D1B" w:rsidP="000A38AA">
            <w:pPr>
              <w:snapToGrid w:val="0"/>
              <w:jc w:val="both"/>
              <w:rPr>
                <w:rFonts w:ascii="Palatino Linotype" w:hAnsi="Palatino Linotype"/>
                <w:b/>
                <w:i/>
                <w:color w:val="002060"/>
                <w:lang w:val="de-DE"/>
              </w:rPr>
            </w:pPr>
          </w:p>
        </w:tc>
      </w:tr>
      <w:tr w:rsidR="000A38AA" w:rsidRPr="009B2262" w:rsidTr="000A38AA">
        <w:trPr>
          <w:trHeight w:val="170"/>
        </w:trPr>
        <w:tc>
          <w:tcPr>
            <w:tcW w:w="10088" w:type="dxa"/>
            <w:gridSpan w:val="3"/>
            <w:tcBorders>
              <w:bottom w:val="single" w:sz="4" w:space="0" w:color="auto"/>
            </w:tcBorders>
          </w:tcPr>
          <w:p w:rsidR="000A38AA" w:rsidRPr="005A1C89" w:rsidRDefault="000A38AA" w:rsidP="000A38AA">
            <w:pPr>
              <w:snapToGrid w:val="0"/>
              <w:rPr>
                <w:rFonts w:ascii="Palatino Linotype" w:hAnsi="Palatino Linotype"/>
                <w:b/>
                <w:i/>
                <w:color w:val="002060"/>
                <w:lang w:val="uk-UA"/>
              </w:rPr>
            </w:pPr>
            <w:r w:rsidRPr="00BB16EE">
              <w:rPr>
                <w:rFonts w:ascii="Palatino Linotype" w:hAnsi="Palatino Linotype"/>
                <w:b/>
                <w:i/>
                <w:color w:val="002060"/>
                <w:lang w:val="en-GB"/>
              </w:rPr>
              <w:t>Project web-site:</w:t>
            </w:r>
            <w:r w:rsidRPr="00BB16EE">
              <w:rPr>
                <w:rFonts w:ascii="Palatino Linotype" w:hAnsi="Palatino Linotype"/>
                <w:color w:val="002060"/>
                <w:lang w:val="en-GB"/>
              </w:rPr>
              <w:t xml:space="preserve"> </w:t>
            </w:r>
            <w:r w:rsidR="005A1C89" w:rsidRPr="005A1C89">
              <w:rPr>
                <w:rFonts w:ascii="Palatino Linotype" w:eastAsia="MyriadPro-Regular" w:hAnsi="Palatino Linotype"/>
                <w:color w:val="002060"/>
                <w:lang w:val="uk-UA"/>
              </w:rPr>
              <w:t>http://rehabeukr.eu</w:t>
            </w:r>
            <w:r w:rsidR="00E04180">
              <w:rPr>
                <w:rFonts w:ascii="Palatino Linotype" w:eastAsia="MyriadPro-Regular" w:hAnsi="Palatino Linotype"/>
                <w:color w:val="002060"/>
                <w:lang w:val="uk-UA"/>
              </w:rPr>
              <w:t>;</w:t>
            </w:r>
          </w:p>
        </w:tc>
      </w:tr>
    </w:tbl>
    <w:p w:rsidR="00CC3FD5" w:rsidRPr="00BB16EE" w:rsidRDefault="00CC3FD5" w:rsidP="00CC3FD5">
      <w:pPr>
        <w:rPr>
          <w:rFonts w:ascii="Palatino Linotype" w:hAnsi="Palatino Linotype"/>
          <w:lang w:val="en-US"/>
        </w:rPr>
      </w:pPr>
    </w:p>
    <w:p w:rsidR="00CC3FD5" w:rsidRPr="00BB16EE" w:rsidRDefault="00CC3FD5">
      <w:pPr>
        <w:spacing w:after="160" w:line="259" w:lineRule="auto"/>
        <w:rPr>
          <w:rFonts w:ascii="Palatino Linotype" w:hAnsi="Palatino Linotype"/>
          <w:lang w:val="en-US"/>
        </w:rPr>
      </w:pPr>
      <w:r w:rsidRPr="00BB16EE">
        <w:rPr>
          <w:rFonts w:ascii="Palatino Linotype" w:hAnsi="Palatino Linotype"/>
          <w:lang w:val="en-US"/>
        </w:rPr>
        <w:br w:type="page"/>
      </w:r>
    </w:p>
    <w:p w:rsidR="00CC3FD5" w:rsidRPr="00BB16EE" w:rsidRDefault="00CC3FD5" w:rsidP="00CC3FD5">
      <w:pPr>
        <w:rPr>
          <w:rFonts w:ascii="Palatino Linotype" w:hAnsi="Palatino Linotype"/>
          <w:sz w:val="2"/>
          <w:lang w:val="en-US"/>
        </w:rPr>
      </w:pP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5148"/>
        <w:gridCol w:w="5202"/>
      </w:tblGrid>
      <w:tr w:rsidR="00CC3FD5" w:rsidRPr="009B2262" w:rsidTr="00DD2CF0">
        <w:trPr>
          <w:trHeight w:val="1474"/>
        </w:trPr>
        <w:tc>
          <w:tcPr>
            <w:tcW w:w="5148" w:type="dxa"/>
            <w:tcBorders>
              <w:bottom w:val="single" w:sz="4" w:space="0" w:color="auto"/>
            </w:tcBorders>
            <w:shd w:val="clear" w:color="auto" w:fill="FFFFFF" w:themeFill="background1"/>
            <w:vAlign w:val="center"/>
            <w:hideMark/>
          </w:tcPr>
          <w:p w:rsidR="00CC3FD5" w:rsidRPr="00BB16EE" w:rsidRDefault="00E04180" w:rsidP="00E04180">
            <w:pPr>
              <w:snapToGrid w:val="0"/>
              <w:spacing w:line="276" w:lineRule="auto"/>
              <w:rPr>
                <w:rFonts w:ascii="Palatino Linotype" w:hAnsi="Palatino Linotype"/>
                <w:b/>
                <w:color w:val="002060"/>
              </w:rPr>
            </w:pPr>
            <w:r w:rsidRPr="00E04180">
              <w:rPr>
                <w:noProof/>
              </w:rPr>
              <w:drawing>
                <wp:inline distT="0" distB="0" distL="0" distR="0" wp14:anchorId="12207388" wp14:editId="01FCF2E4">
                  <wp:extent cx="2862957" cy="723900"/>
                  <wp:effectExtent l="0" t="0" r="0" b="0"/>
                  <wp:docPr id="28681" name="Рисунок 28681" descr="https://i1.wp.com/rehabeukr.eu/wp-content/uploads/REHAB_logo_transparent.png?fit=1491%2C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rehabeukr.eu/wp-content/uploads/REHAB_logo_transparent.png?fit=1491%2C3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36533" cy="742504"/>
                          </a:xfrm>
                          <a:prstGeom prst="rect">
                            <a:avLst/>
                          </a:prstGeom>
                          <a:noFill/>
                          <a:ln>
                            <a:noFill/>
                          </a:ln>
                        </pic:spPr>
                      </pic:pic>
                    </a:graphicData>
                  </a:graphic>
                </wp:inline>
              </w:drawing>
            </w:r>
          </w:p>
        </w:tc>
        <w:tc>
          <w:tcPr>
            <w:tcW w:w="5202" w:type="dxa"/>
            <w:tcBorders>
              <w:bottom w:val="single" w:sz="4" w:space="0" w:color="auto"/>
            </w:tcBorders>
            <w:shd w:val="clear" w:color="auto" w:fill="FFFFFF" w:themeFill="background1"/>
            <w:vAlign w:val="center"/>
          </w:tcPr>
          <w:p w:rsidR="005560F3" w:rsidRPr="00E04180" w:rsidRDefault="00E04180" w:rsidP="004F0C0B">
            <w:pPr>
              <w:snapToGrid w:val="0"/>
              <w:spacing w:line="276" w:lineRule="auto"/>
              <w:jc w:val="center"/>
              <w:rPr>
                <w:rFonts w:ascii="Palatino Linotype" w:eastAsia="MyriadPro-It" w:hAnsi="Palatino Linotype"/>
                <w:b/>
                <w:iCs/>
                <w:color w:val="002060"/>
                <w:lang w:val="uk-UA"/>
              </w:rPr>
            </w:pPr>
            <w:r w:rsidRPr="00E04180">
              <w:rPr>
                <w:rFonts w:ascii="Palatino Linotype" w:eastAsia="MyriadPro-It" w:hAnsi="Palatino Linotype"/>
                <w:b/>
                <w:iCs/>
                <w:color w:val="002060"/>
                <w:lang w:val="uk-UA"/>
              </w:rPr>
              <w:t>ІННОВАЦІЙНА РЕАБІЛІТАЦІЙНА ОСВІТА</w:t>
            </w:r>
            <w:r>
              <w:rPr>
                <w:rFonts w:ascii="Palatino Linotype" w:eastAsia="MyriadPro-It" w:hAnsi="Palatino Linotype"/>
                <w:b/>
                <w:iCs/>
                <w:color w:val="002060"/>
                <w:lang w:val="uk-UA"/>
              </w:rPr>
              <w:t>:</w:t>
            </w:r>
            <w:r w:rsidRPr="00E04180">
              <w:rPr>
                <w:rFonts w:ascii="Palatino Linotype" w:eastAsia="MyriadPro-It" w:hAnsi="Palatino Linotype"/>
                <w:b/>
                <w:iCs/>
                <w:color w:val="002060"/>
                <w:lang w:val="uk-UA"/>
              </w:rPr>
              <w:t xml:space="preserve"> ВПРОВАДЖЕННЯ НОВИХ </w:t>
            </w:r>
          </w:p>
          <w:p w:rsidR="00CC3FD5" w:rsidRPr="00E04180" w:rsidRDefault="00E04180" w:rsidP="004F0C0B">
            <w:pPr>
              <w:snapToGrid w:val="0"/>
              <w:spacing w:line="276" w:lineRule="auto"/>
              <w:jc w:val="center"/>
              <w:rPr>
                <w:rFonts w:ascii="Palatino Linotype" w:eastAsia="MyriadPro-It" w:hAnsi="Palatino Linotype"/>
                <w:b/>
                <w:iCs/>
                <w:color w:val="002060"/>
                <w:lang w:val="uk-UA"/>
              </w:rPr>
            </w:pPr>
            <w:r w:rsidRPr="00E04180">
              <w:rPr>
                <w:rFonts w:ascii="Palatino Linotype" w:eastAsia="MyriadPro-It" w:hAnsi="Palatino Linotype"/>
                <w:b/>
                <w:iCs/>
                <w:color w:val="002060"/>
                <w:lang w:val="uk-UA"/>
              </w:rPr>
              <w:t>МАГІСТЕРСЬКИХ ПРОГРАМ В УКРАЇНІ</w:t>
            </w:r>
          </w:p>
          <w:p w:rsidR="00CC3FD5" w:rsidRPr="00BB16EE" w:rsidRDefault="00CC3FD5" w:rsidP="00CC3FD5">
            <w:pPr>
              <w:snapToGrid w:val="0"/>
              <w:spacing w:line="276" w:lineRule="auto"/>
              <w:rPr>
                <w:rFonts w:ascii="Palatino Linotype" w:eastAsia="MyriadPro-It" w:hAnsi="Palatino Linotype"/>
                <w:b/>
                <w:iCs/>
                <w:color w:val="002060"/>
                <w:lang w:val="en-US"/>
              </w:rPr>
            </w:pPr>
            <w:r w:rsidRPr="00E04180">
              <w:rPr>
                <w:rFonts w:ascii="Palatino Linotype" w:eastAsia="MyriadPro-It" w:hAnsi="Palatino Linotype"/>
                <w:b/>
                <w:iCs/>
                <w:color w:val="002060"/>
                <w:lang w:val="en-GB"/>
              </w:rPr>
              <w:t>598938-EPP-1-2018-1-LV-EPPKA2-CBHE-JP</w:t>
            </w:r>
          </w:p>
        </w:tc>
      </w:tr>
      <w:tr w:rsidR="00CC3FD5" w:rsidRPr="00BB16EE" w:rsidTr="004F0C0B">
        <w:trPr>
          <w:trHeight w:val="422"/>
        </w:trPr>
        <w:tc>
          <w:tcPr>
            <w:tcW w:w="10350" w:type="dxa"/>
            <w:gridSpan w:val="2"/>
            <w:tcBorders>
              <w:top w:val="single" w:sz="4" w:space="0" w:color="auto"/>
              <w:left w:val="single" w:sz="4" w:space="0" w:color="auto"/>
              <w:bottom w:val="single" w:sz="4" w:space="0" w:color="auto"/>
              <w:right w:val="single" w:sz="4" w:space="0" w:color="auto"/>
            </w:tcBorders>
            <w:hideMark/>
          </w:tcPr>
          <w:p w:rsidR="00CC3FD5" w:rsidRPr="00BB16EE" w:rsidRDefault="00CC3FD5" w:rsidP="00CC3FD5">
            <w:pPr>
              <w:snapToGrid w:val="0"/>
              <w:spacing w:line="276" w:lineRule="auto"/>
              <w:rPr>
                <w:rFonts w:ascii="Palatino Linotype" w:eastAsia="Batang" w:hAnsi="Palatino Linotype" w:cs="Arial"/>
                <w:b/>
                <w:color w:val="002060"/>
                <w:lang w:val="en-US"/>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cs="Palatino Linotype"/>
                <w:b/>
                <w:bCs/>
                <w:i/>
                <w:iCs/>
                <w:color w:val="002060"/>
                <w:lang w:val="en-US"/>
              </w:rPr>
              <w:t>REHAB</w:t>
            </w:r>
          </w:p>
        </w:tc>
      </w:tr>
      <w:tr w:rsidR="00CC3FD5" w:rsidRPr="00BB16EE" w:rsidTr="00DD2CF0">
        <w:trPr>
          <w:trHeight w:val="422"/>
        </w:trPr>
        <w:tc>
          <w:tcPr>
            <w:tcW w:w="5148" w:type="dxa"/>
            <w:tcBorders>
              <w:top w:val="single" w:sz="4" w:space="0" w:color="auto"/>
              <w:left w:val="single" w:sz="4" w:space="0" w:color="auto"/>
              <w:bottom w:val="single" w:sz="4" w:space="0" w:color="auto"/>
              <w:right w:val="single" w:sz="4" w:space="0" w:color="auto"/>
            </w:tcBorders>
          </w:tcPr>
          <w:p w:rsidR="00CC3FD5" w:rsidRPr="00BB16EE" w:rsidRDefault="00CC3FD5" w:rsidP="005560F3">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Національний  Спільний</w:t>
            </w:r>
            <w:r w:rsidR="005560F3">
              <w:rPr>
                <w:rFonts w:ascii="Palatino Linotype" w:hAnsi="Palatino Linotype" w:cs="Palatino Linotype"/>
                <w:b/>
                <w:i/>
                <w:color w:val="002060"/>
                <w:lang w:val="uk-UA"/>
              </w:rPr>
              <w:t xml:space="preserve"> </w:t>
            </w:r>
            <w:r w:rsidRPr="00BB16EE">
              <w:rPr>
                <w:rFonts w:ascii="Palatino Linotype" w:hAnsi="Palatino Linotype" w:cs="Palatino Linotype"/>
                <w:b/>
                <w:i/>
                <w:color w:val="002060"/>
                <w:lang w:val="uk-UA"/>
              </w:rPr>
              <w:t>проект</w:t>
            </w:r>
          </w:p>
        </w:tc>
        <w:tc>
          <w:tcPr>
            <w:tcW w:w="5202" w:type="dxa"/>
            <w:tcBorders>
              <w:top w:val="single" w:sz="4" w:space="0" w:color="auto"/>
              <w:left w:val="single" w:sz="4" w:space="0" w:color="auto"/>
              <w:bottom w:val="single" w:sz="4" w:space="0" w:color="auto"/>
              <w:right w:val="single" w:sz="4" w:space="0" w:color="auto"/>
            </w:tcBorders>
          </w:tcPr>
          <w:p w:rsidR="00CC3FD5" w:rsidRPr="005560F3" w:rsidRDefault="00CC3FD5" w:rsidP="005560F3">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00B0641A">
              <w:rPr>
                <w:rFonts w:ascii="Palatino Linotype" w:hAnsi="Palatino Linotype" w:cs="Palatino Linotype"/>
                <w:b/>
                <w:bCs/>
                <w:i/>
                <w:iCs/>
                <w:color w:val="002060"/>
                <w:lang w:val="uk-UA"/>
              </w:rPr>
              <w:t>Розроблення</w:t>
            </w:r>
            <w:r w:rsidR="005560F3">
              <w:rPr>
                <w:rFonts w:ascii="Palatino Linotype" w:hAnsi="Palatino Linotype" w:cs="Palatino Linotype"/>
                <w:b/>
                <w:bCs/>
                <w:i/>
                <w:iCs/>
                <w:color w:val="002060"/>
                <w:lang w:val="uk-UA"/>
              </w:rPr>
              <w:t xml:space="preserve"> освітніх програм</w:t>
            </w:r>
          </w:p>
        </w:tc>
      </w:tr>
      <w:tr w:rsidR="00CC3FD5" w:rsidRPr="009D63EC"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6E6850" w:rsidRDefault="00CC3FD5" w:rsidP="00586D1A">
            <w:pPr>
              <w:snapToGrid w:val="0"/>
              <w:spacing w:line="276" w:lineRule="auto"/>
              <w:rPr>
                <w:rFonts w:ascii="Palatino Linotype" w:hAnsi="Palatino Linotype" w:cs="Palatino Linotype"/>
                <w:b/>
                <w:i/>
                <w:color w:val="002060"/>
                <w:lang w:val="uk-UA"/>
              </w:rPr>
            </w:pPr>
            <w:r w:rsidRPr="009D63EC">
              <w:rPr>
                <w:rFonts w:ascii="Palatino Linotype" w:hAnsi="Palatino Linotype" w:cs="Palatino Linotype"/>
                <w:b/>
                <w:i/>
                <w:color w:val="002060"/>
                <w:lang w:val="uk-UA"/>
              </w:rPr>
              <w:t xml:space="preserve">Тривалість проекту: </w:t>
            </w:r>
            <w:r w:rsidRPr="009D63EC">
              <w:rPr>
                <w:rFonts w:ascii="Palatino Linotype" w:hAnsi="Palatino Linotype" w:cs="Palatino Linotype"/>
                <w:color w:val="002060"/>
                <w:lang w:val="uk-UA"/>
              </w:rPr>
              <w:t>15</w:t>
            </w:r>
            <w:r w:rsidR="00586D1A">
              <w:rPr>
                <w:rFonts w:ascii="Palatino Linotype" w:hAnsi="Palatino Linotype" w:cs="Palatino Linotype"/>
                <w:color w:val="002060"/>
                <w:lang w:val="uk-UA"/>
              </w:rPr>
              <w:t xml:space="preserve"> листопада </w:t>
            </w:r>
            <w:r w:rsidRPr="009D63EC">
              <w:rPr>
                <w:rFonts w:ascii="Palatino Linotype" w:hAnsi="Palatino Linotype" w:cs="Palatino Linotype"/>
                <w:color w:val="002060"/>
                <w:lang w:val="uk-UA"/>
              </w:rPr>
              <w:t xml:space="preserve">2018 – </w:t>
            </w:r>
            <w:r w:rsidR="00586D1A">
              <w:rPr>
                <w:rFonts w:ascii="Palatino Linotype" w:hAnsi="Palatino Linotype" w:cs="Palatino Linotype"/>
                <w:color w:val="002060"/>
                <w:lang w:val="uk-UA"/>
              </w:rPr>
              <w:t xml:space="preserve">14 листопада </w:t>
            </w:r>
            <w:r w:rsidRPr="009D63EC">
              <w:rPr>
                <w:rFonts w:ascii="Palatino Linotype" w:hAnsi="Palatino Linotype" w:cs="Palatino Linotype"/>
                <w:color w:val="002060"/>
                <w:lang w:val="uk-UA"/>
              </w:rPr>
              <w:t>2021</w:t>
            </w:r>
            <w:r w:rsidR="006E6850" w:rsidRPr="006E6850">
              <w:rPr>
                <w:rFonts w:ascii="Palatino Linotype" w:hAnsi="Palatino Linotype" w:cs="Palatino Linotype"/>
                <w:color w:val="002060"/>
              </w:rPr>
              <w:t xml:space="preserve"> </w:t>
            </w:r>
            <w:r w:rsidR="006E6850">
              <w:rPr>
                <w:rFonts w:ascii="Palatino Linotype" w:hAnsi="Palatino Linotype" w:cs="Palatino Linotype"/>
                <w:color w:val="002060"/>
                <w:lang w:val="uk-UA"/>
              </w:rPr>
              <w:t>рр.</w:t>
            </w:r>
          </w:p>
        </w:tc>
      </w:tr>
      <w:tr w:rsidR="00CC3FD5" w:rsidRPr="00205E72"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BB16EE" w:rsidRDefault="00CC3FD5" w:rsidP="00CC3FD5">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205E72">
              <w:rPr>
                <w:rFonts w:ascii="Palatino Linotype" w:hAnsi="Palatino Linotype"/>
                <w:color w:val="002060"/>
                <w:lang w:val="uk-UA"/>
              </w:rPr>
              <w:t>+</w:t>
            </w:r>
            <w:r w:rsidRPr="00BB16EE">
              <w:rPr>
                <w:rFonts w:ascii="Palatino Linotype" w:hAnsi="Palatino Linotype"/>
                <w:color w:val="002060"/>
                <w:lang w:val="uk-UA"/>
              </w:rPr>
              <w:t>:</w:t>
            </w:r>
            <w:r w:rsidRPr="00205E72">
              <w:rPr>
                <w:rFonts w:ascii="Palatino Linotype" w:hAnsi="Palatino Linotype"/>
                <w:color w:val="002060"/>
                <w:lang w:val="uk-UA"/>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CC3FD5"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BB16EE" w:rsidRDefault="00CC3FD5" w:rsidP="00CC3FD5">
            <w:pPr>
              <w:snapToGrid w:val="0"/>
              <w:spacing w:line="276" w:lineRule="auto"/>
              <w:rPr>
                <w:rFonts w:ascii="Palatino Linotype" w:hAnsi="Palatino Linotype" w:cs="Palatino Linotype"/>
                <w:b/>
                <w:i/>
                <w:color w:val="002060"/>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i/>
                <w:color w:val="002060"/>
              </w:rPr>
              <w:t>997</w:t>
            </w:r>
            <w:r w:rsidRPr="00BB16EE">
              <w:rPr>
                <w:rFonts w:ascii="Palatino Linotype" w:hAnsi="Palatino Linotype"/>
                <w:i/>
                <w:color w:val="002060"/>
                <w:lang w:val="uk-UA"/>
              </w:rPr>
              <w:t>.</w:t>
            </w:r>
            <w:r w:rsidRPr="00BB16EE">
              <w:rPr>
                <w:rFonts w:ascii="Palatino Linotype" w:hAnsi="Palatino Linotype"/>
                <w:i/>
                <w:color w:val="002060"/>
              </w:rPr>
              <w:t>249,00</w:t>
            </w:r>
            <w:r w:rsidRPr="00BB16EE">
              <w:rPr>
                <w:rFonts w:ascii="Palatino Linotype" w:hAnsi="Palatino Linotype"/>
                <w:bCs/>
                <w:i/>
                <w:iCs/>
                <w:color w:val="002060"/>
              </w:rPr>
              <w:t xml:space="preserve"> </w:t>
            </w:r>
            <w:r w:rsidRPr="00BB16EE">
              <w:rPr>
                <w:rFonts w:ascii="Palatino Linotype" w:hAnsi="Palatino Linotype"/>
                <w:i/>
                <w:iCs/>
                <w:color w:val="002060"/>
              </w:rPr>
              <w:t>€</w:t>
            </w:r>
          </w:p>
        </w:tc>
      </w:tr>
      <w:tr w:rsidR="00CC3FD5"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BB16EE" w:rsidRDefault="00CC3FD5" w:rsidP="00CC3FD5">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студенти, люди з обмеженням життєдіяльності</w:t>
            </w:r>
          </w:p>
        </w:tc>
      </w:tr>
      <w:tr w:rsidR="00CC3FD5" w:rsidRPr="00BB16EE" w:rsidTr="00DD2CF0">
        <w:trPr>
          <w:trHeight w:val="422"/>
        </w:trPr>
        <w:tc>
          <w:tcPr>
            <w:tcW w:w="5148" w:type="dxa"/>
            <w:tcBorders>
              <w:top w:val="nil"/>
              <w:left w:val="single" w:sz="4" w:space="0" w:color="000000"/>
              <w:bottom w:val="single" w:sz="4" w:space="0" w:color="000000"/>
              <w:right w:val="single" w:sz="4" w:space="0" w:color="000000"/>
            </w:tcBorders>
          </w:tcPr>
          <w:p w:rsidR="00CC3FD5" w:rsidRPr="00BB16EE" w:rsidRDefault="00CC3FD5"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Отримувач гранту:</w:t>
            </w:r>
          </w:p>
          <w:p w:rsidR="00CC3FD5" w:rsidRPr="009D63EC" w:rsidRDefault="00CC3FD5" w:rsidP="00CC3FD5">
            <w:pPr>
              <w:snapToGrid w:val="0"/>
              <w:spacing w:line="276" w:lineRule="auto"/>
              <w:jc w:val="both"/>
              <w:rPr>
                <w:rFonts w:ascii="Palatino Linotype" w:hAnsi="Palatino Linotype" w:cs="Palatino Linotype"/>
                <w:bCs/>
                <w:iCs/>
                <w:color w:val="002060"/>
                <w:lang w:val="uk-UA"/>
              </w:rPr>
            </w:pPr>
            <w:r w:rsidRPr="009D63EC">
              <w:rPr>
                <w:rFonts w:ascii="Palatino Linotype" w:hAnsi="Palatino Linotype" w:cs="Palatino Linotype"/>
                <w:bCs/>
                <w:iCs/>
                <w:color w:val="002060"/>
                <w:lang w:val="uk-UA"/>
              </w:rPr>
              <w:t>Латвійська академія спортивної педагогіки, Латвія</w:t>
            </w:r>
          </w:p>
          <w:p w:rsidR="00CC3FD5" w:rsidRPr="00BB16EE" w:rsidRDefault="00CC3FD5" w:rsidP="00CC3FD5">
            <w:pPr>
              <w:snapToGrid w:val="0"/>
              <w:spacing w:line="276" w:lineRule="auto"/>
              <w:jc w:val="both"/>
              <w:rPr>
                <w:rFonts w:ascii="Palatino Linotype" w:hAnsi="Palatino Linotype" w:cs="Palatino Linotype"/>
                <w:b/>
                <w:bCs/>
                <w:i/>
                <w:iCs/>
                <w:color w:val="002060"/>
                <w:lang w:val="uk-UA"/>
              </w:rPr>
            </w:pPr>
          </w:p>
        </w:tc>
        <w:tc>
          <w:tcPr>
            <w:tcW w:w="5202" w:type="dxa"/>
            <w:tcBorders>
              <w:top w:val="nil"/>
              <w:left w:val="single" w:sz="4" w:space="0" w:color="000000"/>
              <w:bottom w:val="single" w:sz="4" w:space="0" w:color="000000"/>
              <w:right w:val="single" w:sz="4" w:space="0" w:color="000000"/>
            </w:tcBorders>
          </w:tcPr>
          <w:p w:rsidR="00706DD0" w:rsidRDefault="00CC3FD5" w:rsidP="00CC3FD5">
            <w:pPr>
              <w:snapToGrid w:val="0"/>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 xml:space="preserve">Айя Клавіна, PhD,  </w:t>
            </w:r>
          </w:p>
          <w:p w:rsidR="00CC3FD5" w:rsidRPr="00BB16EE" w:rsidRDefault="00CC3FD5" w:rsidP="00CC3FD5">
            <w:pPr>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керівник напрямку охорони здоров'я</w:t>
            </w:r>
          </w:p>
          <w:p w:rsidR="00CC3FD5" w:rsidRPr="00BB16EE" w:rsidRDefault="00CC3FD5" w:rsidP="00CC3FD5">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eastAsia="MyriadPro-Regular" w:hAnsi="Palatino Linotype"/>
                <w:color w:val="002060"/>
              </w:rPr>
              <w:t>+37129203488</w:t>
            </w:r>
          </w:p>
          <w:p w:rsidR="00CC3FD5" w:rsidRPr="00BB16EE" w:rsidRDefault="00CC3FD5"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olor w:val="002060"/>
                <w:lang w:val="uk-UA"/>
              </w:rPr>
              <w:t>е-адреса: aija.klavina@lspa.lv</w:t>
            </w:r>
          </w:p>
        </w:tc>
      </w:tr>
      <w:tr w:rsidR="00CC3FD5" w:rsidRPr="00BB16EE" w:rsidTr="00DD2CF0">
        <w:trPr>
          <w:trHeight w:val="422"/>
        </w:trPr>
        <w:tc>
          <w:tcPr>
            <w:tcW w:w="5148" w:type="dxa"/>
            <w:tcBorders>
              <w:top w:val="nil"/>
              <w:left w:val="single" w:sz="4" w:space="0" w:color="000000"/>
              <w:bottom w:val="single" w:sz="4" w:space="0" w:color="000000"/>
              <w:right w:val="nil"/>
            </w:tcBorders>
            <w:hideMark/>
          </w:tcPr>
          <w:p w:rsidR="00CC3FD5" w:rsidRPr="00BB16EE" w:rsidRDefault="00CC3FD5" w:rsidP="00CC3FD5">
            <w:pPr>
              <w:pStyle w:val="11"/>
              <w:snapToGrid w:val="0"/>
              <w:spacing w:line="276" w:lineRule="auto"/>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CC3FD5" w:rsidRPr="00BB16EE" w:rsidRDefault="00CC3FD5" w:rsidP="00CC3FD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Латвійська академія спортивної педагогіки, Латвія</w:t>
            </w:r>
          </w:p>
          <w:p w:rsidR="00706DD0" w:rsidRPr="00BB16EE" w:rsidRDefault="00706DD0" w:rsidP="00AA51DA">
            <w:pPr>
              <w:widowControl w:val="0"/>
              <w:numPr>
                <w:ilvl w:val="0"/>
                <w:numId w:val="4"/>
              </w:numPr>
              <w:suppressAutoHyphens/>
              <w:spacing w:line="276" w:lineRule="auto"/>
              <w:ind w:left="317"/>
              <w:jc w:val="both"/>
              <w:rPr>
                <w:rFonts w:ascii="Palatino Linotype" w:hAnsi="Palatino Linotype" w:cs="Palatino Linotype"/>
                <w:bCs/>
                <w:iCs/>
                <w:color w:val="002060"/>
                <w:lang w:val="en-GB"/>
              </w:rPr>
            </w:pPr>
            <w:r w:rsidRPr="00BB16EE">
              <w:rPr>
                <w:rFonts w:ascii="Palatino Linotype" w:hAnsi="Palatino Linotype" w:cs="Palatino Linotype"/>
                <w:bCs/>
                <w:iCs/>
                <w:color w:val="002060"/>
                <w:lang w:val="uk-UA"/>
              </w:rPr>
              <w:t>Литовський університет спорту, Литва</w:t>
            </w:r>
          </w:p>
          <w:p w:rsidR="00706DD0" w:rsidRPr="00BB16EE" w:rsidRDefault="00706DD0" w:rsidP="00706DD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фізичного виховання ім. Юзефа Пілсудського у Варшаві, Польща</w:t>
            </w:r>
          </w:p>
          <w:p w:rsidR="00706DD0" w:rsidRPr="00BB16EE" w:rsidRDefault="00706DD0" w:rsidP="00706DD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 xml:space="preserve">Європейська федерація адаптованої фізичної активності </w:t>
            </w:r>
          </w:p>
          <w:p w:rsidR="00CC3FD5" w:rsidRPr="00BB16EE" w:rsidRDefault="00706DD0" w:rsidP="00706DD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color w:val="002060"/>
                <w:lang w:val="uk-UA"/>
              </w:rPr>
              <w:t>Університет прикладних наук Сатакунта, Фінляндія</w:t>
            </w:r>
          </w:p>
        </w:tc>
        <w:tc>
          <w:tcPr>
            <w:tcW w:w="5202" w:type="dxa"/>
            <w:tcBorders>
              <w:top w:val="nil"/>
              <w:left w:val="single" w:sz="4" w:space="0" w:color="000000"/>
              <w:bottom w:val="single" w:sz="4" w:space="0" w:color="000000"/>
              <w:right w:val="single" w:sz="4" w:space="0" w:color="000000"/>
            </w:tcBorders>
            <w:hideMark/>
          </w:tcPr>
          <w:p w:rsidR="00706DD0" w:rsidRDefault="00706DD0" w:rsidP="00586D1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Національний університет фізичного виховання і спорту </w:t>
            </w:r>
            <w:r w:rsidRPr="005560F3">
              <w:rPr>
                <w:rFonts w:ascii="Palatino Linotype" w:eastAsia="MyriadPro-Regular" w:hAnsi="Palatino Linotype"/>
                <w:color w:val="002060"/>
                <w:u w:val="single"/>
                <w:lang w:val="uk-UA"/>
              </w:rPr>
              <w:t>України</w:t>
            </w:r>
          </w:p>
          <w:p w:rsidR="00706DD0" w:rsidRPr="00BB16EE" w:rsidRDefault="00706DD0" w:rsidP="00586D1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Львівський державний університет фізичної культури, </w:t>
            </w:r>
            <w:r w:rsidRPr="005560F3">
              <w:rPr>
                <w:rFonts w:ascii="Palatino Linotype" w:eastAsia="MyriadPro-Regular" w:hAnsi="Palatino Linotype"/>
                <w:color w:val="002060"/>
                <w:u w:val="single"/>
                <w:lang w:val="uk-UA"/>
              </w:rPr>
              <w:t>Україна</w:t>
            </w:r>
          </w:p>
          <w:p w:rsidR="00706DD0" w:rsidRPr="00BB16EE" w:rsidRDefault="00706DD0" w:rsidP="00586D1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Тернопільський державний медичний університет імені І. Я. Горбачевського, </w:t>
            </w:r>
            <w:r w:rsidRPr="005560F3">
              <w:rPr>
                <w:rFonts w:ascii="Palatino Linotype" w:eastAsia="MyriadPro-Regular" w:hAnsi="Palatino Linotype"/>
                <w:color w:val="002060"/>
                <w:u w:val="single"/>
                <w:lang w:val="uk-UA"/>
              </w:rPr>
              <w:t>Україна</w:t>
            </w:r>
          </w:p>
          <w:p w:rsidR="00706DD0" w:rsidRPr="00586D1A" w:rsidRDefault="00706DD0" w:rsidP="00586D1A">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Сумський державний університет, </w:t>
            </w:r>
            <w:r w:rsidRPr="005560F3">
              <w:rPr>
                <w:rFonts w:ascii="Palatino Linotype" w:eastAsia="MyriadPro-Regular" w:hAnsi="Palatino Linotype"/>
                <w:color w:val="002060"/>
                <w:u w:val="single"/>
                <w:lang w:val="uk-UA"/>
              </w:rPr>
              <w:t>Україна</w:t>
            </w:r>
            <w:r w:rsidRPr="00586D1A">
              <w:rPr>
                <w:rFonts w:ascii="Palatino Linotype" w:eastAsia="MyriadPro-Regular" w:hAnsi="Palatino Linotype"/>
                <w:color w:val="002060"/>
                <w:lang w:val="uk-UA"/>
              </w:rPr>
              <w:t xml:space="preserve"> </w:t>
            </w:r>
          </w:p>
          <w:p w:rsidR="00CC3FD5" w:rsidRPr="00706DD0" w:rsidRDefault="00CC3FD5" w:rsidP="00586D1A">
            <w:pPr>
              <w:pStyle w:val="11"/>
              <w:widowControl w:val="0"/>
              <w:numPr>
                <w:ilvl w:val="0"/>
                <w:numId w:val="2"/>
              </w:numPr>
              <w:tabs>
                <w:tab w:val="left" w:pos="300"/>
              </w:tabs>
              <w:suppressAutoHyphens/>
              <w:spacing w:line="276" w:lineRule="auto"/>
              <w:ind w:left="16" w:firstLine="0"/>
              <w:jc w:val="both"/>
              <w:rPr>
                <w:rFonts w:ascii="Palatino Linotype" w:eastAsia="Times New Roman" w:hAnsi="Palatino Linotype" w:cs="Palatino Linotype"/>
                <w:bCs/>
                <w:iCs/>
                <w:color w:val="002060"/>
              </w:rPr>
            </w:pPr>
            <w:r w:rsidRPr="00586D1A">
              <w:rPr>
                <w:rFonts w:ascii="Palatino Linotype" w:eastAsia="MyriadPro-Regular" w:hAnsi="Palatino Linotype"/>
                <w:color w:val="002060"/>
                <w:lang w:val="uk-UA"/>
              </w:rPr>
              <w:t xml:space="preserve">Центр тестування при МОЗ </w:t>
            </w:r>
            <w:r w:rsidRPr="005560F3">
              <w:rPr>
                <w:rFonts w:ascii="Palatino Linotype" w:eastAsia="MyriadPro-Regular" w:hAnsi="Palatino Linotype"/>
                <w:color w:val="002060"/>
                <w:u w:val="single"/>
                <w:lang w:val="uk-UA"/>
              </w:rPr>
              <w:t>України</w:t>
            </w:r>
          </w:p>
        </w:tc>
      </w:tr>
      <w:tr w:rsidR="00CC3FD5" w:rsidRPr="009B2262"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BB16EE" w:rsidRDefault="00CC3FD5" w:rsidP="00CC3FD5">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Мета та завдання проекту:</w:t>
            </w:r>
          </w:p>
          <w:p w:rsidR="00CC3FD5" w:rsidRPr="00BB16EE" w:rsidRDefault="00CC3FD5" w:rsidP="00D718E7">
            <w:pPr>
              <w:widowControl w:val="0"/>
              <w:suppressAutoHyphens/>
              <w:snapToGrid w:val="0"/>
              <w:spacing w:line="276" w:lineRule="auto"/>
              <w:jc w:val="both"/>
              <w:rPr>
                <w:rFonts w:ascii="Palatino Linotype" w:hAnsi="Palatino Linotype"/>
                <w:color w:val="002060"/>
                <w:lang w:val="uk-UA"/>
              </w:rPr>
            </w:pPr>
            <w:r w:rsidRPr="00BB16EE">
              <w:rPr>
                <w:rFonts w:ascii="Palatino Linotype" w:hAnsi="Palatino Linotype"/>
                <w:color w:val="002060"/>
                <w:lang w:val="uk-UA"/>
              </w:rPr>
              <w:t>Проект спрямовано на 3 основні цілі:</w:t>
            </w:r>
          </w:p>
          <w:p w:rsidR="00CC3FD5" w:rsidRPr="00BB16EE" w:rsidRDefault="009D63EC" w:rsidP="00AA51DA">
            <w:pPr>
              <w:widowControl w:val="0"/>
              <w:numPr>
                <w:ilvl w:val="0"/>
                <w:numId w:val="93"/>
              </w:numPr>
              <w:tabs>
                <w:tab w:val="clear" w:pos="360"/>
              </w:tabs>
              <w:suppressAutoHyphens/>
              <w:snapToGrid w:val="0"/>
              <w:spacing w:line="276" w:lineRule="auto"/>
              <w:jc w:val="both"/>
              <w:rPr>
                <w:rFonts w:ascii="Palatino Linotype" w:hAnsi="Palatino Linotype"/>
                <w:color w:val="002060"/>
                <w:lang w:val="uk-UA"/>
              </w:rPr>
            </w:pPr>
            <w:r>
              <w:rPr>
                <w:rFonts w:ascii="Palatino Linotype" w:hAnsi="Palatino Linotype"/>
                <w:color w:val="002060"/>
                <w:lang w:val="uk-UA"/>
              </w:rPr>
              <w:t>п</w:t>
            </w:r>
            <w:r w:rsidR="00CC3FD5" w:rsidRPr="00BB16EE">
              <w:rPr>
                <w:rFonts w:ascii="Palatino Linotype" w:hAnsi="Palatino Linotype"/>
                <w:color w:val="002060"/>
                <w:lang w:val="uk-UA"/>
              </w:rPr>
              <w:t>ідвищення професійного потенціалу викладачів університету</w:t>
            </w:r>
            <w:r>
              <w:rPr>
                <w:rFonts w:ascii="Palatino Linotype" w:hAnsi="Palatino Linotype"/>
                <w:color w:val="002060"/>
                <w:lang w:val="uk-UA"/>
              </w:rPr>
              <w:t>;</w:t>
            </w:r>
          </w:p>
          <w:p w:rsidR="00CC3FD5" w:rsidRPr="00BB16EE" w:rsidRDefault="009D63EC" w:rsidP="00AA51DA">
            <w:pPr>
              <w:widowControl w:val="0"/>
              <w:numPr>
                <w:ilvl w:val="0"/>
                <w:numId w:val="93"/>
              </w:numPr>
              <w:suppressAutoHyphens/>
              <w:snapToGrid w:val="0"/>
              <w:spacing w:line="276" w:lineRule="auto"/>
              <w:jc w:val="both"/>
              <w:rPr>
                <w:rFonts w:ascii="Palatino Linotype" w:hAnsi="Palatino Linotype"/>
                <w:color w:val="002060"/>
                <w:lang w:val="uk-UA"/>
              </w:rPr>
            </w:pPr>
            <w:r>
              <w:rPr>
                <w:rFonts w:ascii="Palatino Linotype" w:hAnsi="Palatino Linotype"/>
                <w:color w:val="002060"/>
                <w:lang w:val="uk-UA"/>
              </w:rPr>
              <w:t>с</w:t>
            </w:r>
            <w:r w:rsidR="00CC3FD5" w:rsidRPr="00BB16EE">
              <w:rPr>
                <w:rFonts w:ascii="Palatino Linotype" w:hAnsi="Palatino Linotype"/>
                <w:color w:val="002060"/>
                <w:lang w:val="uk-UA"/>
              </w:rPr>
              <w:t>творення нових ресурсів для викладання / навчання / оцінювання</w:t>
            </w:r>
            <w:r>
              <w:rPr>
                <w:rFonts w:ascii="Palatino Linotype" w:hAnsi="Palatino Linotype"/>
                <w:color w:val="002060"/>
                <w:lang w:val="uk-UA"/>
              </w:rPr>
              <w:t>;</w:t>
            </w:r>
            <w:r w:rsidR="00CC3FD5" w:rsidRPr="00BB16EE">
              <w:rPr>
                <w:rFonts w:ascii="Palatino Linotype" w:hAnsi="Palatino Linotype"/>
                <w:color w:val="002060"/>
                <w:lang w:val="uk-UA"/>
              </w:rPr>
              <w:t xml:space="preserve"> </w:t>
            </w:r>
          </w:p>
          <w:p w:rsidR="00CC3FD5" w:rsidRPr="00BB16EE" w:rsidRDefault="009D63EC" w:rsidP="00AA51DA">
            <w:pPr>
              <w:widowControl w:val="0"/>
              <w:numPr>
                <w:ilvl w:val="0"/>
                <w:numId w:val="93"/>
              </w:numPr>
              <w:suppressAutoHyphens/>
              <w:snapToGrid w:val="0"/>
              <w:spacing w:line="276" w:lineRule="auto"/>
              <w:jc w:val="both"/>
              <w:rPr>
                <w:rFonts w:ascii="Palatino Linotype" w:hAnsi="Palatino Linotype"/>
                <w:color w:val="002060"/>
                <w:lang w:val="uk-UA"/>
              </w:rPr>
            </w:pPr>
            <w:r>
              <w:rPr>
                <w:rFonts w:ascii="Palatino Linotype" w:hAnsi="Palatino Linotype"/>
                <w:color w:val="002060"/>
                <w:lang w:val="uk-UA"/>
              </w:rPr>
              <w:t>с</w:t>
            </w:r>
            <w:r w:rsidR="00CC3FD5" w:rsidRPr="00BB16EE">
              <w:rPr>
                <w:rFonts w:ascii="Palatino Linotype" w:hAnsi="Palatino Linotype"/>
                <w:color w:val="002060"/>
                <w:lang w:val="uk-UA"/>
              </w:rPr>
              <w:t>творення спеціальної освітньої інфраструктура, необхідної для реалізації нової національної професійної програми з фізичної терапії.</w:t>
            </w:r>
          </w:p>
          <w:p w:rsidR="00CC3FD5" w:rsidRPr="00BB16EE" w:rsidRDefault="00CC3FD5" w:rsidP="00CC3FD5">
            <w:pPr>
              <w:widowControl w:val="0"/>
              <w:suppressAutoHyphens/>
              <w:snapToGrid w:val="0"/>
              <w:spacing w:line="276" w:lineRule="auto"/>
              <w:jc w:val="both"/>
              <w:rPr>
                <w:rFonts w:ascii="Palatino Linotype" w:hAnsi="Palatino Linotype"/>
                <w:color w:val="002060"/>
                <w:lang w:val="uk-UA"/>
              </w:rPr>
            </w:pPr>
            <w:r w:rsidRPr="005A32B8">
              <w:rPr>
                <w:rFonts w:ascii="Palatino Linotype" w:hAnsi="Palatino Linotype"/>
                <w:b/>
                <w:i/>
                <w:color w:val="002060"/>
                <w:lang w:val="uk-UA"/>
              </w:rPr>
              <w:t>Завдання</w:t>
            </w:r>
            <w:r w:rsidRPr="00BB16EE">
              <w:rPr>
                <w:rFonts w:ascii="Palatino Linotype" w:hAnsi="Palatino Linotype"/>
                <w:color w:val="002060"/>
                <w:lang w:val="uk-UA"/>
              </w:rPr>
              <w:t>:</w:t>
            </w:r>
          </w:p>
          <w:p w:rsidR="00CC3FD5" w:rsidRPr="00BB16EE" w:rsidRDefault="00CC3FD5" w:rsidP="00AA51DA">
            <w:pPr>
              <w:pStyle w:val="ad"/>
              <w:widowControl w:val="0"/>
              <w:numPr>
                <w:ilvl w:val="0"/>
                <w:numId w:val="141"/>
              </w:numPr>
              <w:suppressAutoHyphens/>
              <w:snapToGrid w:val="0"/>
              <w:spacing w:line="276" w:lineRule="auto"/>
              <w:ind w:left="410" w:hanging="410"/>
              <w:jc w:val="both"/>
              <w:rPr>
                <w:rFonts w:ascii="Palatino Linotype" w:hAnsi="Palatino Linotype"/>
                <w:color w:val="002060"/>
                <w:lang w:val="uk-UA"/>
              </w:rPr>
            </w:pPr>
            <w:r w:rsidRPr="00BB16EE">
              <w:rPr>
                <w:rFonts w:ascii="Palatino Linotype" w:hAnsi="Palatino Linotype"/>
                <w:color w:val="002060"/>
                <w:lang w:val="uk-UA"/>
              </w:rPr>
              <w:t>Оновити та переглянути поточну програму підготовки бакалавра з фізичної терапії</w:t>
            </w:r>
            <w:r w:rsidR="009D63EC">
              <w:rPr>
                <w:rFonts w:ascii="Palatino Linotype" w:hAnsi="Palatino Linotype"/>
                <w:color w:val="002060"/>
                <w:lang w:val="uk-UA"/>
              </w:rPr>
              <w:t>.</w:t>
            </w:r>
          </w:p>
          <w:p w:rsidR="00CC3FD5" w:rsidRPr="00BB16EE" w:rsidRDefault="00CC3FD5" w:rsidP="00AA51DA">
            <w:pPr>
              <w:pStyle w:val="ad"/>
              <w:widowControl w:val="0"/>
              <w:numPr>
                <w:ilvl w:val="0"/>
                <w:numId w:val="141"/>
              </w:numPr>
              <w:suppressAutoHyphens/>
              <w:snapToGrid w:val="0"/>
              <w:spacing w:line="276" w:lineRule="auto"/>
              <w:ind w:left="410" w:hanging="410"/>
              <w:jc w:val="both"/>
              <w:rPr>
                <w:rFonts w:ascii="Palatino Linotype" w:hAnsi="Palatino Linotype"/>
                <w:color w:val="002060"/>
                <w:lang w:val="uk-UA"/>
              </w:rPr>
            </w:pPr>
            <w:r w:rsidRPr="00BB16EE">
              <w:rPr>
                <w:rFonts w:ascii="Palatino Linotype" w:hAnsi="Palatino Linotype"/>
                <w:color w:val="002060"/>
                <w:lang w:val="uk-UA"/>
              </w:rPr>
              <w:t>Розробити освітню програму підготовки магістра з комплексної фізичної терапії</w:t>
            </w:r>
            <w:r w:rsidR="009D63EC">
              <w:rPr>
                <w:rFonts w:ascii="Palatino Linotype" w:hAnsi="Palatino Linotype"/>
                <w:color w:val="002060"/>
                <w:lang w:val="uk-UA"/>
              </w:rPr>
              <w:t>.</w:t>
            </w:r>
          </w:p>
          <w:p w:rsidR="00CC3FD5" w:rsidRPr="00BB16EE" w:rsidRDefault="00CC3FD5" w:rsidP="00AA51DA">
            <w:pPr>
              <w:pStyle w:val="ad"/>
              <w:widowControl w:val="0"/>
              <w:numPr>
                <w:ilvl w:val="0"/>
                <w:numId w:val="141"/>
              </w:numPr>
              <w:suppressAutoHyphens/>
              <w:snapToGrid w:val="0"/>
              <w:spacing w:line="276" w:lineRule="auto"/>
              <w:ind w:left="410" w:hanging="410"/>
              <w:jc w:val="both"/>
              <w:rPr>
                <w:rFonts w:ascii="Palatino Linotype" w:hAnsi="Palatino Linotype"/>
                <w:color w:val="002060"/>
                <w:lang w:val="uk-UA"/>
              </w:rPr>
            </w:pPr>
            <w:r w:rsidRPr="00BB16EE">
              <w:rPr>
                <w:rFonts w:ascii="Palatino Linotype" w:hAnsi="Palatino Linotype"/>
                <w:color w:val="002060"/>
                <w:lang w:val="uk-UA"/>
              </w:rPr>
              <w:t xml:space="preserve">Підвищити професійні компетентності академічного / професійного персоналу, щонайменше 40 кваліфікованих викладачів профільної кафедри для викладання </w:t>
            </w:r>
            <w:r w:rsidRPr="00BB16EE">
              <w:rPr>
                <w:rFonts w:ascii="Palatino Linotype" w:hAnsi="Palatino Linotype"/>
                <w:color w:val="002060"/>
                <w:lang w:val="uk-UA"/>
              </w:rPr>
              <w:lastRenderedPageBreak/>
              <w:t>дисциплін з фізичної терапії</w:t>
            </w:r>
            <w:r w:rsidR="009D63EC">
              <w:rPr>
                <w:rFonts w:ascii="Palatino Linotype" w:hAnsi="Palatino Linotype"/>
                <w:color w:val="002060"/>
                <w:lang w:val="uk-UA"/>
              </w:rPr>
              <w:t>.</w:t>
            </w:r>
          </w:p>
          <w:p w:rsidR="00CC3FD5" w:rsidRPr="00BB16EE" w:rsidRDefault="00CC3FD5" w:rsidP="00AA51DA">
            <w:pPr>
              <w:pStyle w:val="ad"/>
              <w:widowControl w:val="0"/>
              <w:numPr>
                <w:ilvl w:val="0"/>
                <w:numId w:val="141"/>
              </w:numPr>
              <w:suppressAutoHyphens/>
              <w:snapToGrid w:val="0"/>
              <w:spacing w:line="276" w:lineRule="auto"/>
              <w:ind w:left="410" w:hanging="410"/>
              <w:jc w:val="both"/>
              <w:rPr>
                <w:rFonts w:ascii="Palatino Linotype" w:hAnsi="Palatino Linotype"/>
                <w:color w:val="002060"/>
                <w:lang w:val="uk-UA"/>
              </w:rPr>
            </w:pPr>
            <w:r w:rsidRPr="00BB16EE">
              <w:rPr>
                <w:rFonts w:ascii="Palatino Linotype" w:hAnsi="Palatino Linotype"/>
                <w:color w:val="002060"/>
                <w:lang w:val="uk-UA"/>
              </w:rPr>
              <w:t>Створити освітню інфраструктуру для вивчення фізичної терапії в університетах-партнерах</w:t>
            </w:r>
            <w:r w:rsidR="009D63EC">
              <w:rPr>
                <w:rFonts w:ascii="Palatino Linotype" w:hAnsi="Palatino Linotype"/>
                <w:color w:val="002060"/>
                <w:lang w:val="uk-UA"/>
              </w:rPr>
              <w:t>.</w:t>
            </w:r>
          </w:p>
          <w:p w:rsidR="00CC3FD5" w:rsidRPr="00BB16EE" w:rsidRDefault="00CC3FD5" w:rsidP="00AA51DA">
            <w:pPr>
              <w:widowControl w:val="0"/>
              <w:numPr>
                <w:ilvl w:val="0"/>
                <w:numId w:val="141"/>
              </w:numPr>
              <w:suppressAutoHyphens/>
              <w:snapToGrid w:val="0"/>
              <w:spacing w:line="276" w:lineRule="auto"/>
              <w:ind w:left="410" w:hanging="410"/>
              <w:jc w:val="both"/>
              <w:rPr>
                <w:rFonts w:ascii="Palatino Linotype" w:hAnsi="Palatino Linotype"/>
                <w:color w:val="002060"/>
                <w:lang w:val="uk-UA"/>
              </w:rPr>
            </w:pPr>
            <w:r w:rsidRPr="00BB16EE">
              <w:rPr>
                <w:rFonts w:ascii="Palatino Linotype" w:hAnsi="Palatino Linotype"/>
                <w:color w:val="002060"/>
                <w:lang w:val="uk-UA"/>
              </w:rPr>
              <w:t>Запровадити нову (пілотну) магістерську програму з фізичної терапії на основі нового змісту та інноваційних методів навчання та підготувати до 200 магістрів з фізичної терапії</w:t>
            </w:r>
            <w:r w:rsidR="009D63EC">
              <w:rPr>
                <w:rFonts w:ascii="Palatino Linotype" w:hAnsi="Palatino Linotype"/>
                <w:color w:val="002060"/>
                <w:lang w:val="uk-UA"/>
              </w:rPr>
              <w:t>.</w:t>
            </w:r>
          </w:p>
        </w:tc>
      </w:tr>
      <w:tr w:rsidR="00CC3FD5"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tcPr>
          <w:p w:rsidR="00CC3FD5" w:rsidRPr="00BB16EE" w:rsidRDefault="00CC3FD5"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Аналіз існуючих моделей програм з фізичної терапії</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Розробка нового магістерського навчального плану з фізичної терапії</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Розробка нових ресурсів викладання, навчання та оцінки (включаючи електронні ресурси для ключових модулів та кваліфікаційних іспитів).</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Запровадження інтенсивних програми наставництва для викладачів</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Створення лабораторії (центру) реабілітації в університеті, міні-бібліотеки з фізичної терапії у кожному університеті-партнері</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Перевірка та перегляд нового навчального плану магістратури з фізичної терапії, інструментів викладання, навчання та оцінювання</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Перевірка інноваційних підходів до навчання (міжпрофесійна освіта, вертикальне навчання, реабілітаційні лабораторії (центри)</w:t>
            </w:r>
            <w:r w:rsidR="009D63EC">
              <w:rPr>
                <w:rFonts w:ascii="Palatino Linotype" w:hAnsi="Palatino Linotype"/>
                <w:color w:val="002060"/>
                <w:lang w:val="uk-UA"/>
              </w:rPr>
              <w:t>.</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 xml:space="preserve">Проведення заходів щодо контролю за виконанням проекту та оцінки якості результатів </w:t>
            </w:r>
          </w:p>
          <w:p w:rsidR="00CC3FD5" w:rsidRPr="00BB16EE" w:rsidRDefault="00CC3FD5" w:rsidP="00AA51DA">
            <w:pPr>
              <w:widowControl w:val="0"/>
              <w:numPr>
                <w:ilvl w:val="0"/>
                <w:numId w:val="154"/>
              </w:numPr>
              <w:suppressAutoHyphens/>
              <w:spacing w:line="276" w:lineRule="auto"/>
              <w:ind w:left="562"/>
              <w:jc w:val="both"/>
              <w:rPr>
                <w:rFonts w:ascii="Palatino Linotype" w:hAnsi="Palatino Linotype"/>
                <w:color w:val="002060"/>
                <w:lang w:val="uk-UA"/>
              </w:rPr>
            </w:pPr>
            <w:r w:rsidRPr="00BB16EE">
              <w:rPr>
                <w:rFonts w:ascii="Palatino Linotype" w:hAnsi="Palatino Linotype"/>
                <w:color w:val="002060"/>
                <w:lang w:val="uk-UA"/>
              </w:rPr>
              <w:t>Поширення інформації щодо проекту (через Інтернет, медіа та інші засоби).</w:t>
            </w:r>
          </w:p>
        </w:tc>
      </w:tr>
      <w:tr w:rsidR="00CC3FD5" w:rsidRPr="009B2262" w:rsidTr="00CC3FD5">
        <w:trPr>
          <w:trHeight w:val="422"/>
        </w:trPr>
        <w:tc>
          <w:tcPr>
            <w:tcW w:w="10350" w:type="dxa"/>
            <w:gridSpan w:val="2"/>
            <w:tcBorders>
              <w:top w:val="nil"/>
              <w:left w:val="single" w:sz="4" w:space="0" w:color="000000"/>
              <w:bottom w:val="single" w:sz="4" w:space="0" w:color="000000"/>
              <w:right w:val="single" w:sz="4" w:space="0" w:color="000000"/>
            </w:tcBorders>
          </w:tcPr>
          <w:p w:rsidR="00CC3FD5" w:rsidRPr="00BB16EE" w:rsidRDefault="00CC3FD5" w:rsidP="00CC3FD5">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Переглянуто та оновлено чотирирічну програму бакалаврату з фізичної терапії.</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Розроблено нову магістерську програму з фізичної терапії, яка направлена на   професійне вдосконалення в різних спеціалізаціях фізичної терапії (наприклад, ортопедії, неврології, спорт).</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Підготовлено групу з 40 кваліфікованих / сертифікованих фізіотерапевтів, яка буде готова до партнерської діяльності. Викладацький склад кафедр фізичної терапії буде здатний навчати фізичних терапевтів відповідно до європейських стандартів. Створено факультети перепідготовки, де будуть проходити перекваліфікацію фізичні терапевти відповідно до нових стандартів та з запрошенням експертів ЄС.</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Визначено професійний профіль для фізичного терапевта, який відповідає міжнародним вимогам. Цей профіль буде затверджений на національному рівні та стане обов'язковим для всіх українських університетів, які бажають запровадити освітню програму з фізичної терапії.</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Студенти магістратури з фізичної терапії мають можливість брати участь у міжнародних програмах академічної мобільності в ЄС, через програми Erasmus+ та за власний рахунок.</w:t>
            </w:r>
          </w:p>
          <w:p w:rsidR="00CC3FD5"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lastRenderedPageBreak/>
              <w:t>Змінено систему медичного обслуговування, в якій будуть працювати нові фахівців з фізичної терапії. Партнерство з Міністерством охорони здоров'я у цьому проекті сприятиме визнанню фізичної терапії як самостійної професії.</w:t>
            </w:r>
          </w:p>
          <w:p w:rsidR="00CC3FD5" w:rsidRPr="00BB16EE" w:rsidRDefault="00CC3FD5" w:rsidP="00AA51DA">
            <w:pPr>
              <w:pStyle w:val="ad"/>
              <w:widowControl w:val="0"/>
              <w:numPr>
                <w:ilvl w:val="1"/>
                <w:numId w:val="153"/>
              </w:numPr>
              <w:tabs>
                <w:tab w:val="clear" w:pos="1260"/>
              </w:tabs>
              <w:suppressAutoHyphens/>
              <w:spacing w:line="276" w:lineRule="auto"/>
              <w:ind w:left="562" w:hanging="464"/>
              <w:jc w:val="both"/>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Збільшено протягом п'яти років кількість випускників університетів Консорціуму до 800 або до 5000 випускників усіх закладів</w:t>
            </w:r>
            <w:r w:rsidR="00E50DED" w:rsidRPr="00E50DED">
              <w:rPr>
                <w:rFonts w:ascii="Palatino Linotype" w:hAnsi="Palatino Linotype" w:cs="Palatino Linotype"/>
                <w:bCs/>
                <w:iCs/>
                <w:color w:val="002060"/>
                <w:lang w:val="uk-UA"/>
              </w:rPr>
              <w:t xml:space="preserve"> </w:t>
            </w:r>
            <w:r w:rsidR="00E50DED">
              <w:rPr>
                <w:rFonts w:ascii="Palatino Linotype" w:hAnsi="Palatino Linotype" w:cs="Palatino Linotype"/>
                <w:bCs/>
                <w:iCs/>
                <w:color w:val="002060"/>
                <w:lang w:val="uk-UA"/>
              </w:rPr>
              <w:t>вищої освіти</w:t>
            </w:r>
            <w:r w:rsidRPr="00BB16EE">
              <w:rPr>
                <w:rFonts w:ascii="Palatino Linotype" w:hAnsi="Palatino Linotype" w:cs="Palatino Linotype"/>
                <w:bCs/>
                <w:iCs/>
                <w:color w:val="002060"/>
                <w:lang w:val="uk-UA"/>
              </w:rPr>
              <w:t>, які мають програми підготовки фізичних терапевтів (поточні потреби ринку праці у фізичних терапевтах складає приблизно 35 000)</w:t>
            </w:r>
            <w:r w:rsidR="00BB16EE" w:rsidRPr="00BB16EE">
              <w:rPr>
                <w:rFonts w:ascii="Palatino Linotype" w:hAnsi="Palatino Linotype" w:cs="Palatino Linotype"/>
                <w:bCs/>
                <w:iCs/>
                <w:color w:val="002060"/>
                <w:lang w:val="uk-UA"/>
              </w:rPr>
              <w:t>.</w:t>
            </w:r>
          </w:p>
        </w:tc>
      </w:tr>
      <w:tr w:rsidR="00CC3FD5"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CC3FD5" w:rsidRPr="00BB16EE" w:rsidRDefault="00CC3FD5" w:rsidP="00CC3FD5">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w:t>
            </w:r>
            <w:r w:rsidR="005560F3">
              <w:rPr>
                <w:rFonts w:ascii="Palatino Linotype" w:hAnsi="Palatino Linotype" w:cs="Palatino Linotype"/>
                <w:b/>
                <w:bCs/>
                <w:i/>
                <w:iCs/>
                <w:color w:val="002060"/>
                <w:lang w:val="uk-UA"/>
              </w:rPr>
              <w:t>и</w:t>
            </w:r>
            <w:r w:rsidRPr="00BB16EE">
              <w:rPr>
                <w:rFonts w:ascii="Palatino Linotype" w:hAnsi="Palatino Linotype" w:cs="Palatino Linotype"/>
                <w:b/>
                <w:bCs/>
                <w:i/>
                <w:iCs/>
                <w:color w:val="002060"/>
                <w:lang w:val="uk-UA"/>
              </w:rPr>
              <w:t xml:space="preserve"> проекту від України:</w:t>
            </w:r>
          </w:p>
        </w:tc>
      </w:tr>
      <w:tr w:rsidR="00CC3FD5"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tcPr>
          <w:p w:rsidR="005560F3" w:rsidRPr="00E50DED" w:rsidRDefault="005560F3" w:rsidP="005560F3">
            <w:pPr>
              <w:snapToGrid w:val="0"/>
              <w:spacing w:line="276" w:lineRule="auto"/>
              <w:ind w:left="32"/>
              <w:rPr>
                <w:rFonts w:ascii="Palatino Linotype" w:hAnsi="Palatino Linotype"/>
                <w:color w:val="002060"/>
                <w:u w:val="single"/>
                <w:lang w:val="uk-UA"/>
              </w:rPr>
            </w:pPr>
            <w:r w:rsidRPr="00E50DED">
              <w:rPr>
                <w:rFonts w:ascii="Palatino Linotype" w:hAnsi="Palatino Linotype"/>
                <w:color w:val="002060"/>
                <w:u w:val="single"/>
                <w:lang w:val="uk-UA"/>
              </w:rPr>
              <w:t>Центр тестування при Міністерстві охорони здоров</w:t>
            </w:r>
            <w:r w:rsidRPr="00E50DED">
              <w:rPr>
                <w:rFonts w:ascii="Palatino Linotype" w:hAnsi="Palatino Linotype"/>
                <w:color w:val="002060"/>
                <w:u w:val="single"/>
              </w:rPr>
              <w:t>’</w:t>
            </w:r>
            <w:r w:rsidRPr="00E50DED">
              <w:rPr>
                <w:rFonts w:ascii="Palatino Linotype" w:hAnsi="Palatino Linotype"/>
                <w:color w:val="002060"/>
                <w:u w:val="single"/>
                <w:lang w:val="uk-UA"/>
              </w:rPr>
              <w:t xml:space="preserve">я України </w:t>
            </w:r>
          </w:p>
          <w:p w:rsidR="005560F3" w:rsidRDefault="005560F3" w:rsidP="005560F3">
            <w:pPr>
              <w:spacing w:line="276" w:lineRule="auto"/>
              <w:ind w:left="32"/>
              <w:rPr>
                <w:rFonts w:ascii="Palatino Linotype" w:hAnsi="Palatino Linotype"/>
                <w:color w:val="002060"/>
                <w:lang w:val="uk-UA"/>
              </w:rPr>
            </w:pPr>
            <w:r w:rsidRPr="00BB16EE">
              <w:rPr>
                <w:rFonts w:ascii="Palatino Linotype" w:hAnsi="Palatino Linotype" w:cs="Palatino Linotype"/>
                <w:b/>
                <w:bCs/>
                <w:i/>
                <w:iCs/>
                <w:color w:val="002060"/>
                <w:lang w:val="uk-UA"/>
              </w:rPr>
              <w:t>Відповідальна особа:</w:t>
            </w:r>
            <w:r w:rsidRPr="00BB16EE">
              <w:rPr>
                <w:rFonts w:ascii="Palatino Linotype" w:hAnsi="Palatino Linotype" w:cs="Palatino Linotype"/>
                <w:bCs/>
                <w:iCs/>
                <w:color w:val="002060"/>
                <w:lang w:val="uk-UA"/>
              </w:rPr>
              <w:t xml:space="preserve"> </w:t>
            </w:r>
            <w:r w:rsidRPr="00706DD0">
              <w:rPr>
                <w:rFonts w:ascii="Palatino Linotype" w:hAnsi="Palatino Linotype"/>
                <w:color w:val="002060"/>
                <w:lang w:val="uk-UA"/>
              </w:rPr>
              <w:t xml:space="preserve">Марина </w:t>
            </w:r>
            <w:r w:rsidR="00733DFD" w:rsidRPr="00706DD0">
              <w:rPr>
                <w:rFonts w:ascii="Palatino Linotype" w:hAnsi="Palatino Linotype"/>
                <w:color w:val="002060"/>
                <w:lang w:val="uk-UA"/>
              </w:rPr>
              <w:t>МРУГА</w:t>
            </w:r>
            <w:r w:rsidRPr="00706DD0">
              <w:rPr>
                <w:rFonts w:ascii="Palatino Linotype" w:hAnsi="Palatino Linotype"/>
                <w:color w:val="002060"/>
                <w:lang w:val="uk-UA"/>
              </w:rPr>
              <w:t xml:space="preserve">, </w:t>
            </w:r>
            <w:r w:rsidRPr="00706DD0">
              <w:rPr>
                <w:rFonts w:ascii="Palatino Linotype" w:hAnsi="Palatino Linotype"/>
                <w:color w:val="002060"/>
                <w:lang w:val="en-US"/>
              </w:rPr>
              <w:t>MD</w:t>
            </w:r>
            <w:r w:rsidRPr="00706DD0">
              <w:rPr>
                <w:rFonts w:ascii="Palatino Linotype" w:hAnsi="Palatino Linotype"/>
                <w:color w:val="002060"/>
                <w:lang w:val="uk-UA"/>
              </w:rPr>
              <w:t xml:space="preserve">, </w:t>
            </w:r>
            <w:r w:rsidRPr="00706DD0">
              <w:rPr>
                <w:rFonts w:ascii="Palatino Linotype" w:hAnsi="Palatino Linotype"/>
                <w:color w:val="002060"/>
                <w:lang w:val="en-US"/>
              </w:rPr>
              <w:t>PhD</w:t>
            </w:r>
            <w:r w:rsidRPr="00706DD0">
              <w:rPr>
                <w:rFonts w:ascii="Palatino Linotype" w:hAnsi="Palatino Linotype"/>
                <w:color w:val="002060"/>
                <w:lang w:val="uk-UA"/>
              </w:rPr>
              <w:t xml:space="preserve"> </w:t>
            </w:r>
          </w:p>
          <w:p w:rsidR="005560F3" w:rsidRDefault="005560F3" w:rsidP="005560F3">
            <w:pPr>
              <w:spacing w:line="276" w:lineRule="auto"/>
              <w:ind w:left="32"/>
              <w:rPr>
                <w:rFonts w:ascii="Palatino Linotype" w:hAnsi="Palatino Linotype"/>
                <w:color w:val="002060"/>
                <w:lang w:val="uk-UA"/>
              </w:rPr>
            </w:pPr>
            <w:r w:rsidRPr="00706DD0">
              <w:rPr>
                <w:rFonts w:ascii="Palatino Linotype" w:hAnsi="Palatino Linotype"/>
                <w:color w:val="002060"/>
                <w:lang w:val="uk-UA"/>
              </w:rPr>
              <w:t xml:space="preserve">заступник директора з науково-методичної та міжнародної діяльності </w:t>
            </w:r>
          </w:p>
          <w:p w:rsidR="00CC3FD5" w:rsidRPr="005560F3" w:rsidRDefault="005560F3" w:rsidP="005560F3">
            <w:pPr>
              <w:spacing w:line="276" w:lineRule="auto"/>
              <w:ind w:left="32"/>
              <w:rPr>
                <w:rFonts w:ascii="Palatino Linotype" w:eastAsia="MyriadPro-Regular" w:hAnsi="Palatino Linotype" w:cs="Palatino Linotype"/>
                <w:bCs/>
                <w:iCs/>
                <w:color w:val="002060"/>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те</w:t>
            </w:r>
            <w:r>
              <w:rPr>
                <w:rFonts w:ascii="Palatino Linotype" w:hAnsi="Palatino Linotype"/>
                <w:color w:val="002060"/>
                <w:lang w:val="uk-UA"/>
              </w:rPr>
              <w:t>л.:</w:t>
            </w:r>
            <w:r w:rsidRPr="00BB16EE">
              <w:rPr>
                <w:rFonts w:ascii="Palatino Linotype" w:hAnsi="Palatino Linotype"/>
                <w:color w:val="002060"/>
                <w:lang w:val="uk-UA"/>
              </w:rPr>
              <w:t xml:space="preserve"> </w:t>
            </w:r>
            <w:r w:rsidRPr="00BB16EE">
              <w:rPr>
                <w:rFonts w:ascii="Palatino Linotype" w:eastAsia="MyriadPro-Regular" w:hAnsi="Palatino Linotype" w:cs="Palatino Linotype"/>
                <w:bCs/>
                <w:iCs/>
                <w:color w:val="002060"/>
              </w:rPr>
              <w:t>+</w:t>
            </w:r>
            <w:r w:rsidR="006523A2" w:rsidRPr="006523A2">
              <w:rPr>
                <w:rFonts w:ascii="Palatino Linotype" w:eastAsia="MyriadPro-Regular" w:hAnsi="Palatino Linotype" w:cs="Palatino Linotype"/>
                <w:bCs/>
                <w:iCs/>
                <w:color w:val="002060"/>
              </w:rPr>
              <w:t>380503845836</w:t>
            </w:r>
            <w:r>
              <w:rPr>
                <w:rFonts w:ascii="Palatino Linotype" w:eastAsia="MyriadPro-Regular" w:hAnsi="Palatino Linotype" w:cs="Palatino Linotype"/>
                <w:bCs/>
                <w:iCs/>
                <w:color w:val="002060"/>
                <w:lang w:val="uk-UA"/>
              </w:rPr>
              <w:t>;</w:t>
            </w:r>
            <w:r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de-AT"/>
              </w:rPr>
              <w:t>e-</w:t>
            </w:r>
            <w:r w:rsidRPr="00BB16EE">
              <w:rPr>
                <w:rFonts w:ascii="Palatino Linotype" w:eastAsia="MyriadPro-Regular" w:hAnsi="Palatino Linotype" w:cs="Palatino Linotype"/>
                <w:bCs/>
                <w:iCs/>
                <w:color w:val="002060"/>
                <w:lang w:val="uk-UA"/>
              </w:rPr>
              <w:t>адреса</w:t>
            </w:r>
            <w:r w:rsidRPr="00BB16EE">
              <w:rPr>
                <w:rFonts w:ascii="Palatino Linotype" w:eastAsia="MyriadPro-Regular" w:hAnsi="Palatino Linotype" w:cs="Palatino Linotype"/>
                <w:bCs/>
                <w:iCs/>
                <w:color w:val="002060"/>
                <w:lang w:val="de-AT"/>
              </w:rPr>
              <w:t xml:space="preserve">: </w:t>
            </w:r>
            <w:hyperlink r:id="rId424" w:history="1">
              <w:r w:rsidRPr="0071733D">
                <w:rPr>
                  <w:rStyle w:val="a3"/>
                  <w:rFonts w:ascii="Palatino Linotype" w:eastAsia="MyriadPro-Regular" w:hAnsi="Palatino Linotype" w:cs="Palatino Linotype"/>
                  <w:bCs/>
                  <w:iCs/>
                  <w:lang w:val="en-US"/>
                </w:rPr>
                <w:t>marina</w:t>
              </w:r>
              <w:r w:rsidRPr="0071733D">
                <w:rPr>
                  <w:rStyle w:val="a3"/>
                  <w:rFonts w:ascii="Palatino Linotype" w:eastAsia="MyriadPro-Regular" w:hAnsi="Palatino Linotype" w:cs="Palatino Linotype"/>
                  <w:bCs/>
                  <w:iCs/>
                </w:rPr>
                <w:t>.</w:t>
              </w:r>
              <w:r w:rsidRPr="0071733D">
                <w:rPr>
                  <w:rStyle w:val="a3"/>
                  <w:rFonts w:ascii="Palatino Linotype" w:eastAsia="MyriadPro-Regular" w:hAnsi="Palatino Linotype" w:cs="Palatino Linotype"/>
                  <w:bCs/>
                  <w:iCs/>
                  <w:lang w:val="en-US"/>
                </w:rPr>
                <w:t>testportal</w:t>
              </w:r>
              <w:r w:rsidRPr="0071733D">
                <w:rPr>
                  <w:rStyle w:val="a3"/>
                  <w:rFonts w:ascii="Palatino Linotype" w:eastAsia="MyriadPro-Regular" w:hAnsi="Palatino Linotype" w:cs="Palatino Linotype"/>
                  <w:bCs/>
                  <w:iCs/>
                </w:rPr>
                <w:t>@</w:t>
              </w:r>
              <w:r w:rsidRPr="0071733D">
                <w:rPr>
                  <w:rStyle w:val="a3"/>
                  <w:rFonts w:ascii="Palatino Linotype" w:eastAsia="MyriadPro-Regular" w:hAnsi="Palatino Linotype" w:cs="Palatino Linotype"/>
                  <w:bCs/>
                  <w:iCs/>
                  <w:lang w:val="en-US"/>
                </w:rPr>
                <w:t>gmail</w:t>
              </w:r>
              <w:r w:rsidRPr="0071733D">
                <w:rPr>
                  <w:rStyle w:val="a3"/>
                  <w:rFonts w:ascii="Palatino Linotype" w:eastAsia="MyriadPro-Regular" w:hAnsi="Palatino Linotype" w:cs="Palatino Linotype"/>
                  <w:bCs/>
                  <w:iCs/>
                </w:rPr>
                <w:t>.</w:t>
              </w:r>
              <w:r w:rsidRPr="0071733D">
                <w:rPr>
                  <w:rStyle w:val="a3"/>
                  <w:rFonts w:ascii="Palatino Linotype" w:eastAsia="MyriadPro-Regular" w:hAnsi="Palatino Linotype" w:cs="Palatino Linotype"/>
                  <w:bCs/>
                  <w:iCs/>
                  <w:lang w:val="en-US"/>
                </w:rPr>
                <w:t>com</w:t>
              </w:r>
            </w:hyperlink>
          </w:p>
        </w:tc>
      </w:tr>
      <w:tr w:rsidR="00205E72"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tcPr>
          <w:p w:rsidR="005560F3" w:rsidRPr="005560F3" w:rsidRDefault="005560F3" w:rsidP="005560F3">
            <w:pPr>
              <w:spacing w:line="276" w:lineRule="auto"/>
              <w:ind w:left="32"/>
              <w:rPr>
                <w:rFonts w:ascii="Palatino Linotype" w:hAnsi="Palatino Linotype" w:cs="Palatino Linotype"/>
                <w:bCs/>
                <w:iCs/>
                <w:color w:val="002060"/>
                <w:u w:val="single"/>
                <w:lang w:val="uk-UA"/>
              </w:rPr>
            </w:pPr>
            <w:r w:rsidRPr="005560F3">
              <w:rPr>
                <w:rFonts w:ascii="Palatino Linotype" w:hAnsi="Palatino Linotype" w:cs="Palatino Linotype"/>
                <w:bCs/>
                <w:iCs/>
                <w:color w:val="002060"/>
                <w:u w:val="single"/>
                <w:lang w:val="uk-UA"/>
              </w:rPr>
              <w:t>Національний університет з фізичного виховання і спорту України</w:t>
            </w:r>
          </w:p>
          <w:p w:rsidR="005560F3" w:rsidRPr="00BB16EE" w:rsidRDefault="009B2262" w:rsidP="005560F3">
            <w:pPr>
              <w:spacing w:line="276" w:lineRule="auto"/>
              <w:ind w:left="32"/>
              <w:rPr>
                <w:rFonts w:ascii="Palatino Linotype" w:hAnsi="Palatino Linotype" w:cs="Palatino Linotype"/>
                <w:bCs/>
                <w:iCs/>
                <w:color w:val="002060"/>
                <w:lang w:val="uk-UA"/>
              </w:rPr>
            </w:pPr>
            <w:hyperlink r:id="rId425" w:history="1">
              <w:r w:rsidR="005560F3" w:rsidRPr="0071733D">
                <w:rPr>
                  <w:rStyle w:val="a3"/>
                  <w:rFonts w:ascii="Palatino Linotype" w:hAnsi="Palatino Linotype" w:cs="Palatino Linotype"/>
                  <w:b/>
                  <w:bCs/>
                  <w:iCs/>
                  <w:lang w:val="uk-UA"/>
                </w:rPr>
                <w:t>www.uni-sport.edu.ua</w:t>
              </w:r>
            </w:hyperlink>
            <w:r w:rsidR="005560F3" w:rsidRPr="00706DD0">
              <w:rPr>
                <w:rFonts w:ascii="Palatino Linotype" w:hAnsi="Palatino Linotype" w:cs="Palatino Linotype"/>
                <w:b/>
                <w:bCs/>
                <w:iCs/>
                <w:color w:val="002060"/>
                <w:u w:val="single"/>
                <w:lang w:val="uk-UA"/>
              </w:rPr>
              <w:t xml:space="preserve"> </w:t>
            </w:r>
            <w:r w:rsidR="005560F3" w:rsidRPr="00BB16EE">
              <w:rPr>
                <w:rFonts w:ascii="Palatino Linotype" w:hAnsi="Palatino Linotype" w:cs="Palatino Linotype"/>
                <w:bCs/>
                <w:iCs/>
                <w:color w:val="002060"/>
                <w:lang w:val="uk-UA"/>
              </w:rPr>
              <w:t xml:space="preserve"> </w:t>
            </w:r>
            <w:r w:rsidR="005560F3">
              <w:rPr>
                <w:rFonts w:ascii="Palatino Linotype" w:hAnsi="Palatino Linotype" w:cs="Palatino Linotype"/>
                <w:bCs/>
                <w:iCs/>
                <w:color w:val="002060"/>
                <w:lang w:val="uk-UA"/>
              </w:rPr>
              <w:t xml:space="preserve">тел.: </w:t>
            </w:r>
            <w:r w:rsidR="005560F3" w:rsidRPr="00BB16EE">
              <w:rPr>
                <w:rFonts w:ascii="Palatino Linotype" w:hAnsi="Palatino Linotype" w:cs="Palatino Linotype"/>
                <w:bCs/>
                <w:iCs/>
                <w:color w:val="002060"/>
                <w:lang w:val="uk-UA"/>
              </w:rPr>
              <w:t>+380442875452</w:t>
            </w:r>
          </w:p>
          <w:p w:rsidR="005560F3" w:rsidRPr="00BB16EE" w:rsidRDefault="005560F3" w:rsidP="005560F3">
            <w:pPr>
              <w:spacing w:line="276" w:lineRule="auto"/>
              <w:ind w:left="32"/>
              <w:rPr>
                <w:rFonts w:ascii="Palatino Linotype" w:hAnsi="Palatino Linotype" w:cs="Palatino Linotype"/>
                <w:bCs/>
                <w:iCs/>
                <w:color w:val="002060"/>
                <w:lang w:val="uk-UA"/>
              </w:rPr>
            </w:pPr>
            <w:r w:rsidRPr="00706DD0">
              <w:rPr>
                <w:rFonts w:ascii="Palatino Linotype" w:hAnsi="Palatino Linotype" w:cs="Palatino Linotype"/>
                <w:b/>
                <w:bCs/>
                <w:i/>
                <w:iCs/>
                <w:color w:val="002060"/>
                <w:lang w:val="uk-UA"/>
              </w:rPr>
              <w:t>Відповідальна</w:t>
            </w:r>
            <w:r w:rsidRPr="00BB16EE">
              <w:rPr>
                <w:rFonts w:ascii="Palatino Linotype" w:hAnsi="Palatino Linotype" w:cs="Palatino Linotype"/>
                <w:bCs/>
                <w:iCs/>
                <w:color w:val="002060"/>
                <w:lang w:val="uk-UA"/>
              </w:rPr>
              <w:t xml:space="preserve"> </w:t>
            </w:r>
            <w:r w:rsidRPr="00706DD0">
              <w:rPr>
                <w:rFonts w:ascii="Palatino Linotype" w:hAnsi="Palatino Linotype" w:cs="Palatino Linotype"/>
                <w:b/>
                <w:bCs/>
                <w:i/>
                <w:iCs/>
                <w:color w:val="002060"/>
                <w:lang w:val="uk-UA"/>
              </w:rPr>
              <w:t>особа</w:t>
            </w:r>
            <w:r w:rsidRPr="00BB16EE">
              <w:rPr>
                <w:rFonts w:ascii="Palatino Linotype" w:hAnsi="Palatino Linotype" w:cs="Palatino Linotype"/>
                <w:bCs/>
                <w:iCs/>
                <w:color w:val="002060"/>
                <w:lang w:val="uk-UA"/>
              </w:rPr>
              <w:t xml:space="preserve">: Олена </w:t>
            </w:r>
            <w:r w:rsidR="00733DFD" w:rsidRPr="00BB16EE">
              <w:rPr>
                <w:rFonts w:ascii="Palatino Linotype" w:hAnsi="Palatino Linotype" w:cs="Palatino Linotype"/>
                <w:bCs/>
                <w:iCs/>
                <w:color w:val="002060"/>
                <w:lang w:val="uk-UA"/>
              </w:rPr>
              <w:t>БІСМАК</w:t>
            </w:r>
            <w:r w:rsidRPr="00BB16EE">
              <w:rPr>
                <w:rFonts w:ascii="Palatino Linotype" w:hAnsi="Palatino Linotype" w:cs="Palatino Linotype"/>
                <w:bCs/>
                <w:iCs/>
                <w:color w:val="002060"/>
                <w:lang w:val="uk-UA"/>
              </w:rPr>
              <w:t xml:space="preserve">, </w:t>
            </w:r>
            <w:r w:rsidR="00733DFD">
              <w:rPr>
                <w:rFonts w:ascii="Palatino Linotype" w:hAnsi="Palatino Linotype" w:cs="Palatino Linotype"/>
                <w:bCs/>
                <w:iCs/>
                <w:color w:val="002060"/>
                <w:lang w:val="uk-UA"/>
              </w:rPr>
              <w:br/>
            </w:r>
            <w:r w:rsidRPr="00BB16EE">
              <w:rPr>
                <w:rFonts w:ascii="Palatino Linotype" w:hAnsi="Palatino Linotype"/>
                <w:color w:val="002060"/>
                <w:lang w:val="en-US"/>
              </w:rPr>
              <w:t>PhD</w:t>
            </w:r>
            <w:r w:rsidRPr="00BB16EE">
              <w:rPr>
                <w:rFonts w:ascii="Palatino Linotype" w:hAnsi="Palatino Linotype" w:cs="Palatino Linotype"/>
                <w:bCs/>
                <w:iCs/>
                <w:color w:val="002060"/>
                <w:lang w:val="uk-UA"/>
              </w:rPr>
              <w:t>, доцент кафедри фізичної терапії та ерготерапії</w:t>
            </w:r>
          </w:p>
          <w:p w:rsidR="00205E72" w:rsidRPr="00205E72" w:rsidRDefault="005560F3" w:rsidP="005560F3">
            <w:pPr>
              <w:snapToGrid w:val="0"/>
              <w:spacing w:line="276" w:lineRule="auto"/>
              <w:rPr>
                <w:rFonts w:ascii="Palatino Linotype" w:hAnsi="Palatino Linotype"/>
                <w:color w:val="002060"/>
                <w:lang w:val="uk-UA"/>
              </w:rPr>
            </w:pPr>
            <w:r w:rsidRPr="00706DD0">
              <w:rPr>
                <w:rFonts w:ascii="Palatino Linotype" w:hAnsi="Palatino Linotype" w:cs="Palatino Linotype"/>
                <w:b/>
                <w:bCs/>
                <w:i/>
                <w:iCs/>
                <w:color w:val="002060"/>
                <w:lang w:val="uk-UA"/>
              </w:rPr>
              <w:t>Контакти</w:t>
            </w:r>
            <w:r w:rsidRPr="00BB16EE">
              <w:rPr>
                <w:rFonts w:ascii="Palatino Linotype" w:hAnsi="Palatino Linotype" w:cs="Palatino Linotype"/>
                <w:bCs/>
                <w:iCs/>
                <w:color w:val="002060"/>
                <w:lang w:val="uk-UA"/>
              </w:rPr>
              <w:t>: тел .: +380442876405,</w:t>
            </w:r>
            <w:r w:rsidRPr="00205E72">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0665744953</w:t>
            </w:r>
            <w:r>
              <w:rPr>
                <w:rFonts w:ascii="Palatino Linotype" w:hAnsi="Palatino Linotype" w:cs="Palatino Linotype"/>
                <w:bCs/>
                <w:iCs/>
                <w:color w:val="002060"/>
                <w:lang w:val="uk-UA"/>
              </w:rPr>
              <w:t xml:space="preserve">; </w:t>
            </w:r>
            <w:r w:rsidRPr="00BB16EE">
              <w:rPr>
                <w:rFonts w:ascii="Palatino Linotype" w:hAnsi="Palatino Linotype" w:cs="Palatino Linotype"/>
                <w:bCs/>
                <w:iCs/>
                <w:color w:val="002060"/>
                <w:lang w:val="uk-UA"/>
              </w:rPr>
              <w:t>е-адреса</w:t>
            </w:r>
            <w:r>
              <w:rPr>
                <w:rFonts w:ascii="Palatino Linotype" w:hAnsi="Palatino Linotype" w:cs="Palatino Linotype"/>
                <w:bCs/>
                <w:iCs/>
                <w:color w:val="002060"/>
                <w:lang w:val="uk-UA"/>
              </w:rPr>
              <w:t>: ebismak@gmail.com</w:t>
            </w:r>
          </w:p>
        </w:tc>
      </w:tr>
      <w:tr w:rsidR="00205E72" w:rsidRPr="00BB16EE" w:rsidTr="00CC3FD5">
        <w:trPr>
          <w:trHeight w:val="248"/>
        </w:trPr>
        <w:tc>
          <w:tcPr>
            <w:tcW w:w="10350" w:type="dxa"/>
            <w:gridSpan w:val="2"/>
            <w:tcBorders>
              <w:top w:val="nil"/>
              <w:left w:val="single" w:sz="4" w:space="0" w:color="000000"/>
              <w:bottom w:val="single" w:sz="4" w:space="0" w:color="000000"/>
              <w:right w:val="single" w:sz="4" w:space="0" w:color="000000"/>
            </w:tcBorders>
            <w:hideMark/>
          </w:tcPr>
          <w:p w:rsidR="00205E72" w:rsidRPr="00BB16EE" w:rsidRDefault="00205E72" w:rsidP="00205E72">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205E72" w:rsidRPr="00BB16EE" w:rsidTr="00DD2CF0">
        <w:trPr>
          <w:trHeight w:val="422"/>
        </w:trPr>
        <w:tc>
          <w:tcPr>
            <w:tcW w:w="5148" w:type="dxa"/>
            <w:tcBorders>
              <w:top w:val="nil"/>
              <w:left w:val="single" w:sz="4" w:space="0" w:color="000000"/>
              <w:bottom w:val="single" w:sz="4" w:space="0" w:color="000000"/>
              <w:right w:val="nil"/>
            </w:tcBorders>
          </w:tcPr>
          <w:p w:rsidR="00205E72" w:rsidRPr="005560F3" w:rsidRDefault="00205E72" w:rsidP="00205E72">
            <w:pPr>
              <w:pStyle w:val="11"/>
              <w:snapToGrid w:val="0"/>
              <w:spacing w:line="276" w:lineRule="auto"/>
              <w:ind w:left="32"/>
              <w:rPr>
                <w:rFonts w:ascii="Palatino Linotype" w:eastAsia="MyriadPro-Regular" w:hAnsi="Palatino Linotype" w:cs="Palatino Linotype"/>
                <w:bCs/>
                <w:iCs/>
                <w:color w:val="002060"/>
                <w:u w:val="single"/>
                <w:lang w:val="uk-UA"/>
              </w:rPr>
            </w:pPr>
            <w:r w:rsidRPr="005560F3">
              <w:rPr>
                <w:rFonts w:ascii="Palatino Linotype" w:eastAsia="MyriadPro-Regular" w:hAnsi="Palatino Linotype" w:cs="Palatino Linotype"/>
                <w:bCs/>
                <w:iCs/>
                <w:color w:val="002060"/>
                <w:u w:val="single"/>
                <w:lang w:val="uk-UA"/>
              </w:rPr>
              <w:t xml:space="preserve">Сумський державний університет, </w:t>
            </w:r>
            <w:hyperlink r:id="rId426" w:history="1">
              <w:r w:rsidR="00DD2CF0" w:rsidRPr="00FF1A3B">
                <w:rPr>
                  <w:rStyle w:val="a3"/>
                  <w:rFonts w:ascii="Palatino Linotype" w:eastAsia="MyriadPro-Regular" w:hAnsi="Palatino Linotype" w:cs="Palatino Linotype"/>
                  <w:bCs/>
                  <w:iCs/>
                  <w:lang w:val="uk-UA"/>
                </w:rPr>
                <w:t>www.sumdu.edu.ua</w:t>
              </w:r>
            </w:hyperlink>
            <w:r w:rsidR="00DD2CF0">
              <w:rPr>
                <w:rFonts w:ascii="Palatino Linotype" w:eastAsia="MyriadPro-Regular" w:hAnsi="Palatino Linotype" w:cs="Palatino Linotype"/>
                <w:bCs/>
                <w:iCs/>
                <w:color w:val="002060"/>
                <w:u w:val="single"/>
                <w:lang w:val="uk-UA"/>
              </w:rPr>
              <w:t xml:space="preserve"> </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тел./факс: +380542660950</w:t>
            </w:r>
          </w:p>
          <w:p w:rsidR="00205E72"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706DD0">
              <w:rPr>
                <w:rFonts w:ascii="Palatino Linotype" w:eastAsia="MyriadPro-Regular" w:hAnsi="Palatino Linotype" w:cs="Palatino Linotype"/>
                <w:b/>
                <w:bCs/>
                <w:i/>
                <w:iCs/>
                <w:color w:val="002060"/>
                <w:lang w:val="uk-UA"/>
              </w:rPr>
              <w:t>Відповідальна особа:</w:t>
            </w:r>
            <w:r>
              <w:rPr>
                <w:rFonts w:ascii="Palatino Linotype" w:eastAsia="MyriadPro-Regular" w:hAnsi="Palatino Linotype" w:cs="Palatino Linotype"/>
                <w:bCs/>
                <w:iCs/>
                <w:color w:val="002060"/>
                <w:lang w:val="uk-UA"/>
              </w:rPr>
              <w:t xml:space="preserve"> </w:t>
            </w:r>
            <w:r w:rsidR="00DD2CF0">
              <w:rPr>
                <w:rFonts w:ascii="Palatino Linotype" w:eastAsia="MyriadPro-Regular" w:hAnsi="Palatino Linotype" w:cs="Palatino Linotype"/>
                <w:bCs/>
                <w:iCs/>
                <w:color w:val="002060"/>
                <w:lang w:val="uk-UA"/>
              </w:rPr>
              <w:br/>
            </w:r>
            <w:r>
              <w:rPr>
                <w:rFonts w:ascii="Palatino Linotype" w:eastAsia="MyriadPro-Regular" w:hAnsi="Palatino Linotype" w:cs="Palatino Linotype"/>
                <w:bCs/>
                <w:iCs/>
                <w:color w:val="002060"/>
                <w:lang w:val="uk-UA"/>
              </w:rPr>
              <w:t xml:space="preserve">Костянтин </w:t>
            </w:r>
            <w:r w:rsidR="00733DFD">
              <w:rPr>
                <w:rFonts w:ascii="Palatino Linotype" w:eastAsia="MyriadPro-Regular" w:hAnsi="Palatino Linotype" w:cs="Palatino Linotype"/>
                <w:bCs/>
                <w:iCs/>
                <w:color w:val="002060"/>
                <w:lang w:val="uk-UA"/>
              </w:rPr>
              <w:t>КИРИЧЕНКО</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керівник відділу міжнародних відносин</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706DD0">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тел.: +380542331081,</w:t>
            </w:r>
            <w:r w:rsidR="00DD2CF0">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0990799552</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e-адреса</w:t>
            </w:r>
            <w:r>
              <w:rPr>
                <w:rFonts w:ascii="Palatino Linotype" w:eastAsia="MyriadPro-Regular" w:hAnsi="Palatino Linotype" w:cs="Palatino Linotype"/>
                <w:bCs/>
                <w:iCs/>
                <w:color w:val="002060"/>
                <w:lang w:val="uk-UA"/>
              </w:rPr>
              <w:t>: irdepartment@ukr.net</w:t>
            </w:r>
          </w:p>
        </w:tc>
        <w:tc>
          <w:tcPr>
            <w:tcW w:w="5202" w:type="dxa"/>
            <w:tcBorders>
              <w:top w:val="nil"/>
              <w:left w:val="single" w:sz="4" w:space="0" w:color="000000"/>
              <w:bottom w:val="single" w:sz="4" w:space="0" w:color="000000"/>
              <w:right w:val="single" w:sz="4" w:space="0" w:color="000000"/>
            </w:tcBorders>
            <w:hideMark/>
          </w:tcPr>
          <w:p w:rsidR="00205E72" w:rsidRPr="005560F3" w:rsidRDefault="00205E72" w:rsidP="00205E72">
            <w:pPr>
              <w:pStyle w:val="11"/>
              <w:snapToGrid w:val="0"/>
              <w:spacing w:line="276" w:lineRule="auto"/>
              <w:ind w:left="32"/>
              <w:rPr>
                <w:rFonts w:ascii="Palatino Linotype" w:eastAsia="MyriadPro-Regular" w:hAnsi="Palatino Linotype" w:cs="Palatino Linotype"/>
                <w:bCs/>
                <w:iCs/>
                <w:color w:val="002060"/>
                <w:u w:val="single"/>
                <w:lang w:val="uk-UA"/>
              </w:rPr>
            </w:pPr>
            <w:r w:rsidRPr="005560F3">
              <w:rPr>
                <w:rFonts w:ascii="Palatino Linotype" w:eastAsia="MyriadPro-Regular" w:hAnsi="Palatino Linotype" w:cs="Palatino Linotype"/>
                <w:bCs/>
                <w:iCs/>
                <w:color w:val="002060"/>
                <w:u w:val="single"/>
                <w:lang w:val="uk-UA"/>
              </w:rPr>
              <w:t>Тернопільський державний медичний університет, www.tdmu.edu.ua</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тел.: +380352524492, факс: +380352524183</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706DD0">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Cs/>
                <w:iCs/>
                <w:color w:val="002060"/>
                <w:lang w:val="uk-UA"/>
              </w:rPr>
              <w:t xml:space="preserve">: Ігор </w:t>
            </w:r>
            <w:r w:rsidR="00733DFD" w:rsidRPr="00BB16EE">
              <w:rPr>
                <w:rFonts w:ascii="Palatino Linotype" w:eastAsia="MyriadPro-Regular" w:hAnsi="Palatino Linotype" w:cs="Palatino Linotype"/>
                <w:bCs/>
                <w:iCs/>
                <w:color w:val="002060"/>
                <w:lang w:val="uk-UA"/>
              </w:rPr>
              <w:t>МІСУЛА</w:t>
            </w:r>
            <w:r w:rsidRPr="00BB16EE">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olor w:val="002060"/>
                <w:lang w:val="en-GB"/>
              </w:rPr>
              <w:t>PhD</w:t>
            </w:r>
            <w:r w:rsidRPr="00BB16EE">
              <w:rPr>
                <w:rFonts w:ascii="Palatino Linotype" w:eastAsia="MyriadPro-Regular" w:hAnsi="Palatino Linotype"/>
                <w:color w:val="002060"/>
                <w:lang w:val="uk-UA"/>
              </w:rPr>
              <w:t xml:space="preserve">, </w:t>
            </w:r>
            <w:r w:rsidRPr="00BB16EE">
              <w:rPr>
                <w:rFonts w:ascii="Palatino Linotype" w:eastAsia="MyriadPro-Regular" w:hAnsi="Palatino Linotype"/>
                <w:color w:val="002060"/>
                <w:lang w:val="en-GB"/>
              </w:rPr>
              <w:t>MD</w:t>
            </w:r>
            <w:r w:rsidRPr="00BB16EE">
              <w:rPr>
                <w:rFonts w:ascii="Palatino Linotype" w:eastAsia="MyriadPro-Regular" w:hAnsi="Palatino Linotype"/>
                <w:color w:val="002060"/>
                <w:lang w:val="uk-UA"/>
              </w:rPr>
              <w:t>,</w:t>
            </w:r>
            <w:r w:rsidRPr="00BB16EE">
              <w:rPr>
                <w:rFonts w:ascii="Palatino Linotype" w:eastAsia="MyriadPro-Regular" w:hAnsi="Palatino Linotype" w:cs="Palatino Linotype"/>
                <w:bCs/>
                <w:iCs/>
                <w:color w:val="002060"/>
                <w:lang w:val="uk-UA"/>
              </w:rPr>
              <w:t xml:space="preserve"> завідувач кафедри медичної реабілітації</w:t>
            </w:r>
          </w:p>
          <w:p w:rsidR="00205E72" w:rsidRPr="00BB16EE" w:rsidRDefault="00205E72" w:rsidP="00205E72">
            <w:pPr>
              <w:pStyle w:val="11"/>
              <w:snapToGrid w:val="0"/>
              <w:spacing w:line="276" w:lineRule="auto"/>
              <w:ind w:left="32"/>
              <w:rPr>
                <w:rFonts w:ascii="Palatino Linotype" w:eastAsia="MyriadPro-Regular" w:hAnsi="Palatino Linotype" w:cs="Palatino Linotype"/>
                <w:bCs/>
                <w:iCs/>
                <w:color w:val="002060"/>
                <w:lang w:val="uk-UA"/>
              </w:rPr>
            </w:pPr>
            <w:r w:rsidRPr="00706DD0">
              <w:rPr>
                <w:rFonts w:ascii="Palatino Linotype" w:eastAsia="MyriadPro-Regular" w:hAnsi="Palatino Linotype" w:cs="Palatino Linotype"/>
                <w:b/>
                <w:bCs/>
                <w:i/>
                <w:iCs/>
                <w:color w:val="002060"/>
                <w:lang w:val="uk-UA"/>
              </w:rPr>
              <w:t>Контакти</w:t>
            </w:r>
            <w:r w:rsidRPr="00BB16EE">
              <w:rPr>
                <w:rFonts w:ascii="Palatino Linotype" w:eastAsia="MyriadPro-Regular" w:hAnsi="Palatino Linotype" w:cs="Palatino Linotype"/>
                <w:bCs/>
                <w:iCs/>
                <w:color w:val="002060"/>
                <w:lang w:val="uk-UA"/>
              </w:rPr>
              <w:t>: тел .: +380352254661, 0673387831</w:t>
            </w:r>
          </w:p>
          <w:p w:rsidR="00205E72" w:rsidRPr="00706DD0" w:rsidRDefault="00205E72" w:rsidP="00205E72">
            <w:pPr>
              <w:pStyle w:val="11"/>
              <w:snapToGrid w:val="0"/>
              <w:spacing w:line="276" w:lineRule="auto"/>
              <w:ind w:left="32"/>
              <w:rPr>
                <w:rStyle w:val="a3"/>
                <w:rFonts w:ascii="Palatino Linotype" w:eastAsia="MyriadPro-Regular" w:hAnsi="Palatino Linotype" w:cs="Palatino Linotype"/>
                <w:bCs/>
                <w:iCs/>
                <w:color w:val="002060"/>
                <w:u w:val="none"/>
                <w:lang w:val="uk-UA"/>
              </w:rPr>
            </w:pPr>
            <w:r w:rsidRPr="00BB16EE">
              <w:rPr>
                <w:rFonts w:ascii="Palatino Linotype" w:eastAsia="MyriadPro-Regular" w:hAnsi="Palatino Linotype" w:cs="Palatino Linotype"/>
                <w:bCs/>
                <w:iCs/>
                <w:color w:val="002060"/>
                <w:lang w:val="uk-UA"/>
              </w:rPr>
              <w:t>e-адреса</w:t>
            </w:r>
            <w:r>
              <w:rPr>
                <w:rFonts w:ascii="Palatino Linotype" w:eastAsia="MyriadPro-Regular" w:hAnsi="Palatino Linotype" w:cs="Palatino Linotype"/>
                <w:bCs/>
                <w:iCs/>
                <w:color w:val="002060"/>
                <w:lang w:val="uk-UA"/>
              </w:rPr>
              <w:t>: mysulaigor@ukr.net</w:t>
            </w:r>
          </w:p>
        </w:tc>
      </w:tr>
      <w:tr w:rsidR="00540D1B" w:rsidRPr="00BB16EE" w:rsidTr="00106315">
        <w:trPr>
          <w:trHeight w:val="422"/>
        </w:trPr>
        <w:tc>
          <w:tcPr>
            <w:tcW w:w="10350" w:type="dxa"/>
            <w:gridSpan w:val="2"/>
            <w:tcBorders>
              <w:top w:val="nil"/>
              <w:left w:val="single" w:sz="4" w:space="0" w:color="000000"/>
              <w:bottom w:val="single" w:sz="4" w:space="0" w:color="000000"/>
              <w:right w:val="single" w:sz="4" w:space="0" w:color="000000"/>
            </w:tcBorders>
          </w:tcPr>
          <w:p w:rsidR="00540D1B" w:rsidRPr="005560F3" w:rsidRDefault="00540D1B" w:rsidP="00205E72">
            <w:pPr>
              <w:spacing w:line="276" w:lineRule="auto"/>
              <w:ind w:left="32"/>
              <w:rPr>
                <w:rFonts w:ascii="Palatino Linotype" w:hAnsi="Palatino Linotype" w:cs="Palatino Linotype"/>
                <w:bCs/>
                <w:iCs/>
                <w:color w:val="002060"/>
                <w:u w:val="single"/>
                <w:lang w:val="uk-UA"/>
              </w:rPr>
            </w:pPr>
            <w:r w:rsidRPr="005560F3">
              <w:rPr>
                <w:rFonts w:ascii="Palatino Linotype" w:hAnsi="Palatino Linotype" w:cs="Palatino Linotype"/>
                <w:bCs/>
                <w:iCs/>
                <w:color w:val="002060"/>
                <w:u w:val="single"/>
                <w:lang w:val="uk-UA"/>
              </w:rPr>
              <w:t>Львівський державний університет фізичної культури, www.ldufk.edu.ua</w:t>
            </w:r>
          </w:p>
          <w:p w:rsidR="00540D1B" w:rsidRPr="00BB16EE" w:rsidRDefault="00540D1B" w:rsidP="00205E72">
            <w:pPr>
              <w:spacing w:line="276" w:lineRule="auto"/>
              <w:ind w:left="32"/>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тел .: +380322553201, факс: +380322553208</w:t>
            </w:r>
          </w:p>
          <w:p w:rsidR="00540D1B" w:rsidRDefault="00540D1B" w:rsidP="00205E72">
            <w:pPr>
              <w:spacing w:line="276" w:lineRule="auto"/>
              <w:ind w:left="32"/>
              <w:rPr>
                <w:rFonts w:ascii="Palatino Linotype" w:hAnsi="Palatino Linotype" w:cs="Palatino Linotype"/>
                <w:bCs/>
                <w:iCs/>
                <w:color w:val="002060"/>
                <w:lang w:val="uk-UA"/>
              </w:rPr>
            </w:pPr>
            <w:r w:rsidRPr="00706DD0">
              <w:rPr>
                <w:rFonts w:ascii="Palatino Linotype" w:hAnsi="Palatino Linotype" w:cs="Palatino Linotype"/>
                <w:b/>
                <w:bCs/>
                <w:i/>
                <w:iCs/>
                <w:color w:val="002060"/>
                <w:lang w:val="uk-UA"/>
              </w:rPr>
              <w:t>Відповідальна особа:</w:t>
            </w:r>
            <w:r w:rsidRPr="00BB16EE">
              <w:rPr>
                <w:rFonts w:ascii="Palatino Linotype" w:hAnsi="Palatino Linotype" w:cs="Palatino Linotype"/>
                <w:bCs/>
                <w:iCs/>
                <w:color w:val="002060"/>
                <w:lang w:val="uk-UA"/>
              </w:rPr>
              <w:t xml:space="preserve"> </w:t>
            </w:r>
          </w:p>
          <w:p w:rsidR="00540D1B" w:rsidRPr="00BB16EE" w:rsidRDefault="00540D1B" w:rsidP="00205E72">
            <w:pPr>
              <w:spacing w:line="276" w:lineRule="auto"/>
              <w:ind w:left="32"/>
              <w:rPr>
                <w:rFonts w:ascii="Palatino Linotype" w:hAnsi="Palatino Linotype" w:cs="Palatino Linotype"/>
                <w:bCs/>
                <w:iCs/>
                <w:color w:val="002060"/>
                <w:lang w:val="uk-UA"/>
              </w:rPr>
            </w:pPr>
            <w:r w:rsidRPr="00BB16EE">
              <w:rPr>
                <w:rFonts w:ascii="Palatino Linotype" w:hAnsi="Palatino Linotype" w:cs="Palatino Linotype"/>
                <w:bCs/>
                <w:iCs/>
                <w:color w:val="002060"/>
                <w:lang w:val="uk-UA"/>
              </w:rPr>
              <w:t xml:space="preserve">Андрій </w:t>
            </w:r>
            <w:r w:rsidR="00733DFD" w:rsidRPr="00BB16EE">
              <w:rPr>
                <w:rFonts w:ascii="Palatino Linotype" w:hAnsi="Palatino Linotype" w:cs="Palatino Linotype"/>
                <w:bCs/>
                <w:iCs/>
                <w:color w:val="002060"/>
                <w:lang w:val="uk-UA"/>
              </w:rPr>
              <w:t>ВОВКАНИЧ</w:t>
            </w:r>
            <w:r w:rsidRPr="00BB16EE">
              <w:rPr>
                <w:rFonts w:ascii="Palatino Linotype" w:hAnsi="Palatino Linotype" w:cs="Palatino Linotype"/>
                <w:bCs/>
                <w:iCs/>
                <w:color w:val="002060"/>
                <w:lang w:val="uk-UA"/>
              </w:rPr>
              <w:t xml:space="preserve">, </w:t>
            </w:r>
            <w:r w:rsidRPr="00BB16EE">
              <w:rPr>
                <w:rFonts w:ascii="Palatino Linotype" w:hAnsi="Palatino Linotype"/>
                <w:color w:val="002060"/>
                <w:lang w:val="en-US"/>
              </w:rPr>
              <w:t>PhD</w:t>
            </w:r>
            <w:r w:rsidRPr="00BB16EE">
              <w:rPr>
                <w:rFonts w:ascii="Palatino Linotype" w:hAnsi="Palatino Linotype" w:cs="Palatino Linotype"/>
                <w:bCs/>
                <w:iCs/>
                <w:color w:val="002060"/>
                <w:lang w:val="uk-UA"/>
              </w:rPr>
              <w:t>, проректор з наукової роботи та зовнішніх зв’язків</w:t>
            </w:r>
          </w:p>
          <w:p w:rsidR="00540D1B" w:rsidRPr="00BB16EE" w:rsidRDefault="00540D1B" w:rsidP="00205E72">
            <w:pPr>
              <w:spacing w:line="276" w:lineRule="auto"/>
              <w:ind w:left="32"/>
              <w:rPr>
                <w:rFonts w:ascii="Palatino Linotype" w:hAnsi="Palatino Linotype" w:cs="Palatino Linotype"/>
                <w:bCs/>
                <w:iCs/>
                <w:color w:val="002060"/>
                <w:lang w:val="uk-UA"/>
              </w:rPr>
            </w:pPr>
            <w:r w:rsidRPr="00706DD0">
              <w:rPr>
                <w:rFonts w:ascii="Palatino Linotype" w:hAnsi="Palatino Linotype" w:cs="Palatino Linotype"/>
                <w:b/>
                <w:bCs/>
                <w:i/>
                <w:iCs/>
                <w:color w:val="002060"/>
                <w:lang w:val="uk-UA"/>
              </w:rPr>
              <w:t>Контакти</w:t>
            </w:r>
            <w:r w:rsidRPr="00BB16EE">
              <w:rPr>
                <w:rFonts w:ascii="Palatino Linotype" w:hAnsi="Palatino Linotype" w:cs="Palatino Linotype"/>
                <w:bCs/>
                <w:iCs/>
                <w:color w:val="002060"/>
                <w:lang w:val="uk-UA"/>
              </w:rPr>
              <w:t>: тел.: +380322553215</w:t>
            </w:r>
            <w:r>
              <w:rPr>
                <w:rFonts w:ascii="Palatino Linotype" w:hAnsi="Palatino Linotype" w:cs="Palatino Linotype"/>
                <w:bCs/>
                <w:iCs/>
                <w:color w:val="002060"/>
                <w:lang w:val="uk-UA"/>
              </w:rPr>
              <w:t>,</w:t>
            </w:r>
            <w:r w:rsidRPr="00706DD0">
              <w:rPr>
                <w:rFonts w:ascii="Palatino Linotype" w:hAnsi="Palatino Linotype" w:cs="Palatino Linotype"/>
                <w:bCs/>
                <w:iCs/>
                <w:color w:val="002060"/>
              </w:rPr>
              <w:t xml:space="preserve"> </w:t>
            </w:r>
            <w:r w:rsidRPr="00BB16EE">
              <w:rPr>
                <w:rFonts w:ascii="Palatino Linotype" w:hAnsi="Palatino Linotype" w:cs="Palatino Linotype"/>
                <w:bCs/>
                <w:iCs/>
                <w:color w:val="002060"/>
                <w:lang w:val="uk-UA"/>
              </w:rPr>
              <w:t>0973352291</w:t>
            </w:r>
          </w:p>
          <w:p w:rsidR="00540D1B" w:rsidRPr="00DD2CF0" w:rsidRDefault="00540D1B" w:rsidP="00DD2CF0">
            <w:pPr>
              <w:pStyle w:val="11"/>
              <w:widowControl w:val="0"/>
              <w:suppressAutoHyphens/>
              <w:spacing w:line="276" w:lineRule="auto"/>
              <w:ind w:left="0"/>
              <w:rPr>
                <w:rFonts w:ascii="Palatino Linotype" w:eastAsia="MyriadPro-Regular" w:hAnsi="Palatino Linotype" w:cs="Palatino Linotype"/>
                <w:bCs/>
                <w:iCs/>
                <w:color w:val="002060"/>
                <w:highlight w:val="yellow"/>
              </w:rPr>
            </w:pPr>
            <w:r w:rsidRPr="00BB16EE">
              <w:rPr>
                <w:rFonts w:ascii="Palatino Linotype" w:hAnsi="Palatino Linotype" w:cs="Palatino Linotype"/>
                <w:bCs/>
                <w:iCs/>
                <w:color w:val="002060"/>
                <w:lang w:val="uk-UA"/>
              </w:rPr>
              <w:t>e-адреса: tymruk_k@ukr.net</w:t>
            </w:r>
          </w:p>
        </w:tc>
      </w:tr>
      <w:tr w:rsidR="00205E72" w:rsidRPr="00BB16EE" w:rsidTr="00CC3FD5">
        <w:trPr>
          <w:trHeight w:val="422"/>
        </w:trPr>
        <w:tc>
          <w:tcPr>
            <w:tcW w:w="10350" w:type="dxa"/>
            <w:gridSpan w:val="2"/>
            <w:tcBorders>
              <w:top w:val="nil"/>
              <w:left w:val="single" w:sz="4" w:space="0" w:color="000000"/>
              <w:bottom w:val="single" w:sz="4" w:space="0" w:color="000000"/>
              <w:right w:val="single" w:sz="4" w:space="0" w:color="000000"/>
            </w:tcBorders>
            <w:hideMark/>
          </w:tcPr>
          <w:p w:rsidR="00205E72" w:rsidRPr="00BB16EE" w:rsidRDefault="00205E72" w:rsidP="00205E72">
            <w:pPr>
              <w:snapToGrid w:val="0"/>
              <w:spacing w:line="276" w:lineRule="auto"/>
              <w:ind w:left="16"/>
              <w:rPr>
                <w:rFonts w:ascii="Palatino Linotype" w:hAnsi="Palatino Linotype" w:cs="Palatino Linotype"/>
                <w:color w:val="00206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 xml:space="preserve"> </w:t>
            </w:r>
            <w:r w:rsidR="00E04180" w:rsidRPr="00E04180">
              <w:rPr>
                <w:rFonts w:ascii="Palatino Linotype" w:hAnsi="Palatino Linotype" w:cs="Palatino Linotype"/>
                <w:bCs/>
                <w:iCs/>
                <w:color w:val="002060"/>
                <w:lang w:val="uk-UA"/>
              </w:rPr>
              <w:t xml:space="preserve">http://rehabeukr.eu/ </w:t>
            </w:r>
            <w:r w:rsidR="00314E47">
              <w:fldChar w:fldCharType="begin"/>
            </w:r>
            <w:r w:rsidR="00314E47">
              <w:instrText xml:space="preserve"> HYPERLINK "http://fablab-erasmus.eu/" \t "_blank" </w:instrText>
            </w:r>
            <w:r w:rsidR="00314E47">
              <w:fldChar w:fldCharType="end"/>
            </w:r>
          </w:p>
        </w:tc>
      </w:tr>
    </w:tbl>
    <w:p w:rsidR="00540D1B" w:rsidRDefault="00540D1B">
      <w: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11"/>
        <w:gridCol w:w="4287"/>
        <w:gridCol w:w="191"/>
        <w:gridCol w:w="448"/>
        <w:gridCol w:w="412"/>
        <w:gridCol w:w="4760"/>
        <w:gridCol w:w="241"/>
      </w:tblGrid>
      <w:tr w:rsidR="00587FD9" w:rsidRPr="009B2262" w:rsidTr="00587FD9">
        <w:trPr>
          <w:trHeight w:val="422"/>
        </w:trPr>
        <w:tc>
          <w:tcPr>
            <w:tcW w:w="4298" w:type="dxa"/>
            <w:gridSpan w:val="2"/>
            <w:vAlign w:val="center"/>
            <w:hideMark/>
          </w:tcPr>
          <w:p w:rsidR="00587FD9" w:rsidRPr="009B2262" w:rsidRDefault="00E04180" w:rsidP="00E04180">
            <w:pPr>
              <w:snapToGrid w:val="0"/>
              <w:spacing w:line="276" w:lineRule="auto"/>
              <w:rPr>
                <w:rFonts w:ascii="Palatino Linotype" w:hAnsi="Palatino Linotype"/>
                <w:b/>
                <w:color w:val="002060"/>
              </w:rPr>
            </w:pPr>
            <w:r>
              <w:rPr>
                <w:noProof/>
                <w:sz w:val="20"/>
                <w:szCs w:val="20"/>
              </w:rPr>
              <w:lastRenderedPageBreak/>
              <w:drawing>
                <wp:anchor distT="0" distB="0" distL="0" distR="0" simplePos="0" relativeHeight="251670528" behindDoc="0" locked="0" layoutInCell="1" allowOverlap="0" wp14:anchorId="4876F69E" wp14:editId="16DFEDDB">
                  <wp:simplePos x="0" y="0"/>
                  <wp:positionH relativeFrom="column">
                    <wp:posOffset>0</wp:posOffset>
                  </wp:positionH>
                  <wp:positionV relativeFrom="line">
                    <wp:posOffset>46990</wp:posOffset>
                  </wp:positionV>
                  <wp:extent cx="2476500" cy="571500"/>
                  <wp:effectExtent l="0" t="0" r="0" b="0"/>
                  <wp:wrapSquare wrapText="bothSides"/>
                  <wp:docPr id="28683" name="Рисунок 28683" descr="http://interof.chnu.edu.ua/res/interof/DESTIN-logo-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of.chnu.edu.ua/res/interof/DESTIN-logo-white-background.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76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52" w:type="dxa"/>
            <w:gridSpan w:val="5"/>
            <w:vAlign w:val="center"/>
          </w:tcPr>
          <w:p w:rsidR="00587FD9" w:rsidRPr="00587FD9" w:rsidRDefault="00E04180" w:rsidP="00587FD9">
            <w:pPr>
              <w:jc w:val="center"/>
              <w:rPr>
                <w:color w:val="002060"/>
                <w:lang w:val="en-US"/>
              </w:rPr>
            </w:pPr>
            <w:r w:rsidRPr="00587FD9">
              <w:rPr>
                <w:rFonts w:ascii="Palatino Linotype" w:hAnsi="Palatino Linotype"/>
                <w:b/>
                <w:color w:val="002060"/>
                <w:lang w:val="en-US"/>
              </w:rPr>
              <w:t xml:space="preserve">JOURNALISM EDUCATION FOR DEMOCRACY </w:t>
            </w:r>
            <w:r>
              <w:rPr>
                <w:rFonts w:ascii="Palatino Linotype" w:hAnsi="Palatino Linotype"/>
                <w:b/>
                <w:color w:val="002060"/>
                <w:lang w:val="en-US"/>
              </w:rPr>
              <w:br/>
            </w:r>
            <w:r w:rsidRPr="00587FD9">
              <w:rPr>
                <w:rFonts w:ascii="Palatino Linotype" w:hAnsi="Palatino Linotype"/>
                <w:b/>
                <w:color w:val="002060"/>
                <w:lang w:val="en-US"/>
              </w:rPr>
              <w:t>IN UKRAINE: DEVELOPING STANDARDS, INTEGRITY AND PROFESSIONALISM</w:t>
            </w:r>
          </w:p>
          <w:p w:rsidR="00587FD9" w:rsidRPr="00587FD9" w:rsidRDefault="00587FD9" w:rsidP="00587FD9">
            <w:pPr>
              <w:jc w:val="center"/>
              <w:rPr>
                <w:rFonts w:ascii="Palatino Linotype" w:hAnsi="Palatino Linotype"/>
                <w:b/>
                <w:color w:val="002060"/>
                <w:lang w:val="en-US"/>
              </w:rPr>
            </w:pPr>
            <w:r w:rsidRPr="00587FD9">
              <w:rPr>
                <w:rFonts w:ascii="Palatino Linotype" w:hAnsi="Palatino Linotype"/>
                <w:b/>
                <w:color w:val="002060"/>
                <w:lang w:val="en-US"/>
              </w:rPr>
              <w:t>598964-EPP-1-2018-1-UK-EPPKA2-CBHE-JP</w:t>
            </w:r>
          </w:p>
        </w:tc>
      </w:tr>
      <w:tr w:rsidR="00587FD9" w:rsidRPr="008E2CA5"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Borders>
              <w:top w:val="single" w:sz="4" w:space="0" w:color="auto"/>
            </w:tcBorders>
          </w:tcPr>
          <w:p w:rsidR="00587FD9" w:rsidRPr="00587FD9" w:rsidRDefault="00587FD9" w:rsidP="00587FD9">
            <w:pPr>
              <w:jc w:val="both"/>
              <w:rPr>
                <w:rFonts w:ascii="Palatino Linotype" w:eastAsia="MyriadPro-It" w:hAnsi="Palatino Linotype"/>
                <w:b/>
                <w:iCs/>
                <w:color w:val="1F3864" w:themeColor="accent5" w:themeShade="80"/>
                <w:lang w:val="en-US"/>
              </w:rPr>
            </w:pPr>
            <w:r w:rsidRPr="008E2CA5">
              <w:rPr>
                <w:rFonts w:ascii="Palatino Linotype" w:hAnsi="Palatino Linotype"/>
                <w:b/>
                <w:i/>
                <w:color w:val="1F3864" w:themeColor="accent5" w:themeShade="80"/>
                <w:lang w:val="en-GB"/>
              </w:rPr>
              <w:t xml:space="preserve">Project acronym: </w:t>
            </w:r>
            <w:r>
              <w:rPr>
                <w:rFonts w:ascii="Palatino Linotype" w:hAnsi="Palatino Linotype"/>
                <w:b/>
                <w:i/>
                <w:color w:val="1F3864" w:themeColor="accent5" w:themeShade="80"/>
                <w:lang w:val="en-US"/>
              </w:rPr>
              <w:t>DESTIN</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4478" w:type="dxa"/>
            <w:gridSpan w:val="2"/>
          </w:tcPr>
          <w:p w:rsidR="00587FD9" w:rsidRPr="008E2CA5" w:rsidRDefault="001A4852" w:rsidP="00846456">
            <w:pPr>
              <w:snapToGrid w:val="0"/>
              <w:spacing w:line="276" w:lineRule="auto"/>
              <w:rPr>
                <w:rFonts w:ascii="Palatino Linotype" w:hAnsi="Palatino Linotype"/>
                <w:b/>
                <w:i/>
                <w:color w:val="1F3864" w:themeColor="accent5" w:themeShade="80"/>
                <w:lang w:val="en-GB"/>
              </w:rPr>
            </w:pPr>
            <w:r>
              <w:rPr>
                <w:rFonts w:ascii="Palatino Linotype" w:hAnsi="Palatino Linotype"/>
                <w:b/>
                <w:i/>
                <w:color w:val="1F3864" w:themeColor="accent5" w:themeShade="80"/>
                <w:lang w:val="en-US"/>
              </w:rPr>
              <w:t>National</w:t>
            </w:r>
            <w:r w:rsidR="00587FD9" w:rsidRPr="008E2CA5">
              <w:rPr>
                <w:rFonts w:ascii="Palatino Linotype" w:hAnsi="Palatino Linotype"/>
                <w:b/>
                <w:i/>
                <w:color w:val="1F3864" w:themeColor="accent5" w:themeShade="80"/>
                <w:lang w:val="en-US"/>
              </w:rPr>
              <w:t xml:space="preserve"> Joint </w:t>
            </w:r>
            <w:r w:rsidR="00587FD9" w:rsidRPr="008E2CA5">
              <w:rPr>
                <w:rFonts w:ascii="Palatino Linotype" w:hAnsi="Palatino Linotype"/>
                <w:b/>
                <w:i/>
                <w:color w:val="1F3864" w:themeColor="accent5" w:themeShade="80"/>
                <w:lang w:val="en-GB"/>
              </w:rPr>
              <w:t>Project</w:t>
            </w:r>
          </w:p>
        </w:tc>
        <w:tc>
          <w:tcPr>
            <w:tcW w:w="5620" w:type="dxa"/>
            <w:gridSpan w:val="3"/>
          </w:tcPr>
          <w:p w:rsidR="00587FD9" w:rsidRPr="008E2CA5" w:rsidRDefault="00587FD9" w:rsidP="0084645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Priority – </w:t>
            </w:r>
            <w:r w:rsidRPr="008E2CA5">
              <w:rPr>
                <w:rFonts w:ascii="Palatino Linotype" w:hAnsi="Palatino Linotype"/>
                <w:color w:val="1F3864" w:themeColor="accent5" w:themeShade="80"/>
                <w:lang w:val="en-GB"/>
              </w:rPr>
              <w:t>Higher Education and Society</w:t>
            </w:r>
          </w:p>
        </w:tc>
      </w:tr>
      <w:tr w:rsidR="00587FD9" w:rsidRPr="008E2CA5"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Project duration: </w:t>
            </w:r>
            <w:r w:rsidRPr="008E2CA5">
              <w:rPr>
                <w:rFonts w:ascii="Palatino Linotype" w:hAnsi="Palatino Linotype"/>
                <w:color w:val="1F3864" w:themeColor="accent5" w:themeShade="80"/>
                <w:lang w:val="en-GB"/>
              </w:rPr>
              <w:t>15 November 2018 – 14 November 2021</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EU funding instrument: </w:t>
            </w:r>
            <w:r w:rsidRPr="008E2CA5">
              <w:rPr>
                <w:rFonts w:ascii="Palatino Linotype" w:hAnsi="Palatino Linotype"/>
                <w:color w:val="1F3864" w:themeColor="accent5" w:themeShade="80"/>
                <w:lang w:val="en-GB"/>
              </w:rPr>
              <w:t>European Neighbourhood Instrument (Erasmus+</w:t>
            </w:r>
            <w:r w:rsidRPr="008E2CA5">
              <w:rPr>
                <w:rFonts w:ascii="Palatino Linotype" w:hAnsi="Palatino Linotype"/>
                <w:color w:val="1F3864" w:themeColor="accent5" w:themeShade="80"/>
                <w:lang w:val="uk-UA"/>
              </w:rPr>
              <w:t>:</w:t>
            </w:r>
            <w:r w:rsidRPr="008E2CA5">
              <w:rPr>
                <w:rFonts w:ascii="Palatino Linotype" w:hAnsi="Palatino Linotype"/>
                <w:color w:val="1F3864" w:themeColor="accent5" w:themeShade="80"/>
                <w:lang w:val="en-US"/>
              </w:rPr>
              <w:t xml:space="preserve"> </w:t>
            </w:r>
            <w:r w:rsidRPr="008E2CA5">
              <w:rPr>
                <w:rFonts w:ascii="Palatino Linotype" w:hAnsi="Palatino Linotype"/>
                <w:color w:val="1F3864" w:themeColor="accent5" w:themeShade="80"/>
                <w:lang w:val="uk-UA"/>
              </w:rPr>
              <w:t xml:space="preserve">КА2 </w:t>
            </w:r>
            <w:r w:rsidRPr="008E2CA5">
              <w:rPr>
                <w:rFonts w:ascii="Palatino Linotype" w:hAnsi="Palatino Linotype"/>
                <w:color w:val="1F3864" w:themeColor="accent5" w:themeShade="80"/>
                <w:lang w:val="en-US"/>
              </w:rPr>
              <w:t>CBHE</w:t>
            </w:r>
            <w:r w:rsidRPr="008E2CA5">
              <w:rPr>
                <w:rFonts w:ascii="Palatino Linotype" w:hAnsi="Palatino Linotype"/>
                <w:color w:val="1F3864" w:themeColor="accent5" w:themeShade="80"/>
                <w:lang w:val="en-GB"/>
              </w:rPr>
              <w:t>)</w:t>
            </w:r>
          </w:p>
        </w:tc>
      </w:tr>
      <w:tr w:rsidR="00587FD9" w:rsidRPr="008E2CA5"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587FD9">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Erasmus+ (CBHE) </w:t>
            </w:r>
            <w:proofErr w:type="gramStart"/>
            <w:r w:rsidRPr="008E2CA5">
              <w:rPr>
                <w:rFonts w:ascii="Palatino Linotype" w:hAnsi="Palatino Linotype"/>
                <w:b/>
                <w:i/>
                <w:color w:val="1F3864" w:themeColor="accent5" w:themeShade="80"/>
                <w:lang w:val="en-GB"/>
              </w:rPr>
              <w:t>grant  amount</w:t>
            </w:r>
            <w:proofErr w:type="gramEnd"/>
            <w:r w:rsidRPr="008E2CA5">
              <w:rPr>
                <w:rFonts w:ascii="Palatino Linotype" w:hAnsi="Palatino Linotype"/>
                <w:i/>
                <w:color w:val="1F3864" w:themeColor="accent5" w:themeShade="80"/>
                <w:lang w:val="en-GB"/>
              </w:rPr>
              <w:t xml:space="preserve">: </w:t>
            </w:r>
            <w:r w:rsidR="00371DCF" w:rsidRPr="00BB16EE">
              <w:rPr>
                <w:rFonts w:ascii="Palatino Linotype" w:hAnsi="Palatino Linotype"/>
                <w:color w:val="000000"/>
                <w:shd w:val="clear" w:color="auto" w:fill="FFFFFF"/>
                <w:lang w:val="en-GB"/>
              </w:rPr>
              <w:t xml:space="preserve"> </w:t>
            </w:r>
            <w:r w:rsidR="00371DCF" w:rsidRPr="00371DCF">
              <w:rPr>
                <w:rFonts w:ascii="Palatino Linotype" w:hAnsi="Palatino Linotype"/>
                <w:bCs/>
                <w:i/>
                <w:iCs/>
                <w:color w:val="1F3864" w:themeColor="accent5" w:themeShade="80"/>
                <w:lang w:val="uk-UA"/>
              </w:rPr>
              <w:t>798</w:t>
            </w:r>
            <w:r w:rsidR="00371DCF">
              <w:rPr>
                <w:rFonts w:ascii="Palatino Linotype" w:hAnsi="Palatino Linotype"/>
                <w:bCs/>
                <w:i/>
                <w:iCs/>
                <w:color w:val="1F3864" w:themeColor="accent5" w:themeShade="80"/>
                <w:lang w:val="en-US"/>
              </w:rPr>
              <w:t xml:space="preserve"> </w:t>
            </w:r>
            <w:r w:rsidR="00371DCF" w:rsidRPr="00371DCF">
              <w:rPr>
                <w:rFonts w:ascii="Palatino Linotype" w:hAnsi="Palatino Linotype"/>
                <w:bCs/>
                <w:i/>
                <w:iCs/>
                <w:color w:val="1F3864" w:themeColor="accent5" w:themeShade="80"/>
                <w:lang w:val="uk-UA"/>
              </w:rPr>
              <w:t>470.</w:t>
            </w:r>
            <w:r w:rsidRPr="008E2CA5">
              <w:rPr>
                <w:rFonts w:ascii="Palatino Linotype" w:hAnsi="Palatino Linotype"/>
                <w:bCs/>
                <w:i/>
                <w:iCs/>
                <w:color w:val="1F3864" w:themeColor="accent5" w:themeShade="80"/>
                <w:lang w:val="uk-UA"/>
              </w:rPr>
              <w:t>00</w:t>
            </w:r>
            <w:r w:rsidRPr="008E2CA5">
              <w:rPr>
                <w:rFonts w:ascii="Palatino Linotype" w:hAnsi="Palatino Linotype"/>
                <w:bCs/>
                <w:i/>
                <w:iCs/>
                <w:color w:val="1F3864" w:themeColor="accent5" w:themeShade="80"/>
                <w:lang w:val="en-GB"/>
              </w:rPr>
              <w:t xml:space="preserve"> </w:t>
            </w:r>
            <w:r w:rsidRPr="008E2CA5">
              <w:rPr>
                <w:rFonts w:ascii="Palatino Linotype" w:hAnsi="Palatino Linotype"/>
                <w:i/>
                <w:iCs/>
                <w:color w:val="1F3864" w:themeColor="accent5" w:themeShade="80"/>
                <w:lang w:val="en-GB"/>
              </w:rPr>
              <w:t>€</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371DCF" w:rsidRDefault="00587FD9" w:rsidP="00846456">
            <w:pPr>
              <w:jc w:val="both"/>
              <w:rPr>
                <w:rFonts w:ascii="Palatino Linotype" w:hAnsi="Palatino Linotype" w:cs="Palatino Linotype"/>
                <w:bCs/>
                <w:iCs/>
                <w:color w:val="1F3864" w:themeColor="accent5" w:themeShade="80"/>
                <w:lang w:val="en-GB"/>
              </w:rPr>
            </w:pPr>
            <w:r w:rsidRPr="008E2CA5">
              <w:rPr>
                <w:rFonts w:ascii="Palatino Linotype" w:hAnsi="Palatino Linotype"/>
                <w:b/>
                <w:i/>
                <w:color w:val="1F3864" w:themeColor="accent5" w:themeShade="80"/>
                <w:lang w:val="en-GB"/>
              </w:rPr>
              <w:t>Target groups:</w:t>
            </w:r>
            <w:r w:rsidRPr="008E2CA5">
              <w:rPr>
                <w:rFonts w:ascii="Palatino Linotype" w:hAnsi="Palatino Linotype"/>
                <w:color w:val="1F3864" w:themeColor="accent5" w:themeShade="80"/>
                <w:lang w:val="en-GB"/>
              </w:rPr>
              <w:t xml:space="preserve"> </w:t>
            </w:r>
            <w:r w:rsidR="00371DCF" w:rsidRPr="00371DCF">
              <w:rPr>
                <w:rFonts w:ascii="Palatino Linotype" w:hAnsi="Palatino Linotype" w:cs="Palatino Linotype"/>
                <w:bCs/>
                <w:iCs/>
                <w:color w:val="1F3864" w:themeColor="accent5" w:themeShade="80"/>
                <w:lang w:val="en-GB"/>
              </w:rPr>
              <w:t>Ukraine and EU Universities, university students, secondary schools, employers i.e. Journalism staff teams, media managers, lifelong learning.</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4926" w:type="dxa"/>
            <w:gridSpan w:val="3"/>
          </w:tcPr>
          <w:p w:rsidR="00587FD9" w:rsidRPr="00371DCF" w:rsidRDefault="00371DCF" w:rsidP="00846456">
            <w:pPr>
              <w:snapToGrid w:val="0"/>
              <w:spacing w:line="276" w:lineRule="auto"/>
              <w:rPr>
                <w:rFonts w:ascii="Palatino Linotype" w:hAnsi="Palatino Linotype"/>
                <w:b/>
                <w:i/>
                <w:color w:val="1F3864" w:themeColor="accent5" w:themeShade="80"/>
                <w:lang w:val="en-GB"/>
              </w:rPr>
            </w:pPr>
            <w:r>
              <w:rPr>
                <w:rFonts w:ascii="Palatino Linotype" w:hAnsi="Palatino Linotype"/>
                <w:b/>
                <w:i/>
                <w:color w:val="1F3864" w:themeColor="accent5" w:themeShade="80"/>
                <w:lang w:val="en-GB"/>
              </w:rPr>
              <w:t>Grant holder:</w:t>
            </w:r>
            <w:r w:rsidR="00587FD9" w:rsidRPr="008E2CA5">
              <w:rPr>
                <w:rFonts w:ascii="Palatino Linotype" w:hAnsi="Palatino Linotype" w:cs="Palatino Linotype"/>
                <w:bCs/>
                <w:iCs/>
                <w:color w:val="1F3864" w:themeColor="accent5" w:themeShade="80"/>
                <w:lang w:val="en-US"/>
              </w:rPr>
              <w:t xml:space="preserve"> </w:t>
            </w:r>
          </w:p>
          <w:p w:rsidR="00587FD9" w:rsidRPr="008E2CA5" w:rsidRDefault="00371DCF" w:rsidP="00846456">
            <w:pPr>
              <w:snapToGrid w:val="0"/>
              <w:spacing w:line="276" w:lineRule="auto"/>
              <w:rPr>
                <w:rFonts w:ascii="Palatino Linotype" w:hAnsi="Palatino Linotype"/>
                <w:b/>
                <w:i/>
                <w:color w:val="1F3864" w:themeColor="accent5" w:themeShade="80"/>
                <w:lang w:val="en-US"/>
              </w:rPr>
            </w:pPr>
            <w:r w:rsidRPr="00371DCF">
              <w:rPr>
                <w:rFonts w:ascii="Palatino Linotype" w:hAnsi="Palatino Linotype" w:cs="Palatino Linotype"/>
                <w:bCs/>
                <w:iCs/>
                <w:color w:val="1F3864" w:themeColor="accent5" w:themeShade="80"/>
                <w:lang w:val="en-GB"/>
              </w:rPr>
              <w:t>Bath Spa University, United Kingdom</w:t>
            </w:r>
          </w:p>
        </w:tc>
        <w:tc>
          <w:tcPr>
            <w:tcW w:w="5172" w:type="dxa"/>
            <w:gridSpan w:val="2"/>
          </w:tcPr>
          <w:p w:rsidR="00587FD9" w:rsidRPr="008E2CA5" w:rsidRDefault="00587FD9" w:rsidP="00846456">
            <w:pPr>
              <w:snapToGrid w:val="0"/>
              <w:spacing w:line="276" w:lineRule="auto"/>
              <w:rPr>
                <w:rFonts w:ascii="Palatino Linotype" w:hAnsi="Palatino Linotype"/>
                <w:color w:val="1F3864" w:themeColor="accent5" w:themeShade="80"/>
                <w:lang w:val="en-GB"/>
              </w:rPr>
            </w:pPr>
            <w:r w:rsidRPr="008E2CA5">
              <w:rPr>
                <w:rFonts w:ascii="Palatino Linotype" w:hAnsi="Palatino Linotype"/>
                <w:b/>
                <w:i/>
                <w:color w:val="1F3864" w:themeColor="accent5" w:themeShade="80"/>
                <w:lang w:val="en-GB"/>
              </w:rPr>
              <w:t>Coordinator and General Manager:</w:t>
            </w:r>
            <w:r w:rsidRPr="008E2CA5">
              <w:rPr>
                <w:rFonts w:ascii="Palatino Linotype" w:hAnsi="Palatino Linotype"/>
                <w:color w:val="1F3864" w:themeColor="accent5" w:themeShade="80"/>
                <w:lang w:val="en-GB"/>
              </w:rPr>
              <w:t xml:space="preserve"> </w:t>
            </w:r>
          </w:p>
          <w:p w:rsidR="00371DCF" w:rsidRDefault="00371DCF" w:rsidP="00371DCF">
            <w:pPr>
              <w:snapToGrid w:val="0"/>
              <w:spacing w:line="276" w:lineRule="auto"/>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Prof. Paul Hyland, Head of European and P</w:t>
            </w:r>
            <w:r>
              <w:rPr>
                <w:rFonts w:ascii="Palatino Linotype" w:hAnsi="Palatino Linotype" w:cs="Palatino Linotype"/>
                <w:bCs/>
                <w:iCs/>
                <w:color w:val="1F3864" w:themeColor="accent5" w:themeShade="80"/>
                <w:lang w:val="en-GB"/>
              </w:rPr>
              <w:t>ostgraduate Taught Development</w:t>
            </w:r>
          </w:p>
          <w:p w:rsidR="00371DCF" w:rsidRDefault="00371DCF" w:rsidP="00371DCF">
            <w:pPr>
              <w:snapToGrid w:val="0"/>
              <w:spacing w:line="276" w:lineRule="auto"/>
              <w:rPr>
                <w:rFonts w:ascii="Palatino Linotype" w:hAnsi="Palatino Linotype" w:cs="Palatino Linotype"/>
                <w:bCs/>
                <w:iCs/>
                <w:color w:val="1F3864" w:themeColor="accent5" w:themeShade="80"/>
                <w:lang w:val="en-GB"/>
              </w:rPr>
            </w:pPr>
            <w:r w:rsidRPr="00371DCF">
              <w:rPr>
                <w:rFonts w:ascii="Palatino Linotype" w:hAnsi="Palatino Linotype" w:cs="Palatino Linotype"/>
                <w:b/>
                <w:bCs/>
                <w:i/>
                <w:iCs/>
                <w:color w:val="1F3864" w:themeColor="accent5" w:themeShade="80"/>
                <w:lang w:val="en-GB"/>
              </w:rPr>
              <w:t>Contacts</w:t>
            </w:r>
            <w:r w:rsidRPr="00371DCF">
              <w:rPr>
                <w:rFonts w:ascii="Palatino Linotype" w:hAnsi="Palatino Linotype" w:cs="Palatino Linotype"/>
                <w:bCs/>
                <w:iCs/>
                <w:color w:val="1F3864" w:themeColor="accent5" w:themeShade="80"/>
                <w:lang w:val="en-GB"/>
              </w:rPr>
              <w:t>: tel: +44 (0)1225 875564</w:t>
            </w:r>
          </w:p>
          <w:p w:rsidR="00587FD9" w:rsidRPr="00371DCF" w:rsidRDefault="00371DCF" w:rsidP="00371DCF">
            <w:pPr>
              <w:snapToGrid w:val="0"/>
              <w:spacing w:line="276" w:lineRule="auto"/>
              <w:rPr>
                <w:rFonts w:ascii="Palatino Linotype" w:hAnsi="Palatino Linotype"/>
                <w:color w:val="000000"/>
                <w:lang w:val="en-GB"/>
              </w:rPr>
            </w:pPr>
            <w:r w:rsidRPr="00371DCF">
              <w:rPr>
                <w:rFonts w:ascii="Palatino Linotype" w:hAnsi="Palatino Linotype" w:cs="Palatino Linotype"/>
                <w:bCs/>
                <w:iCs/>
                <w:color w:val="1F3864" w:themeColor="accent5" w:themeShade="80"/>
                <w:lang w:val="en-GB"/>
              </w:rPr>
              <w:t>email: p.hyland@bathspa.ac.uk</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4926" w:type="dxa"/>
            <w:gridSpan w:val="3"/>
          </w:tcPr>
          <w:p w:rsidR="00587FD9" w:rsidRPr="008E2CA5" w:rsidRDefault="00587FD9" w:rsidP="00846456">
            <w:pPr>
              <w:pStyle w:val="11"/>
              <w:snapToGrid w:val="0"/>
              <w:spacing w:line="276" w:lineRule="auto"/>
              <w:ind w:left="0"/>
              <w:rPr>
                <w:rFonts w:ascii="Palatino Linotype" w:eastAsia="MyriadPro-Regular" w:hAnsi="Palatino Linotype"/>
                <w:b/>
                <w:i/>
                <w:color w:val="1F3864" w:themeColor="accent5" w:themeShade="80"/>
                <w:lang w:val="en-GB"/>
              </w:rPr>
            </w:pPr>
            <w:r w:rsidRPr="008E2CA5">
              <w:rPr>
                <w:rFonts w:ascii="Palatino Linotype" w:eastAsia="MyriadPro-Regular" w:hAnsi="Palatino Linotype"/>
                <w:b/>
                <w:i/>
                <w:color w:val="1F3864" w:themeColor="accent5" w:themeShade="80"/>
                <w:lang w:val="en-GB"/>
              </w:rPr>
              <w:t>Partnership:</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Bath Spa University, United Kingdom</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Adam Mickiewicz University in Poznan, Poland</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Dún Laoghaire Institute of Art, Design and Technology, Ireland</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Linnaeus University, Sweden</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World University Service, Austria</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Ethnical Journalism Network, United Kingdom</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 xml:space="preserve">European Journalism Training Association, Netherlands </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Taras Shevchenko National University of Kyiv</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Bohdan Khmelnytsky National University of Cherkasy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tc>
        <w:tc>
          <w:tcPr>
            <w:tcW w:w="5172" w:type="dxa"/>
            <w:gridSpan w:val="2"/>
          </w:tcPr>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Academician Stepan Demianchuk International University of Economics and Humanities</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Ivan Franko National University of Lviv</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Mariupol State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Sumy State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Ukrainian Catholic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Uzhhorod National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Yuriy Fedkovych Chernivtsi National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Zaporizhzhia National University</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 xml:space="preserve">NGO </w:t>
            </w:r>
            <w:r w:rsidR="00A92134">
              <w:rPr>
                <w:rFonts w:ascii="Palatino Linotype" w:hAnsi="Palatino Linotype" w:cs="Palatino Linotype"/>
                <w:bCs/>
                <w:iCs/>
                <w:color w:val="1F3864" w:themeColor="accent5" w:themeShade="80"/>
                <w:lang w:val="uk-UA"/>
              </w:rPr>
              <w:t>«</w:t>
            </w:r>
            <w:r w:rsidRPr="00371DCF">
              <w:rPr>
                <w:rFonts w:ascii="Palatino Linotype" w:hAnsi="Palatino Linotype" w:cs="Palatino Linotype"/>
                <w:bCs/>
                <w:iCs/>
                <w:color w:val="1F3864" w:themeColor="accent5" w:themeShade="80"/>
                <w:lang w:val="en-GB"/>
              </w:rPr>
              <w:t>Ukrainian Association of Students</w:t>
            </w:r>
            <w:r w:rsidR="00A92134">
              <w:rPr>
                <w:rFonts w:ascii="Palatino Linotype" w:hAnsi="Palatino Linotype" w:cs="Palatino Linotype"/>
                <w:bCs/>
                <w:iCs/>
                <w:color w:val="1F3864" w:themeColor="accent5" w:themeShade="80"/>
                <w:lang w:val="uk-UA"/>
              </w:rPr>
              <w:t>»</w:t>
            </w:r>
          </w:p>
          <w:p w:rsid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PO "Hromadkse Radio"</w:t>
            </w:r>
            <w:r>
              <w:rPr>
                <w:rFonts w:ascii="Palatino Linotype" w:hAnsi="Palatino Linotype" w:cs="Palatino Linotype"/>
                <w:bCs/>
                <w:iCs/>
                <w:color w:val="1F3864" w:themeColor="accent5" w:themeShade="80"/>
                <w:lang w:val="en-GB"/>
              </w:rPr>
              <w:t xml:space="preserve">, </w:t>
            </w:r>
            <w:r w:rsidRPr="00371DCF">
              <w:rPr>
                <w:rFonts w:ascii="Palatino Linotype" w:hAnsi="Palatino Linotype" w:cs="Palatino Linotype"/>
                <w:bCs/>
                <w:iCs/>
                <w:color w:val="1F3864" w:themeColor="accent5" w:themeShade="80"/>
                <w:u w:val="single"/>
                <w:lang w:val="en-GB"/>
              </w:rPr>
              <w:t>Ukraine</w:t>
            </w:r>
          </w:p>
          <w:p w:rsidR="00371DCF" w:rsidRPr="00371DCF" w:rsidRDefault="00371DCF"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371DCF">
              <w:rPr>
                <w:rFonts w:ascii="Palatino Linotype" w:hAnsi="Palatino Linotype" w:cs="Palatino Linotype"/>
                <w:bCs/>
                <w:iCs/>
                <w:color w:val="1F3864" w:themeColor="accent5" w:themeShade="80"/>
                <w:lang w:val="en-GB"/>
              </w:rPr>
              <w:t xml:space="preserve">Ministry of </w:t>
            </w:r>
            <w:r>
              <w:rPr>
                <w:rFonts w:ascii="Palatino Linotype" w:hAnsi="Palatino Linotype" w:cs="Palatino Linotype"/>
                <w:bCs/>
                <w:iCs/>
                <w:color w:val="1F3864" w:themeColor="accent5" w:themeShade="80"/>
                <w:lang w:val="en-GB"/>
              </w:rPr>
              <w:t xml:space="preserve">Education and Science of </w:t>
            </w:r>
            <w:r w:rsidRPr="00371DCF">
              <w:rPr>
                <w:rFonts w:ascii="Palatino Linotype" w:hAnsi="Palatino Linotype" w:cs="Palatino Linotype"/>
                <w:bCs/>
                <w:iCs/>
                <w:color w:val="1F3864" w:themeColor="accent5" w:themeShade="80"/>
                <w:u w:val="single"/>
                <w:lang w:val="en-GB"/>
              </w:rPr>
              <w:t>Ukraine</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371DCF" w:rsidRDefault="00371DCF" w:rsidP="00846456">
            <w:pPr>
              <w:snapToGrid w:val="0"/>
              <w:spacing w:line="276" w:lineRule="auto"/>
              <w:jc w:val="both"/>
              <w:rPr>
                <w:rFonts w:ascii="Palatino Linotype" w:hAnsi="Palatino Linotype"/>
                <w:b/>
                <w:i/>
                <w:color w:val="1F3864" w:themeColor="accent5" w:themeShade="80"/>
                <w:lang w:val="en-GB"/>
              </w:rPr>
            </w:pPr>
            <w:r w:rsidRPr="00371DCF">
              <w:rPr>
                <w:rFonts w:ascii="Palatino Linotype" w:hAnsi="Palatino Linotype"/>
                <w:b/>
                <w:i/>
                <w:color w:val="1F3864" w:themeColor="accent5" w:themeShade="80"/>
                <w:lang w:val="en-GB"/>
              </w:rPr>
              <w:t>Project goals</w:t>
            </w:r>
            <w:r w:rsidR="00587FD9" w:rsidRPr="00371DCF">
              <w:rPr>
                <w:rFonts w:ascii="Palatino Linotype" w:hAnsi="Palatino Linotype"/>
                <w:b/>
                <w:i/>
                <w:color w:val="1F3864" w:themeColor="accent5" w:themeShade="80"/>
                <w:lang w:val="en-GB"/>
              </w:rPr>
              <w:t>:</w:t>
            </w:r>
          </w:p>
          <w:p w:rsidR="00371DCF" w:rsidRPr="00371DCF" w:rsidRDefault="00371DCF" w:rsidP="00371DCF">
            <w:pPr>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 xml:space="preserve">A1. Curriculum Reform: to reform, start to deliver and evaluate new/revised curriculum for 9 BA and 11 MA Journalism programmes (2 degrees in each of the 10 Ukrainian partner universities), and the institutional quality assurance for academic programmes, so that all new/revised programmes are aligned with European Qualifications Frameworks (EQF), meeting European standards of integrity and professionalism, improving students' industry engagement, career preparation and employability, and enabling staff and students to develop strong and sustainable connections with European journalism departments and associations; </w:t>
            </w:r>
          </w:p>
          <w:p w:rsidR="00371DCF" w:rsidRPr="00371DCF" w:rsidRDefault="00371DCF" w:rsidP="00371DCF">
            <w:pPr>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lastRenderedPageBreak/>
              <w:t xml:space="preserve">A2. Curriculum Context: to enhance the media environment in which Journalism graduates will work: improving the 'media literacy' of key target groups, providing new opportunities for Journalism students to engage with public audiences during their training, and raising public awareness of the vital role of journalists and media in the promotion and protection of citizens' rights within a multi-cultural democracy.  </w:t>
            </w:r>
          </w:p>
          <w:p w:rsidR="00371DCF" w:rsidRPr="00371DCF" w:rsidRDefault="00371DCF" w:rsidP="00371DCF">
            <w:pPr>
              <w:jc w:val="both"/>
              <w:outlineLvl w:val="0"/>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Specific project objectives are:</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audit (desk review) all current curriculum (20 degrees), with gap analyses and action plans;</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train curriculum teams in the alignment of programmes and QA with EQF standards;</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use European models of Journalism education to inform curriculum reform;</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train academic and professional staff in principles and processes of peer review;</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conduct peer review (including 10 site visits) of all new/revised programmes;</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deliver and evaluate the first year of all new/revised BA and MA programmes;</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produce National Guideline Statements for BA and MA Journalism education;</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maximize public stakeholder engagement and participation in the work of the project;</w:t>
            </w:r>
          </w:p>
          <w:p w:rsidR="00371DCF" w:rsidRPr="00371DCF" w:rsidRDefault="00371DCF" w:rsidP="00AA51DA">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deliver and evaluate Outreach Media-Literacy Courses for target groups;</w:t>
            </w:r>
          </w:p>
          <w:p w:rsidR="00587FD9" w:rsidRPr="00E04180" w:rsidRDefault="00371DCF" w:rsidP="00E04180">
            <w:pPr>
              <w:pStyle w:val="ad"/>
              <w:numPr>
                <w:ilvl w:val="0"/>
                <w:numId w:val="144"/>
              </w:numPr>
              <w:ind w:left="490" w:hanging="426"/>
              <w:jc w:val="both"/>
              <w:rPr>
                <w:rFonts w:ascii="Palatino Linotype" w:hAnsi="Palatino Linotype"/>
                <w:color w:val="1F3864" w:themeColor="accent5" w:themeShade="80"/>
                <w:lang w:val="en-GB"/>
              </w:rPr>
            </w:pPr>
            <w:r w:rsidRPr="00371DCF">
              <w:rPr>
                <w:rFonts w:ascii="Palatino Linotype" w:hAnsi="Palatino Linotype"/>
                <w:color w:val="1F3864" w:themeColor="accent5" w:themeShade="80"/>
                <w:lang w:val="en-GB"/>
              </w:rPr>
              <w:t>to maximize the sustainability of the work and outputs of the project.</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snapToGrid w:val="0"/>
              <w:spacing w:line="276" w:lineRule="auto"/>
              <w:jc w:val="both"/>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Activities:</w:t>
            </w:r>
          </w:p>
          <w:p w:rsidR="00587FD9" w:rsidRPr="00846456" w:rsidRDefault="00846456" w:rsidP="00B225FF">
            <w:pPr>
              <w:tabs>
                <w:tab w:val="left" w:pos="3649"/>
                <w:tab w:val="left" w:pos="5349"/>
                <w:tab w:val="left" w:pos="7992"/>
                <w:tab w:val="left" w:pos="9409"/>
                <w:tab w:val="left" w:pos="10778"/>
              </w:tabs>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The DESTIN project will be conducted through many kind of activities: from confidential discussions with an external stakeholder and analysis of anonomysed student opinion to large public conferences and open online discussion forums.  All of the tools and methodologies employed are tried and tested means of educational management, staff and student development, and ethical change management in general. The style of 'presentations' may occasionally appear didactic (depending on the presenter) but the pedagogical design and ethos for conferences, meetings etc. will be inclusive and interactive (as in the spirit of SCL).</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Expected results:</w:t>
            </w:r>
          </w:p>
          <w:p w:rsidR="00846456" w:rsidRPr="00846456"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Qualitative changes in development of journalism education in Ukraine through audit, assessment, review of existing and delivering of new or revised curricula for 9 BA and 11 MA Journalism programmes in 10 Ukrainian universities with the European Qualifications Framework (EQF) and European standards of integrity and professionalism.</w:t>
            </w:r>
          </w:p>
          <w:p w:rsidR="00846456" w:rsidRPr="00846456"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Development of National Guideline Statements for BA and MA journalism education in Ukraine.</w:t>
            </w:r>
          </w:p>
          <w:p w:rsidR="00846456" w:rsidRPr="00846456"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 xml:space="preserve">Creation of interaction and cooperation network between universities, national employers and </w:t>
            </w:r>
            <w:proofErr w:type="gramStart"/>
            <w:r w:rsidRPr="00846456">
              <w:rPr>
                <w:rFonts w:ascii="Palatino Linotype" w:hAnsi="Palatino Linotype" w:cs="Palatino Linotype"/>
                <w:bCs/>
                <w:iCs/>
                <w:color w:val="1F3864" w:themeColor="accent5" w:themeShade="80"/>
                <w:lang w:val="en-GB"/>
              </w:rPr>
              <w:t>students</w:t>
            </w:r>
            <w:proofErr w:type="gramEnd"/>
            <w:r w:rsidRPr="00846456">
              <w:rPr>
                <w:rFonts w:ascii="Palatino Linotype" w:hAnsi="Palatino Linotype" w:cs="Palatino Linotype"/>
                <w:bCs/>
                <w:iCs/>
                <w:color w:val="1F3864" w:themeColor="accent5" w:themeShade="80"/>
                <w:lang w:val="en-GB"/>
              </w:rPr>
              <w:t xml:space="preserve"> self-government in the field of journalism education in Ukraine.</w:t>
            </w:r>
          </w:p>
          <w:p w:rsidR="00846456" w:rsidRPr="00846456"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Creation of interaction and cooperation network between Ukraine and EU universities and professional organizations in the field of journalism education.</w:t>
            </w:r>
          </w:p>
          <w:p w:rsidR="00846456" w:rsidRPr="00846456"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Development of Media-Literacy Online Courses for non-professionals target groups in the field of journalism, media and communications.</w:t>
            </w:r>
          </w:p>
          <w:p w:rsidR="00B225FF" w:rsidRDefault="00846456" w:rsidP="007172A0">
            <w:pPr>
              <w:widowControl w:val="0"/>
              <w:numPr>
                <w:ilvl w:val="0"/>
                <w:numId w:val="155"/>
              </w:numPr>
              <w:suppressAutoHyphens/>
              <w:spacing w:line="276" w:lineRule="auto"/>
              <w:ind w:left="487"/>
              <w:jc w:val="both"/>
              <w:rPr>
                <w:rFonts w:ascii="Palatino Linotype" w:hAnsi="Palatino Linotype" w:cs="Palatino Linotype"/>
                <w:bCs/>
                <w:iCs/>
                <w:color w:val="1F3864" w:themeColor="accent5" w:themeShade="80"/>
                <w:lang w:val="en-GB"/>
              </w:rPr>
            </w:pPr>
            <w:r w:rsidRPr="00846456">
              <w:rPr>
                <w:rFonts w:ascii="Palatino Linotype" w:hAnsi="Palatino Linotype" w:cs="Palatino Linotype"/>
                <w:bCs/>
                <w:iCs/>
                <w:color w:val="1F3864" w:themeColor="accent5" w:themeShade="80"/>
                <w:lang w:val="en-GB"/>
              </w:rPr>
              <w:t>Creation and launching of specialized website for further dissemination and exploitation of DESTIN project results.</w:t>
            </w:r>
          </w:p>
          <w:p w:rsidR="007172A0" w:rsidRPr="00E04180" w:rsidRDefault="007172A0" w:rsidP="007172A0">
            <w:pPr>
              <w:widowControl w:val="0"/>
              <w:suppressAutoHyphens/>
              <w:spacing w:line="276" w:lineRule="auto"/>
              <w:ind w:left="487"/>
              <w:jc w:val="both"/>
              <w:rPr>
                <w:rFonts w:ascii="Palatino Linotype" w:hAnsi="Palatino Linotype" w:cs="Palatino Linotype"/>
                <w:bCs/>
                <w:iCs/>
                <w:color w:val="1F3864" w:themeColor="accent5" w:themeShade="80"/>
                <w:lang w:val="en-GB"/>
              </w:rPr>
            </w:pPr>
          </w:p>
        </w:tc>
      </w:tr>
      <w:tr w:rsidR="00587FD9" w:rsidRPr="008E2CA5"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lastRenderedPageBreak/>
              <w:t>Project coordinator in Ukraine</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Taras Shevchenko National University of Kyiv, Institute of Journalism</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http://www.univ.kiev.ua/en/</w:t>
            </w:r>
          </w:p>
          <w:p w:rsidR="000307C6" w:rsidRDefault="007D54BD" w:rsidP="00587FD9">
            <w:pPr>
              <w:ind w:left="12"/>
              <w:jc w:val="both"/>
              <w:outlineLvl w:val="0"/>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+380(44) 239 31 82,</w:t>
            </w:r>
            <w:r w:rsidR="000307C6">
              <w:rPr>
                <w:rFonts w:ascii="Palatino Linotype" w:eastAsia="MyriadPro-Regular" w:hAnsi="Palatino Linotype" w:cs="Palatino Linotype"/>
                <w:bCs/>
                <w:iCs/>
                <w:color w:val="1F3864" w:themeColor="accent5" w:themeShade="80"/>
                <w:lang w:val="en-GB"/>
              </w:rPr>
              <w:t xml:space="preserve"> </w:t>
            </w:r>
            <w:r w:rsidR="00587FD9" w:rsidRPr="00587FD9">
              <w:rPr>
                <w:rFonts w:ascii="Palatino Linotype" w:eastAsia="MyriadPro-Regular" w:hAnsi="Palatino Linotype" w:cs="Palatino Linotype"/>
                <w:bCs/>
                <w:iCs/>
                <w:color w:val="1F3864" w:themeColor="accent5" w:themeShade="80"/>
                <w:lang w:val="en-GB"/>
              </w:rPr>
              <w:t>+380(44) 239 31 66, +380 (44) 239 31 50,</w:t>
            </w:r>
          </w:p>
          <w:p w:rsidR="00587FD9" w:rsidRPr="00587FD9" w:rsidRDefault="00587FD9" w:rsidP="00587FD9">
            <w:pPr>
              <w:ind w:left="12"/>
              <w:jc w:val="both"/>
              <w:outlineLvl w:val="0"/>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fax: +380(44) 239 31 00, +380(44) 239 31 50 (Office</w:t>
            </w:r>
            <w:r w:rsidR="007D54BD">
              <w:rPr>
                <w:rFonts w:ascii="Palatino Linotype" w:eastAsia="MyriadPro-Regular" w:hAnsi="Palatino Linotype" w:cs="Palatino Linotype"/>
                <w:bCs/>
                <w:iCs/>
                <w:color w:val="1F3864" w:themeColor="accent5" w:themeShade="80"/>
                <w:lang w:val="en-GB"/>
              </w:rPr>
              <w:t xml:space="preserve"> for International Cooperation</w:t>
            </w:r>
            <w:r w:rsidRPr="00587FD9">
              <w:rPr>
                <w:rFonts w:ascii="Palatino Linotype" w:eastAsia="MyriadPro-Regular" w:hAnsi="Palatino Linotype" w:cs="Palatino Linotype"/>
                <w:bCs/>
                <w:iCs/>
                <w:color w:val="1F3864" w:themeColor="accent5" w:themeShade="80"/>
                <w:lang w:val="en-GB"/>
              </w:rPr>
              <w:t>)</w:t>
            </w:r>
          </w:p>
          <w:p w:rsidR="00587FD9" w:rsidRPr="00587FD9" w:rsidRDefault="007D54BD" w:rsidP="00587FD9">
            <w:pPr>
              <w:ind w:left="12"/>
              <w:jc w:val="both"/>
              <w:outlineLvl w:val="0"/>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+380(44) 481 44 01, fax: +380(44) 483 09 81 (Institute of Journalism)</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Responsible person:</w:t>
            </w:r>
            <w:r w:rsidR="007D54BD">
              <w:rPr>
                <w:rFonts w:ascii="Palatino Linotype" w:eastAsia="MyriadPro-Regular" w:hAnsi="Palatino Linotype" w:cs="Palatino Linotype"/>
                <w:bCs/>
                <w:iCs/>
                <w:color w:val="1F3864" w:themeColor="accent5" w:themeShade="80"/>
                <w:lang w:val="en-GB"/>
              </w:rPr>
              <w:t xml:space="preserve"> Bogdana </w:t>
            </w:r>
            <w:r w:rsidR="000307C6">
              <w:rPr>
                <w:rFonts w:ascii="Palatino Linotype" w:eastAsia="MyriadPro-Regular" w:hAnsi="Palatino Linotype" w:cs="Palatino Linotype"/>
                <w:bCs/>
                <w:iCs/>
                <w:color w:val="1F3864" w:themeColor="accent5" w:themeShade="80"/>
                <w:lang w:val="en-GB"/>
              </w:rPr>
              <w:t>NOSOVA</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Associate Professor of Social Communications Depar</w:t>
            </w:r>
            <w:r w:rsidR="007D54BD">
              <w:rPr>
                <w:rFonts w:ascii="Palatino Linotype" w:eastAsia="MyriadPro-Regular" w:hAnsi="Palatino Linotype" w:cs="Palatino Linotype"/>
                <w:bCs/>
                <w:iCs/>
                <w:color w:val="1F3864" w:themeColor="accent5" w:themeShade="80"/>
                <w:lang w:val="en-GB"/>
              </w:rPr>
              <w:t>tment, Institute of Journalism</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tel.: +380505064732 (Mobile); email: bogdana.nosova@gmail.com</w:t>
            </w:r>
          </w:p>
        </w:tc>
      </w:tr>
      <w:tr w:rsidR="00587FD9" w:rsidRPr="008E2CA5"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Pr>
        <w:tc>
          <w:tcPr>
            <w:tcW w:w="10098" w:type="dxa"/>
            <w:gridSpan w:val="5"/>
          </w:tcPr>
          <w:p w:rsidR="00587FD9" w:rsidRPr="008E2CA5" w:rsidRDefault="00587FD9" w:rsidP="00846456">
            <w:pPr>
              <w:snapToGrid w:val="0"/>
              <w:spacing w:line="276" w:lineRule="auto"/>
              <w:jc w:val="both"/>
              <w:rPr>
                <w:rFonts w:ascii="Palatino Linotype" w:hAnsi="Palatino Linotype"/>
                <w:color w:val="1F3864" w:themeColor="accent5" w:themeShade="80"/>
                <w:szCs w:val="22"/>
                <w:u w:val="single"/>
                <w:lang w:val="en-GB"/>
              </w:rPr>
            </w:pPr>
            <w:r w:rsidRPr="008E2CA5">
              <w:rPr>
                <w:rFonts w:ascii="Palatino Linotype" w:hAnsi="Palatino Linotype"/>
                <w:b/>
                <w:i/>
                <w:color w:val="1F3864" w:themeColor="accent5" w:themeShade="80"/>
                <w:lang w:val="en-GB"/>
              </w:rPr>
              <w:t>Partners from Ukraine:</w:t>
            </w: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Cs/>
                <w:iCs/>
                <w:color w:val="1F3864" w:themeColor="accent5" w:themeShade="80"/>
                <w:u w:val="single"/>
                <w:lang w:val="en-GB"/>
              </w:rPr>
              <w:t>Bohdan Khmelnytsky National University of Cherkasy,</w:t>
            </w:r>
            <w:r w:rsidRPr="00587FD9">
              <w:rPr>
                <w:rFonts w:ascii="Palatino Linotype" w:eastAsia="MyriadPro-Regular" w:hAnsi="Palatino Linotype" w:cs="Palatino Linotype"/>
                <w:bCs/>
                <w:iCs/>
                <w:color w:val="1F3864" w:themeColor="accent5" w:themeShade="80"/>
                <w:lang w:val="en-GB"/>
              </w:rPr>
              <w:t xml:space="preserve"> Department of Journalism, Advertising and PR-technologies</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http://www.cdu.edu.ua/en/</w:t>
            </w:r>
          </w:p>
          <w:p w:rsidR="00267948"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Tel.: +38(0472) 37 21 42, +38(0472) 35 44 63,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fax: +38(0472) 35 44 63</w:t>
            </w:r>
          </w:p>
          <w:p w:rsidR="00846456"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00846456">
              <w:rPr>
                <w:rFonts w:ascii="Palatino Linotype" w:eastAsia="MyriadPro-Regular" w:hAnsi="Palatino Linotype" w:cs="Palatino Linotype"/>
                <w:bCs/>
                <w:iCs/>
                <w:color w:val="1F3864" w:themeColor="accent5" w:themeShade="80"/>
                <w:lang w:val="en-GB"/>
              </w:rPr>
              <w:t xml:space="preserve"> Svitlana </w:t>
            </w:r>
            <w:r w:rsidR="000307C6">
              <w:rPr>
                <w:rFonts w:ascii="Palatino Linotype" w:eastAsia="MyriadPro-Regular" w:hAnsi="Palatino Linotype" w:cs="Palatino Linotype"/>
                <w:bCs/>
                <w:iCs/>
                <w:color w:val="1F3864" w:themeColor="accent5" w:themeShade="80"/>
                <w:lang w:val="en-GB"/>
              </w:rPr>
              <w:t>KOVAL</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 Senior Lecturer of the Department of Journalism, A</w:t>
            </w:r>
            <w:r w:rsidR="003750E6">
              <w:rPr>
                <w:rFonts w:ascii="Palatino Linotype" w:eastAsia="MyriadPro-Regular" w:hAnsi="Palatino Linotype" w:cs="Palatino Linotype"/>
                <w:bCs/>
                <w:iCs/>
                <w:color w:val="1F3864" w:themeColor="accent5" w:themeShade="80"/>
                <w:lang w:val="en-GB"/>
              </w:rPr>
              <w:t>dvertising and PR-technologies</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tel.: +380504645074 (Mobile), +380979761979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email: </w:t>
            </w:r>
            <w:hyperlink r:id="rId428" w:tgtFrame="_blank" w:history="1">
              <w:r w:rsidRPr="00587FD9">
                <w:rPr>
                  <w:rFonts w:ascii="Palatino Linotype" w:eastAsia="MyriadPro-Regular" w:hAnsi="Palatino Linotype" w:cs="Palatino Linotype"/>
                  <w:bCs/>
                  <w:iCs/>
                  <w:color w:val="1F3864" w:themeColor="accent5" w:themeShade="80"/>
                  <w:lang w:val="en-GB"/>
                </w:rPr>
                <w:t>svitlana.koval.chnu@gmail.com</w:t>
              </w:r>
            </w:hyperlink>
          </w:p>
        </w:tc>
        <w:tc>
          <w:tcPr>
            <w:tcW w:w="4760" w:type="dxa"/>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Cs/>
                <w:iCs/>
                <w:color w:val="1F3864" w:themeColor="accent5" w:themeShade="80"/>
                <w:u w:val="single"/>
                <w:lang w:val="en-GB"/>
              </w:rPr>
              <w:t>Academician Stepan Demianchuk International University of Economics and Humanities</w:t>
            </w:r>
            <w:r w:rsidR="007D54BD">
              <w:rPr>
                <w:rFonts w:ascii="Palatino Linotype" w:eastAsia="MyriadPro-Regular" w:hAnsi="Palatino Linotype" w:cs="Palatino Linotype"/>
                <w:bCs/>
                <w:iCs/>
                <w:color w:val="1F3864" w:themeColor="accent5" w:themeShade="80"/>
                <w:u w:val="single"/>
                <w:lang w:val="en-GB"/>
              </w:rPr>
              <w:t xml:space="preserve">; </w:t>
            </w:r>
            <w:hyperlink r:id="rId429" w:tgtFrame="_blank" w:history="1">
              <w:r w:rsidRPr="00587FD9">
                <w:rPr>
                  <w:rFonts w:ascii="Palatino Linotype" w:eastAsia="MyriadPro-Regular" w:hAnsi="Palatino Linotype" w:cs="Palatino Linotype"/>
                  <w:bCs/>
                  <w:iCs/>
                  <w:color w:val="1F3864" w:themeColor="accent5" w:themeShade="80"/>
                  <w:lang w:val="en-GB"/>
                </w:rPr>
                <w:t>http://www.megu.edu.ua/en/</w:t>
              </w:r>
            </w:hyperlink>
          </w:p>
          <w:p w:rsidR="00267948"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Tel.: +38(0362) 63 72 34,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fax: +38(0362) 23 01 86</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Olha </w:t>
            </w:r>
            <w:r w:rsidR="000307C6" w:rsidRPr="00587FD9">
              <w:rPr>
                <w:rFonts w:ascii="Palatino Linotype" w:eastAsia="MyriadPro-Regular" w:hAnsi="Palatino Linotype" w:cs="Palatino Linotype"/>
                <w:bCs/>
                <w:iCs/>
                <w:color w:val="1F3864" w:themeColor="accent5" w:themeShade="80"/>
                <w:lang w:val="en-GB"/>
              </w:rPr>
              <w:t>MITCHUK</w:t>
            </w:r>
            <w:r w:rsidRPr="00587FD9">
              <w:rPr>
                <w:rFonts w:ascii="Palatino Linotype" w:eastAsia="MyriadPro-Regular" w:hAnsi="Palatino Linotype" w:cs="Palatino Linotype"/>
                <w:bCs/>
                <w:iCs/>
                <w:color w:val="1F3864" w:themeColor="accent5" w:themeShade="80"/>
                <w:lang w:val="en-GB"/>
              </w:rPr>
              <w:t>, Dean of the Faculty of Journalism, Academician Stepan Demianchuk International University of Economics and Humanities</w:t>
            </w:r>
          </w:p>
          <w:p w:rsidR="00587FD9" w:rsidRDefault="00587FD9" w:rsidP="007D54BD">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xml:space="preserve"> tel.: +380964107513 (Mobile), +380503393424 (Mobile), email: </w:t>
            </w:r>
            <w:hyperlink r:id="rId430" w:history="1">
              <w:r w:rsidR="00E04180" w:rsidRPr="008676E5">
                <w:rPr>
                  <w:rStyle w:val="a3"/>
                  <w:rFonts w:ascii="Palatino Linotype" w:eastAsia="MyriadPro-Regular" w:hAnsi="Palatino Linotype" w:cs="Palatino Linotype"/>
                  <w:bCs/>
                  <w:iCs/>
                  <w:lang w:val="en-GB"/>
                </w:rPr>
                <w:t>mitchukoa@ukr.net</w:t>
              </w:r>
            </w:hyperlink>
          </w:p>
          <w:p w:rsidR="00E04180" w:rsidRPr="00587FD9" w:rsidRDefault="00E04180" w:rsidP="007D54BD">
            <w:pPr>
              <w:ind w:left="12"/>
              <w:jc w:val="both"/>
              <w:rPr>
                <w:rFonts w:ascii="Palatino Linotype" w:eastAsia="MyriadPro-Regular" w:hAnsi="Palatino Linotype" w:cs="Palatino Linotype"/>
                <w:bCs/>
                <w:iCs/>
                <w:color w:val="1F3864" w:themeColor="accent5" w:themeShade="80"/>
                <w:lang w:val="en-GB"/>
              </w:rPr>
            </w:pPr>
          </w:p>
        </w:tc>
      </w:tr>
      <w:tr w:rsidR="00587FD9" w:rsidRPr="009B2262" w:rsidTr="00846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Cs/>
                <w:iCs/>
                <w:color w:val="1F3864" w:themeColor="accent5" w:themeShade="80"/>
                <w:u w:val="single"/>
                <w:lang w:val="en-GB"/>
              </w:rPr>
              <w:t>Ivan Franko National University of Lviv, Faculty of Journalism</w:t>
            </w:r>
            <w:r w:rsidR="007D54BD">
              <w:rPr>
                <w:rFonts w:ascii="Palatino Linotype" w:eastAsia="MyriadPro-Regular" w:hAnsi="Palatino Linotype" w:cs="Palatino Linotype"/>
                <w:bCs/>
                <w:iCs/>
                <w:color w:val="1F3864" w:themeColor="accent5" w:themeShade="80"/>
                <w:u w:val="single"/>
                <w:lang w:val="en-GB"/>
              </w:rPr>
              <w:t xml:space="preserve">; </w:t>
            </w:r>
            <w:r w:rsidRPr="00587FD9">
              <w:rPr>
                <w:rFonts w:ascii="Palatino Linotype" w:eastAsia="MyriadPro-Regular" w:hAnsi="Palatino Linotype" w:cs="Palatino Linotype"/>
                <w:bCs/>
                <w:iCs/>
                <w:color w:val="1F3864" w:themeColor="accent5" w:themeShade="80"/>
                <w:lang w:val="en-GB"/>
              </w:rPr>
              <w:t>http://www.lnu.edu.ua/en/</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http://journ.lnu.edu.ua/</w:t>
            </w:r>
          </w:p>
          <w:p w:rsidR="00587FD9" w:rsidRPr="00587FD9" w:rsidRDefault="007D54BD"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+38(032) 261 14 91, +38(032) 239 47 24, +38(032) 239 41 82</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Nataliia </w:t>
            </w:r>
            <w:r w:rsidR="000307C6" w:rsidRPr="00587FD9">
              <w:rPr>
                <w:rFonts w:ascii="Palatino Linotype" w:eastAsia="MyriadPro-Regular" w:hAnsi="Palatino Linotype" w:cs="Palatino Linotype"/>
                <w:bCs/>
                <w:iCs/>
                <w:color w:val="1F3864" w:themeColor="accent5" w:themeShade="80"/>
                <w:lang w:val="en-GB"/>
              </w:rPr>
              <w:t>HABOR</w:t>
            </w:r>
            <w:r w:rsidRPr="00587FD9">
              <w:rPr>
                <w:rFonts w:ascii="Palatino Linotype" w:eastAsia="MyriadPro-Regular" w:hAnsi="Palatino Linotype" w:cs="Palatino Linotype"/>
                <w:bCs/>
                <w:iCs/>
                <w:color w:val="1F3864" w:themeColor="accent5" w:themeShade="80"/>
                <w:lang w:val="en-GB"/>
              </w:rPr>
              <w:t>, Associate Professor at New Media De</w:t>
            </w:r>
            <w:r w:rsidR="007D54BD">
              <w:rPr>
                <w:rFonts w:ascii="Palatino Linotype" w:eastAsia="MyriadPro-Regular" w:hAnsi="Palatino Linotype" w:cs="Palatino Linotype"/>
                <w:bCs/>
                <w:iCs/>
                <w:color w:val="1F3864" w:themeColor="accent5" w:themeShade="80"/>
                <w:lang w:val="en-GB"/>
              </w:rPr>
              <w:t>partment</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tel.: +380505052045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email: nat.gabor@gmail.com</w:t>
            </w:r>
          </w:p>
        </w:tc>
        <w:tc>
          <w:tcPr>
            <w:tcW w:w="4760" w:type="dxa"/>
          </w:tcPr>
          <w:p w:rsidR="00587FD9" w:rsidRPr="007D54BD" w:rsidRDefault="00587FD9" w:rsidP="00587FD9">
            <w:pPr>
              <w:ind w:left="12"/>
              <w:jc w:val="both"/>
              <w:rPr>
                <w:rFonts w:ascii="Palatino Linotype" w:eastAsia="MyriadPro-Regular" w:hAnsi="Palatino Linotype" w:cs="Palatino Linotype"/>
                <w:bCs/>
                <w:iCs/>
                <w:color w:val="1F3864" w:themeColor="accent5" w:themeShade="80"/>
                <w:u w:val="single"/>
                <w:lang w:val="en-GB"/>
              </w:rPr>
            </w:pPr>
            <w:r w:rsidRPr="007D54BD">
              <w:rPr>
                <w:rFonts w:ascii="Palatino Linotype" w:eastAsia="MyriadPro-Regular" w:hAnsi="Palatino Linotype" w:cs="Palatino Linotype"/>
                <w:bCs/>
                <w:iCs/>
                <w:color w:val="1F3864" w:themeColor="accent5" w:themeShade="80"/>
                <w:u w:val="single"/>
                <w:lang w:val="en-GB"/>
              </w:rPr>
              <w:t>Mariupol State University</w:t>
            </w:r>
          </w:p>
          <w:p w:rsidR="00587FD9" w:rsidRPr="00587FD9" w:rsidRDefault="009B2262" w:rsidP="00587FD9">
            <w:pPr>
              <w:ind w:left="12"/>
              <w:jc w:val="both"/>
              <w:rPr>
                <w:rFonts w:ascii="Palatino Linotype" w:eastAsia="MyriadPro-Regular" w:hAnsi="Palatino Linotype" w:cs="Palatino Linotype"/>
                <w:bCs/>
                <w:iCs/>
                <w:color w:val="1F3864" w:themeColor="accent5" w:themeShade="80"/>
                <w:lang w:val="en-GB"/>
              </w:rPr>
            </w:pPr>
            <w:hyperlink r:id="rId431" w:history="1">
              <w:r w:rsidR="00587FD9" w:rsidRPr="00587FD9">
                <w:rPr>
                  <w:rFonts w:ascii="Palatino Linotype" w:eastAsia="MyriadPro-Regular" w:hAnsi="Palatino Linotype" w:cs="Palatino Linotype"/>
                  <w:bCs/>
                  <w:iCs/>
                  <w:color w:val="1F3864" w:themeColor="accent5" w:themeShade="80"/>
                  <w:lang w:val="en-GB"/>
                </w:rPr>
                <w:t>http://en.mdu.in.ua/</w:t>
              </w:r>
            </w:hyperlink>
          </w:p>
          <w:p w:rsidR="007D54BD" w:rsidRDefault="007D54BD"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 (0629) 58 75 90</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fax: +38 (0629) 53 22 70</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Svitlana </w:t>
            </w:r>
            <w:r w:rsidR="000307C6" w:rsidRPr="00587FD9">
              <w:rPr>
                <w:rFonts w:ascii="Palatino Linotype" w:eastAsia="MyriadPro-Regular" w:hAnsi="Palatino Linotype" w:cs="Palatino Linotype"/>
                <w:bCs/>
                <w:iCs/>
                <w:color w:val="1F3864" w:themeColor="accent5" w:themeShade="80"/>
                <w:lang w:val="en-GB"/>
              </w:rPr>
              <w:t>BEZCHOTNIKOVA</w:t>
            </w:r>
            <w:r w:rsidRPr="00587FD9">
              <w:rPr>
                <w:rFonts w:ascii="Palatino Linotype" w:eastAsia="MyriadPro-Regular" w:hAnsi="Palatino Linotype" w:cs="Palatino Linotype"/>
                <w:bCs/>
                <w:iCs/>
                <w:color w:val="1F3864" w:themeColor="accent5" w:themeShade="80"/>
                <w:lang w:val="en-GB"/>
              </w:rPr>
              <w:t>, P</w:t>
            </w:r>
            <w:r w:rsidR="007D54BD">
              <w:rPr>
                <w:rFonts w:ascii="Palatino Linotype" w:eastAsia="MyriadPro-Regular" w:hAnsi="Palatino Linotype" w:cs="Palatino Linotype"/>
                <w:bCs/>
                <w:iCs/>
                <w:color w:val="1F3864" w:themeColor="accent5" w:themeShade="80"/>
                <w:lang w:val="en-GB"/>
              </w:rPr>
              <w:t>rofessor</w:t>
            </w:r>
          </w:p>
          <w:p w:rsidR="007D54BD" w:rsidRDefault="00587FD9" w:rsidP="00587FD9">
            <w:pPr>
              <w:ind w:left="12"/>
              <w:jc w:val="both"/>
              <w:rPr>
                <w:rFonts w:ascii="Palatino Linotype" w:eastAsia="MyriadPro-Regular" w:hAnsi="Palatino Linotype" w:cs="Palatino Linotype"/>
                <w:b/>
                <w:bCs/>
                <w:i/>
                <w:iCs/>
                <w:color w:val="1F3864" w:themeColor="accent5" w:themeShade="80"/>
                <w:lang w:val="en-GB"/>
              </w:rPr>
            </w:pPr>
            <w:r w:rsidRPr="007D54BD">
              <w:rPr>
                <w:rFonts w:ascii="Palatino Linotype" w:eastAsia="MyriadPro-Regular" w:hAnsi="Palatino Linotype" w:cs="Palatino Linotype"/>
                <w:b/>
                <w:bCs/>
                <w:i/>
                <w:iCs/>
                <w:color w:val="1F3864" w:themeColor="accent5" w:themeShade="80"/>
                <w:lang w:val="en-GB"/>
              </w:rPr>
              <w:t>Contact</w:t>
            </w:r>
            <w:r w:rsidR="007D54BD" w:rsidRPr="007D54BD">
              <w:rPr>
                <w:rFonts w:ascii="Palatino Linotype" w:eastAsia="MyriadPro-Regular" w:hAnsi="Palatino Linotype" w:cs="Palatino Linotype"/>
                <w:b/>
                <w:bCs/>
                <w:i/>
                <w:iCs/>
                <w:color w:val="1F3864" w:themeColor="accent5" w:themeShade="80"/>
                <w:lang w:val="en-GB"/>
              </w:rPr>
              <w:t>s:</w:t>
            </w:r>
          </w:p>
          <w:p w:rsidR="007D54BD" w:rsidRDefault="007D54BD"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 xml:space="preserve"> tel.: +380972454231 (Mobile)</w:t>
            </w:r>
          </w:p>
          <w:p w:rsidR="00587FD9" w:rsidRDefault="00587FD9" w:rsidP="007D54BD">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email: </w:t>
            </w:r>
            <w:hyperlink r:id="rId432" w:history="1">
              <w:r w:rsidRPr="00587FD9">
                <w:rPr>
                  <w:rFonts w:ascii="Palatino Linotype" w:eastAsia="MyriadPro-Regular" w:hAnsi="Palatino Linotype" w:cs="Palatino Linotype"/>
                  <w:bCs/>
                  <w:iCs/>
                  <w:color w:val="1F3864" w:themeColor="accent5" w:themeShade="80"/>
                  <w:lang w:val="en-GB"/>
                </w:rPr>
                <w:t>sbezchotnikova@gmail.com</w:t>
              </w:r>
            </w:hyperlink>
          </w:p>
          <w:p w:rsidR="00E04180" w:rsidRPr="00587FD9" w:rsidRDefault="00E04180" w:rsidP="007172A0">
            <w:pPr>
              <w:jc w:val="both"/>
              <w:rPr>
                <w:rFonts w:ascii="Palatino Linotype" w:eastAsia="MyriadPro-Regular" w:hAnsi="Palatino Linotype" w:cs="Palatino Linotype"/>
                <w:bCs/>
                <w:iCs/>
                <w:color w:val="1F3864" w:themeColor="accent5" w:themeShade="80"/>
                <w:lang w:val="en-GB"/>
              </w:rPr>
            </w:pPr>
          </w:p>
        </w:tc>
      </w:tr>
      <w:tr w:rsidR="00587FD9" w:rsidRPr="009B2262" w:rsidTr="00846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15662C">
              <w:rPr>
                <w:rFonts w:ascii="Palatino Linotype" w:eastAsia="MyriadPro-Regular" w:hAnsi="Palatino Linotype" w:cs="Palatino Linotype"/>
                <w:bCs/>
                <w:iCs/>
                <w:color w:val="1F3864" w:themeColor="accent5" w:themeShade="80"/>
                <w:u w:val="single"/>
                <w:lang w:val="en-GB"/>
              </w:rPr>
              <w:t>Sumy State University</w:t>
            </w:r>
            <w:r w:rsidR="0015662C">
              <w:rPr>
                <w:rFonts w:ascii="Palatino Linotype" w:eastAsia="MyriadPro-Regular" w:hAnsi="Palatino Linotype" w:cs="Palatino Linotype"/>
                <w:bCs/>
                <w:iCs/>
                <w:color w:val="1F3864" w:themeColor="accent5" w:themeShade="80"/>
                <w:u w:val="single"/>
                <w:lang w:val="en-GB"/>
              </w:rPr>
              <w:t xml:space="preserve"> </w:t>
            </w:r>
            <w:r w:rsidR="0015662C">
              <w:rPr>
                <w:rFonts w:ascii="Palatino Linotype" w:eastAsia="MyriadPro-Regular" w:hAnsi="Palatino Linotype" w:cs="Palatino Linotype"/>
                <w:bCs/>
                <w:iCs/>
                <w:color w:val="1F3864" w:themeColor="accent5" w:themeShade="80"/>
                <w:lang w:val="en-GB"/>
              </w:rPr>
              <w:t xml:space="preserve"> </w:t>
            </w:r>
            <w:hyperlink r:id="rId433" w:history="1">
              <w:r w:rsidRPr="00587FD9">
                <w:rPr>
                  <w:rFonts w:ascii="Palatino Linotype" w:eastAsia="MyriadPro-Regular" w:hAnsi="Palatino Linotype" w:cs="Palatino Linotype"/>
                  <w:bCs/>
                  <w:iCs/>
                  <w:color w:val="1F3864" w:themeColor="accent5" w:themeShade="80"/>
                  <w:lang w:val="en-GB"/>
                </w:rPr>
                <w:t>http://sumdu.edu.ua/int/en</w:t>
              </w:r>
            </w:hyperlink>
            <w:r w:rsidRPr="00587FD9">
              <w:rPr>
                <w:rFonts w:ascii="Palatino Linotype" w:eastAsia="MyriadPro-Regular" w:hAnsi="Palatino Linotype" w:cs="Palatino Linotype"/>
                <w:bCs/>
                <w:iCs/>
                <w:color w:val="1F3864" w:themeColor="accent5" w:themeShade="80"/>
                <w:lang w:val="en-GB"/>
              </w:rPr>
              <w:t xml:space="preserve"> </w:t>
            </w:r>
          </w:p>
          <w:p w:rsidR="00587FD9" w:rsidRPr="00587FD9" w:rsidRDefault="0015662C"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el./fax: +38</w:t>
            </w:r>
            <w:r w:rsidR="00267948">
              <w:rPr>
                <w:rFonts w:ascii="Palatino Linotype" w:eastAsia="MyriadPro-Regular" w:hAnsi="Palatino Linotype" w:cs="Palatino Linotype"/>
                <w:bCs/>
                <w:iCs/>
                <w:color w:val="1F3864" w:themeColor="accent5" w:themeShade="80"/>
                <w:lang w:val="uk-UA"/>
              </w:rPr>
              <w:t xml:space="preserve"> </w:t>
            </w:r>
            <w:r w:rsidR="00587FD9" w:rsidRPr="00587FD9">
              <w:rPr>
                <w:rFonts w:ascii="Palatino Linotype" w:eastAsia="MyriadPro-Regular" w:hAnsi="Palatino Linotype" w:cs="Palatino Linotype"/>
                <w:bCs/>
                <w:iCs/>
                <w:color w:val="1F3864" w:themeColor="accent5" w:themeShade="80"/>
                <w:lang w:val="en-GB"/>
              </w:rPr>
              <w:t>(0542) 68 77 55, +38(0542) 64 04 99</w:t>
            </w:r>
          </w:p>
          <w:p w:rsidR="0015662C" w:rsidRPr="0015662C" w:rsidRDefault="00587FD9" w:rsidP="00587FD9">
            <w:pPr>
              <w:ind w:left="12"/>
              <w:jc w:val="both"/>
              <w:rPr>
                <w:rFonts w:ascii="Palatino Linotype" w:eastAsia="MyriadPro-Regular" w:hAnsi="Palatino Linotype" w:cs="Palatino Linotype"/>
                <w:b/>
                <w:bCs/>
                <w:i/>
                <w:iCs/>
                <w:color w:val="1F3864" w:themeColor="accent5" w:themeShade="80"/>
                <w:lang w:val="en-GB"/>
              </w:rPr>
            </w:pPr>
            <w:r w:rsidRPr="0015662C">
              <w:rPr>
                <w:rFonts w:ascii="Palatino Linotype" w:eastAsia="MyriadPro-Regular" w:hAnsi="Palatino Linotype" w:cs="Palatino Linotype"/>
                <w:b/>
                <w:bCs/>
                <w:i/>
                <w:iCs/>
                <w:color w:val="1F3864" w:themeColor="accent5" w:themeShade="80"/>
                <w:lang w:val="en-GB"/>
              </w:rPr>
              <w:t xml:space="preserve">Responsible person: </w:t>
            </w:r>
          </w:p>
          <w:p w:rsidR="0015662C"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Kostyantyn </w:t>
            </w:r>
            <w:r w:rsidR="000307C6" w:rsidRPr="00587FD9">
              <w:rPr>
                <w:rFonts w:ascii="Palatino Linotype" w:eastAsia="MyriadPro-Regular" w:hAnsi="Palatino Linotype" w:cs="Palatino Linotype"/>
                <w:bCs/>
                <w:iCs/>
                <w:color w:val="1F3864" w:themeColor="accent5" w:themeShade="80"/>
                <w:lang w:val="en-GB"/>
              </w:rPr>
              <w:t>KYRYCHENKO</w:t>
            </w:r>
            <w:r w:rsidRPr="00587FD9">
              <w:rPr>
                <w:rFonts w:ascii="Palatino Linotype" w:eastAsia="MyriadPro-Regular" w:hAnsi="Palatino Linotype" w:cs="Palatino Linotype"/>
                <w:bCs/>
                <w:iCs/>
                <w:color w:val="1F3864" w:themeColor="accent5" w:themeShade="80"/>
                <w:lang w:val="en-GB"/>
              </w:rPr>
              <w:t>, Head of the International Affairs Office of Sumy State University</w:t>
            </w:r>
            <w:r w:rsidR="0015662C">
              <w:rPr>
                <w:rFonts w:ascii="Palatino Linotype" w:eastAsia="MyriadPro-Regular" w:hAnsi="Palatino Linotype" w:cs="Palatino Linotype"/>
                <w:bCs/>
                <w:iCs/>
                <w:color w:val="1F3864" w:themeColor="accent5" w:themeShade="80"/>
                <w:lang w:val="en-GB"/>
              </w:rPr>
              <w:br/>
            </w:r>
            <w:r w:rsidR="0015662C" w:rsidRPr="0015662C">
              <w:rPr>
                <w:rFonts w:ascii="Palatino Linotype" w:eastAsia="MyriadPro-Regular" w:hAnsi="Palatino Linotype" w:cs="Palatino Linotype"/>
                <w:b/>
                <w:bCs/>
                <w:i/>
                <w:iCs/>
                <w:color w:val="1F3864" w:themeColor="accent5" w:themeShade="80"/>
                <w:lang w:val="en-GB"/>
              </w:rPr>
              <w:t>Contacts</w:t>
            </w:r>
            <w:r w:rsidR="0015662C">
              <w:rPr>
                <w:rFonts w:ascii="Palatino Linotype" w:eastAsia="MyriadPro-Regular" w:hAnsi="Palatino Linotype" w:cs="Palatino Linotype"/>
                <w:b/>
                <w:bCs/>
                <w:i/>
                <w:iCs/>
                <w:color w:val="1F3864" w:themeColor="accent5" w:themeShade="80"/>
                <w:lang w:val="en-GB"/>
              </w:rPr>
              <w:t xml:space="preserve">: </w:t>
            </w:r>
            <w:r w:rsidR="0015662C">
              <w:rPr>
                <w:rFonts w:ascii="Palatino Linotype" w:eastAsia="MyriadPro-Regular" w:hAnsi="Palatino Linotype" w:cs="Palatino Linotype"/>
                <w:bCs/>
                <w:iCs/>
                <w:color w:val="1F3864" w:themeColor="accent5" w:themeShade="80"/>
                <w:lang w:val="en-GB"/>
              </w:rPr>
              <w:t xml:space="preserve"> t</w:t>
            </w:r>
            <w:r w:rsidRPr="00587FD9">
              <w:rPr>
                <w:rFonts w:ascii="Palatino Linotype" w:eastAsia="MyriadPro-Regular" w:hAnsi="Palatino Linotype" w:cs="Palatino Linotype"/>
                <w:bCs/>
                <w:iCs/>
                <w:color w:val="1F3864" w:themeColor="accent5" w:themeShade="80"/>
                <w:lang w:val="en-GB"/>
              </w:rPr>
              <w:t xml:space="preserve">el/fax: +38 (0542) 33 10 81, </w:t>
            </w:r>
          </w:p>
          <w:p w:rsidR="0015662C" w:rsidRDefault="0015662C"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m</w:t>
            </w:r>
            <w:r w:rsidR="00587FD9" w:rsidRPr="00587FD9">
              <w:rPr>
                <w:rFonts w:ascii="Palatino Linotype" w:eastAsia="MyriadPro-Regular" w:hAnsi="Palatino Linotype" w:cs="Palatino Linotype"/>
                <w:bCs/>
                <w:iCs/>
                <w:color w:val="1F3864" w:themeColor="accent5" w:themeShade="80"/>
                <w:lang w:val="en-GB"/>
              </w:rPr>
              <w:t>obile: +380990799552</w:t>
            </w:r>
          </w:p>
          <w:p w:rsidR="00E04180" w:rsidRPr="00587FD9" w:rsidRDefault="00587FD9" w:rsidP="007172A0">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email: </w:t>
            </w:r>
            <w:hyperlink r:id="rId434" w:history="1">
              <w:r w:rsidRPr="00587FD9">
                <w:rPr>
                  <w:rFonts w:ascii="Palatino Linotype" w:eastAsia="MyriadPro-Regular" w:hAnsi="Palatino Linotype" w:cs="Palatino Linotype"/>
                  <w:bCs/>
                  <w:iCs/>
                  <w:color w:val="1F3864" w:themeColor="accent5" w:themeShade="80"/>
                  <w:lang w:val="en-GB"/>
                </w:rPr>
                <w:t>info@dir.sumdu.edu.ua</w:t>
              </w:r>
            </w:hyperlink>
          </w:p>
        </w:tc>
        <w:tc>
          <w:tcPr>
            <w:tcW w:w="4760" w:type="dxa"/>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15662C">
              <w:rPr>
                <w:rFonts w:ascii="Palatino Linotype" w:eastAsia="MyriadPro-Regular" w:hAnsi="Palatino Linotype" w:cs="Palatino Linotype"/>
                <w:bCs/>
                <w:iCs/>
                <w:color w:val="1F3864" w:themeColor="accent5" w:themeShade="80"/>
                <w:u w:val="single"/>
                <w:lang w:val="en-GB"/>
              </w:rPr>
              <w:t>Ukrainian Catholic University, School of Journalism</w:t>
            </w:r>
            <w:r w:rsidR="0015662C">
              <w:rPr>
                <w:rFonts w:ascii="Palatino Linotype" w:eastAsia="MyriadPro-Regular" w:hAnsi="Palatino Linotype" w:cs="Palatino Linotype"/>
                <w:bCs/>
                <w:iCs/>
                <w:color w:val="1F3864" w:themeColor="accent5" w:themeShade="80"/>
                <w:u w:val="single"/>
                <w:lang w:val="en-GB"/>
              </w:rPr>
              <w:t xml:space="preserve">; </w:t>
            </w:r>
            <w:hyperlink r:id="rId435" w:tgtFrame="_blank" w:history="1">
              <w:r w:rsidRPr="00587FD9">
                <w:rPr>
                  <w:rFonts w:ascii="Palatino Linotype" w:eastAsia="MyriadPro-Regular" w:hAnsi="Palatino Linotype" w:cs="Palatino Linotype"/>
                  <w:bCs/>
                  <w:iCs/>
                  <w:color w:val="1F3864" w:themeColor="accent5" w:themeShade="80"/>
                  <w:lang w:val="en-GB"/>
                </w:rPr>
                <w:t>https://ucu.edu.ua/en/</w:t>
              </w:r>
            </w:hyperlink>
            <w:r w:rsidRPr="00587FD9">
              <w:rPr>
                <w:rFonts w:ascii="Palatino Linotype" w:eastAsia="MyriadPro-Regular" w:hAnsi="Palatino Linotype" w:cs="Palatino Linotype"/>
                <w:bCs/>
                <w:iCs/>
                <w:color w:val="1F3864" w:themeColor="accent5" w:themeShade="80"/>
                <w:lang w:val="en-GB"/>
              </w:rPr>
              <w:t>   </w:t>
            </w:r>
          </w:p>
          <w:p w:rsidR="00267948" w:rsidRDefault="0015662C"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+38(032) 240 99 40,</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email: </w:t>
            </w:r>
            <w:hyperlink r:id="rId436" w:tgtFrame="_blank" w:history="1">
              <w:r w:rsidRPr="00587FD9">
                <w:rPr>
                  <w:rFonts w:ascii="Palatino Linotype" w:eastAsia="MyriadPro-Regular" w:hAnsi="Palatino Linotype" w:cs="Palatino Linotype"/>
                  <w:bCs/>
                  <w:iCs/>
                  <w:color w:val="1F3864" w:themeColor="accent5" w:themeShade="80"/>
                  <w:lang w:val="en-GB"/>
                </w:rPr>
                <w:t>info@ucu.edu.ua</w:t>
              </w:r>
            </w:hyperlink>
            <w:r w:rsidRPr="00587FD9">
              <w:rPr>
                <w:rFonts w:ascii="Palatino Linotype" w:eastAsia="MyriadPro-Regular" w:hAnsi="Palatino Linotype" w:cs="Palatino Linotype"/>
                <w:bCs/>
                <w:iCs/>
                <w:color w:val="1F3864" w:themeColor="accent5" w:themeShade="80"/>
                <w:lang w:val="en-GB"/>
              </w:rPr>
              <w:t>  </w:t>
            </w:r>
          </w:p>
          <w:p w:rsidR="0015662C" w:rsidRPr="0015662C" w:rsidRDefault="00587FD9" w:rsidP="00587FD9">
            <w:pPr>
              <w:ind w:left="12"/>
              <w:jc w:val="both"/>
              <w:rPr>
                <w:rFonts w:ascii="Palatino Linotype" w:eastAsia="MyriadPro-Regular" w:hAnsi="Palatino Linotype" w:cs="Palatino Linotype"/>
                <w:b/>
                <w:bCs/>
                <w:i/>
                <w:iCs/>
                <w:color w:val="1F3864" w:themeColor="accent5" w:themeShade="80"/>
                <w:lang w:val="en-GB"/>
              </w:rPr>
            </w:pPr>
            <w:r w:rsidRPr="0015662C">
              <w:rPr>
                <w:rFonts w:ascii="Palatino Linotype" w:eastAsia="MyriadPro-Regular" w:hAnsi="Palatino Linotype" w:cs="Palatino Linotype"/>
                <w:b/>
                <w:bCs/>
                <w:i/>
                <w:iCs/>
                <w:color w:val="1F3864" w:themeColor="accent5" w:themeShade="80"/>
                <w:lang w:val="en-GB"/>
              </w:rPr>
              <w:t xml:space="preserve">Responsible person: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Iurii </w:t>
            </w:r>
            <w:r w:rsidR="000307C6" w:rsidRPr="00587FD9">
              <w:rPr>
                <w:rFonts w:ascii="Palatino Linotype" w:eastAsia="MyriadPro-Regular" w:hAnsi="Palatino Linotype" w:cs="Palatino Linotype"/>
                <w:bCs/>
                <w:iCs/>
                <w:color w:val="1F3864" w:themeColor="accent5" w:themeShade="80"/>
                <w:lang w:val="en-GB"/>
              </w:rPr>
              <w:t>OPOKA</w:t>
            </w:r>
            <w:r w:rsidRPr="00587FD9">
              <w:rPr>
                <w:rFonts w:ascii="Palatino Linotype" w:eastAsia="MyriadPro-Regular" w:hAnsi="Palatino Linotype" w:cs="Palatino Linotype"/>
                <w:bCs/>
                <w:iCs/>
                <w:color w:val="1F3864" w:themeColor="accent5" w:themeShade="80"/>
                <w:lang w:val="en-GB"/>
              </w:rPr>
              <w:t xml:space="preserve">, Head of the </w:t>
            </w:r>
            <w:proofErr w:type="gramStart"/>
            <w:r w:rsidRPr="00587FD9">
              <w:rPr>
                <w:rFonts w:ascii="Palatino Linotype" w:eastAsia="MyriadPro-Regular" w:hAnsi="Palatino Linotype" w:cs="Palatino Linotype"/>
                <w:bCs/>
                <w:iCs/>
                <w:color w:val="1F3864" w:themeColor="accent5" w:themeShade="80"/>
                <w:lang w:val="en-GB"/>
              </w:rPr>
              <w:t>Master's</w:t>
            </w:r>
            <w:proofErr w:type="gramEnd"/>
            <w:r w:rsidRPr="00587FD9">
              <w:rPr>
                <w:rFonts w:ascii="Palatino Linotype" w:eastAsia="MyriadPro-Regular" w:hAnsi="Palatino Linotype" w:cs="Palatino Linotype"/>
                <w:bCs/>
                <w:iCs/>
                <w:color w:val="1F3864" w:themeColor="accent5" w:themeShade="80"/>
                <w:lang w:val="en-GB"/>
              </w:rPr>
              <w:t xml:space="preserve"> Program in Journalism</w:t>
            </w:r>
          </w:p>
          <w:p w:rsidR="0015662C" w:rsidRDefault="00587FD9" w:rsidP="00587FD9">
            <w:pPr>
              <w:ind w:left="12"/>
              <w:jc w:val="both"/>
              <w:rPr>
                <w:rFonts w:ascii="Palatino Linotype" w:eastAsia="MyriadPro-Regular" w:hAnsi="Palatino Linotype" w:cs="Palatino Linotype"/>
                <w:bCs/>
                <w:iCs/>
                <w:color w:val="1F3864" w:themeColor="accent5" w:themeShade="80"/>
                <w:lang w:val="en-GB"/>
              </w:rPr>
            </w:pPr>
            <w:r w:rsidRPr="0015662C">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xml:space="preserve">: </w:t>
            </w:r>
          </w:p>
          <w:p w:rsidR="0015662C" w:rsidRDefault="0015662C"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tel.: +380674555358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email: </w:t>
            </w:r>
            <w:hyperlink r:id="rId437" w:tgtFrame="_blank" w:history="1">
              <w:r w:rsidRPr="00587FD9">
                <w:rPr>
                  <w:rFonts w:ascii="Palatino Linotype" w:eastAsia="MyriadPro-Regular" w:hAnsi="Palatino Linotype" w:cs="Palatino Linotype"/>
                  <w:bCs/>
                  <w:iCs/>
                  <w:color w:val="1F3864" w:themeColor="accent5" w:themeShade="80"/>
                  <w:lang w:val="en-GB"/>
                </w:rPr>
                <w:t>Yraopoka@gmail.com</w:t>
              </w:r>
            </w:hyperlink>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15662C">
              <w:rPr>
                <w:rFonts w:ascii="Palatino Linotype" w:eastAsia="MyriadPro-Regular" w:hAnsi="Palatino Linotype" w:cs="Palatino Linotype"/>
                <w:bCs/>
                <w:iCs/>
                <w:color w:val="1F3864" w:themeColor="accent5" w:themeShade="80"/>
                <w:u w:val="single"/>
                <w:lang w:val="en-GB"/>
              </w:rPr>
              <w:lastRenderedPageBreak/>
              <w:t>Uzhhorod National University,</w:t>
            </w:r>
            <w:r w:rsidRPr="00587FD9">
              <w:rPr>
                <w:rFonts w:ascii="Palatino Linotype" w:eastAsia="MyriadPro-Regular" w:hAnsi="Palatino Linotype" w:cs="Palatino Linotype"/>
                <w:bCs/>
                <w:iCs/>
                <w:color w:val="1F3864" w:themeColor="accent5" w:themeShade="80"/>
                <w:lang w:val="en-GB"/>
              </w:rPr>
              <w:t xml:space="preserve"> Faculty of Philology, Department of Journalism</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https://www.uzhnu.edu.ua/en/</w:t>
            </w:r>
          </w:p>
          <w:p w:rsidR="00587FD9" w:rsidRPr="00587FD9" w:rsidRDefault="003750E6"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+380503723767 (Mobile), +38 (03122) 3 33 41, fax:  +38 (03122) 3 42 02</w:t>
            </w:r>
          </w:p>
          <w:p w:rsidR="0015662C" w:rsidRDefault="00587FD9" w:rsidP="003750E6">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w:t>
            </w:r>
          </w:p>
          <w:p w:rsidR="003750E6" w:rsidRDefault="00587FD9" w:rsidP="003750E6">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Galyna </w:t>
            </w:r>
            <w:r w:rsidR="000307C6" w:rsidRPr="00587FD9">
              <w:rPr>
                <w:rFonts w:ascii="Palatino Linotype" w:eastAsia="MyriadPro-Regular" w:hAnsi="Palatino Linotype" w:cs="Palatino Linotype"/>
                <w:bCs/>
                <w:iCs/>
                <w:color w:val="1F3864" w:themeColor="accent5" w:themeShade="80"/>
                <w:lang w:val="en-GB"/>
              </w:rPr>
              <w:t>SHAPOVALOVA</w:t>
            </w:r>
            <w:r w:rsidRPr="00587FD9">
              <w:rPr>
                <w:rFonts w:ascii="Palatino Linotype" w:eastAsia="MyriadPro-Regular" w:hAnsi="Palatino Linotype" w:cs="Palatino Linotype"/>
                <w:bCs/>
                <w:iCs/>
                <w:color w:val="1F3864" w:themeColor="accent5" w:themeShade="80"/>
                <w:lang w:val="en-GB"/>
              </w:rPr>
              <w:t xml:space="preserve">, Associate Professor at Journalism Department, </w:t>
            </w:r>
            <w:r w:rsidR="003750E6">
              <w:rPr>
                <w:rFonts w:ascii="Palatino Linotype" w:eastAsia="MyriadPro-Regular" w:hAnsi="Palatino Linotype" w:cs="Palatino Linotype"/>
                <w:bCs/>
                <w:iCs/>
                <w:color w:val="1F3864" w:themeColor="accent5" w:themeShade="80"/>
                <w:lang w:val="en-GB"/>
              </w:rPr>
              <w:t>Faculty of Philology</w:t>
            </w:r>
          </w:p>
          <w:p w:rsidR="0015662C" w:rsidRDefault="00587FD9" w:rsidP="003750E6">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xml:space="preserve">: </w:t>
            </w:r>
          </w:p>
          <w:p w:rsidR="00587FD9" w:rsidRPr="00587FD9" w:rsidRDefault="00587FD9" w:rsidP="003750E6">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tel.: +380501625285 (Mobile), email: </w:t>
            </w:r>
            <w:hyperlink r:id="rId438" w:history="1">
              <w:r w:rsidRPr="00587FD9">
                <w:rPr>
                  <w:rFonts w:ascii="Palatino Linotype" w:eastAsia="MyriadPro-Regular" w:hAnsi="Palatino Linotype" w:cs="Palatino Linotype"/>
                  <w:bCs/>
                  <w:iCs/>
                  <w:color w:val="1F3864" w:themeColor="accent5" w:themeShade="80"/>
                  <w:lang w:val="en-GB"/>
                </w:rPr>
                <w:t>hshapovalova@gmail.com</w:t>
              </w:r>
            </w:hyperlink>
          </w:p>
        </w:tc>
        <w:tc>
          <w:tcPr>
            <w:tcW w:w="4760" w:type="dxa"/>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Cs/>
                <w:iCs/>
                <w:color w:val="1F3864" w:themeColor="accent5" w:themeShade="80"/>
                <w:u w:val="single"/>
                <w:lang w:val="en-GB"/>
              </w:rPr>
              <w:t>Yuriy Fedkovych Chernivtsi National University</w:t>
            </w:r>
            <w:r w:rsidR="003750E6">
              <w:rPr>
                <w:rFonts w:ascii="Palatino Linotype" w:eastAsia="MyriadPro-Regular" w:hAnsi="Palatino Linotype" w:cs="Palatino Linotype"/>
                <w:bCs/>
                <w:iCs/>
                <w:color w:val="1F3864" w:themeColor="accent5" w:themeShade="80"/>
                <w:lang w:val="en-GB"/>
              </w:rPr>
              <w:t xml:space="preserve"> </w:t>
            </w:r>
            <w:r w:rsidRPr="00587FD9">
              <w:rPr>
                <w:rFonts w:ascii="Palatino Linotype" w:eastAsia="MyriadPro-Regular" w:hAnsi="Palatino Linotype" w:cs="Palatino Linotype"/>
                <w:bCs/>
                <w:iCs/>
                <w:color w:val="1F3864" w:themeColor="accent5" w:themeShade="80"/>
                <w:lang w:val="en-GB"/>
              </w:rPr>
              <w:t xml:space="preserve">http://en.chnu.edu.ua/ </w:t>
            </w:r>
          </w:p>
          <w:p w:rsidR="00587FD9" w:rsidRPr="00587FD9" w:rsidRDefault="003750E6" w:rsidP="007D54BD">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+38(0372) 58 48 10 – Rector,</w:t>
            </w:r>
            <w:r w:rsidR="007D54BD">
              <w:rPr>
                <w:rFonts w:ascii="Palatino Linotype" w:eastAsia="MyriadPro-Regular" w:hAnsi="Palatino Linotype" w:cs="Palatino Linotype"/>
                <w:bCs/>
                <w:iCs/>
                <w:color w:val="1F3864" w:themeColor="accent5" w:themeShade="80"/>
                <w:lang w:val="en-GB"/>
              </w:rPr>
              <w:t xml:space="preserve"> </w:t>
            </w:r>
            <w:r w:rsidR="00587FD9" w:rsidRPr="00587FD9">
              <w:rPr>
                <w:rFonts w:ascii="Palatino Linotype" w:eastAsia="MyriadPro-Regular" w:hAnsi="Palatino Linotype" w:cs="Palatino Linotype"/>
                <w:bCs/>
                <w:iCs/>
                <w:color w:val="1F3864" w:themeColor="accent5" w:themeShade="80"/>
                <w:lang w:val="en-GB"/>
              </w:rPr>
              <w:t>+38(0372) 58 47 02 – Department of Journalism,</w:t>
            </w:r>
            <w:r>
              <w:rPr>
                <w:rFonts w:ascii="Palatino Linotype" w:eastAsia="MyriadPro-Regular" w:hAnsi="Palatino Linotype" w:cs="Palatino Linotype"/>
                <w:bCs/>
                <w:iCs/>
                <w:color w:val="1F3864" w:themeColor="accent5" w:themeShade="80"/>
                <w:lang w:val="en-GB"/>
              </w:rPr>
              <w:t xml:space="preserve"> </w:t>
            </w:r>
            <w:r w:rsidR="00587FD9" w:rsidRPr="00587FD9">
              <w:rPr>
                <w:rFonts w:ascii="Palatino Linotype" w:eastAsia="MyriadPro-Regular" w:hAnsi="Palatino Linotype" w:cs="Palatino Linotype"/>
                <w:bCs/>
                <w:iCs/>
                <w:color w:val="1F3864" w:themeColor="accent5" w:themeShade="80"/>
                <w:lang w:val="en-GB"/>
              </w:rPr>
              <w:t>fax: +38(0372)</w:t>
            </w:r>
            <w:r w:rsidR="007D54BD">
              <w:rPr>
                <w:rFonts w:ascii="Palatino Linotype" w:eastAsia="MyriadPro-Regular" w:hAnsi="Palatino Linotype" w:cs="Palatino Linotype"/>
                <w:bCs/>
                <w:iCs/>
                <w:color w:val="1F3864" w:themeColor="accent5" w:themeShade="80"/>
                <w:lang w:val="en-GB"/>
              </w:rPr>
              <w:t xml:space="preserve"> 55 29 14, +38(0372) 58 47 07</w:t>
            </w:r>
          </w:p>
          <w:p w:rsidR="0015662C"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Roman </w:t>
            </w:r>
            <w:r w:rsidR="000307C6" w:rsidRPr="00587FD9">
              <w:rPr>
                <w:rFonts w:ascii="Palatino Linotype" w:eastAsia="MyriadPro-Regular" w:hAnsi="Palatino Linotype" w:cs="Palatino Linotype"/>
                <w:bCs/>
                <w:iCs/>
                <w:color w:val="1F3864" w:themeColor="accent5" w:themeShade="80"/>
                <w:lang w:val="en-GB"/>
              </w:rPr>
              <w:t>PAZIUK</w:t>
            </w:r>
            <w:r w:rsidRPr="00587FD9">
              <w:rPr>
                <w:rFonts w:ascii="Palatino Linotype" w:eastAsia="MyriadPro-Regular" w:hAnsi="Palatino Linotype" w:cs="Palatino Linotype"/>
                <w:bCs/>
                <w:iCs/>
                <w:color w:val="1F3864" w:themeColor="accent5" w:themeShade="80"/>
                <w:lang w:val="en-GB"/>
              </w:rPr>
              <w:t>, Associate Professor a</w:t>
            </w:r>
            <w:r w:rsidR="003750E6">
              <w:rPr>
                <w:rFonts w:ascii="Palatino Linotype" w:eastAsia="MyriadPro-Regular" w:hAnsi="Palatino Linotype" w:cs="Palatino Linotype"/>
                <w:bCs/>
                <w:iCs/>
                <w:color w:val="1F3864" w:themeColor="accent5" w:themeShade="80"/>
                <w:lang w:val="en-GB"/>
              </w:rPr>
              <w:t>t the Department of Journalism</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tel.: +380667853822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email: </w:t>
            </w:r>
            <w:hyperlink r:id="rId439" w:history="1">
              <w:r w:rsidRPr="00587FD9">
                <w:rPr>
                  <w:rFonts w:ascii="Palatino Linotype" w:eastAsia="MyriadPro-Regular" w:hAnsi="Palatino Linotype" w:cs="Palatino Linotype"/>
                  <w:bCs/>
                  <w:iCs/>
                  <w:color w:val="1F3864" w:themeColor="accent5" w:themeShade="80"/>
                  <w:lang w:val="en-GB"/>
                </w:rPr>
                <w:t>paziukpost@gmail.com</w:t>
              </w:r>
            </w:hyperlink>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7D54BD">
              <w:rPr>
                <w:rFonts w:ascii="Palatino Linotype" w:eastAsia="MyriadPro-Regular" w:hAnsi="Palatino Linotype" w:cs="Palatino Linotype"/>
                <w:bCs/>
                <w:iCs/>
                <w:color w:val="1F3864" w:themeColor="accent5" w:themeShade="80"/>
                <w:u w:val="single"/>
                <w:lang w:val="en-GB"/>
              </w:rPr>
              <w:t>Zaporizhzhia National University</w:t>
            </w:r>
            <w:r w:rsidRPr="00587FD9">
              <w:rPr>
                <w:rFonts w:ascii="Palatino Linotype" w:eastAsia="MyriadPro-Regular" w:hAnsi="Palatino Linotype" w:cs="Palatino Linotype"/>
                <w:bCs/>
                <w:iCs/>
                <w:color w:val="1F3864" w:themeColor="accent5" w:themeShade="80"/>
                <w:lang w:val="en-GB"/>
              </w:rPr>
              <w:t>, Faculty of Journalism;</w:t>
            </w:r>
            <w:r w:rsidR="003750E6">
              <w:rPr>
                <w:rFonts w:ascii="Palatino Linotype" w:eastAsia="MyriadPro-Regular" w:hAnsi="Palatino Linotype" w:cs="Palatino Linotype"/>
                <w:bCs/>
                <w:iCs/>
                <w:color w:val="1F3864" w:themeColor="accent5" w:themeShade="80"/>
                <w:lang w:val="en-GB"/>
              </w:rPr>
              <w:t xml:space="preserve"> </w:t>
            </w:r>
            <w:hyperlink r:id="rId440" w:history="1">
              <w:r w:rsidR="007D54BD" w:rsidRPr="0071733D">
                <w:rPr>
                  <w:rStyle w:val="a3"/>
                  <w:rFonts w:ascii="Palatino Linotype" w:eastAsia="MyriadPro-Regular" w:hAnsi="Palatino Linotype" w:cs="Palatino Linotype"/>
                  <w:bCs/>
                  <w:iCs/>
                  <w:lang w:val="en-GB"/>
                  <w14:textFill>
                    <w14:solidFill>
                      <w14:srgbClr w14:val="0000FF">
                        <w14:lumMod w14:val="50000"/>
                      </w14:srgbClr>
                    </w14:solidFill>
                  </w14:textFill>
                </w:rPr>
                <w:t>https://www.znu.edu.ua</w:t>
              </w:r>
            </w:hyperlink>
            <w:r w:rsidR="007D54BD">
              <w:rPr>
                <w:rFonts w:ascii="Palatino Linotype" w:eastAsia="MyriadPro-Regular" w:hAnsi="Palatino Linotype" w:cs="Palatino Linotype"/>
                <w:bCs/>
                <w:iCs/>
                <w:color w:val="1F3864" w:themeColor="accent5" w:themeShade="80"/>
                <w:lang w:val="en-GB"/>
              </w:rPr>
              <w:t xml:space="preserve"> </w:t>
            </w:r>
            <w:r w:rsidRPr="00587FD9">
              <w:rPr>
                <w:rFonts w:ascii="Palatino Linotype" w:eastAsia="MyriadPro-Regular" w:hAnsi="Palatino Linotype" w:cs="Palatino Linotype"/>
                <w:bCs/>
                <w:iCs/>
                <w:color w:val="1F3864" w:themeColor="accent5" w:themeShade="80"/>
                <w:lang w:val="en-GB"/>
              </w:rPr>
              <w:t>/frontpage/3594.eng.html</w:t>
            </w:r>
          </w:p>
          <w:p w:rsidR="003750E6" w:rsidRDefault="003750E6"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+380(61)</w:t>
            </w:r>
            <w:r>
              <w:rPr>
                <w:rFonts w:ascii="Palatino Linotype" w:eastAsia="MyriadPro-Regular" w:hAnsi="Palatino Linotype" w:cs="Palatino Linotype"/>
                <w:bCs/>
                <w:iCs/>
                <w:color w:val="1F3864" w:themeColor="accent5" w:themeShade="80"/>
                <w:lang w:val="en-GB"/>
              </w:rPr>
              <w:t xml:space="preserve"> 289 41 11, +380(61) 289 12 24</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fax: +380(61) 228 75 08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Katerina </w:t>
            </w:r>
            <w:r w:rsidR="000307C6" w:rsidRPr="00587FD9">
              <w:rPr>
                <w:rFonts w:ascii="Palatino Linotype" w:eastAsia="MyriadPro-Regular" w:hAnsi="Palatino Linotype" w:cs="Palatino Linotype"/>
                <w:bCs/>
                <w:iCs/>
                <w:color w:val="1F3864" w:themeColor="accent5" w:themeShade="80"/>
                <w:lang w:val="en-GB"/>
              </w:rPr>
              <w:t>SIRINYOK-DOLGARYOVA</w:t>
            </w:r>
            <w:r w:rsidRPr="00587FD9">
              <w:rPr>
                <w:rFonts w:ascii="Palatino Linotype" w:eastAsia="MyriadPro-Regular" w:hAnsi="Palatino Linotype" w:cs="Palatino Linotype"/>
                <w:bCs/>
                <w:iCs/>
                <w:color w:val="1F3864" w:themeColor="accent5" w:themeShade="80"/>
                <w:lang w:val="en-GB"/>
              </w:rPr>
              <w:t>, Associate Professor at Department of</w:t>
            </w:r>
            <w:r w:rsidR="003750E6">
              <w:rPr>
                <w:rFonts w:ascii="Palatino Linotype" w:eastAsia="MyriadPro-Regular" w:hAnsi="Palatino Linotype" w:cs="Palatino Linotype"/>
                <w:bCs/>
                <w:iCs/>
                <w:color w:val="1F3864" w:themeColor="accent5" w:themeShade="80"/>
                <w:lang w:val="en-GB"/>
              </w:rPr>
              <w:t xml:space="preserve"> </w:t>
            </w:r>
            <w:r w:rsidRPr="00587FD9">
              <w:rPr>
                <w:rFonts w:ascii="Palatino Linotype" w:eastAsia="MyriadPro-Regular" w:hAnsi="Palatino Linotype" w:cs="Palatino Linotype"/>
                <w:bCs/>
                <w:iCs/>
                <w:color w:val="1F3864" w:themeColor="accent5" w:themeShade="80"/>
                <w:lang w:val="en-GB"/>
              </w:rPr>
              <w:t>Jou</w:t>
            </w:r>
            <w:r w:rsidR="003750E6">
              <w:rPr>
                <w:rFonts w:ascii="Palatino Linotype" w:eastAsia="MyriadPro-Regular" w:hAnsi="Palatino Linotype" w:cs="Palatino Linotype"/>
                <w:bCs/>
                <w:iCs/>
                <w:color w:val="1F3864" w:themeColor="accent5" w:themeShade="80"/>
                <w:lang w:val="en-GB"/>
              </w:rPr>
              <w:t>rnalism, Faculty of Journalism</w:t>
            </w:r>
          </w:p>
          <w:p w:rsidR="00587FD9" w:rsidRPr="00587FD9" w:rsidRDefault="00587FD9" w:rsidP="007D54BD">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tel.: +380661114753 (Mobile) email: </w:t>
            </w:r>
            <w:hyperlink r:id="rId441" w:tgtFrame="_blank" w:history="1">
              <w:r w:rsidRPr="00587FD9">
                <w:rPr>
                  <w:rFonts w:ascii="Palatino Linotype" w:eastAsia="MyriadPro-Regular" w:hAnsi="Palatino Linotype" w:cs="Palatino Linotype"/>
                  <w:bCs/>
                  <w:iCs/>
                  <w:color w:val="1F3864" w:themeColor="accent5" w:themeShade="80"/>
                  <w:lang w:val="en-GB"/>
                </w:rPr>
                <w:t>ksirinyok@gmail.com</w:t>
              </w:r>
            </w:hyperlink>
          </w:p>
        </w:tc>
        <w:tc>
          <w:tcPr>
            <w:tcW w:w="4760" w:type="dxa"/>
          </w:tcPr>
          <w:p w:rsidR="00587FD9" w:rsidRPr="007D54BD" w:rsidRDefault="00587FD9" w:rsidP="00587FD9">
            <w:pPr>
              <w:ind w:left="12"/>
              <w:jc w:val="both"/>
              <w:rPr>
                <w:rFonts w:ascii="Palatino Linotype" w:eastAsia="MyriadPro-Regular" w:hAnsi="Palatino Linotype" w:cs="Palatino Linotype"/>
                <w:bCs/>
                <w:iCs/>
                <w:color w:val="1F3864" w:themeColor="accent5" w:themeShade="80"/>
                <w:u w:val="single"/>
                <w:lang w:val="en-GB"/>
              </w:rPr>
            </w:pPr>
            <w:r w:rsidRPr="007D54BD">
              <w:rPr>
                <w:rFonts w:ascii="Palatino Linotype" w:eastAsia="MyriadPro-Regular" w:hAnsi="Palatino Linotype" w:cs="Palatino Linotype"/>
                <w:bCs/>
                <w:iCs/>
                <w:color w:val="1F3864" w:themeColor="accent5" w:themeShade="80"/>
                <w:u w:val="single"/>
                <w:lang w:val="en-GB"/>
              </w:rPr>
              <w:t>PO "Hromadkse Radio" </w:t>
            </w:r>
          </w:p>
          <w:p w:rsidR="00587FD9" w:rsidRPr="00587FD9" w:rsidRDefault="009B2262" w:rsidP="00587FD9">
            <w:pPr>
              <w:ind w:left="12"/>
              <w:jc w:val="both"/>
              <w:rPr>
                <w:rFonts w:ascii="Palatino Linotype" w:eastAsia="MyriadPro-Regular" w:hAnsi="Palatino Linotype" w:cs="Palatino Linotype"/>
                <w:bCs/>
                <w:iCs/>
                <w:color w:val="1F3864" w:themeColor="accent5" w:themeShade="80"/>
                <w:lang w:val="en-GB"/>
              </w:rPr>
            </w:pPr>
            <w:hyperlink r:id="rId442" w:tgtFrame="_blank" w:history="1">
              <w:r w:rsidR="00587FD9" w:rsidRPr="00587FD9">
                <w:rPr>
                  <w:rFonts w:ascii="Palatino Linotype" w:eastAsia="MyriadPro-Regular" w:hAnsi="Palatino Linotype" w:cs="Palatino Linotype"/>
                  <w:bCs/>
                  <w:iCs/>
                  <w:color w:val="1F3864" w:themeColor="accent5" w:themeShade="80"/>
                  <w:lang w:val="en-GB"/>
                </w:rPr>
                <w:t>https://hromadske.radio/</w:t>
              </w:r>
            </w:hyperlink>
            <w:r w:rsidR="00587FD9" w:rsidRPr="00587FD9">
              <w:rPr>
                <w:rFonts w:ascii="Palatino Linotype" w:eastAsia="MyriadPro-Regular" w:hAnsi="Palatino Linotype" w:cs="Palatino Linotype"/>
                <w:bCs/>
                <w:iCs/>
                <w:color w:val="1F3864" w:themeColor="accent5" w:themeShade="80"/>
                <w:lang w:val="en-GB"/>
              </w:rPr>
              <w:t> </w:t>
            </w:r>
          </w:p>
          <w:p w:rsidR="00587FD9" w:rsidRPr="00587FD9" w:rsidRDefault="003750E6"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w:t>
            </w:r>
            <w:r w:rsidR="00587FD9" w:rsidRPr="00587FD9">
              <w:rPr>
                <w:rFonts w:ascii="Palatino Linotype" w:eastAsia="MyriadPro-Regular" w:hAnsi="Palatino Linotype" w:cs="Palatino Linotype"/>
                <w:bCs/>
                <w:iCs/>
                <w:color w:val="1F3864" w:themeColor="accent5" w:themeShade="80"/>
                <w:lang w:val="en-GB"/>
              </w:rPr>
              <w:t>el:  +38(044) 279 72 09</w:t>
            </w:r>
          </w:p>
          <w:p w:rsidR="003750E6"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Nataliia </w:t>
            </w:r>
            <w:r w:rsidR="000307C6" w:rsidRPr="00587FD9">
              <w:rPr>
                <w:rFonts w:ascii="Palatino Linotype" w:eastAsia="MyriadPro-Regular" w:hAnsi="Palatino Linotype" w:cs="Palatino Linotype"/>
                <w:bCs/>
                <w:iCs/>
                <w:color w:val="1F3864" w:themeColor="accent5" w:themeShade="80"/>
                <w:lang w:val="en-GB"/>
              </w:rPr>
              <w:t>KLOCHUN</w:t>
            </w:r>
            <w:r w:rsidRPr="00587FD9">
              <w:rPr>
                <w:rFonts w:ascii="Palatino Linotype" w:eastAsia="MyriadPro-Regular" w:hAnsi="Palatino Linotype" w:cs="Palatino Linotype"/>
                <w:bCs/>
                <w:iCs/>
                <w:color w:val="1F3864" w:themeColor="accent5" w:themeShade="80"/>
                <w:lang w:val="en-GB"/>
              </w:rPr>
              <w:t>, Grant manager,</w:t>
            </w:r>
          </w:p>
          <w:p w:rsidR="003750E6"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 xml:space="preserve">: </w:t>
            </w:r>
          </w:p>
          <w:p w:rsidR="003750E6"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tel.: +380954865638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email: projects@hromadske.radio</w:t>
            </w:r>
          </w:p>
          <w:p w:rsidR="00587FD9" w:rsidRPr="00587FD9" w:rsidRDefault="00587FD9" w:rsidP="00846456">
            <w:pPr>
              <w:ind w:left="12"/>
              <w:jc w:val="both"/>
              <w:rPr>
                <w:rFonts w:ascii="Palatino Linotype" w:eastAsia="MyriadPro-Regular" w:hAnsi="Palatino Linotype" w:cs="Palatino Linotype"/>
                <w:bCs/>
                <w:iCs/>
                <w:color w:val="1F3864" w:themeColor="accent5" w:themeShade="80"/>
                <w:lang w:val="en-GB"/>
              </w:rPr>
            </w:pPr>
          </w:p>
        </w:tc>
      </w:tr>
      <w:tr w:rsidR="00587FD9" w:rsidRPr="009B2262" w:rsidTr="00587F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70"/>
        </w:trPr>
        <w:tc>
          <w:tcPr>
            <w:tcW w:w="5338" w:type="dxa"/>
            <w:gridSpan w:val="4"/>
          </w:tcPr>
          <w:p w:rsidR="00587FD9" w:rsidRPr="007D54BD" w:rsidRDefault="00587FD9" w:rsidP="00587FD9">
            <w:pPr>
              <w:ind w:left="12"/>
              <w:jc w:val="both"/>
              <w:rPr>
                <w:rFonts w:ascii="Palatino Linotype" w:eastAsia="MyriadPro-Regular" w:hAnsi="Palatino Linotype" w:cs="Palatino Linotype"/>
                <w:bCs/>
                <w:iCs/>
                <w:color w:val="1F3864" w:themeColor="accent5" w:themeShade="80"/>
                <w:u w:val="single"/>
                <w:lang w:val="en-GB"/>
              </w:rPr>
            </w:pPr>
            <w:r w:rsidRPr="007D54BD">
              <w:rPr>
                <w:rFonts w:ascii="Palatino Linotype" w:eastAsia="MyriadPro-Regular" w:hAnsi="Palatino Linotype" w:cs="Palatino Linotype"/>
                <w:bCs/>
                <w:iCs/>
                <w:color w:val="1F3864" w:themeColor="accent5" w:themeShade="80"/>
                <w:u w:val="single"/>
                <w:lang w:val="en-GB"/>
              </w:rPr>
              <w:t>NGO "Ukrainian Association of Students" </w:t>
            </w:r>
          </w:p>
          <w:p w:rsidR="00587FD9" w:rsidRPr="00587FD9" w:rsidRDefault="009B2262" w:rsidP="00587FD9">
            <w:pPr>
              <w:ind w:left="12"/>
              <w:jc w:val="both"/>
              <w:rPr>
                <w:rFonts w:ascii="Palatino Linotype" w:eastAsia="MyriadPro-Regular" w:hAnsi="Palatino Linotype" w:cs="Palatino Linotype"/>
                <w:bCs/>
                <w:iCs/>
                <w:color w:val="1F3864" w:themeColor="accent5" w:themeShade="80"/>
                <w:lang w:val="en-GB"/>
              </w:rPr>
            </w:pPr>
            <w:hyperlink r:id="rId443" w:tgtFrame="_blank" w:history="1">
              <w:r w:rsidR="00587FD9" w:rsidRPr="00587FD9">
                <w:rPr>
                  <w:rFonts w:ascii="Palatino Linotype" w:eastAsia="MyriadPro-Regular" w:hAnsi="Palatino Linotype" w:cs="Palatino Linotype"/>
                  <w:bCs/>
                  <w:iCs/>
                  <w:color w:val="1F3864" w:themeColor="accent5" w:themeShade="80"/>
                  <w:lang w:val="en-GB"/>
                </w:rPr>
                <w:t>http://uas.ngo</w:t>
              </w:r>
            </w:hyperlink>
          </w:p>
          <w:p w:rsidR="00587FD9" w:rsidRPr="00587FD9" w:rsidRDefault="003750E6" w:rsidP="00587FD9">
            <w:pPr>
              <w:ind w:left="12"/>
              <w:jc w:val="both"/>
              <w:rPr>
                <w:rFonts w:ascii="Palatino Linotype" w:eastAsia="MyriadPro-Regular" w:hAnsi="Palatino Linotype" w:cs="Palatino Linotype"/>
                <w:bCs/>
                <w:iCs/>
                <w:color w:val="1F3864" w:themeColor="accent5" w:themeShade="80"/>
                <w:lang w:val="en-GB"/>
              </w:rPr>
            </w:pPr>
            <w:r>
              <w:rPr>
                <w:rFonts w:ascii="Palatino Linotype" w:eastAsia="MyriadPro-Regular" w:hAnsi="Palatino Linotype" w:cs="Palatino Linotype"/>
                <w:bCs/>
                <w:iCs/>
                <w:color w:val="1F3864" w:themeColor="accent5" w:themeShade="80"/>
                <w:lang w:val="en-GB"/>
              </w:rPr>
              <w:t>tel. m</w:t>
            </w:r>
            <w:r w:rsidR="00587FD9" w:rsidRPr="00587FD9">
              <w:rPr>
                <w:rFonts w:ascii="Palatino Linotype" w:eastAsia="MyriadPro-Regular" w:hAnsi="Palatino Linotype" w:cs="Palatino Linotype"/>
                <w:bCs/>
                <w:iCs/>
                <w:color w:val="1F3864" w:themeColor="accent5" w:themeShade="80"/>
                <w:lang w:val="en-GB"/>
              </w:rPr>
              <w:t>obile: +380939150872, +380734997970</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Responsible person</w:t>
            </w:r>
            <w:r w:rsidRPr="00587FD9">
              <w:rPr>
                <w:rFonts w:ascii="Palatino Linotype" w:eastAsia="MyriadPro-Regular" w:hAnsi="Palatino Linotype" w:cs="Palatino Linotype"/>
                <w:bCs/>
                <w:iCs/>
                <w:color w:val="1F3864" w:themeColor="accent5" w:themeShade="80"/>
                <w:lang w:val="en-GB"/>
              </w:rPr>
              <w:t xml:space="preserve">: </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Lidiia </w:t>
            </w:r>
            <w:r w:rsidR="000307C6" w:rsidRPr="00587FD9">
              <w:rPr>
                <w:rFonts w:ascii="Palatino Linotype" w:eastAsia="MyriadPro-Regular" w:hAnsi="Palatino Linotype" w:cs="Palatino Linotype"/>
                <w:bCs/>
                <w:iCs/>
                <w:color w:val="1F3864" w:themeColor="accent5" w:themeShade="80"/>
                <w:lang w:val="en-GB"/>
              </w:rPr>
              <w:t>FESENKO</w:t>
            </w:r>
            <w:r w:rsidRPr="00587FD9">
              <w:rPr>
                <w:rFonts w:ascii="Palatino Linotype" w:eastAsia="MyriadPro-Regular" w:hAnsi="Palatino Linotype" w:cs="Palatino Linotype"/>
                <w:bCs/>
                <w:iCs/>
                <w:color w:val="1F3864" w:themeColor="accent5" w:themeShade="80"/>
                <w:lang w:val="en-GB"/>
              </w:rPr>
              <w:t xml:space="preserve">, President </w:t>
            </w:r>
          </w:p>
          <w:p w:rsidR="007D54BD" w:rsidRDefault="00587FD9" w:rsidP="00587FD9">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w:t>
            </w:r>
          </w:p>
          <w:p w:rsidR="003750E6"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tel.: +</w:t>
            </w:r>
            <w:r w:rsidR="003750E6">
              <w:rPr>
                <w:rFonts w:ascii="Palatino Linotype" w:eastAsia="MyriadPro-Regular" w:hAnsi="Palatino Linotype" w:cs="Palatino Linotype"/>
                <w:bCs/>
                <w:iCs/>
                <w:color w:val="1F3864" w:themeColor="accent5" w:themeShade="80"/>
                <w:lang w:val="en-GB"/>
              </w:rPr>
              <w:t>380939150872 (Mobile)</w:t>
            </w:r>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r w:rsidRPr="00587FD9">
              <w:rPr>
                <w:rFonts w:ascii="Palatino Linotype" w:eastAsia="MyriadPro-Regular" w:hAnsi="Palatino Linotype" w:cs="Palatino Linotype"/>
                <w:bCs/>
                <w:iCs/>
                <w:color w:val="1F3864" w:themeColor="accent5" w:themeShade="80"/>
                <w:lang w:val="en-GB"/>
              </w:rPr>
              <w:t xml:space="preserve">email: </w:t>
            </w:r>
            <w:hyperlink r:id="rId444" w:tgtFrame="_blank" w:history="1">
              <w:r w:rsidRPr="00587FD9">
                <w:rPr>
                  <w:rFonts w:ascii="Palatino Linotype" w:eastAsia="MyriadPro-Regular" w:hAnsi="Palatino Linotype" w:cs="Palatino Linotype"/>
                  <w:bCs/>
                  <w:iCs/>
                  <w:color w:val="1F3864" w:themeColor="accent5" w:themeShade="80"/>
                  <w:lang w:val="en-GB"/>
                </w:rPr>
                <w:t>lidafes11@gmail.com</w:t>
              </w:r>
            </w:hyperlink>
          </w:p>
          <w:p w:rsidR="00587FD9" w:rsidRPr="00587FD9" w:rsidRDefault="00587FD9" w:rsidP="00587FD9">
            <w:pPr>
              <w:ind w:left="12"/>
              <w:jc w:val="both"/>
              <w:rPr>
                <w:rFonts w:ascii="Palatino Linotype" w:eastAsia="MyriadPro-Regular" w:hAnsi="Palatino Linotype" w:cs="Palatino Linotype"/>
                <w:bCs/>
                <w:iCs/>
                <w:color w:val="1F3864" w:themeColor="accent5" w:themeShade="80"/>
                <w:lang w:val="en-GB"/>
              </w:rPr>
            </w:pPr>
          </w:p>
        </w:tc>
        <w:tc>
          <w:tcPr>
            <w:tcW w:w="4760" w:type="dxa"/>
          </w:tcPr>
          <w:p w:rsidR="00587FD9" w:rsidRPr="00210063" w:rsidRDefault="00587FD9" w:rsidP="00210063">
            <w:pPr>
              <w:jc w:val="both"/>
              <w:rPr>
                <w:rFonts w:ascii="Palatino Linotype" w:eastAsia="MyriadPro-Regular" w:hAnsi="Palatino Linotype"/>
                <w:color w:val="002060"/>
                <w:u w:val="single"/>
                <w:lang w:val="en-US"/>
              </w:rPr>
            </w:pPr>
            <w:r w:rsidRPr="00210063">
              <w:rPr>
                <w:rFonts w:ascii="Palatino Linotype" w:eastAsia="MyriadPro-Regular" w:hAnsi="Palatino Linotype"/>
                <w:color w:val="002060"/>
                <w:u w:val="single"/>
                <w:lang w:val="en-US"/>
              </w:rPr>
              <w:t>Ministry of Education and Science of Ukraine</w:t>
            </w:r>
            <w:r w:rsidR="003750E6" w:rsidRPr="00210063">
              <w:rPr>
                <w:rFonts w:ascii="Palatino Linotype" w:eastAsia="MyriadPro-Regular" w:hAnsi="Palatino Linotype"/>
                <w:color w:val="002060"/>
                <w:u w:val="single"/>
                <w:lang w:val="en-US"/>
              </w:rPr>
              <w:t xml:space="preserve">; </w:t>
            </w:r>
            <w:r w:rsidRPr="00210063">
              <w:rPr>
                <w:rFonts w:ascii="Palatino Linotype" w:eastAsia="MyriadPro-Regular" w:hAnsi="Palatino Linotype"/>
                <w:color w:val="002060"/>
                <w:u w:val="single"/>
                <w:lang w:val="en-US"/>
              </w:rPr>
              <w:t xml:space="preserve">https://mon.gov.ua/ua </w:t>
            </w:r>
          </w:p>
          <w:p w:rsidR="00587FD9" w:rsidRPr="00210063" w:rsidRDefault="003750E6" w:rsidP="00210063">
            <w:pPr>
              <w:jc w:val="both"/>
              <w:rPr>
                <w:rFonts w:ascii="Palatino Linotype" w:eastAsia="MyriadPro-Regular" w:hAnsi="Palatino Linotype"/>
                <w:color w:val="002060"/>
                <w:lang w:val="en-US"/>
              </w:rPr>
            </w:pPr>
            <w:r w:rsidRPr="00210063">
              <w:rPr>
                <w:rFonts w:ascii="Palatino Linotype" w:eastAsia="MyriadPro-Regular" w:hAnsi="Palatino Linotype"/>
                <w:color w:val="002060"/>
                <w:lang w:val="en-US"/>
              </w:rPr>
              <w:t>t</w:t>
            </w:r>
            <w:r w:rsidR="00587FD9" w:rsidRPr="00210063">
              <w:rPr>
                <w:rFonts w:ascii="Palatino Linotype" w:eastAsia="MyriadPro-Regular" w:hAnsi="Palatino Linotype"/>
                <w:color w:val="002060"/>
                <w:lang w:val="en-US"/>
              </w:rPr>
              <w:t>el.: +38(044) 481 32 78, +38(044) 481 32 79, fax: +38(044) 481 47 55</w:t>
            </w:r>
          </w:p>
          <w:p w:rsidR="000307C6" w:rsidRDefault="00587FD9" w:rsidP="00210063">
            <w:pPr>
              <w:jc w:val="both"/>
              <w:rPr>
                <w:rFonts w:ascii="Palatino Linotype" w:eastAsia="MyriadPro-Regular" w:hAnsi="Palatino Linotype"/>
                <w:color w:val="002060"/>
                <w:lang w:val="en-US"/>
              </w:rPr>
            </w:pPr>
            <w:r w:rsidRPr="00210063">
              <w:rPr>
                <w:rFonts w:ascii="Palatino Linotype" w:eastAsia="MyriadPro-Regular" w:hAnsi="Palatino Linotype"/>
                <w:b/>
                <w:i/>
                <w:color w:val="002060"/>
                <w:lang w:val="en-US"/>
              </w:rPr>
              <w:t>Responsible person:</w:t>
            </w:r>
            <w:r w:rsidRPr="00210063">
              <w:rPr>
                <w:rFonts w:ascii="Palatino Linotype" w:eastAsia="MyriadPro-Regular" w:hAnsi="Palatino Linotype"/>
                <w:color w:val="002060"/>
                <w:lang w:val="en-US"/>
              </w:rPr>
              <w:t xml:space="preserve"> </w:t>
            </w:r>
          </w:p>
          <w:p w:rsidR="00210063" w:rsidRPr="00210063" w:rsidRDefault="00210063" w:rsidP="00210063">
            <w:pPr>
              <w:jc w:val="both"/>
              <w:rPr>
                <w:rFonts w:ascii="Palatino Linotype" w:eastAsia="MyriadPro-Regular" w:hAnsi="Palatino Linotype"/>
                <w:color w:val="002060"/>
                <w:lang w:val="en-US"/>
              </w:rPr>
            </w:pPr>
            <w:r w:rsidRPr="00210063">
              <w:rPr>
                <w:rFonts w:ascii="Palatino Linotype" w:eastAsia="MyriadPro-Regular" w:hAnsi="Palatino Linotype"/>
                <w:color w:val="002060"/>
                <w:lang w:val="en-US"/>
              </w:rPr>
              <w:t>Mrs.</w:t>
            </w:r>
            <w:r w:rsidRPr="008B5B72">
              <w:rPr>
                <w:rFonts w:ascii="Palatino Linotype" w:eastAsia="MyriadPro-Regular" w:hAnsi="Palatino Linotype"/>
                <w:color w:val="002060"/>
                <w:lang w:val="en-US"/>
              </w:rPr>
              <w:t xml:space="preserve"> Lyubov SHCHITKA</w:t>
            </w:r>
            <w:r w:rsidRPr="00210063">
              <w:rPr>
                <w:rFonts w:ascii="Palatino Linotype" w:eastAsia="MyriadPro-Regular" w:hAnsi="Palatino Linotype"/>
                <w:color w:val="002060"/>
                <w:lang w:val="en-US"/>
              </w:rPr>
              <w:t xml:space="preserve">, Head, </w:t>
            </w:r>
            <w:r w:rsidRPr="008B5B72">
              <w:rPr>
                <w:rFonts w:ascii="Palatino Linotype" w:eastAsia="MyriadPro-Regular" w:hAnsi="Palatino Linotype"/>
                <w:color w:val="002060"/>
                <w:lang w:val="en-US"/>
              </w:rPr>
              <w:t xml:space="preserve">Expert </w:t>
            </w:r>
            <w:r>
              <w:rPr>
                <w:rFonts w:ascii="Palatino Linotype" w:eastAsia="MyriadPro-Regular" w:hAnsi="Palatino Linotype"/>
                <w:color w:val="002060"/>
                <w:lang w:val="en-US"/>
              </w:rPr>
              <w:t>Group on European Integration and Coordination of International Relations, Strategic Planning and European Integration</w:t>
            </w:r>
            <w:r w:rsidRPr="008B5B72">
              <w:rPr>
                <w:rFonts w:ascii="Palatino Linotype" w:eastAsia="MyriadPro-Regular" w:hAnsi="Palatino Linotype"/>
                <w:color w:val="002060"/>
                <w:lang w:val="en-US"/>
              </w:rPr>
              <w:t xml:space="preserve"> Directorate</w:t>
            </w:r>
          </w:p>
          <w:p w:rsidR="00210063" w:rsidRDefault="00210063" w:rsidP="00210063">
            <w:pPr>
              <w:ind w:left="12"/>
              <w:jc w:val="both"/>
              <w:rPr>
                <w:rFonts w:ascii="Palatino Linotype" w:eastAsia="MyriadPro-Regular" w:hAnsi="Palatino Linotype" w:cs="Palatino Linotype"/>
                <w:bCs/>
                <w:iCs/>
                <w:color w:val="1F3864" w:themeColor="accent5" w:themeShade="80"/>
                <w:lang w:val="en-GB"/>
              </w:rPr>
            </w:pPr>
            <w:r w:rsidRPr="003750E6">
              <w:rPr>
                <w:rFonts w:ascii="Palatino Linotype" w:eastAsia="MyriadPro-Regular" w:hAnsi="Palatino Linotype" w:cs="Palatino Linotype"/>
                <w:b/>
                <w:bCs/>
                <w:i/>
                <w:iCs/>
                <w:color w:val="1F3864" w:themeColor="accent5" w:themeShade="80"/>
                <w:lang w:val="en-GB"/>
              </w:rPr>
              <w:t>Contacts</w:t>
            </w:r>
            <w:r w:rsidRPr="00587FD9">
              <w:rPr>
                <w:rFonts w:ascii="Palatino Linotype" w:eastAsia="MyriadPro-Regular" w:hAnsi="Palatino Linotype" w:cs="Palatino Linotype"/>
                <w:bCs/>
                <w:iCs/>
                <w:color w:val="1F3864" w:themeColor="accent5" w:themeShade="80"/>
                <w:lang w:val="en-GB"/>
              </w:rPr>
              <w:t>:</w:t>
            </w:r>
          </w:p>
          <w:p w:rsidR="00587FD9" w:rsidRPr="00210063" w:rsidRDefault="00210063" w:rsidP="00210063">
            <w:pPr>
              <w:jc w:val="both"/>
              <w:rPr>
                <w:rFonts w:ascii="Palatino Linotype" w:eastAsia="MyriadPro-Regular" w:hAnsi="Palatino Linotype"/>
                <w:color w:val="002060"/>
                <w:lang w:val="en-US"/>
              </w:rPr>
            </w:pPr>
            <w:r w:rsidRPr="00210063">
              <w:rPr>
                <w:rFonts w:ascii="Palatino Linotype" w:eastAsia="MyriadPro-Regular" w:hAnsi="Palatino Linotype"/>
                <w:color w:val="002060"/>
                <w:lang w:val="en-US"/>
              </w:rPr>
              <w:t xml:space="preserve">e-mail: </w:t>
            </w:r>
            <w:hyperlink r:id="rId445" w:history="1">
              <w:r w:rsidRPr="00210063">
                <w:rPr>
                  <w:rFonts w:ascii="Palatino Linotype" w:eastAsia="MyriadPro-Regular" w:hAnsi="Palatino Linotype"/>
                  <w:color w:val="002060"/>
                  <w:lang w:val="en-US"/>
                </w:rPr>
                <w:t>l_shchitka@mon.gov.ua</w:t>
              </w:r>
            </w:hyperlink>
          </w:p>
        </w:tc>
      </w:tr>
      <w:tr w:rsidR="00587FD9" w:rsidRPr="009B2262" w:rsidTr="00E04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1" w:type="dxa"/>
          <w:wAfter w:w="241" w:type="dxa"/>
          <w:trHeight w:val="122"/>
        </w:trPr>
        <w:tc>
          <w:tcPr>
            <w:tcW w:w="10098" w:type="dxa"/>
            <w:gridSpan w:val="5"/>
          </w:tcPr>
          <w:p w:rsidR="00587FD9" w:rsidRPr="00E04180" w:rsidRDefault="00587FD9" w:rsidP="003750E6">
            <w:pPr>
              <w:jc w:val="both"/>
              <w:rPr>
                <w:rFonts w:ascii="Palatino Linotype" w:eastAsia="MyriadPro-Regular" w:hAnsi="Palatino Linotype" w:cs="Palatino Linotype"/>
                <w:bCs/>
                <w:iCs/>
                <w:color w:val="1F3864" w:themeColor="accent5" w:themeShade="80"/>
                <w:lang w:val="en-GB"/>
              </w:rPr>
            </w:pPr>
            <w:r w:rsidRPr="008E2CA5">
              <w:rPr>
                <w:rFonts w:ascii="Palatino Linotype" w:hAnsi="Palatino Linotype"/>
                <w:b/>
                <w:i/>
                <w:color w:val="1F3864" w:themeColor="accent5" w:themeShade="80"/>
                <w:lang w:val="en-GB"/>
              </w:rPr>
              <w:t>Project web-site:</w:t>
            </w:r>
            <w:r w:rsidRPr="008E2CA5">
              <w:rPr>
                <w:rFonts w:ascii="Palatino Linotype" w:hAnsi="Palatino Linotype"/>
                <w:color w:val="1F3864" w:themeColor="accent5" w:themeShade="80"/>
                <w:lang w:val="en-GB"/>
              </w:rPr>
              <w:t xml:space="preserve"> </w:t>
            </w:r>
            <w:hyperlink r:id="rId446" w:history="1">
              <w:r w:rsidR="00E04180" w:rsidRPr="00E04180">
                <w:rPr>
                  <w:rStyle w:val="a3"/>
                  <w:rFonts w:ascii="Palatino Linotype" w:eastAsia="MyriadPro-Regular" w:hAnsi="Palatino Linotype" w:cs="Palatino Linotype"/>
                  <w:bCs/>
                  <w:iCs/>
                  <w:lang w:val="en-GB"/>
                </w:rPr>
                <w:t>http://www.destin-project.info/language/uk/</w:t>
              </w:r>
            </w:hyperlink>
            <w:r w:rsidR="00E04180" w:rsidRPr="00E04180">
              <w:rPr>
                <w:rFonts w:ascii="Palatino Linotype" w:eastAsia="MyriadPro-Regular" w:hAnsi="Palatino Linotype" w:cs="Palatino Linotype"/>
                <w:bCs/>
                <w:iCs/>
                <w:color w:val="1F3864" w:themeColor="accent5" w:themeShade="80"/>
                <w:lang w:val="en-GB"/>
              </w:rPr>
              <w:t xml:space="preserve">; </w:t>
            </w:r>
          </w:p>
          <w:p w:rsidR="00E04180" w:rsidRPr="003750E6" w:rsidRDefault="009B2262" w:rsidP="00E04180">
            <w:pPr>
              <w:jc w:val="both"/>
              <w:rPr>
                <w:rFonts w:ascii="Palatino Linotype" w:hAnsi="Palatino Linotype"/>
                <w:color w:val="000000"/>
                <w:lang w:val="en-GB"/>
              </w:rPr>
            </w:pPr>
            <w:hyperlink r:id="rId447" w:history="1">
              <w:r w:rsidR="00E04180" w:rsidRPr="00E04180">
                <w:rPr>
                  <w:rStyle w:val="a3"/>
                  <w:rFonts w:ascii="Palatino Linotype" w:hAnsi="Palatino Linotype"/>
                  <w:lang w:val="en-GB"/>
                </w:rPr>
                <w:t>https://www.facebook.com/destin.info/</w:t>
              </w:r>
            </w:hyperlink>
            <w:r w:rsidR="00E04180" w:rsidRPr="00E04180">
              <w:rPr>
                <w:rFonts w:ascii="Palatino Linotype" w:hAnsi="Palatino Linotype"/>
                <w:color w:val="000000"/>
                <w:lang w:val="en-GB"/>
              </w:rPr>
              <w:t xml:space="preserve">; </w:t>
            </w:r>
            <w:r w:rsidR="00E04180" w:rsidRPr="00E04180">
              <w:rPr>
                <w:rFonts w:ascii="Palatino Linotype" w:hAnsi="Palatino Linotype"/>
                <w:color w:val="000000"/>
                <w:lang w:val="en-GB"/>
              </w:rPr>
              <w:br/>
            </w:r>
            <w:hyperlink r:id="rId448" w:history="1">
              <w:r w:rsidR="00E04180" w:rsidRPr="00E04180">
                <w:rPr>
                  <w:rStyle w:val="a3"/>
                  <w:bCs/>
                  <w:i/>
                  <w:iCs/>
                  <w:lang w:val="en-GB"/>
                </w:rPr>
                <w:t>https://www.youtube.com/channel/UC6-LyLY5xSEfRPImkIMBJ1Q/</w:t>
              </w:r>
            </w:hyperlink>
          </w:p>
        </w:tc>
      </w:tr>
    </w:tbl>
    <w:p w:rsidR="00587FD9" w:rsidRPr="003750E6" w:rsidRDefault="00587FD9" w:rsidP="00E04180">
      <w:pPr>
        <w:jc w:val="both"/>
        <w:rPr>
          <w:lang w:val="en-US"/>
        </w:rPr>
      </w:pPr>
      <w:r w:rsidRPr="003750E6">
        <w:rPr>
          <w:lang w:val="en-US"/>
        </w:rPr>
        <w:br w:type="page"/>
      </w:r>
    </w:p>
    <w:tbl>
      <w:tblPr>
        <w:tblW w:w="10350" w:type="dxa"/>
        <w:tblInd w:w="-470" w:type="dxa"/>
        <w:tblLayout w:type="fixed"/>
        <w:tblCellMar>
          <w:top w:w="55" w:type="dxa"/>
          <w:left w:w="55" w:type="dxa"/>
          <w:bottom w:w="55" w:type="dxa"/>
          <w:right w:w="55" w:type="dxa"/>
        </w:tblCellMar>
        <w:tblLook w:val="04A0" w:firstRow="1" w:lastRow="0" w:firstColumn="1" w:lastColumn="0" w:noHBand="0" w:noVBand="1"/>
      </w:tblPr>
      <w:tblGrid>
        <w:gridCol w:w="4298"/>
        <w:gridCol w:w="877"/>
        <w:gridCol w:w="28"/>
        <w:gridCol w:w="5147"/>
      </w:tblGrid>
      <w:tr w:rsidR="000B4690" w:rsidRPr="009B2262" w:rsidTr="00587FD9">
        <w:trPr>
          <w:trHeight w:val="422"/>
        </w:trPr>
        <w:tc>
          <w:tcPr>
            <w:tcW w:w="4298" w:type="dxa"/>
            <w:vAlign w:val="center"/>
            <w:hideMark/>
          </w:tcPr>
          <w:p w:rsidR="000B4690" w:rsidRPr="00146920" w:rsidRDefault="000B4690" w:rsidP="000B4690">
            <w:pPr>
              <w:snapToGrid w:val="0"/>
              <w:spacing w:line="276" w:lineRule="auto"/>
              <w:jc w:val="center"/>
              <w:rPr>
                <w:rFonts w:ascii="Palatino Linotype" w:hAnsi="Palatino Linotype"/>
                <w:b/>
                <w:color w:val="002060"/>
                <w:lang w:val="en-US"/>
              </w:rPr>
            </w:pPr>
            <w:r w:rsidRPr="00BB16EE">
              <w:rPr>
                <w:rFonts w:ascii="Palatino Linotype" w:hAnsi="Palatino Linotype"/>
                <w:b/>
                <w:color w:val="002060"/>
                <w:lang w:val="en-US"/>
              </w:rPr>
              <w:lastRenderedPageBreak/>
              <w:br w:type="page"/>
            </w:r>
            <w:r w:rsidR="00E04180">
              <w:rPr>
                <w:noProof/>
                <w:sz w:val="20"/>
                <w:szCs w:val="20"/>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476500" cy="571500"/>
                  <wp:effectExtent l="0" t="0" r="0" b="0"/>
                  <wp:wrapSquare wrapText="bothSides"/>
                  <wp:docPr id="28682" name="Рисунок 28682" descr="http://interof.chnu.edu.ua/res/interof/DESTIN-logo-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of.chnu.edu.ua/res/interof/DESTIN-logo-white-background.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76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52" w:type="dxa"/>
            <w:gridSpan w:val="3"/>
            <w:vAlign w:val="center"/>
          </w:tcPr>
          <w:p w:rsidR="00B225FF" w:rsidRPr="00761234" w:rsidRDefault="00E04180" w:rsidP="000B4690">
            <w:pPr>
              <w:jc w:val="center"/>
              <w:rPr>
                <w:rFonts w:ascii="Palatino Linotype" w:hAnsi="Palatino Linotype"/>
                <w:b/>
                <w:color w:val="002060"/>
              </w:rPr>
            </w:pPr>
            <w:r w:rsidRPr="00761234">
              <w:rPr>
                <w:rFonts w:ascii="Palatino Linotype" w:hAnsi="Palatino Linotype"/>
                <w:b/>
                <w:color w:val="002060"/>
              </w:rPr>
              <w:t xml:space="preserve">ЖУРНАЛІСТСЬКА ОСВІТА </w:t>
            </w:r>
            <w:r>
              <w:rPr>
                <w:rFonts w:ascii="Palatino Linotype" w:hAnsi="Palatino Linotype"/>
                <w:b/>
                <w:color w:val="002060"/>
              </w:rPr>
              <w:br/>
            </w:r>
            <w:r w:rsidRPr="00761234">
              <w:rPr>
                <w:rFonts w:ascii="Palatino Linotype" w:hAnsi="Palatino Linotype"/>
                <w:b/>
                <w:color w:val="002060"/>
              </w:rPr>
              <w:t xml:space="preserve">ЗАДЛЯ ДЕМОКРАТІЇ В УКРАЇНІ: </w:t>
            </w:r>
            <w:r>
              <w:rPr>
                <w:rFonts w:ascii="Palatino Linotype" w:hAnsi="Palatino Linotype"/>
                <w:b/>
                <w:color w:val="002060"/>
              </w:rPr>
              <w:br/>
            </w:r>
            <w:r w:rsidRPr="00761234">
              <w:rPr>
                <w:rFonts w:ascii="Palatino Linotype" w:hAnsi="Palatino Linotype"/>
                <w:b/>
                <w:color w:val="002060"/>
              </w:rPr>
              <w:t xml:space="preserve">РОЗРОБКА СТАНДАРТІВ, </w:t>
            </w:r>
          </w:p>
          <w:p w:rsidR="000B4690" w:rsidRPr="000B4690" w:rsidRDefault="00E04180" w:rsidP="000B4690">
            <w:pPr>
              <w:jc w:val="center"/>
              <w:rPr>
                <w:rFonts w:ascii="Palatino Linotype" w:hAnsi="Palatino Linotype"/>
                <w:b/>
                <w:color w:val="002060"/>
                <w:lang w:val="en-US"/>
              </w:rPr>
            </w:pPr>
            <w:r w:rsidRPr="000B4690">
              <w:rPr>
                <w:rFonts w:ascii="Palatino Linotype" w:hAnsi="Palatino Linotype"/>
                <w:b/>
                <w:color w:val="002060"/>
                <w:lang w:val="en-US"/>
              </w:rPr>
              <w:t>ДОБРОЧЕСНІСТЬ ТА ПРОФЕСІОНАЛІЗМ</w:t>
            </w:r>
          </w:p>
          <w:tbl>
            <w:tblPr>
              <w:tblW w:w="0" w:type="auto"/>
              <w:tblBorders>
                <w:top w:val="nil"/>
                <w:left w:val="nil"/>
                <w:bottom w:val="nil"/>
                <w:right w:val="nil"/>
              </w:tblBorders>
              <w:tblLayout w:type="fixed"/>
              <w:tblLook w:val="0000" w:firstRow="0" w:lastRow="0" w:firstColumn="0" w:lastColumn="0" w:noHBand="0" w:noVBand="0"/>
            </w:tblPr>
            <w:tblGrid>
              <w:gridCol w:w="5048"/>
            </w:tblGrid>
            <w:tr w:rsidR="000B4690" w:rsidRPr="009B2262" w:rsidTr="000B4690">
              <w:trPr>
                <w:trHeight w:val="103"/>
              </w:trPr>
              <w:tc>
                <w:tcPr>
                  <w:tcW w:w="5048" w:type="dxa"/>
                </w:tcPr>
                <w:p w:rsidR="000B4690" w:rsidRPr="00BB16EE" w:rsidRDefault="000B4690" w:rsidP="000B4690">
                  <w:pPr>
                    <w:jc w:val="center"/>
                    <w:outlineLvl w:val="0"/>
                    <w:rPr>
                      <w:rFonts w:ascii="Palatino Linotype" w:hAnsi="Palatino Linotype"/>
                      <w:b/>
                      <w:color w:val="002060"/>
                      <w:lang w:val="en-US"/>
                    </w:rPr>
                  </w:pPr>
                  <w:r w:rsidRPr="000B4690">
                    <w:rPr>
                      <w:rFonts w:ascii="Palatino Linotype" w:hAnsi="Palatino Linotype"/>
                      <w:b/>
                      <w:color w:val="002060"/>
                      <w:lang w:val="en-US"/>
                    </w:rPr>
                    <w:t>598964-EPP-1-2018-1-UK-EPPKA2-CBHE-JP</w:t>
                  </w:r>
                </w:p>
              </w:tc>
            </w:tr>
          </w:tbl>
          <w:p w:rsidR="000B4690" w:rsidRPr="00BB16EE" w:rsidRDefault="000B4690" w:rsidP="000B4690">
            <w:pPr>
              <w:snapToGrid w:val="0"/>
              <w:spacing w:line="276" w:lineRule="auto"/>
              <w:rPr>
                <w:rFonts w:ascii="Palatino Linotype" w:eastAsia="MyriadPro-It" w:hAnsi="Palatino Linotype"/>
                <w:b/>
                <w:iCs/>
                <w:color w:val="002060"/>
                <w:lang w:val="en-US"/>
              </w:rPr>
            </w:pPr>
          </w:p>
        </w:tc>
      </w:tr>
      <w:tr w:rsidR="000B4690" w:rsidRPr="00BB16EE" w:rsidTr="00587FD9">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0B4690" w:rsidRPr="000B4690" w:rsidRDefault="000B4690" w:rsidP="000B4690">
            <w:pPr>
              <w:snapToGrid w:val="0"/>
              <w:spacing w:line="276" w:lineRule="auto"/>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Pr>
                <w:rFonts w:ascii="Palatino Linotype" w:hAnsi="Palatino Linotype" w:cs="Palatino Linotype"/>
                <w:b/>
                <w:bCs/>
                <w:i/>
                <w:iCs/>
                <w:color w:val="002060"/>
                <w:lang w:val="en-US"/>
              </w:rPr>
              <w:t>DESTIN</w:t>
            </w:r>
          </w:p>
        </w:tc>
      </w:tr>
      <w:tr w:rsidR="000B4690" w:rsidRPr="00BB16EE" w:rsidTr="00587FD9">
        <w:trPr>
          <w:trHeight w:val="422"/>
        </w:trPr>
        <w:tc>
          <w:tcPr>
            <w:tcW w:w="5175" w:type="dxa"/>
            <w:gridSpan w:val="2"/>
            <w:tcBorders>
              <w:top w:val="single" w:sz="4" w:space="0" w:color="auto"/>
              <w:left w:val="single" w:sz="4" w:space="0" w:color="auto"/>
              <w:bottom w:val="single" w:sz="4" w:space="0" w:color="auto"/>
              <w:right w:val="single" w:sz="4" w:space="0" w:color="auto"/>
            </w:tcBorders>
          </w:tcPr>
          <w:p w:rsidR="000B4690" w:rsidRPr="00BB16EE" w:rsidRDefault="00B225FF" w:rsidP="000B4690">
            <w:pPr>
              <w:snapToGrid w:val="0"/>
              <w:spacing w:line="276" w:lineRule="auto"/>
              <w:rPr>
                <w:rFonts w:ascii="Palatino Linotype" w:hAnsi="Palatino Linotype" w:cs="Palatino Linotype"/>
                <w:b/>
                <w:i/>
                <w:color w:val="002060"/>
                <w:lang w:val="uk-UA"/>
              </w:rPr>
            </w:pPr>
            <w:r>
              <w:rPr>
                <w:rFonts w:ascii="Palatino Linotype" w:hAnsi="Palatino Linotype" w:cs="Palatino Linotype"/>
                <w:b/>
                <w:i/>
                <w:color w:val="002060"/>
                <w:lang w:val="uk-UA"/>
              </w:rPr>
              <w:t>Національний</w:t>
            </w:r>
            <w:r w:rsidR="000B4690">
              <w:rPr>
                <w:rFonts w:ascii="Palatino Linotype" w:hAnsi="Palatino Linotype" w:cs="Palatino Linotype"/>
                <w:b/>
                <w:i/>
                <w:color w:val="002060"/>
                <w:lang w:val="uk-UA"/>
              </w:rPr>
              <w:t xml:space="preserve"> </w:t>
            </w:r>
            <w:r w:rsidR="000B4690" w:rsidRPr="00BB16EE">
              <w:rPr>
                <w:rFonts w:ascii="Palatino Linotype" w:hAnsi="Palatino Linotype" w:cs="Palatino Linotype"/>
                <w:b/>
                <w:i/>
                <w:color w:val="002060"/>
                <w:lang w:val="uk-UA"/>
              </w:rPr>
              <w:t>Спільний проект</w:t>
            </w:r>
          </w:p>
        </w:tc>
        <w:tc>
          <w:tcPr>
            <w:tcW w:w="5175" w:type="dxa"/>
            <w:gridSpan w:val="2"/>
            <w:tcBorders>
              <w:top w:val="single" w:sz="4" w:space="0" w:color="auto"/>
              <w:left w:val="single" w:sz="4" w:space="0" w:color="auto"/>
              <w:bottom w:val="single" w:sz="4" w:space="0" w:color="auto"/>
              <w:right w:val="single" w:sz="4" w:space="0" w:color="auto"/>
            </w:tcBorders>
          </w:tcPr>
          <w:p w:rsidR="000B4690" w:rsidRPr="00BB16EE" w:rsidRDefault="000B4690" w:rsidP="000B4690">
            <w:pPr>
              <w:snapToGrid w:val="0"/>
              <w:spacing w:line="276" w:lineRule="auto"/>
              <w:rPr>
                <w:rFonts w:ascii="Palatino Linotype" w:hAnsi="Palatino Linotype" w:cs="Palatino Linotype"/>
                <w:b/>
                <w:bCs/>
                <w:i/>
                <w:iCs/>
                <w:color w:val="002060"/>
                <w:lang w:val="uk-UA"/>
              </w:rPr>
            </w:pPr>
            <w:r w:rsidRPr="00BB16EE">
              <w:rPr>
                <w:rFonts w:ascii="Palatino Linotype" w:hAnsi="Palatino Linotype" w:cs="Palatino Linotype"/>
                <w:b/>
                <w:i/>
                <w:color w:val="002060"/>
                <w:lang w:val="uk-UA"/>
              </w:rPr>
              <w:t>Пріоритет</w:t>
            </w:r>
            <w:r w:rsidRPr="00BB16EE">
              <w:rPr>
                <w:rFonts w:ascii="Palatino Linotype" w:hAnsi="Palatino Linotype" w:cs="Palatino Linotype"/>
                <w:b/>
                <w:bCs/>
                <w:i/>
                <w:iCs/>
                <w:color w:val="002060"/>
                <w:lang w:val="uk-UA"/>
              </w:rPr>
              <w:t xml:space="preserve"> – </w:t>
            </w:r>
            <w:r w:rsidRPr="00BB16EE">
              <w:rPr>
                <w:rFonts w:ascii="Palatino Linotype" w:hAnsi="Palatino Linotype" w:cs="Palatino Linotype"/>
                <w:bCs/>
                <w:iCs/>
                <w:color w:val="002060"/>
                <w:lang w:val="uk-UA"/>
              </w:rPr>
              <w:t>Вища освіта та суспільство</w:t>
            </w:r>
          </w:p>
        </w:tc>
      </w:tr>
      <w:tr w:rsidR="000B4690"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0B4690" w:rsidRPr="00BB16EE" w:rsidRDefault="000B4690" w:rsidP="000B4690">
            <w:pPr>
              <w:pStyle w:val="21"/>
              <w:tabs>
                <w:tab w:val="clear" w:pos="709"/>
                <w:tab w:val="left" w:pos="708"/>
              </w:tabs>
              <w:snapToGrid w:val="0"/>
              <w:spacing w:after="120" w:line="276" w:lineRule="auto"/>
              <w:rPr>
                <w:rFonts w:ascii="Palatino Linotype" w:hAnsi="Palatino Linotype" w:cs="Palatino Linotype"/>
                <w:color w:val="002060"/>
                <w:szCs w:val="24"/>
                <w:lang w:val="uk-UA"/>
              </w:rPr>
            </w:pPr>
            <w:r w:rsidRPr="00BB16EE">
              <w:rPr>
                <w:rFonts w:ascii="Palatino Linotype" w:hAnsi="Palatino Linotype" w:cs="Palatino Linotype"/>
                <w:b/>
                <w:bCs/>
                <w:i/>
                <w:iCs/>
                <w:color w:val="002060"/>
                <w:szCs w:val="24"/>
                <w:lang w:val="uk-UA"/>
              </w:rPr>
              <w:t xml:space="preserve">Тривалість проекту: </w:t>
            </w:r>
            <w:r w:rsidRPr="000B4690">
              <w:rPr>
                <w:rFonts w:ascii="Palatino Linotype" w:eastAsia="Times New Roman" w:hAnsi="Palatino Linotype" w:cs="Times New Roman"/>
                <w:color w:val="002060"/>
                <w:kern w:val="0"/>
                <w:szCs w:val="24"/>
                <w:lang w:val="uk-UA" w:eastAsia="ru-RU" w:bidi="ar-SA"/>
              </w:rPr>
              <w:t>15 листопада 2018 – 14 листопада 2021</w:t>
            </w:r>
          </w:p>
        </w:tc>
      </w:tr>
      <w:tr w:rsidR="000B4690" w:rsidRPr="00146920"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0B4690" w:rsidRPr="00146920" w:rsidRDefault="000B4690" w:rsidP="000B4690">
            <w:pPr>
              <w:snapToGrid w:val="0"/>
              <w:spacing w:line="276" w:lineRule="auto"/>
              <w:rPr>
                <w:rFonts w:ascii="Palatino Linotype" w:hAnsi="Palatino Linotype"/>
                <w:color w:val="002060"/>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0B4690"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0B4690" w:rsidRPr="00BB16EE" w:rsidRDefault="000B4690" w:rsidP="000B4690">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Сума гранту програми Еразмус+ (CBHE):</w:t>
            </w:r>
            <w:r w:rsidRPr="00BB16EE">
              <w:rPr>
                <w:rFonts w:ascii="Palatino Linotype" w:hAnsi="Palatino Linotype"/>
                <w:color w:val="000000"/>
                <w:shd w:val="clear" w:color="auto" w:fill="FFFFFF"/>
                <w:lang w:val="uk-UA"/>
              </w:rPr>
              <w:t xml:space="preserve"> </w:t>
            </w:r>
            <w:r w:rsidRPr="000B4690">
              <w:rPr>
                <w:rFonts w:ascii="Palatino Linotype" w:hAnsi="Palatino Linotype"/>
                <w:color w:val="002060"/>
                <w:lang w:val="uk-UA"/>
              </w:rPr>
              <w:t>798470,00 €</w:t>
            </w:r>
          </w:p>
        </w:tc>
      </w:tr>
      <w:tr w:rsidR="000B4690" w:rsidRPr="000B4690"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0B4690" w:rsidRPr="000B4690" w:rsidRDefault="000B4690" w:rsidP="000B4690">
            <w:pPr>
              <w:jc w:val="both"/>
              <w:rPr>
                <w:rFonts w:ascii="Palatino Linotype" w:hAnsi="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w:t>
            </w:r>
            <w:r>
              <w:rPr>
                <w:rFonts w:ascii="Palatino Linotype" w:hAnsi="Palatino Linotype"/>
                <w:color w:val="002060"/>
                <w:lang w:val="uk-UA"/>
              </w:rPr>
              <w:t>у</w:t>
            </w:r>
            <w:r w:rsidRPr="000B4690">
              <w:rPr>
                <w:rFonts w:ascii="Palatino Linotype" w:hAnsi="Palatino Linotype"/>
                <w:color w:val="002060"/>
                <w:lang w:val="uk-UA"/>
              </w:rPr>
              <w:t>ніверситети України та ЄС, студенти університетів, загальноосвітні школи, роботодавці, наприклад, журналістькі колективи, медіаменеджери, учасники</w:t>
            </w:r>
            <w:r>
              <w:rPr>
                <w:rFonts w:ascii="Palatino Linotype" w:hAnsi="Palatino Linotype"/>
                <w:color w:val="002060"/>
                <w:lang w:val="uk-UA"/>
              </w:rPr>
              <w:t xml:space="preserve"> системи безперервного навчання</w:t>
            </w:r>
          </w:p>
        </w:tc>
      </w:tr>
      <w:tr w:rsidR="000B4690" w:rsidRPr="000B4690" w:rsidTr="00587FD9">
        <w:trPr>
          <w:trHeight w:val="422"/>
        </w:trPr>
        <w:tc>
          <w:tcPr>
            <w:tcW w:w="5203" w:type="dxa"/>
            <w:gridSpan w:val="3"/>
            <w:tcBorders>
              <w:top w:val="nil"/>
              <w:left w:val="single" w:sz="4" w:space="0" w:color="000000"/>
              <w:bottom w:val="single" w:sz="4" w:space="0" w:color="000000"/>
              <w:right w:val="single" w:sz="4" w:space="0" w:color="000000"/>
            </w:tcBorders>
          </w:tcPr>
          <w:p w:rsidR="000B4690" w:rsidRPr="00761234" w:rsidRDefault="000B4690" w:rsidP="000B4690">
            <w:pPr>
              <w:jc w:val="both"/>
              <w:outlineLvl w:val="0"/>
              <w:rPr>
                <w:rFonts w:ascii="Palatino Linotype" w:hAnsi="Palatino Linotype"/>
                <w:color w:val="002060"/>
              </w:rPr>
            </w:pPr>
            <w:r w:rsidRPr="00BB16EE">
              <w:rPr>
                <w:rFonts w:ascii="Palatino Linotype" w:hAnsi="Palatino Linotype" w:cs="Palatino Linotype"/>
                <w:b/>
                <w:bCs/>
                <w:i/>
                <w:iCs/>
                <w:color w:val="002060"/>
                <w:lang w:val="uk-UA"/>
              </w:rPr>
              <w:t xml:space="preserve">Отримувач гранту: </w:t>
            </w:r>
            <w:r w:rsidRPr="00761234">
              <w:rPr>
                <w:rFonts w:ascii="Palatino Linotype" w:hAnsi="Palatino Linotype"/>
                <w:color w:val="002060"/>
              </w:rPr>
              <w:t>Університет Бат Спа, Велика Британія</w:t>
            </w:r>
          </w:p>
          <w:p w:rsidR="000B4690" w:rsidRPr="00BB16EE" w:rsidRDefault="000B4690" w:rsidP="000B4690">
            <w:pPr>
              <w:snapToGrid w:val="0"/>
              <w:spacing w:line="276" w:lineRule="auto"/>
              <w:jc w:val="both"/>
              <w:rPr>
                <w:rFonts w:ascii="Palatino Linotype" w:hAnsi="Palatino Linotype" w:cs="Palatino Linotype"/>
                <w:b/>
                <w:bCs/>
                <w:i/>
                <w:iCs/>
                <w:color w:val="002060"/>
                <w:lang w:val="uk-UA"/>
              </w:rPr>
            </w:pPr>
          </w:p>
        </w:tc>
        <w:tc>
          <w:tcPr>
            <w:tcW w:w="5147" w:type="dxa"/>
            <w:tcBorders>
              <w:top w:val="nil"/>
              <w:left w:val="single" w:sz="4" w:space="0" w:color="000000"/>
              <w:bottom w:val="single" w:sz="4" w:space="0" w:color="000000"/>
              <w:right w:val="single" w:sz="4" w:space="0" w:color="000000"/>
            </w:tcBorders>
          </w:tcPr>
          <w:p w:rsidR="000B4690" w:rsidRPr="000B4690" w:rsidRDefault="000B4690" w:rsidP="000B4690">
            <w:pPr>
              <w:rPr>
                <w:rFonts w:ascii="Palatino Linotype" w:hAnsi="Palatino Linotype" w:cs="Palatino Linotype"/>
                <w:color w:val="002060"/>
                <w:lang w:val="uk-UA"/>
              </w:rPr>
            </w:pPr>
            <w:r w:rsidRPr="00BB16EE">
              <w:rPr>
                <w:rFonts w:ascii="Palatino Linotype" w:hAnsi="Palatino Linotype" w:cs="Palatino Linotype"/>
                <w:b/>
                <w:i/>
                <w:color w:val="002060"/>
                <w:lang w:val="uk-UA"/>
              </w:rPr>
              <w:t xml:space="preserve">Координатор: </w:t>
            </w:r>
            <w:r>
              <w:rPr>
                <w:rFonts w:ascii="Palatino Linotype" w:hAnsi="Palatino Linotype" w:cs="Palatino Linotype"/>
                <w:b/>
                <w:i/>
                <w:color w:val="002060"/>
                <w:lang w:val="uk-UA"/>
              </w:rPr>
              <w:t xml:space="preserve"> </w:t>
            </w:r>
            <w:r w:rsidRPr="000B4690">
              <w:rPr>
                <w:rFonts w:ascii="Palatino Linotype" w:hAnsi="Palatino Linotype" w:cs="Palatino Linotype"/>
                <w:color w:val="002060"/>
                <w:lang w:val="uk-UA"/>
              </w:rPr>
              <w:t xml:space="preserve">Проф. Пол </w:t>
            </w:r>
            <w:r w:rsidR="007172A0" w:rsidRPr="000B4690">
              <w:rPr>
                <w:rFonts w:ascii="Palatino Linotype" w:hAnsi="Palatino Linotype" w:cs="Palatino Linotype"/>
                <w:color w:val="002060"/>
                <w:lang w:val="uk-UA"/>
              </w:rPr>
              <w:t>ХАЙЛЕНД</w:t>
            </w:r>
            <w:r w:rsidRPr="000B4690">
              <w:rPr>
                <w:rFonts w:ascii="Palatino Linotype" w:hAnsi="Palatino Linotype" w:cs="Palatino Linotype"/>
                <w:color w:val="002060"/>
                <w:lang w:val="uk-UA"/>
              </w:rPr>
              <w:t xml:space="preserve">, </w:t>
            </w:r>
            <w:r>
              <w:rPr>
                <w:rFonts w:ascii="Palatino Linotype" w:hAnsi="Palatino Linotype" w:cs="Palatino Linotype"/>
                <w:color w:val="002060"/>
                <w:lang w:val="uk-UA"/>
              </w:rPr>
              <w:t>керівник в</w:t>
            </w:r>
            <w:r w:rsidRPr="000B4690">
              <w:rPr>
                <w:rFonts w:ascii="Palatino Linotype" w:hAnsi="Palatino Linotype" w:cs="Palatino Linotype"/>
                <w:color w:val="002060"/>
                <w:lang w:val="uk-UA"/>
              </w:rPr>
              <w:t>ідділу розвитку європейського навчання і підвищення кваліфікації</w:t>
            </w:r>
          </w:p>
          <w:p w:rsidR="000B4690" w:rsidRPr="000B4690" w:rsidRDefault="000B4690" w:rsidP="000B4690">
            <w:pPr>
              <w:rPr>
                <w:rFonts w:ascii="Palatino Linotype" w:hAnsi="Palatino Linotype" w:cs="Palatino Linotype"/>
                <w:color w:val="002060"/>
                <w:lang w:val="uk-UA"/>
              </w:rPr>
            </w:pPr>
            <w:r w:rsidRPr="000B4690">
              <w:rPr>
                <w:rFonts w:ascii="Palatino Linotype" w:hAnsi="Palatino Linotype" w:cs="Palatino Linotype"/>
                <w:b/>
                <w:i/>
                <w:color w:val="002060"/>
                <w:lang w:val="uk-UA"/>
              </w:rPr>
              <w:t xml:space="preserve">Контакти: </w:t>
            </w:r>
            <w:r w:rsidRPr="000B4690">
              <w:rPr>
                <w:rFonts w:ascii="Palatino Linotype" w:hAnsi="Palatino Linotype" w:cs="Palatino Linotype"/>
                <w:color w:val="002060"/>
                <w:lang w:val="uk-UA"/>
              </w:rPr>
              <w:t>тел.: +44 (0)1225 875564; е</w:t>
            </w:r>
            <w:r>
              <w:rPr>
                <w:rFonts w:ascii="Palatino Linotype" w:hAnsi="Palatino Linotype" w:cs="Palatino Linotype"/>
                <w:color w:val="002060"/>
                <w:lang w:val="uk-UA"/>
              </w:rPr>
              <w:t>-адреса: p.hyland@bathspa.ac.uk</w:t>
            </w:r>
            <w:r w:rsidRPr="000B4690">
              <w:rPr>
                <w:rFonts w:ascii="Palatino Linotype" w:hAnsi="Palatino Linotype"/>
                <w:color w:val="002060"/>
              </w:rPr>
              <w:t xml:space="preserve"> </w:t>
            </w:r>
          </w:p>
        </w:tc>
      </w:tr>
      <w:tr w:rsidR="000B4690" w:rsidRPr="00BB16EE" w:rsidTr="00587FD9">
        <w:trPr>
          <w:trHeight w:val="422"/>
        </w:trPr>
        <w:tc>
          <w:tcPr>
            <w:tcW w:w="5203" w:type="dxa"/>
            <w:gridSpan w:val="3"/>
            <w:tcBorders>
              <w:top w:val="nil"/>
              <w:left w:val="single" w:sz="4" w:space="0" w:color="000000"/>
              <w:bottom w:val="single" w:sz="4" w:space="0" w:color="auto"/>
              <w:right w:val="nil"/>
            </w:tcBorders>
            <w:hideMark/>
          </w:tcPr>
          <w:p w:rsidR="000B4690" w:rsidRPr="00BB16EE" w:rsidRDefault="000B4690" w:rsidP="000B4690">
            <w:pPr>
              <w:pStyle w:val="11"/>
              <w:snapToGrid w:val="0"/>
              <w:spacing w:line="276" w:lineRule="auto"/>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Гродненський </w:t>
            </w:r>
            <w:r w:rsidRPr="000B4690">
              <w:rPr>
                <w:rFonts w:ascii="Palatino Linotype" w:eastAsia="MyriadPro-Regular" w:hAnsi="Palatino Linotype"/>
                <w:color w:val="002060"/>
                <w:lang w:val="uk-UA"/>
              </w:rPr>
              <w:t>Університет Бат Спа, Велика Британія</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Університет імені Адама Міцкевича у Познані, Польща</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Дан Лірі Інститут мистецтвознавства, дизайну та технологій, Ірландія</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Університет Ліннея, Швеція</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Світова університетська служба, Австрія</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Мережа з журналістської етики, Велика Британія</w:t>
            </w:r>
          </w:p>
          <w:p w:rsidR="00256EC5" w:rsidRDefault="000B4690" w:rsidP="00256EC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256EC5">
              <w:rPr>
                <w:rFonts w:ascii="Palatino Linotype" w:eastAsia="MyriadPro-Regular" w:hAnsi="Palatino Linotype"/>
                <w:color w:val="002060"/>
                <w:lang w:val="uk-UA"/>
              </w:rPr>
              <w:t>Європейська асоціація підготовки журналістів, Нідерланди</w:t>
            </w:r>
            <w:r w:rsidR="00256EC5" w:rsidRPr="000B4690">
              <w:rPr>
                <w:rFonts w:ascii="Palatino Linotype" w:eastAsia="MyriadPro-Regular" w:hAnsi="Palatino Linotype"/>
                <w:color w:val="002060"/>
                <w:lang w:val="uk-UA"/>
              </w:rPr>
              <w:t xml:space="preserve"> </w:t>
            </w:r>
          </w:p>
          <w:p w:rsidR="00210063" w:rsidRPr="00210063" w:rsidRDefault="00210063" w:rsidP="00210063">
            <w:pPr>
              <w:pStyle w:val="11"/>
              <w:widowControl w:val="0"/>
              <w:tabs>
                <w:tab w:val="left" w:pos="300"/>
              </w:tabs>
              <w:suppressAutoHyphens/>
              <w:spacing w:line="276" w:lineRule="auto"/>
              <w:ind w:left="16"/>
              <w:jc w:val="both"/>
              <w:rPr>
                <w:rFonts w:ascii="Palatino Linotype" w:eastAsia="MyriadPro-Regular" w:hAnsi="Palatino Linotype"/>
                <w:b/>
                <w:i/>
                <w:color w:val="002060"/>
                <w:lang w:val="uk-UA"/>
              </w:rPr>
            </w:pPr>
            <w:r w:rsidRPr="00210063">
              <w:rPr>
                <w:rFonts w:ascii="Palatino Linotype" w:eastAsia="MyriadPro-Regular" w:hAnsi="Palatino Linotype"/>
                <w:b/>
                <w:i/>
                <w:color w:val="002060"/>
                <w:u w:val="single"/>
                <w:lang w:val="uk-UA"/>
              </w:rPr>
              <w:t>Україна</w:t>
            </w:r>
            <w:r w:rsidRPr="00210063">
              <w:rPr>
                <w:rFonts w:ascii="Palatino Linotype" w:eastAsia="MyriadPro-Regular" w:hAnsi="Palatino Linotype"/>
                <w:b/>
                <w:i/>
                <w:color w:val="002060"/>
                <w:lang w:val="uk-UA"/>
              </w:rPr>
              <w:t>:</w:t>
            </w:r>
          </w:p>
          <w:p w:rsidR="00256EC5" w:rsidRPr="000B4690" w:rsidRDefault="00256EC5" w:rsidP="00256EC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Київський національний університет імені Тараса Шевченка</w:t>
            </w:r>
          </w:p>
          <w:p w:rsidR="00256EC5" w:rsidRPr="000B4690" w:rsidRDefault="00256EC5" w:rsidP="00256EC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Черкаський національний університет імені Богдана Хмельницького</w:t>
            </w:r>
          </w:p>
          <w:p w:rsidR="000B4690" w:rsidRPr="00BB16EE" w:rsidRDefault="000B4690" w:rsidP="00256EC5">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tc>
        <w:tc>
          <w:tcPr>
            <w:tcW w:w="5147" w:type="dxa"/>
            <w:tcBorders>
              <w:top w:val="nil"/>
              <w:left w:val="single" w:sz="4" w:space="0" w:color="000000"/>
              <w:bottom w:val="single" w:sz="4" w:space="0" w:color="auto"/>
              <w:right w:val="single" w:sz="4" w:space="0" w:color="000000"/>
            </w:tcBorders>
            <w:hideMark/>
          </w:tcPr>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Міжнародний економіко-гуманітарний університет імені академіка Степана Дем'янчука</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Львівський національний університет імені Івана Франка</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Маріупольський державний університет</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 xml:space="preserve">Сумський державний університет </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Український католицький університет</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Ужгородський національний університет</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Чернівецький національний університет імені Юрія Федьковича</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Запорізький національний університет</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 xml:space="preserve">Громадська організація </w:t>
            </w:r>
            <w:r w:rsidR="00256EC5">
              <w:rPr>
                <w:rFonts w:ascii="Palatino Linotype" w:eastAsia="MyriadPro-Regular" w:hAnsi="Palatino Linotype"/>
                <w:color w:val="002060"/>
                <w:lang w:val="uk-UA"/>
              </w:rPr>
              <w:t>«Українська асоціація студентів»</w:t>
            </w:r>
          </w:p>
          <w:p w:rsidR="000B4690" w:rsidRPr="000B4690" w:rsidRDefault="00256EC5"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Pr>
                <w:rFonts w:ascii="Palatino Linotype" w:eastAsia="MyriadPro-Regular" w:hAnsi="Palatino Linotype"/>
                <w:color w:val="002060"/>
                <w:lang w:val="uk-UA"/>
              </w:rPr>
              <w:t>Громадська організація «Громадське радіо»</w:t>
            </w:r>
          </w:p>
          <w:p w:rsidR="000B4690" w:rsidRPr="000B4690" w:rsidRDefault="000B4690" w:rsidP="000B4690">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0B4690">
              <w:rPr>
                <w:rFonts w:ascii="Palatino Linotype" w:eastAsia="MyriadPro-Regular" w:hAnsi="Palatino Linotype"/>
                <w:color w:val="002060"/>
                <w:lang w:val="uk-UA"/>
              </w:rPr>
              <w:t>Міністерство освіти і науки України</w:t>
            </w:r>
          </w:p>
          <w:p w:rsidR="000B4690" w:rsidRDefault="000B4690" w:rsidP="00256EC5">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p w:rsidR="00B225FF" w:rsidRPr="00BB16EE" w:rsidRDefault="00B225FF" w:rsidP="00256EC5">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tc>
      </w:tr>
      <w:tr w:rsidR="000B4690" w:rsidRPr="00BB16EE" w:rsidTr="00587FD9">
        <w:trPr>
          <w:trHeight w:val="422"/>
        </w:trPr>
        <w:tc>
          <w:tcPr>
            <w:tcW w:w="10350" w:type="dxa"/>
            <w:gridSpan w:val="4"/>
            <w:tcBorders>
              <w:top w:val="single" w:sz="4" w:space="0" w:color="auto"/>
              <w:left w:val="single" w:sz="4" w:space="0" w:color="auto"/>
              <w:bottom w:val="single" w:sz="4" w:space="0" w:color="auto"/>
              <w:right w:val="single" w:sz="4" w:space="0" w:color="auto"/>
            </w:tcBorders>
            <w:hideMark/>
          </w:tcPr>
          <w:p w:rsidR="000B4690" w:rsidRPr="00256EC5" w:rsidRDefault="00256EC5" w:rsidP="00256EC5">
            <w:pPr>
              <w:spacing w:line="276" w:lineRule="auto"/>
              <w:rPr>
                <w:rFonts w:ascii="Palatino Linotype" w:hAnsi="Palatino Linotype" w:cs="Palatino Linotype"/>
                <w:b/>
                <w:i/>
                <w:color w:val="002060"/>
                <w:lang w:val="uk-UA"/>
              </w:rPr>
            </w:pPr>
            <w:r>
              <w:rPr>
                <w:rFonts w:ascii="Palatino Linotype" w:hAnsi="Palatino Linotype" w:cs="Palatino Linotype"/>
                <w:b/>
                <w:i/>
                <w:color w:val="002060"/>
                <w:lang w:val="uk-UA"/>
              </w:rPr>
              <w:t>Мета:</w:t>
            </w:r>
            <w:r w:rsidR="000B4690" w:rsidRPr="00BB16EE">
              <w:rPr>
                <w:rFonts w:ascii="Palatino Linotype" w:hAnsi="Palatino Linotype" w:cs="Palatino Linotype"/>
                <w:color w:val="002060"/>
                <w:lang w:val="uk-UA"/>
              </w:rPr>
              <w:t xml:space="preserve">      </w:t>
            </w:r>
          </w:p>
          <w:p w:rsidR="00256EC5" w:rsidRPr="00256EC5" w:rsidRDefault="00256EC5" w:rsidP="00256EC5">
            <w:pPr>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lastRenderedPageBreak/>
              <w:t>A1. Реформування навчальних планів: реформувати, почати поширювати та оцінювати нові / переглянуті навчальні плани для 9 програм бакалаврату та 11 програм магістратури з журналістики (по 2 плани в кожному з 10 українських університетів-партнерів) та інституційний контроль якості академічних програм, щоб усі нові/переглянуті навчальні плани були зроблені згідно з Європейською рамкою кваліфікацій (EQF), відповідали Європейським стандартам доброчесності та професіоналізму, покращували залученість студентів до роботи в галузі, підготовку кадрів і працевлаштування, а також дозволили співробітникам та студентам розвивати міцні та стабільні зв'язки з європейськими журналістськими факультетами та асоціаціями;</w:t>
            </w:r>
          </w:p>
          <w:p w:rsidR="00256EC5" w:rsidRPr="00256EC5" w:rsidRDefault="00256EC5" w:rsidP="00256EC5">
            <w:pPr>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A2. Навчальний план – контекст: покращити медіасередовище, в якому працюватимуть випускники факультетів журналістики: поліпшити рівень "медіа-грамотності" ключових цільових груп, надати студентам-журналістам нові можливості залучати громадськість під час навчання та підвищити обізнаність громадськості щодо життєво важливої ролі журналістів та засобів масової інформації у захисті прав громадян та підтримці цього у багатокультурній демократії.</w:t>
            </w:r>
          </w:p>
          <w:p w:rsidR="000B4690" w:rsidRPr="00BB16EE" w:rsidRDefault="000B4690" w:rsidP="000B4690">
            <w:pPr>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Завдання проекту: </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Провести аудит (аналітичний огляд) усіх наявних навчальних планів (20 планів), із а</w:t>
            </w:r>
            <w:r>
              <w:rPr>
                <w:rFonts w:ascii="Palatino Linotype" w:hAnsi="Palatino Linotype" w:cs="Palatino Linotype"/>
                <w:color w:val="002060"/>
                <w:lang w:val="uk-UA"/>
              </w:rPr>
              <w:t>налізом недоліків та планом дій.</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Підготувати робочі групи (що займаються навчальними планами) в напрямі уніфікації планів та контролю їх якості згідно з Європейською рамкою кваліфікацій (EQF)</w:t>
            </w:r>
            <w:r>
              <w:rPr>
                <w:rFonts w:ascii="Palatino Linotype" w:hAnsi="Palatino Linotype" w:cs="Palatino Linotype"/>
                <w:color w:val="002060"/>
                <w:lang w:val="uk-UA"/>
              </w:rPr>
              <w:t>.</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Використовувати європейські моделі журналістської освіти, щоб задати напрям</w:t>
            </w:r>
            <w:r>
              <w:rPr>
                <w:rFonts w:ascii="Palatino Linotype" w:hAnsi="Palatino Linotype" w:cs="Palatino Linotype"/>
                <w:color w:val="002060"/>
                <w:lang w:val="uk-UA"/>
              </w:rPr>
              <w:t xml:space="preserve"> реформування навчальних планів.</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Підготувати академічний та журналістський персонал згідно з принципами</w:t>
            </w:r>
            <w:r>
              <w:rPr>
                <w:rFonts w:ascii="Palatino Linotype" w:hAnsi="Palatino Linotype" w:cs="Palatino Linotype"/>
                <w:color w:val="002060"/>
                <w:lang w:val="uk-UA"/>
              </w:rPr>
              <w:t xml:space="preserve"> та процесами експертної оцінки.</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Провести експертну оцінку (у тому числі 10 візитів на місця) всіх нових</w:t>
            </w:r>
            <w:r>
              <w:rPr>
                <w:rFonts w:ascii="Palatino Linotype" w:hAnsi="Palatino Linotype" w:cs="Palatino Linotype"/>
                <w:color w:val="002060"/>
                <w:lang w:val="uk-UA"/>
              </w:rPr>
              <w:t>/переглянутих навчальних планів.</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 xml:space="preserve">Поширити та оцінити за перший рік упроваджених усіх нових/переглянутих навчальних планів бакалаврських та </w:t>
            </w:r>
            <w:r>
              <w:rPr>
                <w:rFonts w:ascii="Palatino Linotype" w:hAnsi="Palatino Linotype" w:cs="Palatino Linotype"/>
                <w:color w:val="002060"/>
                <w:lang w:val="uk-UA"/>
              </w:rPr>
              <w:t>магістерських програм.</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Виробити Національні рекомендації для журналістської освіти на бакалаврс</w:t>
            </w:r>
            <w:r>
              <w:rPr>
                <w:rFonts w:ascii="Palatino Linotype" w:hAnsi="Palatino Linotype" w:cs="Palatino Linotype"/>
                <w:color w:val="002060"/>
                <w:lang w:val="uk-UA"/>
              </w:rPr>
              <w:t>ьких та магістерських програмах.</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Збільшити залучення громадськості (професійної спільноти) до участі у роботі проекту;</w:t>
            </w:r>
          </w:p>
          <w:p w:rsidR="00256EC5"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 xml:space="preserve">Поширити та оцінити </w:t>
            </w:r>
            <w:r w:rsidR="004D11A6" w:rsidRPr="00256EC5">
              <w:rPr>
                <w:rFonts w:ascii="Palatino Linotype" w:hAnsi="Palatino Linotype" w:cs="Palatino Linotype"/>
                <w:color w:val="002060"/>
                <w:lang w:val="uk-UA"/>
              </w:rPr>
              <w:t>роз’яснювальні</w:t>
            </w:r>
            <w:r w:rsidRPr="00256EC5">
              <w:rPr>
                <w:rFonts w:ascii="Palatino Linotype" w:hAnsi="Palatino Linotype" w:cs="Palatino Linotype"/>
                <w:color w:val="002060"/>
                <w:lang w:val="uk-UA"/>
              </w:rPr>
              <w:t xml:space="preserve"> онлайн-курси з меді</w:t>
            </w:r>
            <w:r>
              <w:rPr>
                <w:rFonts w:ascii="Palatino Linotype" w:hAnsi="Palatino Linotype" w:cs="Palatino Linotype"/>
                <w:color w:val="002060"/>
                <w:lang w:val="uk-UA"/>
              </w:rPr>
              <w:t>а-грамотності для цільових груп.</w:t>
            </w:r>
          </w:p>
          <w:p w:rsidR="000B4690" w:rsidRPr="00256EC5" w:rsidRDefault="00256EC5" w:rsidP="00AA51DA">
            <w:pPr>
              <w:widowControl w:val="0"/>
              <w:numPr>
                <w:ilvl w:val="0"/>
                <w:numId w:val="93"/>
              </w:numPr>
              <w:suppressAutoHyphens/>
              <w:snapToGrid w:val="0"/>
              <w:spacing w:line="276" w:lineRule="auto"/>
              <w:jc w:val="both"/>
              <w:rPr>
                <w:rFonts w:ascii="Palatino Linotype" w:hAnsi="Palatino Linotype" w:cs="Palatino Linotype"/>
                <w:color w:val="002060"/>
                <w:lang w:val="uk-UA"/>
              </w:rPr>
            </w:pPr>
            <w:r w:rsidRPr="00256EC5">
              <w:rPr>
                <w:rFonts w:ascii="Palatino Linotype" w:hAnsi="Palatino Linotype" w:cs="Palatino Linotype"/>
                <w:color w:val="002060"/>
                <w:lang w:val="uk-UA"/>
              </w:rPr>
              <w:t>Забезпечити подальший розвиток та просування результатів проекту.</w:t>
            </w:r>
            <w:r w:rsidR="000B4690" w:rsidRPr="00256EC5">
              <w:rPr>
                <w:rFonts w:ascii="Palatino Linotype" w:hAnsi="Palatino Linotype" w:cs="Palatino Linotype"/>
                <w:color w:val="002060"/>
                <w:lang w:val="uk-UA"/>
              </w:rPr>
              <w:t xml:space="preserve">    </w:t>
            </w:r>
          </w:p>
        </w:tc>
      </w:tr>
      <w:tr w:rsidR="000B4690" w:rsidRPr="009B2262" w:rsidTr="00587FD9">
        <w:trPr>
          <w:trHeight w:val="422"/>
        </w:trPr>
        <w:tc>
          <w:tcPr>
            <w:tcW w:w="10350" w:type="dxa"/>
            <w:gridSpan w:val="4"/>
            <w:tcBorders>
              <w:top w:val="single" w:sz="4" w:space="0" w:color="auto"/>
              <w:left w:val="single" w:sz="4" w:space="0" w:color="000000"/>
              <w:bottom w:val="single" w:sz="4" w:space="0" w:color="000000"/>
              <w:right w:val="single" w:sz="4" w:space="0" w:color="000000"/>
            </w:tcBorders>
          </w:tcPr>
          <w:p w:rsidR="000B4690" w:rsidRPr="00BB16EE" w:rsidRDefault="000B4690" w:rsidP="000B4690">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0B4690" w:rsidRPr="00256EC5" w:rsidRDefault="00256EC5" w:rsidP="00256EC5">
            <w:pPr>
              <w:widowControl w:val="0"/>
              <w:suppressAutoHyphens/>
              <w:spacing w:line="276" w:lineRule="auto"/>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 xml:space="preserve">Проект DESTIN складатиметься із багатьох видів діяльності: від конфіденційних обговорень із журналістами практиками ззовні та аналізу анонімної думки студентів, до великих публічних конференцій та відкритих онлайнових дискусійних форумів. Усі </w:t>
            </w:r>
            <w:r w:rsidRPr="00256EC5">
              <w:rPr>
                <w:rFonts w:ascii="Palatino Linotype" w:hAnsi="Palatino Linotype" w:cs="Palatino Linotype"/>
                <w:bCs/>
                <w:iCs/>
                <w:color w:val="002060"/>
                <w:lang w:val="uk-UA"/>
              </w:rPr>
              <w:lastRenderedPageBreak/>
              <w:t xml:space="preserve">використовувані інструменти та методологія є перевіреними засобами управління освітою, розвитку персоналу та студентів, а також етичного управління перетвореннями в цілому. Стиль "презентацій" іноді може бути дидактичним (залежно від спікера), але </w:t>
            </w:r>
            <w:r w:rsidR="004D11A6" w:rsidRPr="00256EC5">
              <w:rPr>
                <w:rFonts w:ascii="Palatino Linotype" w:hAnsi="Palatino Linotype" w:cs="Palatino Linotype"/>
                <w:bCs/>
                <w:iCs/>
                <w:color w:val="002060"/>
                <w:lang w:val="uk-UA"/>
              </w:rPr>
              <w:t>педагогічний</w:t>
            </w:r>
            <w:r w:rsidRPr="00256EC5">
              <w:rPr>
                <w:rFonts w:ascii="Palatino Linotype" w:hAnsi="Palatino Linotype" w:cs="Palatino Linotype"/>
                <w:bCs/>
                <w:iCs/>
                <w:color w:val="002060"/>
                <w:lang w:val="uk-UA"/>
              </w:rPr>
              <w:t xml:space="preserve"> задум та </w:t>
            </w:r>
            <w:r w:rsidR="004D11A6" w:rsidRPr="00256EC5">
              <w:rPr>
                <w:rFonts w:ascii="Palatino Linotype" w:hAnsi="Palatino Linotype" w:cs="Palatino Linotype"/>
                <w:bCs/>
                <w:iCs/>
                <w:color w:val="002060"/>
                <w:lang w:val="uk-UA"/>
              </w:rPr>
              <w:t>етнос</w:t>
            </w:r>
            <w:r w:rsidRPr="00256EC5">
              <w:rPr>
                <w:rFonts w:ascii="Palatino Linotype" w:hAnsi="Palatino Linotype" w:cs="Palatino Linotype"/>
                <w:bCs/>
                <w:iCs/>
                <w:color w:val="002060"/>
                <w:lang w:val="uk-UA"/>
              </w:rPr>
              <w:t xml:space="preserve"> для конференцій, зустрічей тощо буде всеохопним та інтерактивним (у дусі SCL - британської Лабораторі</w:t>
            </w:r>
            <w:r>
              <w:rPr>
                <w:rFonts w:ascii="Palatino Linotype" w:hAnsi="Palatino Linotype" w:cs="Palatino Linotype"/>
                <w:bCs/>
                <w:iCs/>
                <w:color w:val="002060"/>
                <w:lang w:val="uk-UA"/>
              </w:rPr>
              <w:t>ї зі стратегічної комунікації).</w:t>
            </w:r>
          </w:p>
        </w:tc>
      </w:tr>
      <w:tr w:rsidR="000B4690"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tcPr>
          <w:p w:rsidR="000B4690" w:rsidRPr="00BB16EE" w:rsidRDefault="000B4690" w:rsidP="000B4690">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256EC5"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 xml:space="preserve">Якісні зміни в журналістській освіті в Україні завдяки аналізові, оцінці, </w:t>
            </w:r>
            <w:r w:rsidR="00B225FF">
              <w:rPr>
                <w:rFonts w:ascii="Palatino Linotype" w:hAnsi="Palatino Linotype" w:cs="Palatino Linotype"/>
                <w:bCs/>
                <w:iCs/>
                <w:color w:val="002060"/>
                <w:lang w:val="uk-UA"/>
              </w:rPr>
              <w:t>оновленню</w:t>
            </w:r>
            <w:r w:rsidRPr="00256EC5">
              <w:rPr>
                <w:rFonts w:ascii="Palatino Linotype" w:hAnsi="Palatino Linotype" w:cs="Palatino Linotype"/>
                <w:bCs/>
                <w:iCs/>
                <w:color w:val="002060"/>
                <w:lang w:val="uk-UA"/>
              </w:rPr>
              <w:t xml:space="preserve"> </w:t>
            </w:r>
            <w:r w:rsidR="00B225FF">
              <w:rPr>
                <w:rFonts w:ascii="Palatino Linotype" w:hAnsi="Palatino Linotype" w:cs="Palatino Linotype"/>
                <w:bCs/>
                <w:iCs/>
                <w:color w:val="002060"/>
                <w:lang w:val="uk-UA"/>
              </w:rPr>
              <w:t>існуючих</w:t>
            </w:r>
            <w:r w:rsidRPr="00256EC5">
              <w:rPr>
                <w:rFonts w:ascii="Palatino Linotype" w:hAnsi="Palatino Linotype" w:cs="Palatino Linotype"/>
                <w:bCs/>
                <w:iCs/>
                <w:color w:val="002060"/>
                <w:lang w:val="uk-UA"/>
              </w:rPr>
              <w:t xml:space="preserve"> та упровадженню нових або </w:t>
            </w:r>
            <w:r w:rsidR="00B225FF">
              <w:rPr>
                <w:rFonts w:ascii="Palatino Linotype" w:hAnsi="Palatino Linotype" w:cs="Palatino Linotype"/>
                <w:bCs/>
                <w:iCs/>
                <w:color w:val="002060"/>
                <w:lang w:val="uk-UA"/>
              </w:rPr>
              <w:t>оновлених</w:t>
            </w:r>
            <w:r w:rsidRPr="00256EC5">
              <w:rPr>
                <w:rFonts w:ascii="Palatino Linotype" w:hAnsi="Palatino Linotype" w:cs="Palatino Linotype"/>
                <w:bCs/>
                <w:iCs/>
                <w:color w:val="002060"/>
                <w:lang w:val="uk-UA"/>
              </w:rPr>
              <w:t xml:space="preserve"> навчальних планів для 9 бакалаврських та 11 магістерських програм із підготовки журналістів у 10 українських університетах згідно з Європейською рамкою кваліфікацій (EQF) і відповідно до Європейських стандартів доброчесності та професіоналізму.</w:t>
            </w:r>
          </w:p>
          <w:p w:rsidR="00256EC5"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Напрацювання національних рекомендацій для підготовки журналістів на програмах бакалаврату та магістратури в Україні.</w:t>
            </w:r>
          </w:p>
          <w:p w:rsidR="00256EC5"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Створення мережевої взаємодії та співпраці між університетами, національними роботодавцями і студентським самоврядуванням у сфері підготовки журналістів в Україні.</w:t>
            </w:r>
          </w:p>
          <w:p w:rsidR="00256EC5"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Створення мережевої взаємодії та співпраці між університетами, професійними організаціями з України та країн-членів ЄС у сфері підготовки журналістів.</w:t>
            </w:r>
          </w:p>
          <w:p w:rsidR="00256EC5"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Розробка онлайн-курсів із медіа-грамотності для цільових груп – не фахівців у сфері журналістики, медіа та комунікації.</w:t>
            </w:r>
          </w:p>
          <w:p w:rsidR="000B4690" w:rsidRPr="00256EC5" w:rsidRDefault="00256EC5" w:rsidP="00AA51DA">
            <w:pPr>
              <w:pStyle w:val="ad"/>
              <w:widowControl w:val="0"/>
              <w:numPr>
                <w:ilvl w:val="0"/>
                <w:numId w:val="156"/>
              </w:numPr>
              <w:suppressAutoHyphens/>
              <w:spacing w:line="276" w:lineRule="auto"/>
              <w:ind w:left="562"/>
              <w:jc w:val="both"/>
              <w:rPr>
                <w:rFonts w:ascii="Palatino Linotype" w:hAnsi="Palatino Linotype" w:cs="Palatino Linotype"/>
                <w:bCs/>
                <w:iCs/>
                <w:color w:val="002060"/>
                <w:lang w:val="uk-UA"/>
              </w:rPr>
            </w:pPr>
            <w:r w:rsidRPr="00256EC5">
              <w:rPr>
                <w:rFonts w:ascii="Palatino Linotype" w:hAnsi="Palatino Linotype" w:cs="Palatino Linotype"/>
                <w:bCs/>
                <w:iCs/>
                <w:color w:val="002060"/>
                <w:lang w:val="uk-UA"/>
              </w:rPr>
              <w:t>Створення та запуск спеціалізованого веб-сайту для подальшого поширення та використання результатів проекту DESTIN.</w:t>
            </w:r>
            <w:r w:rsidR="000B4690" w:rsidRPr="00256EC5">
              <w:rPr>
                <w:rFonts w:ascii="Palatino Linotype" w:hAnsi="Palatino Linotype" w:cs="Palatino Linotype"/>
                <w:bCs/>
                <w:iCs/>
                <w:color w:val="002060"/>
                <w:lang w:val="uk-UA"/>
              </w:rPr>
              <w:t xml:space="preserve"> </w:t>
            </w:r>
          </w:p>
        </w:tc>
      </w:tr>
      <w:tr w:rsidR="000B4690"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0B4690" w:rsidRPr="00BB16EE" w:rsidRDefault="000B4690" w:rsidP="000B4690">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0B4690"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tcPr>
          <w:p w:rsidR="00256EC5" w:rsidRPr="00BF586E" w:rsidRDefault="00256EC5" w:rsidP="00BF586E">
            <w:pPr>
              <w:snapToGrid w:val="0"/>
              <w:spacing w:line="276" w:lineRule="auto"/>
              <w:ind w:left="32"/>
              <w:rPr>
                <w:rFonts w:ascii="Palatino Linotype" w:hAnsi="Palatino Linotype"/>
                <w:color w:val="002060"/>
                <w:u w:val="single"/>
                <w:lang w:val="uk-UA"/>
              </w:rPr>
            </w:pPr>
            <w:r w:rsidRPr="00BF586E">
              <w:rPr>
                <w:rFonts w:ascii="Palatino Linotype" w:hAnsi="Palatino Linotype"/>
                <w:color w:val="002060"/>
                <w:u w:val="single"/>
                <w:lang w:val="uk-UA"/>
              </w:rPr>
              <w:t>Київський національний університет імені Тараса Шевченка, Інститут журналістики</w:t>
            </w:r>
          </w:p>
          <w:p w:rsidR="00256EC5" w:rsidRPr="00BF586E" w:rsidRDefault="00256EC5" w:rsidP="00BF586E">
            <w:pPr>
              <w:snapToGrid w:val="0"/>
              <w:spacing w:line="276" w:lineRule="auto"/>
              <w:ind w:left="32"/>
              <w:rPr>
                <w:rFonts w:ascii="Palatino Linotype" w:hAnsi="Palatino Linotype"/>
                <w:color w:val="002060"/>
                <w:u w:val="single"/>
                <w:lang w:val="uk-UA"/>
              </w:rPr>
            </w:pPr>
            <w:r w:rsidRPr="00BF586E">
              <w:rPr>
                <w:rFonts w:ascii="Palatino Linotype" w:hAnsi="Palatino Linotype"/>
                <w:color w:val="002060"/>
                <w:u w:val="single"/>
                <w:lang w:val="uk-UA"/>
              </w:rPr>
              <w:t>http://www.univ.kiev.ua/</w:t>
            </w:r>
          </w:p>
          <w:p w:rsidR="00256EC5" w:rsidRPr="00BF586E" w:rsidRDefault="00BF586E" w:rsidP="00BF586E">
            <w:pPr>
              <w:snapToGrid w:val="0"/>
              <w:spacing w:line="276" w:lineRule="auto"/>
              <w:ind w:left="32"/>
              <w:rPr>
                <w:rFonts w:ascii="Palatino Linotype" w:hAnsi="Palatino Linotype"/>
                <w:color w:val="002060"/>
                <w:lang w:val="uk-UA"/>
              </w:rPr>
            </w:pPr>
            <w:r>
              <w:rPr>
                <w:rFonts w:ascii="Palatino Linotype" w:hAnsi="Palatino Linotype"/>
                <w:color w:val="002060"/>
                <w:lang w:val="uk-UA"/>
              </w:rPr>
              <w:t>т</w:t>
            </w:r>
            <w:r w:rsidR="00256EC5" w:rsidRPr="00BF586E">
              <w:rPr>
                <w:rFonts w:ascii="Palatino Linotype" w:hAnsi="Palatino Linotype"/>
                <w:color w:val="002060"/>
                <w:lang w:val="uk-UA"/>
              </w:rPr>
              <w:t>ел.: +380(44) 239 31 82; +380(44) 239 31 66; +380 (44) 239 31 50; факс: +380(44) 239 31 00; +380(44) 239 31 50 (Відділ міжнародного співробітництва)</w:t>
            </w:r>
          </w:p>
          <w:p w:rsidR="00256EC5" w:rsidRPr="00BF586E" w:rsidRDefault="00BF586E" w:rsidP="00BF586E">
            <w:pPr>
              <w:snapToGrid w:val="0"/>
              <w:spacing w:line="276" w:lineRule="auto"/>
              <w:ind w:left="32"/>
              <w:rPr>
                <w:rFonts w:ascii="Palatino Linotype" w:hAnsi="Palatino Linotype"/>
                <w:color w:val="002060"/>
                <w:lang w:val="uk-UA"/>
              </w:rPr>
            </w:pPr>
            <w:r>
              <w:rPr>
                <w:rFonts w:ascii="Palatino Linotype" w:hAnsi="Palatino Linotype"/>
                <w:color w:val="002060"/>
                <w:lang w:val="uk-UA"/>
              </w:rPr>
              <w:t>т</w:t>
            </w:r>
            <w:r w:rsidR="00256EC5" w:rsidRPr="00BF586E">
              <w:rPr>
                <w:rFonts w:ascii="Palatino Linotype" w:hAnsi="Palatino Linotype"/>
                <w:color w:val="002060"/>
                <w:lang w:val="uk-UA"/>
              </w:rPr>
              <w:t>ел.: +380(44) 481 44 01; факс: +380(44) 483 09 81 (Інститут журналістики)</w:t>
            </w:r>
          </w:p>
          <w:p w:rsidR="00B225FF" w:rsidRDefault="00256EC5" w:rsidP="00BF586E">
            <w:pPr>
              <w:snapToGrid w:val="0"/>
              <w:spacing w:line="276" w:lineRule="auto"/>
              <w:ind w:left="32"/>
              <w:rPr>
                <w:rFonts w:ascii="Palatino Linotype" w:hAnsi="Palatino Linotype"/>
                <w:color w:val="002060"/>
                <w:lang w:val="uk-UA"/>
              </w:rPr>
            </w:pPr>
            <w:r w:rsidRPr="00BF586E">
              <w:rPr>
                <w:rFonts w:ascii="Palatino Linotype" w:hAnsi="Palatino Linotype"/>
                <w:b/>
                <w:i/>
                <w:color w:val="002060"/>
                <w:lang w:val="uk-UA"/>
              </w:rPr>
              <w:t>Відповідальна особа</w:t>
            </w:r>
            <w:r w:rsidRPr="00BF586E">
              <w:rPr>
                <w:rFonts w:ascii="Palatino Linotype" w:hAnsi="Palatino Linotype"/>
                <w:color w:val="002060"/>
                <w:lang w:val="uk-UA"/>
              </w:rPr>
              <w:t xml:space="preserve">: Богдана </w:t>
            </w:r>
            <w:r w:rsidR="00733DFD" w:rsidRPr="00BF586E">
              <w:rPr>
                <w:rFonts w:ascii="Palatino Linotype" w:hAnsi="Palatino Linotype"/>
                <w:color w:val="002060"/>
                <w:lang w:val="uk-UA"/>
              </w:rPr>
              <w:t>НОСОВА</w:t>
            </w:r>
          </w:p>
          <w:p w:rsidR="00256EC5" w:rsidRPr="00BF586E" w:rsidRDefault="00256EC5" w:rsidP="00BF586E">
            <w:pPr>
              <w:snapToGrid w:val="0"/>
              <w:spacing w:line="276" w:lineRule="auto"/>
              <w:ind w:left="32"/>
              <w:rPr>
                <w:rFonts w:ascii="Palatino Linotype" w:hAnsi="Palatino Linotype"/>
                <w:color w:val="002060"/>
                <w:lang w:val="uk-UA"/>
              </w:rPr>
            </w:pPr>
            <w:r w:rsidRPr="00BF586E">
              <w:rPr>
                <w:rFonts w:ascii="Palatino Linotype" w:hAnsi="Palatino Linotype"/>
                <w:color w:val="002060"/>
                <w:lang w:val="uk-UA"/>
              </w:rPr>
              <w:t>доцент кафедри соціальних кому</w:t>
            </w:r>
            <w:r w:rsidR="00B225FF">
              <w:rPr>
                <w:rFonts w:ascii="Palatino Linotype" w:hAnsi="Palatino Linotype"/>
                <w:color w:val="002060"/>
                <w:lang w:val="uk-UA"/>
              </w:rPr>
              <w:t>нікацій, Інститут журналістики</w:t>
            </w:r>
          </w:p>
          <w:p w:rsidR="00256EC5" w:rsidRPr="00BF586E" w:rsidRDefault="00256EC5" w:rsidP="00BF586E">
            <w:pPr>
              <w:snapToGrid w:val="0"/>
              <w:spacing w:line="276" w:lineRule="auto"/>
              <w:ind w:left="32"/>
              <w:rPr>
                <w:rFonts w:ascii="Palatino Linotype" w:hAnsi="Palatino Linotype"/>
                <w:color w:val="002060"/>
                <w:lang w:val="uk-UA"/>
              </w:rPr>
            </w:pPr>
            <w:r w:rsidRPr="00BF586E">
              <w:rPr>
                <w:rFonts w:ascii="Palatino Linotype" w:hAnsi="Palatino Linotype"/>
                <w:b/>
                <w:i/>
                <w:color w:val="002060"/>
                <w:lang w:val="uk-UA"/>
              </w:rPr>
              <w:t>Контакти</w:t>
            </w:r>
            <w:r w:rsidRPr="00BF586E">
              <w:rPr>
                <w:rFonts w:ascii="Palatino Linotype" w:hAnsi="Palatino Linotype"/>
                <w:color w:val="002060"/>
                <w:lang w:val="uk-UA"/>
              </w:rPr>
              <w:t>: тел.: +380505064732 (моб.), e-адреса:</w:t>
            </w:r>
            <w:r w:rsidR="00BF586E">
              <w:rPr>
                <w:rFonts w:ascii="Palatino Linotype" w:hAnsi="Palatino Linotype"/>
                <w:color w:val="002060"/>
                <w:lang w:val="uk-UA"/>
              </w:rPr>
              <w:t xml:space="preserve"> bogdana.nosova@gmail.com</w:t>
            </w:r>
          </w:p>
        </w:tc>
      </w:tr>
      <w:tr w:rsidR="000B4690" w:rsidRPr="00BB16EE" w:rsidTr="00587FD9">
        <w:trPr>
          <w:trHeight w:val="248"/>
        </w:trPr>
        <w:tc>
          <w:tcPr>
            <w:tcW w:w="10350" w:type="dxa"/>
            <w:gridSpan w:val="4"/>
            <w:tcBorders>
              <w:top w:val="nil"/>
              <w:left w:val="single" w:sz="4" w:space="0" w:color="000000"/>
              <w:bottom w:val="single" w:sz="4" w:space="0" w:color="000000"/>
              <w:right w:val="single" w:sz="4" w:space="0" w:color="000000"/>
            </w:tcBorders>
            <w:hideMark/>
          </w:tcPr>
          <w:p w:rsidR="000B4690" w:rsidRPr="00BB16EE" w:rsidRDefault="000B4690" w:rsidP="000B4690">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0B4690" w:rsidRPr="00BF586E" w:rsidTr="001A4852">
        <w:trPr>
          <w:trHeight w:val="422"/>
        </w:trPr>
        <w:tc>
          <w:tcPr>
            <w:tcW w:w="5203" w:type="dxa"/>
            <w:gridSpan w:val="3"/>
            <w:tcBorders>
              <w:top w:val="nil"/>
              <w:left w:val="single" w:sz="4" w:space="0" w:color="000000"/>
              <w:bottom w:val="single" w:sz="4" w:space="0" w:color="000000"/>
              <w:right w:val="nil"/>
            </w:tcBorders>
          </w:tcPr>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u w:val="single"/>
                <w:lang w:val="uk-UA"/>
              </w:rPr>
              <w:t>Черкаський національний університет імені Богдана Хмельницького</w:t>
            </w:r>
            <w:r w:rsidRPr="00BF586E">
              <w:rPr>
                <w:rFonts w:ascii="Palatino Linotype" w:eastAsia="MyriadPro-Regular" w:hAnsi="Palatino Linotype" w:cs="Palatino Linotype"/>
                <w:bCs/>
                <w:iCs/>
                <w:color w:val="002060"/>
                <w:lang w:val="uk-UA"/>
              </w:rPr>
              <w:t xml:space="preserve">, кафедра журналістики, реклами та PR-технологій </w:t>
            </w:r>
          </w:p>
          <w:p w:rsidR="00BF586E" w:rsidRPr="00BF586E" w:rsidRDefault="009B2262"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hyperlink r:id="rId449" w:history="1">
              <w:r w:rsidR="00B225FF" w:rsidRPr="0071733D">
                <w:rPr>
                  <w:rStyle w:val="a3"/>
                  <w:rFonts w:ascii="Palatino Linotype" w:eastAsia="MyriadPro-Regular" w:hAnsi="Palatino Linotype" w:cs="Palatino Linotype"/>
                  <w:bCs/>
                  <w:iCs/>
                  <w:lang w:val="uk-UA"/>
                </w:rPr>
                <w:t>http://www.cdu.edu.ua/</w:t>
              </w:r>
            </w:hyperlink>
            <w:r w:rsidR="00B225FF">
              <w:rPr>
                <w:rFonts w:ascii="Palatino Linotype" w:eastAsia="MyriadPro-Regular" w:hAnsi="Palatino Linotype" w:cs="Palatino Linotype"/>
                <w:bCs/>
                <w:iCs/>
                <w:color w:val="002060"/>
                <w:lang w:val="uk-UA"/>
              </w:rPr>
              <w:t xml:space="preserve"> </w:t>
            </w:r>
            <w:r w:rsidR="00B225FF" w:rsidRPr="00BF586E">
              <w:rPr>
                <w:rFonts w:ascii="Palatino Linotype" w:eastAsia="MyriadPro-Regular" w:hAnsi="Palatino Linotype" w:cs="Palatino Linotype"/>
                <w:bCs/>
                <w:iCs/>
                <w:color w:val="002060"/>
                <w:lang w:val="uk-UA"/>
              </w:rPr>
              <w:t>+38(0472) 35 44 63,</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Pr="00BF586E">
              <w:rPr>
                <w:rFonts w:ascii="Palatino Linotype" w:eastAsia="MyriadPro-Regular" w:hAnsi="Palatino Linotype" w:cs="Palatino Linotype"/>
                <w:bCs/>
                <w:iCs/>
                <w:color w:val="002060"/>
                <w:lang w:val="uk-UA"/>
              </w:rPr>
              <w:t xml:space="preserve">ел.: +38(0472) 37 21 42, факс: </w:t>
            </w:r>
            <w:r w:rsidR="00B225FF">
              <w:rPr>
                <w:rFonts w:ascii="Palatino Linotype" w:eastAsia="MyriadPro-Regular" w:hAnsi="Palatino Linotype" w:cs="Palatino Linotype"/>
                <w:bCs/>
                <w:iCs/>
                <w:color w:val="002060"/>
                <w:lang w:val="uk-UA"/>
              </w:rPr>
              <w:t xml:space="preserve"> </w:t>
            </w:r>
            <w:r w:rsidRPr="00BF586E">
              <w:rPr>
                <w:rFonts w:ascii="Palatino Linotype" w:eastAsia="MyriadPro-Regular" w:hAnsi="Palatino Linotype" w:cs="Palatino Linotype"/>
                <w:bCs/>
                <w:iCs/>
                <w:color w:val="002060"/>
                <w:lang w:val="uk-UA"/>
              </w:rPr>
              <w:t>(0472) 35 44 63</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
                <w:bCs/>
                <w:i/>
                <w:iCs/>
                <w:color w:val="002060"/>
                <w:lang w:val="uk-UA"/>
              </w:rPr>
              <w:lastRenderedPageBreak/>
              <w:t>Відповідальна особа:</w:t>
            </w:r>
            <w:r w:rsidRPr="00BF586E">
              <w:rPr>
                <w:rFonts w:ascii="Palatino Linotype" w:eastAsia="MyriadPro-Regular" w:hAnsi="Palatino Linotype" w:cs="Palatino Linotype"/>
                <w:bCs/>
                <w:iCs/>
                <w:color w:val="002060"/>
                <w:lang w:val="uk-UA"/>
              </w:rPr>
              <w:t xml:space="preserve"> Світлана </w:t>
            </w:r>
            <w:r w:rsidR="00733DFD" w:rsidRPr="00BF586E">
              <w:rPr>
                <w:rFonts w:ascii="Palatino Linotype" w:eastAsia="MyriadPro-Regular" w:hAnsi="Palatino Linotype" w:cs="Palatino Linotype"/>
                <w:bCs/>
                <w:iCs/>
                <w:color w:val="002060"/>
                <w:lang w:val="uk-UA"/>
              </w:rPr>
              <w:t>КОВАЛЬ</w:t>
            </w:r>
            <w:r w:rsidRPr="00BF586E">
              <w:rPr>
                <w:rFonts w:ascii="Palatino Linotype" w:eastAsia="MyriadPro-Regular" w:hAnsi="Palatino Linotype" w:cs="Palatino Linotype"/>
                <w:bCs/>
                <w:iCs/>
                <w:color w:val="002060"/>
                <w:lang w:val="uk-UA"/>
              </w:rPr>
              <w:t>, старший викладач кафедри журналіс</w:t>
            </w:r>
            <w:r w:rsidR="00B225FF">
              <w:rPr>
                <w:rFonts w:ascii="Palatino Linotype" w:eastAsia="MyriadPro-Regular" w:hAnsi="Palatino Linotype" w:cs="Palatino Linotype"/>
                <w:bCs/>
                <w:iCs/>
                <w:color w:val="002060"/>
                <w:lang w:val="uk-UA"/>
              </w:rPr>
              <w:t>тики, реклами та PR-технологій</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w:t>
            </w:r>
          </w:p>
          <w:p w:rsidR="00BF586E" w:rsidRPr="00BF586E" w:rsidRDefault="00B225FF"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 xml:space="preserve">тел.: +380504645074 (моб.); </w:t>
            </w:r>
            <w:r w:rsidR="00BF586E" w:rsidRPr="00BF586E">
              <w:rPr>
                <w:rFonts w:ascii="Palatino Linotype" w:eastAsia="MyriadPro-Regular" w:hAnsi="Palatino Linotype" w:cs="Palatino Linotype"/>
                <w:bCs/>
                <w:iCs/>
                <w:color w:val="002060"/>
                <w:lang w:val="uk-UA"/>
              </w:rPr>
              <w:t>0979761979 (моб.)</w:t>
            </w:r>
          </w:p>
          <w:p w:rsidR="000B4690"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e-адреса: </w:t>
            </w:r>
            <w:hyperlink r:id="rId450" w:tgtFrame="_blank" w:history="1">
              <w:r w:rsidRPr="00245712">
                <w:rPr>
                  <w:rFonts w:ascii="Palatino Linotype" w:eastAsia="MyriadPro-Regular" w:hAnsi="Palatino Linotype" w:cs="Palatino Linotype"/>
                  <w:bCs/>
                  <w:iCs/>
                  <w:color w:val="002060"/>
                  <w:lang w:val="uk-UA"/>
                </w:rPr>
                <w:t>svitlana.koval.chnu@gmail.com</w:t>
              </w:r>
            </w:hyperlink>
            <w:r w:rsidR="000B4690" w:rsidRPr="00BF586E">
              <w:rPr>
                <w:rFonts w:ascii="Palatino Linotype" w:eastAsia="MyriadPro-Regular" w:hAnsi="Palatino Linotype" w:cs="Palatino Linotype"/>
                <w:bCs/>
                <w:iCs/>
                <w:color w:val="002060"/>
                <w:lang w:val="uk-UA"/>
              </w:rPr>
              <w:t xml:space="preserve"> </w:t>
            </w:r>
          </w:p>
        </w:tc>
        <w:tc>
          <w:tcPr>
            <w:tcW w:w="5147" w:type="dxa"/>
            <w:tcBorders>
              <w:top w:val="nil"/>
              <w:left w:val="single" w:sz="4" w:space="0" w:color="000000"/>
              <w:bottom w:val="single" w:sz="4" w:space="0" w:color="000000"/>
              <w:right w:val="single" w:sz="4" w:space="0" w:color="000000"/>
            </w:tcBorders>
          </w:tcPr>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Cs/>
                <w:iCs/>
                <w:color w:val="002060"/>
                <w:u w:val="single"/>
                <w:lang w:val="uk-UA"/>
              </w:rPr>
              <w:lastRenderedPageBreak/>
              <w:t xml:space="preserve">Запорізький національний університет, факультет журналістики </w:t>
            </w:r>
            <w:hyperlink r:id="rId451" w:tgtFrame="_blank" w:history="1">
              <w:r w:rsidRPr="005719F7">
                <w:rPr>
                  <w:rFonts w:ascii="Palatino Linotype" w:eastAsia="MyriadPro-Regular" w:hAnsi="Palatino Linotype" w:cs="Palatino Linotype"/>
                  <w:bCs/>
                  <w:iCs/>
                  <w:color w:val="002060"/>
                  <w:lang w:val="uk-UA"/>
                </w:rPr>
                <w:t>http://www.znu.edu.ua</w:t>
              </w:r>
            </w:hyperlink>
            <w:r>
              <w:rPr>
                <w:rFonts w:ascii="Palatino Linotype" w:eastAsia="MyriadPro-Regular" w:hAnsi="Palatino Linotype" w:cs="Palatino Linotype"/>
                <w:bCs/>
                <w:iCs/>
                <w:color w:val="002060"/>
                <w:lang w:val="uk-UA"/>
              </w:rPr>
              <w:t>  </w:t>
            </w:r>
            <w:r>
              <w:rPr>
                <w:rFonts w:ascii="Palatino Linotype" w:eastAsia="MyriadPro-Regular" w:hAnsi="Palatino Linotype" w:cs="Palatino Linotype"/>
                <w:bCs/>
                <w:iCs/>
                <w:color w:val="002060"/>
                <w:lang w:val="uk-UA"/>
              </w:rPr>
              <w:br/>
              <w:t>т</w:t>
            </w:r>
            <w:r w:rsidRPr="00BF586E">
              <w:rPr>
                <w:rFonts w:ascii="Palatino Linotype" w:eastAsia="MyriadPro-Regular" w:hAnsi="Palatino Linotype" w:cs="Palatino Linotype"/>
                <w:bCs/>
                <w:iCs/>
                <w:color w:val="002060"/>
                <w:lang w:val="uk-UA"/>
              </w:rPr>
              <w:t>ел.: +380(61) 289 41 11, +380(61) 289 12 24, факс: +38 (061) 228 75 08   </w:t>
            </w:r>
            <w:r w:rsidRPr="00BF586E">
              <w:rPr>
                <w:rFonts w:ascii="Palatino Linotype" w:eastAsia="MyriadPro-Regular" w:hAnsi="Palatino Linotype" w:cs="Palatino Linotype"/>
                <w:bCs/>
                <w:iCs/>
                <w:color w:val="002060"/>
                <w:lang w:val="uk-UA"/>
              </w:rPr>
              <w:br/>
            </w:r>
            <w:r w:rsidRPr="005719F7">
              <w:rPr>
                <w:rFonts w:ascii="Palatino Linotype" w:eastAsia="MyriadPro-Regular" w:hAnsi="Palatino Linotype" w:cs="Palatino Linotype"/>
                <w:b/>
                <w:bCs/>
                <w:i/>
                <w:iCs/>
                <w:color w:val="002060"/>
                <w:lang w:val="uk-UA"/>
              </w:rPr>
              <w:lastRenderedPageBreak/>
              <w:t>Відповідальна особа:</w:t>
            </w:r>
            <w:r w:rsidRPr="00BF586E">
              <w:rPr>
                <w:rFonts w:ascii="Palatino Linotype" w:eastAsia="MyriadPro-Regular" w:hAnsi="Palatino Linotype" w:cs="Palatino Linotype"/>
                <w:bCs/>
                <w:iCs/>
                <w:color w:val="002060"/>
                <w:lang w:val="uk-UA"/>
              </w:rPr>
              <w:t xml:space="preserve"> </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Катерина  </w:t>
            </w:r>
            <w:r w:rsidR="00733DFD" w:rsidRPr="00BF586E">
              <w:rPr>
                <w:rFonts w:ascii="Palatino Linotype" w:eastAsia="MyriadPro-Regular" w:hAnsi="Palatino Linotype" w:cs="Palatino Linotype"/>
                <w:bCs/>
                <w:iCs/>
                <w:color w:val="002060"/>
                <w:lang w:val="uk-UA"/>
              </w:rPr>
              <w:t>СІРІНЬОК-ДОЛГАРЬОВА</w:t>
            </w:r>
            <w:r w:rsidRPr="00BF586E">
              <w:rPr>
                <w:rFonts w:ascii="Palatino Linotype" w:eastAsia="MyriadPro-Regular" w:hAnsi="Palatino Linotype" w:cs="Palatino Linotype"/>
                <w:bCs/>
                <w:iCs/>
                <w:color w:val="002060"/>
                <w:lang w:val="uk-UA"/>
              </w:rPr>
              <w:t>, доцент кафедри журналі</w:t>
            </w:r>
            <w:r>
              <w:rPr>
                <w:rFonts w:ascii="Palatino Linotype" w:eastAsia="MyriadPro-Regular" w:hAnsi="Palatino Linotype" w:cs="Palatino Linotype"/>
                <w:bCs/>
                <w:iCs/>
                <w:color w:val="002060"/>
                <w:lang w:val="uk-UA"/>
              </w:rPr>
              <w:t>стики, факультет журналістики</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тел.: +380661114753 (моб.)</w:t>
            </w:r>
          </w:p>
          <w:p w:rsidR="000B4690" w:rsidRPr="00245712" w:rsidRDefault="001A4852" w:rsidP="001A4852">
            <w:pPr>
              <w:pStyle w:val="11"/>
              <w:widowControl w:val="0"/>
              <w:suppressAutoHyphens/>
              <w:spacing w:line="276" w:lineRule="auto"/>
              <w:ind w:left="0"/>
              <w:rPr>
                <w:lang w:val="uk-UA"/>
              </w:rPr>
            </w:pPr>
            <w:r w:rsidRPr="00BF586E">
              <w:rPr>
                <w:rFonts w:ascii="Palatino Linotype" w:eastAsia="MyriadPro-Regular" w:hAnsi="Palatino Linotype" w:cs="Palatino Linotype"/>
                <w:bCs/>
                <w:iCs/>
                <w:color w:val="002060"/>
                <w:lang w:val="uk-UA"/>
              </w:rPr>
              <w:t>e-адреса: </w:t>
            </w:r>
            <w:hyperlink r:id="rId452" w:tgtFrame="_blank" w:history="1">
              <w:r w:rsidRPr="005719F7">
                <w:rPr>
                  <w:rFonts w:ascii="Palatino Linotype" w:eastAsia="MyriadPro-Regular" w:hAnsi="Palatino Linotype" w:cs="Palatino Linotype"/>
                  <w:bCs/>
                  <w:iCs/>
                  <w:color w:val="002060"/>
                  <w:lang w:val="uk-UA"/>
                </w:rPr>
                <w:t>ksirinyok@gmail.com</w:t>
              </w:r>
            </w:hyperlink>
          </w:p>
        </w:tc>
      </w:tr>
      <w:tr w:rsidR="00BF586E" w:rsidRPr="00BF586E" w:rsidTr="00587FD9">
        <w:trPr>
          <w:trHeight w:val="422"/>
        </w:trPr>
        <w:tc>
          <w:tcPr>
            <w:tcW w:w="5203" w:type="dxa"/>
            <w:gridSpan w:val="3"/>
            <w:tcBorders>
              <w:top w:val="nil"/>
              <w:left w:val="single" w:sz="4" w:space="0" w:color="000000"/>
              <w:bottom w:val="single" w:sz="4" w:space="0" w:color="000000"/>
              <w:right w:val="nil"/>
            </w:tcBorders>
          </w:tcPr>
          <w:p w:rsidR="00BF586E" w:rsidRP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5719F7">
              <w:rPr>
                <w:rFonts w:ascii="Palatino Linotype" w:eastAsia="MyriadPro-Regular" w:hAnsi="Palatino Linotype" w:cs="Palatino Linotype"/>
                <w:bCs/>
                <w:iCs/>
                <w:color w:val="002060"/>
                <w:u w:val="single"/>
                <w:lang w:val="uk-UA"/>
              </w:rPr>
              <w:t>Львівський національний університет імені Івана Франка, факультет журналістики</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http://journ.lnu.edu.ua/</w:t>
            </w:r>
            <w:r w:rsidR="00B225FF" w:rsidRPr="00BF586E">
              <w:rPr>
                <w:rFonts w:ascii="Palatino Linotype" w:eastAsia="MyriadPro-Regular" w:hAnsi="Palatino Linotype" w:cs="Palatino Linotype"/>
                <w:bCs/>
                <w:iCs/>
                <w:color w:val="002060"/>
                <w:lang w:val="uk-UA"/>
              </w:rPr>
              <w:t xml:space="preserve">+38(032) </w:t>
            </w:r>
            <w:r w:rsidR="00B225FF" w:rsidRPr="00BF586E">
              <w:rPr>
                <w:rFonts w:eastAsia="MyriadPro-Regular" w:cs="Palatino Linotype"/>
                <w:iCs/>
                <w:color w:val="002060"/>
                <w:lang w:val="uk-UA"/>
              </w:rPr>
              <w:t>239 41 82</w:t>
            </w:r>
          </w:p>
          <w:p w:rsidR="00BF586E" w:rsidRPr="00BF586E"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00BF586E" w:rsidRPr="00BF586E">
              <w:rPr>
                <w:rFonts w:ascii="Palatino Linotype" w:eastAsia="MyriadPro-Regular" w:hAnsi="Palatino Linotype" w:cs="Palatino Linotype"/>
                <w:bCs/>
                <w:iCs/>
                <w:color w:val="002060"/>
                <w:lang w:val="uk-UA"/>
              </w:rPr>
              <w:t xml:space="preserve">ел.: +38(032) </w:t>
            </w:r>
            <w:r w:rsidR="00BF586E" w:rsidRPr="00BF586E">
              <w:rPr>
                <w:rFonts w:eastAsia="MyriadPro-Regular" w:cs="Palatino Linotype"/>
                <w:iCs/>
                <w:color w:val="002060"/>
                <w:lang w:val="uk-UA"/>
              </w:rPr>
              <w:t>261 14 91</w:t>
            </w:r>
            <w:r w:rsidR="00BF586E" w:rsidRPr="00BF586E">
              <w:rPr>
                <w:rFonts w:ascii="Palatino Linotype" w:eastAsia="MyriadPro-Regular" w:hAnsi="Palatino Linotype" w:cs="Palatino Linotype"/>
                <w:bCs/>
                <w:iCs/>
                <w:color w:val="002060"/>
                <w:lang w:val="uk-UA"/>
              </w:rPr>
              <w:t xml:space="preserve">, +38(032) </w:t>
            </w:r>
            <w:r w:rsidR="00BF586E" w:rsidRPr="00BF586E">
              <w:rPr>
                <w:rFonts w:eastAsia="MyriadPro-Regular" w:cs="Palatino Linotype"/>
                <w:iCs/>
                <w:color w:val="002060"/>
                <w:lang w:val="uk-UA"/>
              </w:rPr>
              <w:t>239 47 24</w:t>
            </w:r>
            <w:r w:rsidR="00BF586E" w:rsidRPr="00BF586E">
              <w:rPr>
                <w:rFonts w:ascii="Palatino Linotype" w:eastAsia="MyriadPro-Regular" w:hAnsi="Palatino Linotype" w:cs="Palatino Linotype"/>
                <w:bCs/>
                <w:iCs/>
                <w:color w:val="002060"/>
                <w:lang w:val="uk-UA"/>
              </w:rPr>
              <w:t xml:space="preserve">, </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Наталія </w:t>
            </w:r>
            <w:r w:rsidR="00733DFD" w:rsidRPr="00BF586E">
              <w:rPr>
                <w:rFonts w:ascii="Palatino Linotype" w:eastAsia="MyriadPro-Regular" w:hAnsi="Palatino Linotype" w:cs="Palatino Linotype"/>
                <w:bCs/>
                <w:iCs/>
                <w:color w:val="002060"/>
                <w:lang w:val="uk-UA"/>
              </w:rPr>
              <w:t>ГАБОР</w:t>
            </w:r>
            <w:r w:rsidRPr="00BF586E">
              <w:rPr>
                <w:rFonts w:ascii="Palatino Linotype" w:eastAsia="MyriadPro-Regular" w:hAnsi="Palatino Linotype" w:cs="Palatino Linotype"/>
                <w:bCs/>
                <w:iCs/>
                <w:color w:val="002060"/>
                <w:lang w:val="uk-UA"/>
              </w:rPr>
              <w:t>, доцент кафедри нових</w:t>
            </w:r>
            <w:r w:rsidR="00B225FF">
              <w:rPr>
                <w:rFonts w:ascii="Palatino Linotype" w:eastAsia="MyriadPro-Regular" w:hAnsi="Palatino Linotype" w:cs="Palatino Linotype"/>
                <w:bCs/>
                <w:iCs/>
                <w:color w:val="002060"/>
                <w:lang w:val="uk-UA"/>
              </w:rPr>
              <w:t xml:space="preserve"> </w:t>
            </w:r>
            <w:r w:rsidR="004D11A6">
              <w:rPr>
                <w:rFonts w:ascii="Palatino Linotype" w:eastAsia="MyriadPro-Regular" w:hAnsi="Palatino Linotype" w:cs="Palatino Linotype"/>
                <w:bCs/>
                <w:iCs/>
                <w:color w:val="002060"/>
                <w:lang w:val="uk-UA"/>
              </w:rPr>
              <w:t>медіа</w:t>
            </w:r>
            <w:r w:rsidR="00B225FF">
              <w:rPr>
                <w:rFonts w:ascii="Palatino Linotype" w:eastAsia="MyriadPro-Regular" w:hAnsi="Palatino Linotype" w:cs="Palatino Linotype"/>
                <w:bCs/>
                <w:iCs/>
                <w:color w:val="002060"/>
                <w:lang w:val="uk-UA"/>
              </w:rPr>
              <w:t>, факультет журналістики</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тел.: +380505052045 </w:t>
            </w:r>
            <w:r w:rsidR="005719F7">
              <w:rPr>
                <w:rFonts w:ascii="Palatino Linotype" w:eastAsia="MyriadPro-Regular" w:hAnsi="Palatino Linotype" w:cs="Palatino Linotype"/>
                <w:bCs/>
                <w:iCs/>
                <w:color w:val="002060"/>
                <w:lang w:val="uk-UA"/>
              </w:rPr>
              <w:t>(моб.)</w:t>
            </w:r>
          </w:p>
          <w:p w:rsid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 e-адреса: </w:t>
            </w:r>
            <w:hyperlink r:id="rId453" w:history="1">
              <w:r w:rsidR="00B225FF" w:rsidRPr="0071733D">
                <w:rPr>
                  <w:rStyle w:val="a3"/>
                  <w:rFonts w:ascii="Palatino Linotype" w:eastAsia="MyriadPro-Regular" w:hAnsi="Palatino Linotype" w:cs="Palatino Linotype"/>
                  <w:bCs/>
                  <w:iCs/>
                  <w:lang w:val="uk-UA"/>
                </w:rPr>
                <w:t>nat.gabor@gmail.com</w:t>
              </w:r>
            </w:hyperlink>
          </w:p>
          <w:p w:rsidR="00B225FF" w:rsidRPr="00BF586E" w:rsidRDefault="00B225FF"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p>
        </w:tc>
        <w:tc>
          <w:tcPr>
            <w:tcW w:w="5147" w:type="dxa"/>
            <w:tcBorders>
              <w:top w:val="nil"/>
              <w:left w:val="single" w:sz="4" w:space="0" w:color="000000"/>
              <w:bottom w:val="single" w:sz="4" w:space="0" w:color="000000"/>
              <w:right w:val="single" w:sz="4" w:space="0" w:color="000000"/>
            </w:tcBorders>
          </w:tcPr>
          <w:p w:rsidR="00BF586E" w:rsidRP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5719F7">
              <w:rPr>
                <w:rFonts w:ascii="Palatino Linotype" w:eastAsia="MyriadPro-Regular" w:hAnsi="Palatino Linotype" w:cs="Palatino Linotype"/>
                <w:bCs/>
                <w:iCs/>
                <w:color w:val="002060"/>
                <w:u w:val="single"/>
                <w:lang w:val="uk-UA"/>
              </w:rPr>
              <w:t>Маріупольський державний університет</w:t>
            </w:r>
          </w:p>
          <w:p w:rsidR="00BF586E" w:rsidRP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5719F7">
              <w:rPr>
                <w:rFonts w:ascii="Palatino Linotype" w:eastAsia="MyriadPro-Regular" w:hAnsi="Palatino Linotype" w:cs="Palatino Linotype"/>
                <w:bCs/>
                <w:iCs/>
                <w:color w:val="002060"/>
                <w:u w:val="single"/>
                <w:lang w:val="uk-UA"/>
              </w:rPr>
              <w:t>http://mdu.in.ua/</w:t>
            </w:r>
          </w:p>
          <w:p w:rsidR="005719F7"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00BF586E" w:rsidRPr="00BF586E">
              <w:rPr>
                <w:rFonts w:ascii="Palatino Linotype" w:eastAsia="MyriadPro-Regular" w:hAnsi="Palatino Linotype" w:cs="Palatino Linotype"/>
                <w:bCs/>
                <w:iCs/>
                <w:color w:val="002060"/>
                <w:lang w:val="uk-UA"/>
              </w:rPr>
              <w:t xml:space="preserve">ел.: +38(0629) 58 75 90,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факс: +38(0629) 53 22 70</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С</w:t>
            </w:r>
            <w:r w:rsidR="00B225FF">
              <w:rPr>
                <w:rFonts w:ascii="Palatino Linotype" w:eastAsia="MyriadPro-Regular" w:hAnsi="Palatino Linotype" w:cs="Palatino Linotype"/>
                <w:bCs/>
                <w:iCs/>
                <w:color w:val="002060"/>
                <w:lang w:val="uk-UA"/>
              </w:rPr>
              <w:t xml:space="preserve">вітлана </w:t>
            </w:r>
            <w:r w:rsidR="00733DFD">
              <w:rPr>
                <w:rFonts w:ascii="Palatino Linotype" w:eastAsia="MyriadPro-Regular" w:hAnsi="Palatino Linotype" w:cs="Palatino Linotype"/>
                <w:bCs/>
                <w:iCs/>
                <w:color w:val="002060"/>
                <w:lang w:val="uk-UA"/>
              </w:rPr>
              <w:t>БЕЗЧОТНІКОВА</w:t>
            </w:r>
            <w:r w:rsidR="00B225FF">
              <w:rPr>
                <w:rFonts w:ascii="Palatino Linotype" w:eastAsia="MyriadPro-Regular" w:hAnsi="Palatino Linotype" w:cs="Palatino Linotype"/>
                <w:bCs/>
                <w:iCs/>
                <w:color w:val="002060"/>
                <w:lang w:val="uk-UA"/>
              </w:rPr>
              <w:t>, професор</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тел.: +380972454231 (моб.)</w:t>
            </w:r>
          </w:p>
          <w:p w:rsidR="00BF586E" w:rsidRPr="00B225FF" w:rsidRDefault="00BF586E" w:rsidP="00BF586E">
            <w:pPr>
              <w:pStyle w:val="11"/>
              <w:widowControl w:val="0"/>
              <w:suppressAutoHyphens/>
              <w:spacing w:line="276" w:lineRule="auto"/>
              <w:ind w:left="0"/>
              <w:rPr>
                <w:rFonts w:eastAsia="MyriadPro-Regular" w:cs="Palatino Linotype"/>
                <w:bCs/>
                <w:iCs/>
                <w:color w:val="002060"/>
                <w:lang w:val="uk-UA"/>
              </w:rPr>
            </w:pPr>
            <w:r w:rsidRPr="00BF586E">
              <w:rPr>
                <w:rFonts w:ascii="Palatino Linotype" w:eastAsia="MyriadPro-Regular" w:hAnsi="Palatino Linotype" w:cs="Palatino Linotype"/>
                <w:bCs/>
                <w:iCs/>
                <w:color w:val="002060"/>
                <w:lang w:val="uk-UA"/>
              </w:rPr>
              <w:t xml:space="preserve">e-адреса: </w:t>
            </w:r>
            <w:hyperlink r:id="rId454" w:history="1">
              <w:r w:rsidRPr="005719F7">
                <w:rPr>
                  <w:rFonts w:ascii="Palatino Linotype" w:eastAsia="MyriadPro-Regular" w:hAnsi="Palatino Linotype" w:cs="Palatino Linotype"/>
                  <w:bCs/>
                  <w:iCs/>
                  <w:color w:val="002060"/>
                  <w:lang w:val="uk-UA"/>
                </w:rPr>
                <w:t>sbezchotnikova@gmail.com</w:t>
              </w:r>
            </w:hyperlink>
          </w:p>
        </w:tc>
      </w:tr>
      <w:tr w:rsidR="00BF586E" w:rsidRPr="00BF586E" w:rsidTr="00587FD9">
        <w:trPr>
          <w:trHeight w:val="422"/>
        </w:trPr>
        <w:tc>
          <w:tcPr>
            <w:tcW w:w="5203" w:type="dxa"/>
            <w:gridSpan w:val="3"/>
            <w:tcBorders>
              <w:top w:val="nil"/>
              <w:left w:val="single" w:sz="4" w:space="0" w:color="000000"/>
              <w:bottom w:val="single" w:sz="4" w:space="0" w:color="000000"/>
              <w:right w:val="nil"/>
            </w:tcBorders>
          </w:tcPr>
          <w:p w:rsidR="00BF586E" w:rsidRP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5719F7">
              <w:rPr>
                <w:rFonts w:ascii="Palatino Linotype" w:eastAsia="MyriadPro-Regular" w:hAnsi="Palatino Linotype" w:cs="Palatino Linotype"/>
                <w:bCs/>
                <w:iCs/>
                <w:color w:val="002060"/>
                <w:u w:val="single"/>
                <w:lang w:val="uk-UA"/>
              </w:rPr>
              <w:t>Сумський державний університет</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http://sumdu.edu.ua/ukr/  </w:t>
            </w:r>
          </w:p>
          <w:p w:rsidR="00BF586E" w:rsidRPr="00BF586E"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00BF586E" w:rsidRPr="00BF586E">
              <w:rPr>
                <w:rFonts w:ascii="Palatino Linotype" w:eastAsia="MyriadPro-Regular" w:hAnsi="Palatino Linotype" w:cs="Palatino Linotype"/>
                <w:bCs/>
                <w:iCs/>
                <w:color w:val="002060"/>
                <w:lang w:val="uk-UA"/>
              </w:rPr>
              <w:t>ел./факс: +38(0542) 68 77 55, (0542) 64 04 99</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Костянтин </w:t>
            </w:r>
            <w:r w:rsidR="00733DFD" w:rsidRPr="00BF586E">
              <w:rPr>
                <w:rFonts w:ascii="Palatino Linotype" w:eastAsia="MyriadPro-Regular" w:hAnsi="Palatino Linotype" w:cs="Palatino Linotype"/>
                <w:bCs/>
                <w:iCs/>
                <w:color w:val="002060"/>
                <w:lang w:val="uk-UA"/>
              </w:rPr>
              <w:t>КИРИЧЕНКО</w:t>
            </w:r>
            <w:r w:rsidRPr="00BF586E">
              <w:rPr>
                <w:rFonts w:ascii="Palatino Linotype" w:eastAsia="MyriadPro-Regular" w:hAnsi="Palatino Linotype" w:cs="Palatino Linotype"/>
                <w:bCs/>
                <w:iCs/>
                <w:color w:val="002060"/>
                <w:lang w:val="uk-UA"/>
              </w:rPr>
              <w:t>,</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начальник відділу міжнародних зв'язків </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005719F7">
              <w:rPr>
                <w:rFonts w:ascii="Palatino Linotype" w:eastAsia="MyriadPro-Regular" w:hAnsi="Palatino Linotype" w:cs="Palatino Linotype"/>
                <w:bCs/>
                <w:iCs/>
                <w:color w:val="002060"/>
                <w:lang w:val="uk-UA"/>
              </w:rPr>
              <w:t xml:space="preserve">: </w:t>
            </w:r>
          </w:p>
          <w:p w:rsidR="005719F7"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тел.: +38 (0542) 33 10 81</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моб.тел.: +380990799552,</w:t>
            </w:r>
          </w:p>
          <w:p w:rsid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e-адреса: </w:t>
            </w:r>
            <w:hyperlink r:id="rId455" w:history="1">
              <w:r w:rsidRPr="005719F7">
                <w:rPr>
                  <w:rFonts w:ascii="Palatino Linotype" w:eastAsia="MyriadPro-Regular" w:hAnsi="Palatino Linotype" w:cs="Palatino Linotype"/>
                  <w:bCs/>
                  <w:iCs/>
                  <w:color w:val="002060"/>
                  <w:lang w:val="uk-UA"/>
                </w:rPr>
                <w:t>info@dir.sumdu.edu.ua</w:t>
              </w:r>
            </w:hyperlink>
            <w:r w:rsidR="005719F7">
              <w:rPr>
                <w:rFonts w:ascii="Palatino Linotype" w:eastAsia="MyriadPro-Regular" w:hAnsi="Palatino Linotype" w:cs="Palatino Linotype"/>
                <w:bCs/>
                <w:iCs/>
                <w:color w:val="002060"/>
                <w:lang w:val="uk-UA"/>
              </w:rPr>
              <w:t xml:space="preserve">  </w:t>
            </w:r>
          </w:p>
          <w:p w:rsidR="00B225FF" w:rsidRPr="00BF586E" w:rsidRDefault="00B225FF"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p>
        </w:tc>
        <w:tc>
          <w:tcPr>
            <w:tcW w:w="5147" w:type="dxa"/>
            <w:tcBorders>
              <w:top w:val="nil"/>
              <w:left w:val="single" w:sz="4" w:space="0" w:color="000000"/>
              <w:bottom w:val="single" w:sz="4" w:space="0" w:color="000000"/>
              <w:right w:val="single" w:sz="4" w:space="0" w:color="000000"/>
            </w:tcBorders>
          </w:tcPr>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Cs/>
                <w:iCs/>
                <w:color w:val="002060"/>
                <w:u w:val="single"/>
                <w:lang w:val="uk-UA"/>
              </w:rPr>
              <w:t>Український Католицький Університет,</w:t>
            </w:r>
            <w:r w:rsidRPr="00BF586E">
              <w:rPr>
                <w:rFonts w:ascii="Palatino Linotype" w:eastAsia="MyriadPro-Regular" w:hAnsi="Palatino Linotype" w:cs="Palatino Linotype"/>
                <w:bCs/>
                <w:iCs/>
                <w:color w:val="002060"/>
                <w:lang w:val="uk-UA"/>
              </w:rPr>
              <w:t xml:space="preserve"> (Школа журналістики УКУ)</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https://ucu.edu.ua/ </w:t>
            </w:r>
            <w:r w:rsidR="005719F7">
              <w:rPr>
                <w:rFonts w:ascii="Palatino Linotype" w:eastAsia="MyriadPro-Regular" w:hAnsi="Palatino Linotype" w:cs="Palatino Linotype"/>
                <w:bCs/>
                <w:iCs/>
                <w:color w:val="002060"/>
                <w:lang w:val="uk-UA"/>
              </w:rPr>
              <w:t>т</w:t>
            </w:r>
            <w:r w:rsidRPr="00BF586E">
              <w:rPr>
                <w:rFonts w:ascii="Palatino Linotype" w:eastAsia="MyriadPro-Regular" w:hAnsi="Palatino Linotype" w:cs="Palatino Linotype"/>
                <w:bCs/>
                <w:iCs/>
                <w:color w:val="002060"/>
                <w:lang w:val="uk-UA"/>
              </w:rPr>
              <w:t>ел.: +38(032) 240 99 40</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e-адреса: </w:t>
            </w:r>
            <w:hyperlink r:id="rId456" w:tgtFrame="_blank" w:history="1">
              <w:r w:rsidRPr="005719F7">
                <w:rPr>
                  <w:rFonts w:ascii="Palatino Linotype" w:eastAsia="MyriadPro-Regular" w:hAnsi="Palatino Linotype" w:cs="Palatino Linotype"/>
                  <w:bCs/>
                  <w:iCs/>
                  <w:color w:val="002060"/>
                  <w:lang w:val="uk-UA"/>
                </w:rPr>
                <w:t>info@ucu.edu.ua</w:t>
              </w:r>
            </w:hyperlink>
            <w:r w:rsidRPr="00BF586E">
              <w:rPr>
                <w:rFonts w:ascii="Palatino Linotype" w:eastAsia="MyriadPro-Regular" w:hAnsi="Palatino Linotype" w:cs="Palatino Linotype"/>
                <w:bCs/>
                <w:iCs/>
                <w:color w:val="002060"/>
                <w:lang w:val="uk-UA"/>
              </w:rPr>
              <w:br/>
            </w:r>
            <w:r w:rsidRPr="00B225FF">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Юрій </w:t>
            </w:r>
            <w:r w:rsidR="00733DFD" w:rsidRPr="00BF586E">
              <w:rPr>
                <w:rFonts w:ascii="Palatino Linotype" w:eastAsia="MyriadPro-Regular" w:hAnsi="Palatino Linotype" w:cs="Palatino Linotype"/>
                <w:bCs/>
                <w:iCs/>
                <w:color w:val="002060"/>
                <w:lang w:val="uk-UA"/>
              </w:rPr>
              <w:t>ОПОКА</w:t>
            </w:r>
            <w:r w:rsidRPr="00BF586E">
              <w:rPr>
                <w:rFonts w:ascii="Palatino Linotype" w:eastAsia="MyriadPro-Regular" w:hAnsi="Palatino Linotype" w:cs="Palatino Linotype"/>
                <w:bCs/>
                <w:iCs/>
                <w:color w:val="002060"/>
                <w:lang w:val="uk-UA"/>
              </w:rPr>
              <w:t xml:space="preserve">, керівник магістерської програми з журналістики </w:t>
            </w:r>
          </w:p>
          <w:p w:rsidR="00B225FF"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тел.: +380674555358 (моб.), e-адреса: </w:t>
            </w:r>
            <w:hyperlink r:id="rId457" w:tgtFrame="_blank" w:history="1">
              <w:r w:rsidRPr="005719F7">
                <w:rPr>
                  <w:rFonts w:ascii="Palatino Linotype" w:eastAsia="MyriadPro-Regular" w:hAnsi="Palatino Linotype" w:cs="Palatino Linotype"/>
                  <w:bCs/>
                  <w:iCs/>
                  <w:color w:val="002060"/>
                  <w:lang w:val="uk-UA"/>
                </w:rPr>
                <w:t>Yraopoka@gmail.com</w:t>
              </w:r>
            </w:hyperlink>
          </w:p>
        </w:tc>
      </w:tr>
      <w:tr w:rsidR="00BF586E" w:rsidRPr="00BF586E" w:rsidTr="00B225FF">
        <w:trPr>
          <w:trHeight w:val="422"/>
        </w:trPr>
        <w:tc>
          <w:tcPr>
            <w:tcW w:w="5203" w:type="dxa"/>
            <w:gridSpan w:val="3"/>
            <w:tcBorders>
              <w:top w:val="nil"/>
              <w:left w:val="single" w:sz="4" w:space="0" w:color="000000"/>
              <w:bottom w:val="single" w:sz="4" w:space="0" w:color="auto"/>
              <w:right w:val="nil"/>
            </w:tcBorders>
          </w:tcPr>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Cs/>
                <w:iCs/>
                <w:color w:val="002060"/>
                <w:u w:val="single"/>
                <w:lang w:val="uk-UA"/>
              </w:rPr>
              <w:t>Ужгородський національний університет</w:t>
            </w:r>
            <w:r w:rsidRPr="00BF586E">
              <w:rPr>
                <w:rFonts w:ascii="Palatino Linotype" w:eastAsia="MyriadPro-Regular" w:hAnsi="Palatino Linotype" w:cs="Palatino Linotype"/>
                <w:bCs/>
                <w:iCs/>
                <w:color w:val="002060"/>
                <w:lang w:val="uk-UA"/>
              </w:rPr>
              <w:t>, філологічний фак</w:t>
            </w:r>
            <w:r w:rsidR="005719F7">
              <w:rPr>
                <w:rFonts w:ascii="Palatino Linotype" w:eastAsia="MyriadPro-Regular" w:hAnsi="Palatino Linotype" w:cs="Palatino Linotype"/>
                <w:bCs/>
                <w:iCs/>
                <w:color w:val="002060"/>
                <w:lang w:val="uk-UA"/>
              </w:rPr>
              <w:t xml:space="preserve">ультет, відділення журналістики </w:t>
            </w:r>
            <w:r w:rsidRPr="00BF586E">
              <w:rPr>
                <w:rFonts w:ascii="Palatino Linotype" w:eastAsia="MyriadPro-Regular" w:hAnsi="Palatino Linotype" w:cs="Palatino Linotype"/>
                <w:bCs/>
                <w:iCs/>
                <w:color w:val="002060"/>
                <w:lang w:val="uk-UA"/>
              </w:rPr>
              <w:t>https://www.uzhnu.edu.ua/</w:t>
            </w:r>
          </w:p>
          <w:p w:rsidR="00BF586E" w:rsidRPr="00BF586E"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00BF586E" w:rsidRPr="00BF586E">
              <w:rPr>
                <w:rFonts w:ascii="Palatino Linotype" w:eastAsia="MyriadPro-Regular" w:hAnsi="Palatino Linotype" w:cs="Palatino Linotype"/>
                <w:bCs/>
                <w:iCs/>
                <w:color w:val="002060"/>
                <w:lang w:val="uk-UA"/>
              </w:rPr>
              <w:t>ел.: +380503723767 (моб.), +38(03122) 3 33 41, факс: +38(03122) 3 42 02</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Галина </w:t>
            </w:r>
            <w:r w:rsidR="00733DFD" w:rsidRPr="00BF586E">
              <w:rPr>
                <w:rFonts w:ascii="Palatino Linotype" w:eastAsia="MyriadPro-Regular" w:hAnsi="Palatino Linotype" w:cs="Palatino Linotype"/>
                <w:bCs/>
                <w:iCs/>
                <w:color w:val="002060"/>
                <w:lang w:val="uk-UA"/>
              </w:rPr>
              <w:t>ШАПОВАЛОВА</w:t>
            </w:r>
            <w:r w:rsidRPr="00BF586E">
              <w:rPr>
                <w:rFonts w:ascii="Palatino Linotype" w:eastAsia="MyriadPro-Regular" w:hAnsi="Palatino Linotype" w:cs="Palatino Linotype"/>
                <w:bCs/>
                <w:iCs/>
                <w:color w:val="002060"/>
                <w:lang w:val="uk-UA"/>
              </w:rPr>
              <w:t>, доцент кафедри журналістик</w:t>
            </w:r>
            <w:r w:rsidR="005719F7">
              <w:rPr>
                <w:rFonts w:ascii="Palatino Linotype" w:eastAsia="MyriadPro-Regular" w:hAnsi="Palatino Linotype" w:cs="Palatino Linotype"/>
                <w:bCs/>
                <w:iCs/>
                <w:color w:val="002060"/>
                <w:lang w:val="uk-UA"/>
              </w:rPr>
              <w:t>и, філологічний факультет</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тел.: +380501625285 (моб.)</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е-адреса: </w:t>
            </w:r>
            <w:hyperlink r:id="rId458" w:history="1">
              <w:r w:rsidRPr="005719F7">
                <w:rPr>
                  <w:rFonts w:ascii="Palatino Linotype" w:eastAsia="MyriadPro-Regular" w:hAnsi="Palatino Linotype" w:cs="Palatino Linotype"/>
                  <w:bCs/>
                  <w:iCs/>
                  <w:color w:val="002060"/>
                  <w:lang w:val="uk-UA"/>
                </w:rPr>
                <w:t>hshapovalova@gmail.com</w:t>
              </w:r>
            </w:hyperlink>
          </w:p>
        </w:tc>
        <w:tc>
          <w:tcPr>
            <w:tcW w:w="5147" w:type="dxa"/>
            <w:tcBorders>
              <w:top w:val="nil"/>
              <w:left w:val="single" w:sz="4" w:space="0" w:color="000000"/>
              <w:bottom w:val="single" w:sz="4" w:space="0" w:color="auto"/>
              <w:right w:val="single" w:sz="4" w:space="0" w:color="000000"/>
            </w:tcBorders>
          </w:tcPr>
          <w:p w:rsidR="00BF586E" w:rsidRP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5719F7">
              <w:rPr>
                <w:rFonts w:ascii="Palatino Linotype" w:eastAsia="MyriadPro-Regular" w:hAnsi="Palatino Linotype" w:cs="Palatino Linotype"/>
                <w:bCs/>
                <w:iCs/>
                <w:color w:val="002060"/>
                <w:u w:val="single"/>
                <w:lang w:val="uk-UA"/>
              </w:rPr>
              <w:t>Чернівецький національний університет імені Юрія Федьковича</w:t>
            </w:r>
          </w:p>
          <w:p w:rsidR="00BF586E" w:rsidRPr="00BF586E" w:rsidRDefault="009B2262"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hyperlink r:id="rId459" w:history="1">
              <w:r w:rsidR="00BF586E" w:rsidRPr="005719F7">
                <w:rPr>
                  <w:rFonts w:ascii="Palatino Linotype" w:eastAsia="MyriadPro-Regular" w:hAnsi="Palatino Linotype" w:cs="Palatino Linotype"/>
                  <w:bCs/>
                  <w:iCs/>
                  <w:color w:val="002060"/>
                  <w:lang w:val="uk-UA"/>
                </w:rPr>
                <w:t>http://www.chnu.edu.ua/</w:t>
              </w:r>
            </w:hyperlink>
            <w:r w:rsidR="00BF586E" w:rsidRPr="00BF586E">
              <w:rPr>
                <w:rFonts w:ascii="Palatino Linotype" w:eastAsia="MyriadPro-Regular" w:hAnsi="Palatino Linotype" w:cs="Palatino Linotype"/>
                <w:bCs/>
                <w:iCs/>
                <w:color w:val="002060"/>
                <w:lang w:val="uk-UA"/>
              </w:rPr>
              <w:t xml:space="preserve"> </w:t>
            </w:r>
          </w:p>
          <w:p w:rsidR="005719F7"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00BF586E" w:rsidRPr="00BF586E">
              <w:rPr>
                <w:rFonts w:ascii="Palatino Linotype" w:eastAsia="MyriadPro-Regular" w:hAnsi="Palatino Linotype" w:cs="Palatino Linotype"/>
                <w:bCs/>
                <w:iCs/>
                <w:color w:val="002060"/>
                <w:lang w:val="uk-UA"/>
              </w:rPr>
              <w:t xml:space="preserve">ел.: (0372) 58 48 10 – ректор, (0372) 58 47 02 – кафедра, факс: +38(0372) 55 29 14; </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+38(0372) 58 47 07 – ректор</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Відповідальна особа:</w:t>
            </w:r>
            <w:r w:rsidRPr="00BF586E">
              <w:rPr>
                <w:rFonts w:ascii="Palatino Linotype" w:eastAsia="MyriadPro-Regular" w:hAnsi="Palatino Linotype" w:cs="Palatino Linotype"/>
                <w:bCs/>
                <w:iCs/>
                <w:color w:val="002060"/>
                <w:lang w:val="uk-UA"/>
              </w:rPr>
              <w:t xml:space="preserve"> Роман </w:t>
            </w:r>
            <w:r w:rsidR="00733DFD" w:rsidRPr="00BF586E">
              <w:rPr>
                <w:rFonts w:ascii="Palatino Linotype" w:eastAsia="MyriadPro-Regular" w:hAnsi="Palatino Linotype" w:cs="Palatino Linotype"/>
                <w:bCs/>
                <w:iCs/>
                <w:color w:val="002060"/>
                <w:lang w:val="uk-UA"/>
              </w:rPr>
              <w:t>ПАЗЮК</w:t>
            </w:r>
            <w:r w:rsidRPr="00BF586E">
              <w:rPr>
                <w:rFonts w:ascii="Palatino Linotype" w:eastAsia="MyriadPro-Regular" w:hAnsi="Palatino Linotype" w:cs="Palatino Linotype"/>
                <w:bCs/>
                <w:iCs/>
                <w:color w:val="002060"/>
                <w:lang w:val="uk-UA"/>
              </w:rPr>
              <w:t xml:space="preserve">, </w:t>
            </w:r>
          </w:p>
          <w:p w:rsidR="00BF586E" w:rsidRPr="00BF586E" w:rsidRDefault="005719F7"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доцент кафедри журналістики</w:t>
            </w:r>
          </w:p>
          <w:p w:rsidR="005719F7"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тел.: +380667853822 (моб.)</w:t>
            </w:r>
          </w:p>
          <w:p w:rsidR="00BF586E" w:rsidRPr="00BF586E" w:rsidRDefault="00BF586E" w:rsidP="00BF586E">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e-адреса: </w:t>
            </w:r>
            <w:hyperlink r:id="rId460" w:history="1">
              <w:r w:rsidRPr="005719F7">
                <w:rPr>
                  <w:rFonts w:ascii="Palatino Linotype" w:eastAsia="MyriadPro-Regular" w:hAnsi="Palatino Linotype" w:cs="Palatino Linotype"/>
                  <w:bCs/>
                  <w:iCs/>
                  <w:color w:val="002060"/>
                  <w:lang w:val="uk-UA"/>
                </w:rPr>
                <w:t>paziukpost@gmail.com</w:t>
              </w:r>
            </w:hyperlink>
          </w:p>
        </w:tc>
      </w:tr>
      <w:tr w:rsidR="001A4852" w:rsidRPr="00BF586E" w:rsidTr="00B225FF">
        <w:trPr>
          <w:trHeight w:val="422"/>
        </w:trPr>
        <w:tc>
          <w:tcPr>
            <w:tcW w:w="5203" w:type="dxa"/>
            <w:gridSpan w:val="3"/>
            <w:tcBorders>
              <w:top w:val="single" w:sz="4" w:space="0" w:color="auto"/>
              <w:left w:val="single" w:sz="4" w:space="0" w:color="auto"/>
              <w:bottom w:val="single" w:sz="4" w:space="0" w:color="auto"/>
              <w:right w:val="single" w:sz="4" w:space="0" w:color="auto"/>
            </w:tcBorders>
          </w:tcPr>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u w:val="single"/>
                <w:lang w:val="uk-UA"/>
              </w:rPr>
              <w:lastRenderedPageBreak/>
              <w:t>Міжнародний економіко-гуманітарний університет імені академіка Степана Дем'янчука</w:t>
            </w:r>
            <w:r>
              <w:rPr>
                <w:rFonts w:ascii="Palatino Linotype" w:eastAsia="MyriadPro-Regular" w:hAnsi="Palatino Linotype" w:cs="Palatino Linotype"/>
                <w:bCs/>
                <w:iCs/>
                <w:color w:val="002060"/>
                <w:u w:val="single"/>
                <w:lang w:val="uk-UA"/>
              </w:rPr>
              <w:t xml:space="preserve">; </w:t>
            </w:r>
            <w:hyperlink r:id="rId461" w:tgtFrame="_blank" w:history="1">
              <w:r w:rsidRPr="00BF586E">
                <w:rPr>
                  <w:rFonts w:ascii="Palatino Linotype" w:eastAsia="MyriadPro-Regular" w:hAnsi="Palatino Linotype" w:cs="Palatino Linotype"/>
                  <w:bCs/>
                  <w:iCs/>
                  <w:color w:val="002060"/>
                  <w:lang w:val="uk-UA"/>
                </w:rPr>
                <w:t>http://www.megu.edu.ua/uk/</w:t>
              </w:r>
            </w:hyperlink>
            <w:r w:rsidRPr="00BF586E">
              <w:rPr>
                <w:rFonts w:ascii="Palatino Linotype" w:eastAsia="MyriadPro-Regular" w:hAnsi="Palatino Linotype" w:cs="Palatino Linotype"/>
                <w:bCs/>
                <w:iCs/>
                <w:color w:val="002060"/>
                <w:lang w:val="uk-UA"/>
              </w:rPr>
              <w:t xml:space="preserve"> </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Pr="00BF586E">
              <w:rPr>
                <w:rFonts w:ascii="Palatino Linotype" w:eastAsia="MyriadPro-Regular" w:hAnsi="Palatino Linotype" w:cs="Palatino Linotype"/>
                <w:bCs/>
                <w:iCs/>
                <w:color w:val="002060"/>
                <w:lang w:val="uk-UA"/>
              </w:rPr>
              <w:t>ел.: +38(0362) 63 72 34, факс: (0362) 23 01 86</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
                <w:bCs/>
                <w:i/>
                <w:iCs/>
                <w:color w:val="002060"/>
                <w:lang w:val="uk-UA"/>
              </w:rPr>
              <w:t>Відповідальна особа</w:t>
            </w:r>
            <w:r>
              <w:rPr>
                <w:rFonts w:ascii="Palatino Linotype" w:eastAsia="MyriadPro-Regular" w:hAnsi="Palatino Linotype" w:cs="Palatino Linotype"/>
                <w:bCs/>
                <w:iCs/>
                <w:color w:val="002060"/>
                <w:lang w:val="uk-UA"/>
              </w:rPr>
              <w:t xml:space="preserve">: Ольга </w:t>
            </w:r>
            <w:r w:rsidR="00733DFD">
              <w:rPr>
                <w:rFonts w:ascii="Palatino Linotype" w:eastAsia="MyriadPro-Regular" w:hAnsi="Palatino Linotype" w:cs="Palatino Linotype"/>
                <w:bCs/>
                <w:iCs/>
                <w:color w:val="002060"/>
                <w:lang w:val="uk-UA"/>
              </w:rPr>
              <w:t>МІТЧУК</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декан факультету журналістики, </w:t>
            </w:r>
            <w:r w:rsidRPr="00BF586E">
              <w:rPr>
                <w:rFonts w:ascii="Palatino Linotype" w:eastAsia="MyriadPro-Regular" w:hAnsi="Palatino Linotype" w:cs="Palatino Linotype"/>
                <w:bCs/>
                <w:iCs/>
                <w:color w:val="002060"/>
                <w:lang w:val="uk-UA"/>
              </w:rPr>
              <w:br/>
            </w:r>
            <w:r w:rsidRPr="00BF586E">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тел.: +3809641075</w:t>
            </w:r>
            <w:r>
              <w:rPr>
                <w:rFonts w:ascii="Palatino Linotype" w:eastAsia="MyriadPro-Regular" w:hAnsi="Palatino Linotype" w:cs="Palatino Linotype"/>
                <w:bCs/>
                <w:iCs/>
                <w:color w:val="002060"/>
                <w:lang w:val="uk-UA"/>
              </w:rPr>
              <w:t>13 (моб.)</w:t>
            </w:r>
          </w:p>
          <w:p w:rsidR="001A4852" w:rsidRP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моб. 0503393424; e-адреса: mitchukoa@ukr.net</w:t>
            </w:r>
          </w:p>
        </w:tc>
        <w:tc>
          <w:tcPr>
            <w:tcW w:w="5147" w:type="dxa"/>
            <w:tcBorders>
              <w:top w:val="single" w:sz="4" w:space="0" w:color="auto"/>
              <w:left w:val="single" w:sz="4" w:space="0" w:color="auto"/>
              <w:bottom w:val="single" w:sz="4" w:space="0" w:color="auto"/>
              <w:right w:val="single" w:sz="4" w:space="0" w:color="auto"/>
            </w:tcBorders>
          </w:tcPr>
          <w:p w:rsidR="001A4852" w:rsidRP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u w:val="single"/>
                <w:lang w:val="uk-UA"/>
              </w:rPr>
            </w:pPr>
            <w:r w:rsidRPr="001A4852">
              <w:rPr>
                <w:rFonts w:ascii="Palatino Linotype" w:eastAsia="MyriadPro-Regular" w:hAnsi="Palatino Linotype" w:cs="Palatino Linotype"/>
                <w:bCs/>
                <w:iCs/>
                <w:color w:val="002060"/>
                <w:u w:val="single"/>
                <w:lang w:val="uk-UA"/>
              </w:rPr>
              <w:t>Громадська організація «Громадське радіо»</w:t>
            </w:r>
          </w:p>
          <w:p w:rsidR="001A4852" w:rsidRPr="00BF586E" w:rsidRDefault="009B226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hyperlink r:id="rId462" w:tgtFrame="_blank" w:history="1">
              <w:r w:rsidR="001A4852" w:rsidRPr="005719F7">
                <w:rPr>
                  <w:rFonts w:ascii="Palatino Linotype" w:eastAsia="MyriadPro-Regular" w:hAnsi="Palatino Linotype" w:cs="Palatino Linotype"/>
                  <w:bCs/>
                  <w:iCs/>
                  <w:color w:val="002060"/>
                  <w:lang w:val="uk-UA"/>
                </w:rPr>
                <w:t>https://hromadske.radio/</w:t>
              </w:r>
            </w:hyperlink>
            <w:r w:rsidR="001A4852" w:rsidRPr="00BF586E">
              <w:rPr>
                <w:rFonts w:ascii="Palatino Linotype" w:eastAsia="MyriadPro-Regular" w:hAnsi="Palatino Linotype" w:cs="Palatino Linotype"/>
                <w:bCs/>
                <w:iCs/>
                <w:color w:val="002060"/>
                <w:lang w:val="uk-UA"/>
              </w:rPr>
              <w:t> </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Pr="00BF586E">
              <w:rPr>
                <w:rFonts w:ascii="Palatino Linotype" w:eastAsia="MyriadPro-Regular" w:hAnsi="Palatino Linotype" w:cs="Palatino Linotype"/>
                <w:bCs/>
                <w:iCs/>
                <w:color w:val="002060"/>
                <w:lang w:val="uk-UA"/>
              </w:rPr>
              <w:t xml:space="preserve">ел.: +38(044) 279 72 09 </w:t>
            </w:r>
          </w:p>
          <w:p w:rsidR="001A4852" w:rsidRPr="005719F7" w:rsidRDefault="001A4852" w:rsidP="001A4852">
            <w:pPr>
              <w:pStyle w:val="11"/>
              <w:widowControl w:val="0"/>
              <w:suppressAutoHyphens/>
              <w:spacing w:line="276" w:lineRule="auto"/>
              <w:ind w:left="0"/>
              <w:rPr>
                <w:rFonts w:ascii="Palatino Linotype" w:eastAsia="MyriadPro-Regular" w:hAnsi="Palatino Linotype" w:cs="Palatino Linotype"/>
                <w:b/>
                <w:bCs/>
                <w:i/>
                <w:iCs/>
                <w:color w:val="002060"/>
                <w:lang w:val="uk-UA"/>
              </w:rPr>
            </w:pPr>
            <w:r w:rsidRPr="005719F7">
              <w:rPr>
                <w:rFonts w:ascii="Palatino Linotype" w:eastAsia="MyriadPro-Regular" w:hAnsi="Palatino Linotype" w:cs="Palatino Linotype"/>
                <w:b/>
                <w:bCs/>
                <w:i/>
                <w:iCs/>
                <w:color w:val="002060"/>
                <w:lang w:val="uk-UA"/>
              </w:rPr>
              <w:t xml:space="preserve">Відповідальна особа: </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Наталія </w:t>
            </w:r>
            <w:r w:rsidR="00733DFD" w:rsidRPr="00BF586E">
              <w:rPr>
                <w:rFonts w:ascii="Palatino Linotype" w:eastAsia="MyriadPro-Regular" w:hAnsi="Palatino Linotype" w:cs="Palatino Linotype"/>
                <w:bCs/>
                <w:iCs/>
                <w:color w:val="002060"/>
                <w:lang w:val="uk-UA"/>
              </w:rPr>
              <w:t>КЛОЧУН</w:t>
            </w:r>
            <w:r w:rsidRPr="00BF586E">
              <w:rPr>
                <w:rFonts w:ascii="Palatino Linotype" w:eastAsia="MyriadPro-Regular" w:hAnsi="Palatino Linotype" w:cs="Palatino Linotype"/>
                <w:bCs/>
                <w:iCs/>
                <w:color w:val="002060"/>
                <w:lang w:val="uk-UA"/>
              </w:rPr>
              <w:t xml:space="preserve">, грант-менеджер </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5719F7">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 xml:space="preserve">: </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тел.: +380954865638 (моб.)</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e-адреса: projects@hromadske.radio</w:t>
            </w:r>
          </w:p>
        </w:tc>
      </w:tr>
      <w:tr w:rsidR="001A4852" w:rsidRPr="00BF586E" w:rsidTr="00B225FF">
        <w:trPr>
          <w:trHeight w:val="422"/>
        </w:trPr>
        <w:tc>
          <w:tcPr>
            <w:tcW w:w="5203" w:type="dxa"/>
            <w:gridSpan w:val="3"/>
            <w:tcBorders>
              <w:top w:val="single" w:sz="4" w:space="0" w:color="auto"/>
              <w:left w:val="single" w:sz="4" w:space="0" w:color="000000"/>
              <w:bottom w:val="single" w:sz="4" w:space="0" w:color="000000"/>
              <w:right w:val="nil"/>
            </w:tcBorders>
          </w:tcPr>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u w:val="single"/>
                <w:lang w:val="uk-UA"/>
              </w:rPr>
              <w:t>Громадська орган</w:t>
            </w:r>
            <w:r>
              <w:rPr>
                <w:rFonts w:ascii="Palatino Linotype" w:eastAsia="MyriadPro-Regular" w:hAnsi="Palatino Linotype" w:cs="Palatino Linotype"/>
                <w:bCs/>
                <w:iCs/>
                <w:color w:val="002060"/>
                <w:u w:val="single"/>
                <w:lang w:val="uk-UA"/>
              </w:rPr>
              <w:t xml:space="preserve">ізація «Українська асоціація студентів»; </w:t>
            </w:r>
            <w:r w:rsidRPr="00BF586E">
              <w:rPr>
                <w:rFonts w:ascii="Palatino Linotype" w:eastAsia="MyriadPro-Regular" w:hAnsi="Palatino Linotype" w:cs="Palatino Linotype"/>
                <w:bCs/>
                <w:iCs/>
                <w:color w:val="002060"/>
                <w:lang w:val="uk-UA"/>
              </w:rPr>
              <w:t xml:space="preserve">http://uas.ngo </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Pr>
                <w:rFonts w:ascii="Palatino Linotype" w:eastAsia="MyriadPro-Regular" w:hAnsi="Palatino Linotype" w:cs="Palatino Linotype"/>
                <w:bCs/>
                <w:iCs/>
                <w:color w:val="002060"/>
                <w:lang w:val="uk-UA"/>
              </w:rPr>
              <w:t>т</w:t>
            </w:r>
            <w:r w:rsidRPr="00BF586E">
              <w:rPr>
                <w:rFonts w:ascii="Palatino Linotype" w:eastAsia="MyriadPro-Regular" w:hAnsi="Palatino Linotype" w:cs="Palatino Linotype"/>
                <w:bCs/>
                <w:iCs/>
                <w:color w:val="002060"/>
                <w:lang w:val="uk-UA"/>
              </w:rPr>
              <w:t>ел. моб.: +380939150872</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+380734997970</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
                <w:bCs/>
                <w:i/>
                <w:iCs/>
                <w:color w:val="002060"/>
                <w:lang w:val="uk-UA"/>
              </w:rPr>
            </w:pPr>
            <w:r w:rsidRPr="00BF586E">
              <w:rPr>
                <w:rFonts w:ascii="Palatino Linotype" w:eastAsia="MyriadPro-Regular" w:hAnsi="Palatino Linotype" w:cs="Palatino Linotype"/>
                <w:b/>
                <w:bCs/>
                <w:i/>
                <w:iCs/>
                <w:color w:val="002060"/>
                <w:lang w:val="uk-UA"/>
              </w:rPr>
              <w:t xml:space="preserve">Відповідальна особа: </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 xml:space="preserve">Лідія </w:t>
            </w:r>
            <w:r w:rsidR="00733DFD" w:rsidRPr="00BF586E">
              <w:rPr>
                <w:rFonts w:ascii="Palatino Linotype" w:eastAsia="MyriadPro-Regular" w:hAnsi="Palatino Linotype" w:cs="Palatino Linotype"/>
                <w:bCs/>
                <w:iCs/>
                <w:color w:val="002060"/>
                <w:lang w:val="uk-UA"/>
              </w:rPr>
              <w:t>ФЕСЕНКО</w:t>
            </w:r>
            <w:r w:rsidRPr="00BF586E">
              <w:rPr>
                <w:rFonts w:ascii="Palatino Linotype" w:eastAsia="MyriadPro-Regular" w:hAnsi="Palatino Linotype" w:cs="Palatino Linotype"/>
                <w:bCs/>
                <w:iCs/>
                <w:color w:val="002060"/>
                <w:lang w:val="uk-UA"/>
              </w:rPr>
              <w:t xml:space="preserve">, президент </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
                <w:bCs/>
                <w:i/>
                <w:iCs/>
                <w:color w:val="002060"/>
                <w:lang w:val="uk-UA"/>
              </w:rPr>
              <w:t>Контакти</w:t>
            </w:r>
            <w:r w:rsidRPr="00BF586E">
              <w:rPr>
                <w:rFonts w:ascii="Palatino Linotype" w:eastAsia="MyriadPro-Regular" w:hAnsi="Palatino Linotype" w:cs="Palatino Linotype"/>
                <w:bCs/>
                <w:iCs/>
                <w:color w:val="002060"/>
                <w:lang w:val="uk-UA"/>
              </w:rPr>
              <w:t>:</w:t>
            </w:r>
          </w:p>
          <w:p w:rsidR="001A4852"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тел.: +380939150872 (моб.)</w:t>
            </w:r>
          </w:p>
          <w:p w:rsidR="001A4852" w:rsidRPr="00BF586E" w:rsidRDefault="001A4852" w:rsidP="001A4852">
            <w:pPr>
              <w:pStyle w:val="11"/>
              <w:widowControl w:val="0"/>
              <w:suppressAutoHyphens/>
              <w:spacing w:line="276" w:lineRule="auto"/>
              <w:ind w:left="0"/>
              <w:rPr>
                <w:rFonts w:ascii="Palatino Linotype" w:eastAsia="MyriadPro-Regular" w:hAnsi="Palatino Linotype" w:cs="Palatino Linotype"/>
                <w:bCs/>
                <w:iCs/>
                <w:color w:val="002060"/>
                <w:lang w:val="uk-UA"/>
              </w:rPr>
            </w:pPr>
            <w:r w:rsidRPr="00BF586E">
              <w:rPr>
                <w:rFonts w:ascii="Palatino Linotype" w:eastAsia="MyriadPro-Regular" w:hAnsi="Palatino Linotype" w:cs="Palatino Linotype"/>
                <w:bCs/>
                <w:iCs/>
                <w:color w:val="002060"/>
                <w:lang w:val="uk-UA"/>
              </w:rPr>
              <w:t>e-адреса: lidafes11@gmail.com</w:t>
            </w:r>
          </w:p>
        </w:tc>
        <w:tc>
          <w:tcPr>
            <w:tcW w:w="5147" w:type="dxa"/>
            <w:tcBorders>
              <w:top w:val="single" w:sz="4" w:space="0" w:color="auto"/>
              <w:left w:val="single" w:sz="4" w:space="0" w:color="000000"/>
              <w:bottom w:val="single" w:sz="4" w:space="0" w:color="000000"/>
              <w:right w:val="single" w:sz="4" w:space="0" w:color="000000"/>
            </w:tcBorders>
          </w:tcPr>
          <w:p w:rsidR="001A4852" w:rsidRPr="00BB16EE" w:rsidRDefault="001A4852" w:rsidP="001A4852">
            <w:pPr>
              <w:snapToGrid w:val="0"/>
              <w:spacing w:line="276" w:lineRule="auto"/>
              <w:ind w:left="32"/>
              <w:rPr>
                <w:rFonts w:ascii="Palatino Linotype" w:eastAsia="MyriadPro-Regular" w:hAnsi="Palatino Linotype" w:cs="Palatino Linotype"/>
                <w:bCs/>
                <w:iCs/>
                <w:color w:val="002060"/>
                <w:lang w:val="fr-FR"/>
              </w:rPr>
            </w:pPr>
            <w:r w:rsidRPr="00BB16EE">
              <w:rPr>
                <w:rFonts w:ascii="Palatino Linotype" w:eastAsia="MyriadPro-Regular" w:hAnsi="Palatino Linotype" w:cs="Palatino Linotype"/>
                <w:bCs/>
                <w:iCs/>
                <w:color w:val="002060"/>
                <w:u w:val="single"/>
                <w:lang w:val="uk-UA"/>
              </w:rPr>
              <w:t>Міністерство освіти і науки України</w:t>
            </w:r>
            <w:r w:rsidRPr="00BB16EE">
              <w:rPr>
                <w:rFonts w:ascii="Palatino Linotype" w:eastAsia="MyriadPro-Regular" w:hAnsi="Palatino Linotype" w:cs="Palatino Linotype"/>
                <w:bCs/>
                <w:iCs/>
                <w:color w:val="002060"/>
                <w:u w:val="single"/>
              </w:rPr>
              <w:t>;</w:t>
            </w:r>
            <w:r w:rsidRPr="00BB16EE">
              <w:rPr>
                <w:rFonts w:ascii="Palatino Linotype" w:eastAsia="MyriadPro-Regular" w:hAnsi="Palatino Linotype" w:cs="Palatino Linotype"/>
                <w:bCs/>
                <w:iCs/>
                <w:color w:val="002060"/>
                <w:lang w:val="fr-FR"/>
              </w:rPr>
              <w:t xml:space="preserve"> </w:t>
            </w:r>
            <w:hyperlink r:id="rId463" w:history="1">
              <w:r w:rsidR="00DD2CF0" w:rsidRPr="00FF1A3B">
                <w:rPr>
                  <w:rStyle w:val="a3"/>
                  <w:rFonts w:ascii="Palatino Linotype" w:eastAsia="MyriadPro-Regular" w:hAnsi="Palatino Linotype" w:cs="Palatino Linotype"/>
                  <w:bCs/>
                  <w:iCs/>
                  <w:lang w:val="fr-FR"/>
                </w:rPr>
                <w:t>www.mon.gov.ua</w:t>
              </w:r>
            </w:hyperlink>
            <w:r w:rsidR="00DD2CF0">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fr-FR"/>
              </w:rPr>
              <w:t>тел.: +380444813221</w:t>
            </w:r>
            <w:r w:rsidRPr="00BB16EE">
              <w:rPr>
                <w:rFonts w:ascii="Palatino Linotype" w:eastAsia="MyriadPro-Regular" w:hAnsi="Palatino Linotype" w:cs="Palatino Linotype"/>
                <w:bCs/>
                <w:iCs/>
                <w:color w:val="002060"/>
              </w:rPr>
              <w:t xml:space="preserve">; </w:t>
            </w:r>
            <w:r w:rsidR="00DD2CF0">
              <w:rPr>
                <w:rFonts w:ascii="Palatino Linotype" w:eastAsia="MyriadPro-Regular" w:hAnsi="Palatino Linotype" w:cs="Palatino Linotype"/>
                <w:bCs/>
                <w:iCs/>
                <w:color w:val="002060"/>
              </w:rPr>
              <w:br/>
            </w:r>
            <w:r w:rsidRPr="00BB16EE">
              <w:rPr>
                <w:rFonts w:ascii="Palatino Linotype" w:eastAsia="MyriadPro-Regular" w:hAnsi="Palatino Linotype" w:cs="Palatino Linotype"/>
                <w:bCs/>
                <w:iCs/>
                <w:color w:val="002060"/>
                <w:lang w:val="fr-FR"/>
              </w:rPr>
              <w:t>тел.: +380444813280; факс: +380444814796</w:t>
            </w:r>
          </w:p>
          <w:p w:rsidR="001A4852" w:rsidRPr="00DD2CF0" w:rsidRDefault="001A4852" w:rsidP="00DD2CF0">
            <w:pPr>
              <w:shd w:val="clear" w:color="auto" w:fill="FFFFFF"/>
              <w:rPr>
                <w:rFonts w:ascii="Palatino Linotype" w:eastAsia="MyriadPro-Regular" w:hAnsi="Palatino Linotype" w:cs="Palatino Linotype"/>
                <w:bCs/>
                <w:iCs/>
                <w:color w:val="1F3864" w:themeColor="accent5" w:themeShade="80"/>
                <w:lang w:val="en-GB"/>
              </w:rPr>
            </w:pPr>
            <w:r w:rsidRPr="00BB16EE">
              <w:rPr>
                <w:rFonts w:ascii="Palatino Linotype" w:eastAsia="MyriadPro-Regular" w:hAnsi="Palatino Linotype"/>
                <w:b/>
                <w:bCs/>
                <w:i/>
                <w:color w:val="002060"/>
                <w:lang w:val="uk-UA"/>
              </w:rPr>
              <w:t xml:space="preserve">Відповідальна особа: </w:t>
            </w:r>
            <w:r w:rsidRPr="00DD2CF0">
              <w:rPr>
                <w:rFonts w:ascii="Palatino Linotype" w:eastAsia="MyriadPro-Regular" w:hAnsi="Palatino Linotype" w:cs="Palatino Linotype"/>
                <w:bCs/>
                <w:iCs/>
                <w:color w:val="1F3864" w:themeColor="accent5" w:themeShade="80"/>
                <w:lang w:val="en-GB"/>
              </w:rPr>
              <w:t xml:space="preserve">Любов </w:t>
            </w:r>
            <w:r w:rsidR="00733DFD" w:rsidRPr="00DD2CF0">
              <w:rPr>
                <w:rFonts w:ascii="Palatino Linotype" w:eastAsia="MyriadPro-Regular" w:hAnsi="Palatino Linotype" w:cs="Palatino Linotype"/>
                <w:bCs/>
                <w:iCs/>
                <w:color w:val="1F3864" w:themeColor="accent5" w:themeShade="80"/>
                <w:lang w:val="en-GB"/>
              </w:rPr>
              <w:t>ЩІТКА</w:t>
            </w:r>
          </w:p>
          <w:p w:rsidR="00DD2CF0" w:rsidRDefault="00DD2CF0" w:rsidP="00DD2CF0">
            <w:pPr>
              <w:shd w:val="clear" w:color="auto" w:fill="FFFFFF"/>
              <w:rPr>
                <w:rFonts w:ascii="Palatino Linotype" w:eastAsia="MyriadPro-Regular" w:hAnsi="Palatino Linotype" w:cs="Palatino Linotype"/>
                <w:bCs/>
                <w:iCs/>
                <w:color w:val="1F3864" w:themeColor="accent5" w:themeShade="80"/>
                <w:lang w:val="uk-UA"/>
              </w:rPr>
            </w:pPr>
            <w:r w:rsidRPr="00DD2CF0">
              <w:rPr>
                <w:rFonts w:ascii="Palatino Linotype" w:eastAsia="MyriadPro-Regular" w:hAnsi="Palatino Linotype" w:cs="Palatino Linotype"/>
                <w:bCs/>
                <w:iCs/>
                <w:color w:val="1F3864" w:themeColor="accent5" w:themeShade="80"/>
                <w:lang w:val="en-GB"/>
              </w:rPr>
              <w:t>Керівник експертної групи з питань європейської інтеграції та координації міжнародних зв’язків</w:t>
            </w:r>
          </w:p>
          <w:p w:rsidR="00DD2CF0" w:rsidRPr="00DD2CF0" w:rsidRDefault="00DD2CF0" w:rsidP="00DD2CF0">
            <w:pPr>
              <w:shd w:val="clear" w:color="auto" w:fill="FFFFFF"/>
              <w:rPr>
                <w:rFonts w:ascii="Palatino Linotype" w:eastAsia="MyriadPro-Regular" w:hAnsi="Palatino Linotype" w:cs="Palatino Linotype"/>
                <w:bCs/>
                <w:iCs/>
                <w:color w:val="1F3864" w:themeColor="accent5" w:themeShade="80"/>
              </w:rPr>
            </w:pPr>
            <w:r w:rsidRPr="00DD2CF0">
              <w:rPr>
                <w:rFonts w:ascii="Palatino Linotype" w:eastAsia="MyriadPro-Regular" w:hAnsi="Palatino Linotype" w:cs="Palatino Linotype"/>
                <w:bCs/>
                <w:iCs/>
                <w:color w:val="1F3864" w:themeColor="accent5" w:themeShade="80"/>
              </w:rPr>
              <w:t>Директорат стратегічного планування та європейської інтеграції</w:t>
            </w:r>
          </w:p>
          <w:p w:rsidR="001A4852" w:rsidRPr="00DD2CF0" w:rsidRDefault="00DD2CF0" w:rsidP="00DD2CF0">
            <w:pPr>
              <w:shd w:val="clear" w:color="auto" w:fill="FFFFFF"/>
              <w:rPr>
                <w:color w:val="002060"/>
                <w:lang w:val="uk-UA" w:eastAsia="uk-UA"/>
              </w:rPr>
            </w:pPr>
            <w:r w:rsidRPr="00DD2CF0">
              <w:rPr>
                <w:rFonts w:ascii="Palatino Linotype" w:eastAsia="MyriadPro-Regular" w:hAnsi="Palatino Linotype" w:cs="Palatino Linotype"/>
                <w:b/>
                <w:bCs/>
                <w:i/>
                <w:iCs/>
                <w:color w:val="1F3864" w:themeColor="accent5" w:themeShade="80"/>
              </w:rPr>
              <w:t>Контакти</w:t>
            </w:r>
            <w:r w:rsidRPr="00DD2CF0">
              <w:rPr>
                <w:rFonts w:ascii="Palatino Linotype" w:eastAsia="MyriadPro-Regular" w:hAnsi="Palatino Linotype" w:cs="Palatino Linotype"/>
                <w:bCs/>
                <w:iCs/>
                <w:color w:val="1F3864" w:themeColor="accent5" w:themeShade="80"/>
              </w:rPr>
              <w:t>:</w:t>
            </w:r>
            <w:r>
              <w:rPr>
                <w:rFonts w:ascii="Palatino Linotype" w:eastAsia="MyriadPro-Regular" w:hAnsi="Palatino Linotype" w:cs="Palatino Linotype"/>
                <w:bCs/>
                <w:iCs/>
                <w:color w:val="1F3864" w:themeColor="accent5" w:themeShade="80"/>
                <w:lang w:val="uk-UA"/>
              </w:rPr>
              <w:t xml:space="preserve"> </w:t>
            </w:r>
            <w:r w:rsidRPr="00DD2CF0">
              <w:rPr>
                <w:rFonts w:ascii="Palatino Linotype" w:eastAsia="MyriadPro-Regular" w:hAnsi="Palatino Linotype" w:cs="Palatino Linotype"/>
                <w:bCs/>
                <w:iCs/>
                <w:color w:val="1F3864" w:themeColor="accent5" w:themeShade="80"/>
              </w:rPr>
              <w:t>тел./факс</w:t>
            </w:r>
            <w:r w:rsidRPr="00DD2CF0">
              <w:rPr>
                <w:rFonts w:ascii="Palatino Linotype" w:eastAsia="MyriadPro-Regular" w:hAnsi="Palatino Linotype" w:cs="Palatino Linotype"/>
                <w:bCs/>
                <w:iCs/>
                <w:color w:val="1F3864" w:themeColor="accent5" w:themeShade="80"/>
                <w:lang w:val="en-GB"/>
              </w:rPr>
              <w:t> </w:t>
            </w:r>
            <w:r>
              <w:rPr>
                <w:rFonts w:ascii="Palatino Linotype" w:eastAsia="MyriadPro-Regular" w:hAnsi="Palatino Linotype" w:cs="Palatino Linotype"/>
                <w:bCs/>
                <w:iCs/>
                <w:color w:val="1F3864" w:themeColor="accent5" w:themeShade="80"/>
                <w:lang w:val="uk-UA"/>
              </w:rPr>
              <w:t>+380</w:t>
            </w:r>
            <w:r w:rsidRPr="00DD2CF0">
              <w:rPr>
                <w:rFonts w:ascii="Palatino Linotype" w:eastAsia="MyriadPro-Regular" w:hAnsi="Palatino Linotype" w:cs="Palatino Linotype"/>
                <w:bCs/>
                <w:iCs/>
                <w:color w:val="1F3864" w:themeColor="accent5" w:themeShade="80"/>
              </w:rPr>
              <w:t>44-481-32-79</w:t>
            </w:r>
            <w:r>
              <w:rPr>
                <w:rFonts w:ascii="Palatino Linotype" w:eastAsia="MyriadPro-Regular" w:hAnsi="Palatino Linotype" w:cs="Palatino Linotype"/>
                <w:bCs/>
                <w:iCs/>
                <w:color w:val="1F3864" w:themeColor="accent5" w:themeShade="80"/>
                <w:lang w:val="uk-UA"/>
              </w:rPr>
              <w:t xml:space="preserve"> </w:t>
            </w:r>
            <w:hyperlink r:id="rId464" w:history="1">
              <w:r w:rsidRPr="00FF1A3B">
                <w:rPr>
                  <w:rStyle w:val="a3"/>
                  <w:rFonts w:ascii="Palatino Linotype" w:eastAsia="MyriadPro-Regular" w:hAnsi="Palatino Linotype" w:cs="Palatino Linotype"/>
                  <w:bCs/>
                  <w:iCs/>
                  <w:lang w:val="en-GB"/>
                </w:rPr>
                <w:t>l</w:t>
              </w:r>
              <w:r w:rsidRPr="00FF1A3B">
                <w:rPr>
                  <w:rStyle w:val="a3"/>
                  <w:rFonts w:ascii="Palatino Linotype" w:eastAsia="MyriadPro-Regular" w:hAnsi="Palatino Linotype" w:cs="Palatino Linotype"/>
                  <w:bCs/>
                  <w:iCs/>
                </w:rPr>
                <w:t>_</w:t>
              </w:r>
              <w:r w:rsidRPr="00FF1A3B">
                <w:rPr>
                  <w:rStyle w:val="a3"/>
                  <w:rFonts w:ascii="Palatino Linotype" w:eastAsia="MyriadPro-Regular" w:hAnsi="Palatino Linotype" w:cs="Palatino Linotype"/>
                  <w:bCs/>
                  <w:iCs/>
                  <w:lang w:val="en-GB"/>
                </w:rPr>
                <w:t>shchitka</w:t>
              </w:r>
              <w:r w:rsidRPr="00FF1A3B">
                <w:rPr>
                  <w:rStyle w:val="a3"/>
                  <w:rFonts w:ascii="Palatino Linotype" w:eastAsia="MyriadPro-Regular" w:hAnsi="Palatino Linotype" w:cs="Palatino Linotype"/>
                  <w:bCs/>
                  <w:iCs/>
                </w:rPr>
                <w:t>@</w:t>
              </w:r>
              <w:r w:rsidRPr="00FF1A3B">
                <w:rPr>
                  <w:rStyle w:val="a3"/>
                  <w:rFonts w:ascii="Palatino Linotype" w:eastAsia="MyriadPro-Regular" w:hAnsi="Palatino Linotype" w:cs="Palatino Linotype"/>
                  <w:bCs/>
                  <w:iCs/>
                  <w:lang w:val="en-GB"/>
                </w:rPr>
                <w:t>mon</w:t>
              </w:r>
              <w:r w:rsidRPr="00FF1A3B">
                <w:rPr>
                  <w:rStyle w:val="a3"/>
                  <w:rFonts w:ascii="Palatino Linotype" w:eastAsia="MyriadPro-Regular" w:hAnsi="Palatino Linotype" w:cs="Palatino Linotype"/>
                  <w:bCs/>
                  <w:iCs/>
                </w:rPr>
                <w:t>.</w:t>
              </w:r>
              <w:r w:rsidRPr="00FF1A3B">
                <w:rPr>
                  <w:rStyle w:val="a3"/>
                  <w:rFonts w:ascii="Palatino Linotype" w:eastAsia="MyriadPro-Regular" w:hAnsi="Palatino Linotype" w:cs="Palatino Linotype"/>
                  <w:bCs/>
                  <w:iCs/>
                  <w:lang w:val="en-GB"/>
                </w:rPr>
                <w:t>gov</w:t>
              </w:r>
              <w:r w:rsidRPr="00FF1A3B">
                <w:rPr>
                  <w:rStyle w:val="a3"/>
                  <w:rFonts w:ascii="Palatino Linotype" w:eastAsia="MyriadPro-Regular" w:hAnsi="Palatino Linotype" w:cs="Palatino Linotype"/>
                  <w:bCs/>
                  <w:iCs/>
                </w:rPr>
                <w:t>.</w:t>
              </w:r>
              <w:r w:rsidRPr="00FF1A3B">
                <w:rPr>
                  <w:rStyle w:val="a3"/>
                  <w:rFonts w:ascii="Palatino Linotype" w:eastAsia="MyriadPro-Regular" w:hAnsi="Palatino Linotype" w:cs="Palatino Linotype"/>
                  <w:bCs/>
                  <w:iCs/>
                  <w:lang w:val="en-GB"/>
                </w:rPr>
                <w:t>ua</w:t>
              </w:r>
            </w:hyperlink>
          </w:p>
        </w:tc>
      </w:tr>
      <w:tr w:rsidR="001A4852" w:rsidRPr="00BB16EE" w:rsidTr="00587FD9">
        <w:trPr>
          <w:trHeight w:val="422"/>
        </w:trPr>
        <w:tc>
          <w:tcPr>
            <w:tcW w:w="10350" w:type="dxa"/>
            <w:gridSpan w:val="4"/>
            <w:tcBorders>
              <w:top w:val="nil"/>
              <w:left w:val="single" w:sz="4" w:space="0" w:color="000000"/>
              <w:bottom w:val="single" w:sz="4" w:space="0" w:color="000000"/>
              <w:right w:val="single" w:sz="4" w:space="0" w:color="000000"/>
            </w:tcBorders>
            <w:hideMark/>
          </w:tcPr>
          <w:p w:rsidR="00E04180" w:rsidRPr="00E04180" w:rsidRDefault="001A4852" w:rsidP="00E04180">
            <w:pPr>
              <w:jc w:val="both"/>
              <w:rPr>
                <w:rFonts w:ascii="Palatino Linotype" w:eastAsia="MyriadPro-Regular" w:hAnsi="Palatino Linotype" w:cs="Palatino Linotype"/>
                <w:bCs/>
                <w:iCs/>
                <w:color w:val="1F3864" w:themeColor="accent5" w:themeShade="8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color w:val="002060"/>
                <w:lang w:val="uk-UA"/>
              </w:rPr>
              <w:t xml:space="preserve"> </w:t>
            </w:r>
            <w:r>
              <w:rPr>
                <w:rFonts w:ascii="Palatino Linotype" w:hAnsi="Palatino Linotype" w:cs="Palatino Linotype"/>
                <w:color w:val="002060"/>
                <w:lang w:val="uk-UA"/>
              </w:rPr>
              <w:t xml:space="preserve"> </w:t>
            </w:r>
            <w:hyperlink r:id="rId465" w:history="1">
              <w:r w:rsidR="00E04180" w:rsidRPr="00E04180">
                <w:rPr>
                  <w:rStyle w:val="a3"/>
                  <w:rFonts w:ascii="Palatino Linotype" w:eastAsia="MyriadPro-Regular" w:hAnsi="Palatino Linotype" w:cs="Palatino Linotype"/>
                  <w:bCs/>
                  <w:iCs/>
                  <w:lang w:val="en-GB"/>
                </w:rPr>
                <w:t>http</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www</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destin</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project</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info</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language</w:t>
              </w:r>
              <w:r w:rsidR="00E04180" w:rsidRPr="00E04180">
                <w:rPr>
                  <w:rStyle w:val="a3"/>
                  <w:rFonts w:ascii="Palatino Linotype" w:eastAsia="MyriadPro-Regular" w:hAnsi="Palatino Linotype" w:cs="Palatino Linotype"/>
                  <w:bCs/>
                  <w:iCs/>
                </w:rPr>
                <w:t>/</w:t>
              </w:r>
              <w:r w:rsidR="00E04180" w:rsidRPr="00E04180">
                <w:rPr>
                  <w:rStyle w:val="a3"/>
                  <w:rFonts w:ascii="Palatino Linotype" w:eastAsia="MyriadPro-Regular" w:hAnsi="Palatino Linotype" w:cs="Palatino Linotype"/>
                  <w:bCs/>
                  <w:iCs/>
                  <w:lang w:val="en-GB"/>
                </w:rPr>
                <w:t>uk</w:t>
              </w:r>
              <w:r w:rsidR="00E04180" w:rsidRPr="00E04180">
                <w:rPr>
                  <w:rStyle w:val="a3"/>
                  <w:rFonts w:ascii="Palatino Linotype" w:eastAsia="MyriadPro-Regular" w:hAnsi="Palatino Linotype" w:cs="Palatino Linotype"/>
                  <w:bCs/>
                  <w:iCs/>
                </w:rPr>
                <w:t>/</w:t>
              </w:r>
            </w:hyperlink>
            <w:r w:rsidR="00E04180" w:rsidRPr="00E04180">
              <w:rPr>
                <w:rFonts w:ascii="Palatino Linotype" w:eastAsia="MyriadPro-Regular" w:hAnsi="Palatino Linotype" w:cs="Palatino Linotype"/>
                <w:bCs/>
                <w:iCs/>
                <w:color w:val="1F3864" w:themeColor="accent5" w:themeShade="80"/>
              </w:rPr>
              <w:t xml:space="preserve">; </w:t>
            </w:r>
          </w:p>
          <w:p w:rsidR="001A4852" w:rsidRPr="00BB16EE" w:rsidRDefault="009B2262" w:rsidP="00E04180">
            <w:pPr>
              <w:snapToGrid w:val="0"/>
              <w:spacing w:line="276" w:lineRule="auto"/>
              <w:ind w:left="16"/>
              <w:rPr>
                <w:rFonts w:ascii="Palatino Linotype" w:hAnsi="Palatino Linotype" w:cs="Palatino Linotype"/>
                <w:color w:val="002060"/>
                <w:lang w:val="uk-UA"/>
              </w:rPr>
            </w:pPr>
            <w:hyperlink r:id="rId466" w:history="1">
              <w:r w:rsidR="00E04180" w:rsidRPr="00E04180">
                <w:rPr>
                  <w:rStyle w:val="a3"/>
                  <w:rFonts w:ascii="Palatino Linotype" w:hAnsi="Palatino Linotype"/>
                  <w:lang w:val="en-GB"/>
                </w:rPr>
                <w:t>https</w:t>
              </w:r>
              <w:r w:rsidR="00E04180" w:rsidRPr="00E04180">
                <w:rPr>
                  <w:rStyle w:val="a3"/>
                  <w:rFonts w:ascii="Palatino Linotype" w:hAnsi="Palatino Linotype"/>
                </w:rPr>
                <w:t>://</w:t>
              </w:r>
              <w:r w:rsidR="00E04180" w:rsidRPr="00E04180">
                <w:rPr>
                  <w:rStyle w:val="a3"/>
                  <w:rFonts w:ascii="Palatino Linotype" w:hAnsi="Palatino Linotype"/>
                  <w:lang w:val="en-GB"/>
                </w:rPr>
                <w:t>www</w:t>
              </w:r>
              <w:r w:rsidR="00E04180" w:rsidRPr="00E04180">
                <w:rPr>
                  <w:rStyle w:val="a3"/>
                  <w:rFonts w:ascii="Palatino Linotype" w:hAnsi="Palatino Linotype"/>
                </w:rPr>
                <w:t>.</w:t>
              </w:r>
              <w:r w:rsidR="00E04180" w:rsidRPr="00E04180">
                <w:rPr>
                  <w:rStyle w:val="a3"/>
                  <w:rFonts w:ascii="Palatino Linotype" w:hAnsi="Palatino Linotype"/>
                  <w:lang w:val="en-GB"/>
                </w:rPr>
                <w:t>facebook</w:t>
              </w:r>
              <w:r w:rsidR="00E04180" w:rsidRPr="00E04180">
                <w:rPr>
                  <w:rStyle w:val="a3"/>
                  <w:rFonts w:ascii="Palatino Linotype" w:hAnsi="Palatino Linotype"/>
                </w:rPr>
                <w:t>.</w:t>
              </w:r>
              <w:r w:rsidR="00E04180" w:rsidRPr="00E04180">
                <w:rPr>
                  <w:rStyle w:val="a3"/>
                  <w:rFonts w:ascii="Palatino Linotype" w:hAnsi="Palatino Linotype"/>
                  <w:lang w:val="en-GB"/>
                </w:rPr>
                <w:t>com</w:t>
              </w:r>
              <w:r w:rsidR="00E04180" w:rsidRPr="00E04180">
                <w:rPr>
                  <w:rStyle w:val="a3"/>
                  <w:rFonts w:ascii="Palatino Linotype" w:hAnsi="Palatino Linotype"/>
                </w:rPr>
                <w:t>/</w:t>
              </w:r>
              <w:r w:rsidR="00E04180" w:rsidRPr="00E04180">
                <w:rPr>
                  <w:rStyle w:val="a3"/>
                  <w:rFonts w:ascii="Palatino Linotype" w:hAnsi="Palatino Linotype"/>
                  <w:lang w:val="en-GB"/>
                </w:rPr>
                <w:t>destin</w:t>
              </w:r>
              <w:r w:rsidR="00E04180" w:rsidRPr="00E04180">
                <w:rPr>
                  <w:rStyle w:val="a3"/>
                  <w:rFonts w:ascii="Palatino Linotype" w:hAnsi="Palatino Linotype"/>
                </w:rPr>
                <w:t>.</w:t>
              </w:r>
              <w:r w:rsidR="00E04180" w:rsidRPr="00E04180">
                <w:rPr>
                  <w:rStyle w:val="a3"/>
                  <w:rFonts w:ascii="Palatino Linotype" w:hAnsi="Palatino Linotype"/>
                  <w:lang w:val="en-GB"/>
                </w:rPr>
                <w:t>info</w:t>
              </w:r>
              <w:r w:rsidR="00E04180" w:rsidRPr="00E04180">
                <w:rPr>
                  <w:rStyle w:val="a3"/>
                  <w:rFonts w:ascii="Palatino Linotype" w:hAnsi="Palatino Linotype"/>
                </w:rPr>
                <w:t>/</w:t>
              </w:r>
            </w:hyperlink>
            <w:r w:rsidR="00E04180" w:rsidRPr="00E04180">
              <w:rPr>
                <w:rFonts w:ascii="Palatino Linotype" w:hAnsi="Palatino Linotype"/>
                <w:color w:val="000000"/>
              </w:rPr>
              <w:t xml:space="preserve">; </w:t>
            </w:r>
            <w:r w:rsidR="00E04180" w:rsidRPr="00E04180">
              <w:rPr>
                <w:rFonts w:ascii="Palatino Linotype" w:hAnsi="Palatino Linotype"/>
                <w:color w:val="000000"/>
              </w:rPr>
              <w:br/>
            </w:r>
            <w:hyperlink r:id="rId467" w:history="1">
              <w:r w:rsidR="00E04180" w:rsidRPr="00E04180">
                <w:rPr>
                  <w:rStyle w:val="a3"/>
                  <w:bCs/>
                  <w:i/>
                  <w:iCs/>
                  <w:lang w:val="en-GB"/>
                </w:rPr>
                <w:t>https</w:t>
              </w:r>
              <w:r w:rsidR="00E04180" w:rsidRPr="00E04180">
                <w:rPr>
                  <w:rStyle w:val="a3"/>
                  <w:bCs/>
                  <w:i/>
                  <w:iCs/>
                </w:rPr>
                <w:t>://</w:t>
              </w:r>
              <w:r w:rsidR="00E04180" w:rsidRPr="00E04180">
                <w:rPr>
                  <w:rStyle w:val="a3"/>
                  <w:bCs/>
                  <w:i/>
                  <w:iCs/>
                  <w:lang w:val="en-GB"/>
                </w:rPr>
                <w:t>www</w:t>
              </w:r>
              <w:r w:rsidR="00E04180" w:rsidRPr="00E04180">
                <w:rPr>
                  <w:rStyle w:val="a3"/>
                  <w:bCs/>
                  <w:i/>
                  <w:iCs/>
                </w:rPr>
                <w:t>.</w:t>
              </w:r>
              <w:r w:rsidR="00E04180" w:rsidRPr="00E04180">
                <w:rPr>
                  <w:rStyle w:val="a3"/>
                  <w:bCs/>
                  <w:i/>
                  <w:iCs/>
                  <w:lang w:val="en-GB"/>
                </w:rPr>
                <w:t>youtube</w:t>
              </w:r>
              <w:r w:rsidR="00E04180" w:rsidRPr="00E04180">
                <w:rPr>
                  <w:rStyle w:val="a3"/>
                  <w:bCs/>
                  <w:i/>
                  <w:iCs/>
                </w:rPr>
                <w:t>.</w:t>
              </w:r>
              <w:r w:rsidR="00E04180" w:rsidRPr="00E04180">
                <w:rPr>
                  <w:rStyle w:val="a3"/>
                  <w:bCs/>
                  <w:i/>
                  <w:iCs/>
                  <w:lang w:val="en-GB"/>
                </w:rPr>
                <w:t>com</w:t>
              </w:r>
              <w:r w:rsidR="00E04180" w:rsidRPr="00E04180">
                <w:rPr>
                  <w:rStyle w:val="a3"/>
                  <w:bCs/>
                  <w:i/>
                  <w:iCs/>
                </w:rPr>
                <w:t>/</w:t>
              </w:r>
              <w:r w:rsidR="00E04180" w:rsidRPr="00E04180">
                <w:rPr>
                  <w:rStyle w:val="a3"/>
                  <w:bCs/>
                  <w:i/>
                  <w:iCs/>
                  <w:lang w:val="en-GB"/>
                </w:rPr>
                <w:t>channel</w:t>
              </w:r>
              <w:r w:rsidR="00E04180" w:rsidRPr="00E04180">
                <w:rPr>
                  <w:rStyle w:val="a3"/>
                  <w:bCs/>
                  <w:i/>
                  <w:iCs/>
                </w:rPr>
                <w:t>/</w:t>
              </w:r>
              <w:r w:rsidR="00E04180" w:rsidRPr="00E04180">
                <w:rPr>
                  <w:rStyle w:val="a3"/>
                  <w:bCs/>
                  <w:i/>
                  <w:iCs/>
                  <w:lang w:val="en-GB"/>
                </w:rPr>
                <w:t>UC</w:t>
              </w:r>
              <w:r w:rsidR="00E04180" w:rsidRPr="00E04180">
                <w:rPr>
                  <w:rStyle w:val="a3"/>
                  <w:bCs/>
                  <w:i/>
                  <w:iCs/>
                </w:rPr>
                <w:t>6-</w:t>
              </w:r>
              <w:r w:rsidR="00E04180" w:rsidRPr="00E04180">
                <w:rPr>
                  <w:rStyle w:val="a3"/>
                  <w:bCs/>
                  <w:i/>
                  <w:iCs/>
                  <w:lang w:val="en-GB"/>
                </w:rPr>
                <w:t>LyLY</w:t>
              </w:r>
              <w:r w:rsidR="00E04180" w:rsidRPr="00E04180">
                <w:rPr>
                  <w:rStyle w:val="a3"/>
                  <w:bCs/>
                  <w:i/>
                  <w:iCs/>
                </w:rPr>
                <w:t>5</w:t>
              </w:r>
              <w:r w:rsidR="00E04180" w:rsidRPr="00E04180">
                <w:rPr>
                  <w:rStyle w:val="a3"/>
                  <w:bCs/>
                  <w:i/>
                  <w:iCs/>
                  <w:lang w:val="en-GB"/>
                </w:rPr>
                <w:t>xSEfRPImkIMBJ</w:t>
              </w:r>
              <w:r w:rsidR="00E04180" w:rsidRPr="00E04180">
                <w:rPr>
                  <w:rStyle w:val="a3"/>
                  <w:bCs/>
                  <w:i/>
                  <w:iCs/>
                </w:rPr>
                <w:t>1</w:t>
              </w:r>
              <w:r w:rsidR="00E04180" w:rsidRPr="00E04180">
                <w:rPr>
                  <w:rStyle w:val="a3"/>
                  <w:bCs/>
                  <w:i/>
                  <w:iCs/>
                  <w:lang w:val="en-GB"/>
                </w:rPr>
                <w:t>Q</w:t>
              </w:r>
              <w:r w:rsidR="00E04180" w:rsidRPr="00E04180">
                <w:rPr>
                  <w:rStyle w:val="a3"/>
                  <w:bCs/>
                  <w:i/>
                  <w:iCs/>
                </w:rPr>
                <w:t>/</w:t>
              </w:r>
            </w:hyperlink>
          </w:p>
        </w:tc>
      </w:tr>
    </w:tbl>
    <w:p w:rsidR="000B4690" w:rsidRPr="00BF586E" w:rsidRDefault="000B4690">
      <w:pPr>
        <w:spacing w:after="160" w:line="259" w:lineRule="auto"/>
        <w:rPr>
          <w:rFonts w:ascii="Palatino Linotype" w:hAnsi="Palatino Linotype"/>
          <w:b/>
          <w:color w:val="000000"/>
        </w:rPr>
      </w:pPr>
    </w:p>
    <w:p w:rsidR="00BF586E" w:rsidRDefault="00BF586E">
      <w:pPr>
        <w:spacing w:after="160" w:line="259" w:lineRule="auto"/>
        <w:rPr>
          <w:rFonts w:ascii="Palatino Linotype" w:eastAsia="MyriadPro-Regular" w:hAnsi="Palatino Linotype"/>
          <w:b/>
          <w:color w:val="002060"/>
          <w:sz w:val="32"/>
          <w:lang w:val="uk-UA"/>
        </w:rPr>
      </w:pPr>
      <w:r>
        <w:rPr>
          <w:rFonts w:ascii="Palatino Linotype" w:eastAsia="MyriadPro-Regular" w:hAnsi="Palatino Linotype"/>
          <w:b/>
          <w:color w:val="002060"/>
          <w:sz w:val="32"/>
          <w:lang w:val="uk-UA"/>
        </w:rPr>
        <w:br w:type="page"/>
      </w:r>
    </w:p>
    <w:p w:rsidR="00B03866" w:rsidRPr="00BF586E" w:rsidRDefault="00B03866">
      <w:pPr>
        <w:spacing w:after="160" w:line="259" w:lineRule="auto"/>
        <w:rPr>
          <w:rFonts w:ascii="Palatino Linotype" w:eastAsia="MyriadPro-Regular" w:hAnsi="Palatino Linotype"/>
          <w:b/>
          <w:color w:val="002060"/>
          <w:sz w:val="2"/>
          <w:lang w:val="uk-UA"/>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142"/>
        <w:gridCol w:w="4819"/>
      </w:tblGrid>
      <w:tr w:rsidR="008E2CA5" w:rsidRPr="009B2262" w:rsidTr="000D7E35">
        <w:tc>
          <w:tcPr>
            <w:tcW w:w="5279" w:type="dxa"/>
            <w:gridSpan w:val="2"/>
            <w:tcBorders>
              <w:top w:val="nil"/>
              <w:left w:val="nil"/>
              <w:bottom w:val="single" w:sz="4" w:space="0" w:color="auto"/>
              <w:right w:val="nil"/>
            </w:tcBorders>
          </w:tcPr>
          <w:p w:rsidR="00B03866" w:rsidRPr="008E2CA5" w:rsidRDefault="000D7E35" w:rsidP="00B03866">
            <w:pPr>
              <w:pStyle w:val="a9"/>
              <w:rPr>
                <w:rFonts w:ascii="Palatino Linotype" w:hAnsi="Palatino Linotype"/>
                <w:b/>
                <w:color w:val="1F3864" w:themeColor="accent5" w:themeShade="80"/>
                <w:szCs w:val="20"/>
              </w:rPr>
            </w:pPr>
            <w:r>
              <w:rPr>
                <w:noProof/>
              </w:rPr>
              <w:drawing>
                <wp:inline distT="0" distB="0" distL="0" distR="0" wp14:anchorId="11BC3F8C" wp14:editId="7DDEAA82">
                  <wp:extent cx="3353922" cy="781050"/>
                  <wp:effectExtent l="0" t="0" r="0" b="0"/>
                  <wp:docPr id="28688" name="Рисунок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8"/>
                          <a:srcRect l="23187" t="11618" r="54093" b="78975"/>
                          <a:stretch/>
                        </pic:blipFill>
                        <pic:spPr bwMode="auto">
                          <a:xfrm>
                            <a:off x="0" y="0"/>
                            <a:ext cx="3367162" cy="78413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single" w:sz="4" w:space="0" w:color="auto"/>
              <w:right w:val="nil"/>
            </w:tcBorders>
          </w:tcPr>
          <w:p w:rsidR="00B03866" w:rsidRPr="008E2CA5" w:rsidRDefault="002B4432" w:rsidP="00B03866">
            <w:pPr>
              <w:jc w:val="center"/>
              <w:rPr>
                <w:rFonts w:ascii="Palatino Linotype" w:eastAsia="MyriadPro-It" w:hAnsi="Palatino Linotype"/>
                <w:b/>
                <w:iCs/>
                <w:color w:val="1F3864" w:themeColor="accent5" w:themeShade="80"/>
                <w:lang w:val="en-GB"/>
              </w:rPr>
            </w:pPr>
            <w:r w:rsidRPr="008E2CA5">
              <w:rPr>
                <w:rFonts w:ascii="Palatino Linotype" w:eastAsia="MyriadPro-It" w:hAnsi="Palatino Linotype"/>
                <w:b/>
                <w:iCs/>
                <w:color w:val="1F3864" w:themeColor="accent5" w:themeShade="80"/>
                <w:lang w:val="en-GB"/>
              </w:rPr>
              <w:t xml:space="preserve">MEDIATS: </w:t>
            </w:r>
          </w:p>
          <w:p w:rsidR="00B03866" w:rsidRPr="008E2CA5" w:rsidRDefault="002B4432" w:rsidP="00B03866">
            <w:pPr>
              <w:jc w:val="center"/>
              <w:rPr>
                <w:rFonts w:ascii="Palatino Linotype" w:eastAsia="MyriadPro-It" w:hAnsi="Palatino Linotype"/>
                <w:b/>
                <w:iCs/>
                <w:color w:val="1F3864" w:themeColor="accent5" w:themeShade="80"/>
                <w:lang w:val="en-US"/>
              </w:rPr>
            </w:pPr>
            <w:r w:rsidRPr="008E2CA5">
              <w:rPr>
                <w:rFonts w:ascii="Palatino Linotype" w:eastAsia="MyriadPro-It" w:hAnsi="Palatino Linotype"/>
                <w:b/>
                <w:iCs/>
                <w:color w:val="1F3864" w:themeColor="accent5" w:themeShade="80"/>
                <w:lang w:val="en-US"/>
              </w:rPr>
              <w:t>TRAINING AND SOCIETY TRANSFORMATION</w:t>
            </w:r>
          </w:p>
          <w:p w:rsidR="00B03866" w:rsidRPr="008E2CA5" w:rsidRDefault="00B03866" w:rsidP="008E2CA5">
            <w:pPr>
              <w:jc w:val="center"/>
              <w:rPr>
                <w:rFonts w:ascii="Palatino Linotype" w:eastAsia="MyriadPro-It" w:hAnsi="Palatino Linotype"/>
                <w:b/>
                <w:iCs/>
                <w:color w:val="1F3864" w:themeColor="accent5" w:themeShade="80"/>
                <w:lang w:val="uk-UA"/>
              </w:rPr>
            </w:pPr>
            <w:r w:rsidRPr="008E2CA5">
              <w:rPr>
                <w:rFonts w:ascii="Palatino Linotype" w:eastAsia="MyriadPro-It" w:hAnsi="Palatino Linotype"/>
                <w:b/>
                <w:iCs/>
                <w:color w:val="1F3864" w:themeColor="accent5" w:themeShade="80"/>
                <w:lang w:val="en-US"/>
              </w:rPr>
              <w:t>599010-EPP-1-2018-NL-EPPKA2-CBHE-JP</w:t>
            </w:r>
          </w:p>
        </w:tc>
      </w:tr>
      <w:tr w:rsidR="008E2CA5" w:rsidRPr="008E2CA5" w:rsidTr="000D7E35">
        <w:tc>
          <w:tcPr>
            <w:tcW w:w="10098" w:type="dxa"/>
            <w:gridSpan w:val="3"/>
            <w:tcBorders>
              <w:top w:val="single" w:sz="4" w:space="0" w:color="auto"/>
            </w:tcBorders>
          </w:tcPr>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Project acronym: MEDIATS</w:t>
            </w:r>
          </w:p>
        </w:tc>
      </w:tr>
      <w:tr w:rsidR="008E2CA5" w:rsidRPr="009B2262" w:rsidTr="000D7E35">
        <w:tc>
          <w:tcPr>
            <w:tcW w:w="5279" w:type="dxa"/>
            <w:gridSpan w:val="2"/>
          </w:tcPr>
          <w:p w:rsidR="00B03866" w:rsidRPr="008E2CA5" w:rsidRDefault="00B03866" w:rsidP="00B0386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US"/>
              </w:rPr>
              <w:t xml:space="preserve">Regional Multi-Country Joint </w:t>
            </w:r>
            <w:r w:rsidRPr="008E2CA5">
              <w:rPr>
                <w:rFonts w:ascii="Palatino Linotype" w:hAnsi="Palatino Linotype"/>
                <w:b/>
                <w:i/>
                <w:color w:val="1F3864" w:themeColor="accent5" w:themeShade="80"/>
                <w:lang w:val="en-GB"/>
              </w:rPr>
              <w:t>Project</w:t>
            </w:r>
          </w:p>
        </w:tc>
        <w:tc>
          <w:tcPr>
            <w:tcW w:w="4819" w:type="dxa"/>
          </w:tcPr>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Priority – </w:t>
            </w:r>
            <w:r w:rsidRPr="008E2CA5">
              <w:rPr>
                <w:rFonts w:ascii="Palatino Linotype" w:hAnsi="Palatino Linotype"/>
                <w:color w:val="1F3864" w:themeColor="accent5" w:themeShade="80"/>
                <w:lang w:val="en-GB"/>
              </w:rPr>
              <w:t>Higher Education and Society</w:t>
            </w:r>
          </w:p>
        </w:tc>
      </w:tr>
      <w:tr w:rsidR="008E2CA5" w:rsidRPr="008E2CA5" w:rsidTr="000D7E35">
        <w:tc>
          <w:tcPr>
            <w:tcW w:w="10098" w:type="dxa"/>
            <w:gridSpan w:val="3"/>
          </w:tcPr>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Project duration: </w:t>
            </w:r>
            <w:r w:rsidRPr="008E2CA5">
              <w:rPr>
                <w:rFonts w:ascii="Palatino Linotype" w:hAnsi="Palatino Linotype"/>
                <w:color w:val="1F3864" w:themeColor="accent5" w:themeShade="80"/>
                <w:lang w:val="en-GB"/>
              </w:rPr>
              <w:t>15 November 2018 – 14 November 2021</w:t>
            </w:r>
          </w:p>
        </w:tc>
      </w:tr>
      <w:tr w:rsidR="008E2CA5" w:rsidRPr="009B2262" w:rsidTr="000D7E35">
        <w:tc>
          <w:tcPr>
            <w:tcW w:w="10098" w:type="dxa"/>
            <w:gridSpan w:val="3"/>
          </w:tcPr>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 xml:space="preserve">EU funding instrument: </w:t>
            </w:r>
            <w:r w:rsidRPr="008E2CA5">
              <w:rPr>
                <w:rFonts w:ascii="Palatino Linotype" w:hAnsi="Palatino Linotype"/>
                <w:color w:val="1F3864" w:themeColor="accent5" w:themeShade="80"/>
                <w:lang w:val="en-GB"/>
              </w:rPr>
              <w:t>European Neighbourhood Instrument (Erasmus+</w:t>
            </w:r>
            <w:r w:rsidRPr="008E2CA5">
              <w:rPr>
                <w:rFonts w:ascii="Palatino Linotype" w:hAnsi="Palatino Linotype"/>
                <w:color w:val="1F3864" w:themeColor="accent5" w:themeShade="80"/>
                <w:lang w:val="uk-UA"/>
              </w:rPr>
              <w:t>:</w:t>
            </w:r>
            <w:r w:rsidRPr="008E2CA5">
              <w:rPr>
                <w:rFonts w:ascii="Palatino Linotype" w:hAnsi="Palatino Linotype"/>
                <w:color w:val="1F3864" w:themeColor="accent5" w:themeShade="80"/>
                <w:lang w:val="en-US"/>
              </w:rPr>
              <w:t xml:space="preserve"> </w:t>
            </w:r>
            <w:r w:rsidRPr="008E2CA5">
              <w:rPr>
                <w:rFonts w:ascii="Palatino Linotype" w:hAnsi="Palatino Linotype"/>
                <w:color w:val="1F3864" w:themeColor="accent5" w:themeShade="80"/>
                <w:lang w:val="uk-UA"/>
              </w:rPr>
              <w:t xml:space="preserve">КА2 </w:t>
            </w:r>
            <w:r w:rsidRPr="008E2CA5">
              <w:rPr>
                <w:rFonts w:ascii="Palatino Linotype" w:hAnsi="Palatino Linotype"/>
                <w:color w:val="1F3864" w:themeColor="accent5" w:themeShade="80"/>
                <w:lang w:val="en-US"/>
              </w:rPr>
              <w:t>CBHE</w:t>
            </w:r>
            <w:r w:rsidRPr="008E2CA5">
              <w:rPr>
                <w:rFonts w:ascii="Palatino Linotype" w:hAnsi="Palatino Linotype"/>
                <w:color w:val="1F3864" w:themeColor="accent5" w:themeShade="80"/>
                <w:lang w:val="en-GB"/>
              </w:rPr>
              <w:t>)</w:t>
            </w:r>
          </w:p>
        </w:tc>
      </w:tr>
      <w:tr w:rsidR="008E2CA5" w:rsidRPr="008E2CA5" w:rsidTr="000D7E35">
        <w:tc>
          <w:tcPr>
            <w:tcW w:w="10098" w:type="dxa"/>
            <w:gridSpan w:val="3"/>
          </w:tcPr>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b/>
                <w:i/>
                <w:color w:val="1F3864" w:themeColor="accent5" w:themeShade="80"/>
                <w:lang w:val="en-GB"/>
              </w:rPr>
              <w:t>Erasmus+ (CBHE) grant  amount</w:t>
            </w:r>
            <w:r w:rsidRPr="008E2CA5">
              <w:rPr>
                <w:rFonts w:ascii="Palatino Linotype" w:hAnsi="Palatino Linotype"/>
                <w:i/>
                <w:color w:val="1F3864" w:themeColor="accent5" w:themeShade="80"/>
                <w:lang w:val="en-GB"/>
              </w:rPr>
              <w:t xml:space="preserve">: </w:t>
            </w:r>
            <w:r w:rsidRPr="008E2CA5">
              <w:rPr>
                <w:rFonts w:ascii="Palatino Linotype" w:hAnsi="Palatino Linotype"/>
                <w:bCs/>
                <w:i/>
                <w:iCs/>
                <w:color w:val="1F3864" w:themeColor="accent5" w:themeShade="80"/>
                <w:lang w:val="en-GB"/>
              </w:rPr>
              <w:t xml:space="preserve"> 848524</w:t>
            </w:r>
            <w:r w:rsidRPr="008E2CA5">
              <w:rPr>
                <w:rFonts w:ascii="Palatino Linotype" w:hAnsi="Palatino Linotype"/>
                <w:bCs/>
                <w:i/>
                <w:iCs/>
                <w:color w:val="1F3864" w:themeColor="accent5" w:themeShade="80"/>
                <w:lang w:val="uk-UA"/>
              </w:rPr>
              <w:t>,00</w:t>
            </w:r>
            <w:r w:rsidRPr="008E2CA5">
              <w:rPr>
                <w:rFonts w:ascii="Palatino Linotype" w:hAnsi="Palatino Linotype"/>
                <w:bCs/>
                <w:i/>
                <w:iCs/>
                <w:color w:val="1F3864" w:themeColor="accent5" w:themeShade="80"/>
                <w:lang w:val="en-GB"/>
              </w:rPr>
              <w:t xml:space="preserve"> </w:t>
            </w:r>
            <w:r w:rsidRPr="008E2CA5">
              <w:rPr>
                <w:rFonts w:ascii="Palatino Linotype" w:hAnsi="Palatino Linotype"/>
                <w:i/>
                <w:iCs/>
                <w:color w:val="1F3864" w:themeColor="accent5" w:themeShade="80"/>
                <w:lang w:val="en-GB"/>
              </w:rPr>
              <w:t>€</w:t>
            </w:r>
          </w:p>
        </w:tc>
      </w:tr>
      <w:tr w:rsidR="008E2CA5" w:rsidRPr="009B2262" w:rsidTr="000D7E35">
        <w:tc>
          <w:tcPr>
            <w:tcW w:w="10098" w:type="dxa"/>
            <w:gridSpan w:val="3"/>
          </w:tcPr>
          <w:p w:rsidR="008E2CA5" w:rsidRDefault="00B03866" w:rsidP="00B03866">
            <w:pPr>
              <w:jc w:val="both"/>
              <w:rPr>
                <w:rFonts w:ascii="Palatino Linotype" w:hAnsi="Palatino Linotype"/>
                <w:color w:val="1F3864" w:themeColor="accent5" w:themeShade="80"/>
                <w:lang w:val="en-GB"/>
              </w:rPr>
            </w:pPr>
            <w:r w:rsidRPr="008E2CA5">
              <w:rPr>
                <w:rFonts w:ascii="Palatino Linotype" w:hAnsi="Palatino Linotype"/>
                <w:b/>
                <w:i/>
                <w:color w:val="1F3864" w:themeColor="accent5" w:themeShade="80"/>
                <w:lang w:val="en-GB"/>
              </w:rPr>
              <w:t>Target groups:</w:t>
            </w:r>
            <w:r w:rsidRPr="008E2CA5">
              <w:rPr>
                <w:rFonts w:ascii="Palatino Linotype" w:hAnsi="Palatino Linotype"/>
                <w:color w:val="1F3864" w:themeColor="accent5" w:themeShade="80"/>
                <w:lang w:val="en-GB"/>
              </w:rPr>
              <w:t xml:space="preserve"> </w:t>
            </w:r>
          </w:p>
          <w:p w:rsidR="00B03866" w:rsidRPr="008E2CA5" w:rsidRDefault="008E2CA5" w:rsidP="00B03866">
            <w:pPr>
              <w:jc w:val="both"/>
              <w:rPr>
                <w:rFonts w:ascii="Palatino Linotype" w:eastAsia="MyriadPro-It" w:hAnsi="Palatino Linotype"/>
                <w:b/>
                <w:iCs/>
                <w:color w:val="1F3864" w:themeColor="accent5" w:themeShade="80"/>
                <w:lang w:val="en-US"/>
              </w:rPr>
            </w:pPr>
            <w:r>
              <w:rPr>
                <w:rFonts w:ascii="Palatino Linotype" w:hAnsi="Palatino Linotype"/>
                <w:color w:val="1F3864" w:themeColor="accent5" w:themeShade="80"/>
                <w:lang w:val="en-GB"/>
              </w:rPr>
              <w:t xml:space="preserve">             </w:t>
            </w:r>
            <w:r w:rsidR="00B03866" w:rsidRPr="008E2CA5">
              <w:rPr>
                <w:rFonts w:ascii="Palatino Linotype" w:hAnsi="Palatino Linotype"/>
                <w:color w:val="1F3864" w:themeColor="accent5" w:themeShade="80"/>
                <w:szCs w:val="22"/>
                <w:lang w:val="en-US"/>
              </w:rPr>
              <w:t>HEIs, students,  teaching staff, specialists-mediators, companies, society in general</w:t>
            </w:r>
          </w:p>
        </w:tc>
      </w:tr>
      <w:tr w:rsidR="008E2CA5" w:rsidRPr="009B2262" w:rsidTr="000D7E35">
        <w:tc>
          <w:tcPr>
            <w:tcW w:w="5137" w:type="dxa"/>
          </w:tcPr>
          <w:p w:rsidR="00B03866" w:rsidRPr="008E2CA5" w:rsidRDefault="00B03866" w:rsidP="00B0386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 xml:space="preserve">Grant holder: </w:t>
            </w:r>
          </w:p>
          <w:p w:rsidR="00B03866" w:rsidRPr="008E2CA5" w:rsidRDefault="00B03866" w:rsidP="00B03866">
            <w:pPr>
              <w:snapToGrid w:val="0"/>
              <w:spacing w:line="276" w:lineRule="auto"/>
              <w:rPr>
                <w:rFonts w:ascii="Palatino Linotype" w:hAnsi="Palatino Linotype" w:cs="Palatino Linotype"/>
                <w:bCs/>
                <w:iCs/>
                <w:color w:val="1F3864" w:themeColor="accent5" w:themeShade="80"/>
                <w:lang w:val="en-US"/>
              </w:rPr>
            </w:pPr>
            <w:r w:rsidRPr="008E2CA5">
              <w:rPr>
                <w:rFonts w:ascii="Palatino Linotype" w:hAnsi="Palatino Linotype" w:cs="Palatino Linotype"/>
                <w:bCs/>
                <w:iCs/>
                <w:color w:val="1F3864" w:themeColor="accent5" w:themeShade="80"/>
                <w:lang w:val="en-GB"/>
              </w:rPr>
              <w:t>Netherlands Business Academy</w:t>
            </w:r>
            <w:r w:rsidRPr="008E2CA5">
              <w:rPr>
                <w:rFonts w:ascii="Palatino Linotype" w:hAnsi="Palatino Linotype" w:cs="Palatino Linotype"/>
                <w:bCs/>
                <w:iCs/>
                <w:color w:val="1F3864" w:themeColor="accent5" w:themeShade="80"/>
                <w:lang w:val="en-US"/>
              </w:rPr>
              <w:t xml:space="preserve">, </w:t>
            </w:r>
          </w:p>
          <w:p w:rsidR="00B03866" w:rsidRPr="008E2CA5" w:rsidRDefault="00B03866" w:rsidP="00B03866">
            <w:pPr>
              <w:snapToGrid w:val="0"/>
              <w:spacing w:line="276" w:lineRule="auto"/>
              <w:rPr>
                <w:rFonts w:ascii="Palatino Linotype" w:hAnsi="Palatino Linotype"/>
                <w:b/>
                <w:i/>
                <w:color w:val="1F3864" w:themeColor="accent5" w:themeShade="80"/>
                <w:lang w:val="en-US"/>
              </w:rPr>
            </w:pPr>
            <w:r w:rsidRPr="008E2CA5">
              <w:rPr>
                <w:rFonts w:ascii="Palatino Linotype" w:hAnsi="Palatino Linotype" w:cs="Palatino Linotype"/>
                <w:bCs/>
                <w:iCs/>
                <w:color w:val="1F3864" w:themeColor="accent5" w:themeShade="80"/>
                <w:lang w:val="en-US"/>
              </w:rPr>
              <w:t>the Netherlands</w:t>
            </w:r>
          </w:p>
        </w:tc>
        <w:tc>
          <w:tcPr>
            <w:tcW w:w="4961" w:type="dxa"/>
            <w:gridSpan w:val="2"/>
          </w:tcPr>
          <w:p w:rsidR="00B03866" w:rsidRPr="008E2CA5" w:rsidRDefault="00B03866" w:rsidP="00B03866">
            <w:pPr>
              <w:snapToGrid w:val="0"/>
              <w:spacing w:line="276" w:lineRule="auto"/>
              <w:rPr>
                <w:rFonts w:ascii="Palatino Linotype" w:hAnsi="Palatino Linotype"/>
                <w:color w:val="1F3864" w:themeColor="accent5" w:themeShade="80"/>
                <w:lang w:val="en-GB"/>
              </w:rPr>
            </w:pPr>
            <w:r w:rsidRPr="008E2CA5">
              <w:rPr>
                <w:rFonts w:ascii="Palatino Linotype" w:hAnsi="Palatino Linotype"/>
                <w:b/>
                <w:i/>
                <w:color w:val="1F3864" w:themeColor="accent5" w:themeShade="80"/>
                <w:lang w:val="en-GB"/>
              </w:rPr>
              <w:t>Coordinator and General Manager:</w:t>
            </w:r>
            <w:r w:rsidRPr="008E2CA5">
              <w:rPr>
                <w:rFonts w:ascii="Palatino Linotype" w:hAnsi="Palatino Linotype"/>
                <w:color w:val="1F3864" w:themeColor="accent5" w:themeShade="80"/>
                <w:lang w:val="en-GB"/>
              </w:rPr>
              <w:t xml:space="preserve"> </w:t>
            </w:r>
          </w:p>
          <w:p w:rsidR="00B03866" w:rsidRPr="008E2CA5" w:rsidRDefault="00B03866" w:rsidP="00B03866">
            <w:pPr>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Jan van </w:t>
            </w:r>
            <w:r w:rsidR="00733DFD" w:rsidRPr="008E2CA5">
              <w:rPr>
                <w:rFonts w:ascii="Palatino Linotype" w:hAnsi="Palatino Linotype" w:cs="Palatino Linotype"/>
                <w:bCs/>
                <w:iCs/>
                <w:color w:val="1F3864" w:themeColor="accent5" w:themeShade="80"/>
                <w:lang w:val="en-GB"/>
              </w:rPr>
              <w:t>ZWIETEN</w:t>
            </w:r>
            <w:r w:rsidRPr="008E2CA5">
              <w:rPr>
                <w:rFonts w:ascii="Palatino Linotype" w:hAnsi="Palatino Linotype" w:cs="Palatino Linotype"/>
                <w:bCs/>
                <w:iCs/>
                <w:color w:val="1F3864" w:themeColor="accent5" w:themeShade="80"/>
                <w:lang w:val="en-GB"/>
              </w:rPr>
              <w:t xml:space="preserve">, </w:t>
            </w:r>
            <w:hyperlink r:id="rId469" w:history="1">
              <w:r w:rsidRPr="008E2CA5">
                <w:rPr>
                  <w:rFonts w:ascii="Palatino Linotype" w:hAnsi="Palatino Linotype" w:cs="Palatino Linotype"/>
                  <w:bCs/>
                  <w:iCs/>
                  <w:color w:val="1F3864" w:themeColor="accent5" w:themeShade="80"/>
                  <w:lang w:val="en-GB"/>
                </w:rPr>
                <w:t>Rector</w:t>
              </w:r>
            </w:hyperlink>
            <w:r w:rsidRPr="008E2CA5">
              <w:rPr>
                <w:rFonts w:ascii="Palatino Linotype" w:hAnsi="Palatino Linotype" w:cs="Palatino Linotype"/>
                <w:bCs/>
                <w:iCs/>
                <w:color w:val="1F3864" w:themeColor="accent5" w:themeShade="80"/>
                <w:lang w:val="en-GB"/>
              </w:rPr>
              <w:t xml:space="preserve"> </w:t>
            </w:r>
          </w:p>
          <w:p w:rsidR="00B03866" w:rsidRPr="008E2CA5" w:rsidRDefault="00B03866" w:rsidP="00B03866">
            <w:pPr>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Tel.</w:t>
            </w:r>
            <w:r w:rsidRPr="008E2CA5">
              <w:rPr>
                <w:rFonts w:ascii="Palatino Linotype" w:hAnsi="Palatino Linotype" w:cs="Palatino Linotype"/>
                <w:bCs/>
                <w:iCs/>
                <w:color w:val="1F3864" w:themeColor="accent5" w:themeShade="80"/>
                <w:lang w:val="uk-UA"/>
              </w:rPr>
              <w:t>: +</w:t>
            </w:r>
            <w:r w:rsidRPr="008E2CA5">
              <w:rPr>
                <w:rFonts w:ascii="Palatino Linotype" w:hAnsi="Palatino Linotype" w:cs="Palatino Linotype"/>
                <w:bCs/>
                <w:iCs/>
                <w:color w:val="1F3864" w:themeColor="accent5" w:themeShade="80"/>
                <w:lang w:val="en-GB"/>
              </w:rPr>
              <w:t>310651118453</w:t>
            </w:r>
          </w:p>
          <w:p w:rsidR="00B03866" w:rsidRPr="008E2CA5" w:rsidRDefault="00B03866" w:rsidP="00B03866">
            <w:pPr>
              <w:jc w:val="both"/>
              <w:rPr>
                <w:rFonts w:ascii="Palatino Linotype" w:eastAsia="MyriadPro-It" w:hAnsi="Palatino Linotype"/>
                <w:b/>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 e-mail: </w:t>
            </w:r>
            <w:hyperlink r:id="rId470" w:tgtFrame="_blank" w:history="1">
              <w:r w:rsidRPr="008E2CA5">
                <w:rPr>
                  <w:rFonts w:ascii="Palatino Linotype" w:hAnsi="Palatino Linotype" w:cs="Palatino Linotype"/>
                  <w:bCs/>
                  <w:iCs/>
                  <w:color w:val="1F3864" w:themeColor="accent5" w:themeShade="80"/>
                  <w:lang w:val="en-GB"/>
                </w:rPr>
                <w:t>j.vzwieten@nlba.nl</w:t>
              </w:r>
            </w:hyperlink>
            <w:r w:rsidRPr="008E2CA5">
              <w:rPr>
                <w:rFonts w:ascii="Palatino Linotype" w:hAnsi="Palatino Linotype"/>
                <w:color w:val="1F3864" w:themeColor="accent5" w:themeShade="80"/>
                <w:lang w:val="en-US"/>
              </w:rPr>
              <w:t xml:space="preserve"> </w:t>
            </w:r>
          </w:p>
        </w:tc>
      </w:tr>
      <w:tr w:rsidR="008E2CA5" w:rsidRPr="009B2262" w:rsidTr="000D7E35">
        <w:tc>
          <w:tcPr>
            <w:tcW w:w="5137" w:type="dxa"/>
          </w:tcPr>
          <w:p w:rsidR="00B03866" w:rsidRPr="008E2CA5" w:rsidRDefault="00B03866" w:rsidP="00B03866">
            <w:pPr>
              <w:pStyle w:val="11"/>
              <w:snapToGrid w:val="0"/>
              <w:spacing w:line="276" w:lineRule="auto"/>
              <w:ind w:left="0"/>
              <w:rPr>
                <w:rFonts w:ascii="Palatino Linotype" w:eastAsia="MyriadPro-Regular" w:hAnsi="Palatino Linotype"/>
                <w:b/>
                <w:i/>
                <w:color w:val="1F3864" w:themeColor="accent5" w:themeShade="80"/>
                <w:lang w:val="en-GB"/>
              </w:rPr>
            </w:pPr>
            <w:r w:rsidRPr="008E2CA5">
              <w:rPr>
                <w:rFonts w:ascii="Palatino Linotype" w:eastAsia="MyriadPro-Regular" w:hAnsi="Palatino Linotype"/>
                <w:b/>
                <w:i/>
                <w:color w:val="1F3864" w:themeColor="accent5" w:themeShade="80"/>
                <w:lang w:val="en-GB"/>
              </w:rPr>
              <w:t>Partnership:</w:t>
            </w:r>
          </w:p>
          <w:p w:rsidR="00B03866" w:rsidRPr="008E2CA5" w:rsidRDefault="00B03866"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Fundacion Univeritaria San Antonio, Spain</w:t>
            </w:r>
          </w:p>
          <w:p w:rsidR="008E2CA5" w:rsidRDefault="00B03866"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Turiba University, Latvia </w:t>
            </w:r>
          </w:p>
          <w:p w:rsidR="00B03866"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Hultgren Nachhaltigkeitsberatung UG, Germany</w:t>
            </w:r>
          </w:p>
          <w:p w:rsidR="008E2CA5"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Khazar University, Azerbaijan</w:t>
            </w:r>
          </w:p>
          <w:p w:rsidR="00B03866"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Ganja State University, Azerbaijan</w:t>
            </w:r>
          </w:p>
        </w:tc>
        <w:tc>
          <w:tcPr>
            <w:tcW w:w="4961" w:type="dxa"/>
            <w:gridSpan w:val="2"/>
          </w:tcPr>
          <w:p w:rsidR="00B03866" w:rsidRPr="008E2CA5" w:rsidRDefault="00B03866"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Ilia State University, Georgia</w:t>
            </w:r>
          </w:p>
          <w:p w:rsidR="00B03866" w:rsidRPr="008E2CA5" w:rsidRDefault="00B03866"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Batumi Shota Rustaveli State University, Georgia</w:t>
            </w:r>
          </w:p>
          <w:p w:rsidR="008E2CA5"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KROK University, </w:t>
            </w:r>
            <w:r w:rsidRPr="008E2CA5">
              <w:rPr>
                <w:rFonts w:ascii="Palatino Linotype" w:hAnsi="Palatino Linotype" w:cs="Palatino Linotype"/>
                <w:bCs/>
                <w:iCs/>
                <w:color w:val="1F3864" w:themeColor="accent5" w:themeShade="80"/>
                <w:u w:val="single"/>
                <w:lang w:val="en-GB"/>
              </w:rPr>
              <w:t>Ukraine</w:t>
            </w:r>
          </w:p>
          <w:p w:rsidR="008E2CA5"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V.N. Karazin Kharkiv National University, </w:t>
            </w:r>
            <w:r w:rsidRPr="008E2CA5">
              <w:rPr>
                <w:rFonts w:ascii="Palatino Linotype" w:hAnsi="Palatino Linotype" w:cs="Palatino Linotype"/>
                <w:bCs/>
                <w:iCs/>
                <w:color w:val="1F3864" w:themeColor="accent5" w:themeShade="80"/>
                <w:u w:val="single"/>
                <w:lang w:val="en-GB"/>
              </w:rPr>
              <w:t>Ukraine</w:t>
            </w:r>
          </w:p>
          <w:p w:rsidR="00B03866" w:rsidRPr="008E2CA5" w:rsidRDefault="008E2CA5" w:rsidP="00AA51DA">
            <w:pPr>
              <w:widowControl w:val="0"/>
              <w:numPr>
                <w:ilvl w:val="0"/>
                <w:numId w:val="4"/>
              </w:numPr>
              <w:suppressAutoHyphens/>
              <w:spacing w:line="276" w:lineRule="auto"/>
              <w:ind w:left="317"/>
              <w:jc w:val="both"/>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Yuriy Fedkovych Chernivtsi National University, </w:t>
            </w:r>
            <w:r w:rsidRPr="008E2CA5">
              <w:rPr>
                <w:rFonts w:ascii="Palatino Linotype" w:hAnsi="Palatino Linotype" w:cs="Palatino Linotype"/>
                <w:bCs/>
                <w:iCs/>
                <w:color w:val="1F3864" w:themeColor="accent5" w:themeShade="80"/>
                <w:u w:val="single"/>
                <w:lang w:val="en-GB"/>
              </w:rPr>
              <w:t>Ukraine</w:t>
            </w:r>
          </w:p>
        </w:tc>
      </w:tr>
      <w:tr w:rsidR="008E2CA5" w:rsidRPr="009B2262" w:rsidTr="000D7E35">
        <w:tc>
          <w:tcPr>
            <w:tcW w:w="10098" w:type="dxa"/>
            <w:gridSpan w:val="3"/>
          </w:tcPr>
          <w:p w:rsidR="00B03866" w:rsidRPr="008E2CA5" w:rsidRDefault="00B03866" w:rsidP="00B03866">
            <w:pPr>
              <w:snapToGrid w:val="0"/>
              <w:spacing w:line="276" w:lineRule="auto"/>
              <w:jc w:val="both"/>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Project goals and objectives:</w:t>
            </w:r>
          </w:p>
          <w:p w:rsidR="00B03866" w:rsidRDefault="00B03866" w:rsidP="00B03866">
            <w:pPr>
              <w:snapToGrid w:val="0"/>
              <w:spacing w:line="276" w:lineRule="auto"/>
              <w:jc w:val="both"/>
              <w:rPr>
                <w:rFonts w:ascii="Palatino Linotype" w:hAnsi="Palatino Linotype" w:cs="Palatino Linotype"/>
                <w:bCs/>
                <w:iCs/>
                <w:color w:val="1F3864" w:themeColor="accent5" w:themeShade="80"/>
                <w:lang w:val="en-GB"/>
              </w:rPr>
            </w:pPr>
            <w:r w:rsidRPr="008E2CA5">
              <w:rPr>
                <w:rFonts w:ascii="Palatino Linotype" w:hAnsi="Palatino Linotype"/>
                <w:b/>
                <w:i/>
                <w:color w:val="1F3864" w:themeColor="accent5" w:themeShade="80"/>
                <w:lang w:val="en-GB"/>
              </w:rPr>
              <w:t xml:space="preserve">Wider objective is </w:t>
            </w:r>
            <w:r w:rsidRPr="008E2CA5">
              <w:rPr>
                <w:rFonts w:ascii="Palatino Linotype" w:hAnsi="Palatino Linotype" w:cs="Palatino Linotype"/>
                <w:bCs/>
                <w:iCs/>
                <w:color w:val="1F3864" w:themeColor="accent5" w:themeShade="80"/>
                <w:lang w:val="en-GB"/>
              </w:rPr>
              <w:t>to enable Universities to be one of the key players in facilitation of the processes of mediation in Azerbaijan, Georgia and Ukraine to enhance democracy and objective problem resolution by acquiring best European practices.</w:t>
            </w:r>
          </w:p>
          <w:p w:rsidR="008C158F" w:rsidRPr="008E2CA5" w:rsidRDefault="008C158F" w:rsidP="00B03866">
            <w:pPr>
              <w:snapToGrid w:val="0"/>
              <w:spacing w:line="276" w:lineRule="auto"/>
              <w:jc w:val="both"/>
              <w:rPr>
                <w:rFonts w:ascii="Palatino Linotype" w:hAnsi="Palatino Linotype"/>
                <w:b/>
                <w:i/>
                <w:color w:val="1F3864" w:themeColor="accent5" w:themeShade="80"/>
                <w:lang w:val="en-GB"/>
              </w:rPr>
            </w:pPr>
          </w:p>
          <w:p w:rsidR="00B03866" w:rsidRPr="008E2CA5" w:rsidRDefault="00B03866" w:rsidP="00B03866">
            <w:pPr>
              <w:tabs>
                <w:tab w:val="left" w:pos="3649"/>
                <w:tab w:val="left" w:pos="5349"/>
                <w:tab w:val="left" w:pos="7992"/>
                <w:tab w:val="left" w:pos="9409"/>
                <w:tab w:val="left" w:pos="10778"/>
              </w:tabs>
              <w:rPr>
                <w:rFonts w:ascii="Palatino Linotype" w:eastAsia="MyriadPro-Regular" w:hAnsi="Palatino Linotype"/>
                <w:b/>
                <w:i/>
                <w:color w:val="1F3864" w:themeColor="accent5" w:themeShade="80"/>
                <w:lang w:val="en-GB"/>
              </w:rPr>
            </w:pPr>
            <w:r w:rsidRPr="008E2CA5">
              <w:rPr>
                <w:rFonts w:ascii="Palatino Linotype" w:eastAsia="MyriadPro-Regular" w:hAnsi="Palatino Linotype"/>
                <w:b/>
                <w:i/>
                <w:color w:val="1F3864" w:themeColor="accent5" w:themeShade="80"/>
                <w:lang w:val="en-GB"/>
              </w:rPr>
              <w:t>Specific Project Objectives are the following:</w:t>
            </w:r>
          </w:p>
          <w:p w:rsidR="00B03866" w:rsidRPr="008E2CA5" w:rsidRDefault="00B03866" w:rsidP="00B03866">
            <w:pPr>
              <w:tabs>
                <w:tab w:val="left" w:pos="3649"/>
                <w:tab w:val="left" w:pos="5349"/>
                <w:tab w:val="left" w:pos="7992"/>
                <w:tab w:val="left" w:pos="9409"/>
                <w:tab w:val="left" w:pos="10778"/>
              </w:tabs>
              <w:rPr>
                <w:rFonts w:ascii="Palatino Linotype" w:eastAsia="MyriadPro-Regular" w:hAnsi="Palatino Linotype"/>
                <w:color w:val="1F3864" w:themeColor="accent5" w:themeShade="80"/>
                <w:lang w:val="en-GB"/>
              </w:rPr>
            </w:pPr>
            <w:r w:rsidRPr="008E2CA5">
              <w:rPr>
                <w:rFonts w:ascii="Palatino Linotype" w:eastAsia="MyriadPro-Regular" w:hAnsi="Palatino Linotype"/>
                <w:color w:val="1F3864" w:themeColor="accent5" w:themeShade="80"/>
                <w:lang w:val="en-GB"/>
              </w:rPr>
              <w:t xml:space="preserve">1. To develop and implement Master's degree program "Mediation". </w:t>
            </w:r>
          </w:p>
          <w:p w:rsidR="00B03866" w:rsidRPr="008E2CA5" w:rsidRDefault="00B03866" w:rsidP="00B03866">
            <w:pPr>
              <w:tabs>
                <w:tab w:val="left" w:pos="3649"/>
                <w:tab w:val="left" w:pos="5349"/>
                <w:tab w:val="left" w:pos="7992"/>
                <w:tab w:val="left" w:pos="9409"/>
                <w:tab w:val="left" w:pos="10778"/>
              </w:tabs>
              <w:rPr>
                <w:rFonts w:ascii="Palatino Linotype" w:eastAsia="MyriadPro-Regular" w:hAnsi="Palatino Linotype"/>
                <w:color w:val="1F3864" w:themeColor="accent5" w:themeShade="80"/>
                <w:lang w:val="en-GB"/>
              </w:rPr>
            </w:pPr>
            <w:r w:rsidRPr="008E2CA5">
              <w:rPr>
                <w:rFonts w:ascii="Palatino Linotype" w:eastAsia="MyriadPro-Regular" w:hAnsi="Palatino Linotype"/>
                <w:color w:val="1F3864" w:themeColor="accent5" w:themeShade="80"/>
                <w:lang w:val="en-GB"/>
              </w:rPr>
              <w:t>2. To establish sustainable Mediation Federations in Azerbaijan, Georgia, Ukraine.</w:t>
            </w:r>
          </w:p>
          <w:p w:rsidR="00B03866" w:rsidRPr="008E2CA5" w:rsidRDefault="00B03866" w:rsidP="00B03866">
            <w:pPr>
              <w:tabs>
                <w:tab w:val="left" w:pos="3649"/>
                <w:tab w:val="left" w:pos="5349"/>
                <w:tab w:val="left" w:pos="7992"/>
                <w:tab w:val="left" w:pos="9409"/>
                <w:tab w:val="left" w:pos="10778"/>
              </w:tabs>
              <w:rPr>
                <w:rFonts w:ascii="Palatino Linotype" w:eastAsia="MyriadPro-Regular" w:hAnsi="Palatino Linotype"/>
                <w:color w:val="1F3864" w:themeColor="accent5" w:themeShade="80"/>
                <w:lang w:val="en-GB"/>
              </w:rPr>
            </w:pPr>
            <w:r w:rsidRPr="008E2CA5">
              <w:rPr>
                <w:rFonts w:ascii="Palatino Linotype" w:eastAsia="MyriadPro-Regular" w:hAnsi="Palatino Linotype"/>
                <w:color w:val="1F3864" w:themeColor="accent5" w:themeShade="80"/>
                <w:lang w:val="en-GB"/>
              </w:rPr>
              <w:t>3. To promote mediation values within the society.</w:t>
            </w:r>
          </w:p>
        </w:tc>
      </w:tr>
      <w:tr w:rsidR="008E2CA5" w:rsidRPr="008E2CA5" w:rsidTr="000D7E35">
        <w:tc>
          <w:tcPr>
            <w:tcW w:w="10098" w:type="dxa"/>
            <w:gridSpan w:val="3"/>
          </w:tcPr>
          <w:p w:rsidR="00B03866" w:rsidRPr="008E2CA5" w:rsidRDefault="00B03866" w:rsidP="00B03866">
            <w:pPr>
              <w:snapToGrid w:val="0"/>
              <w:spacing w:line="276" w:lineRule="auto"/>
              <w:jc w:val="both"/>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Activities:</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Learning of EU experience </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Development of MDP in Mediation </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 xml:space="preserve">Launch of Master Degree Program in Mediation </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Development of the Mediation Federations</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Quality management</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Dissemination and sustainability</w:t>
            </w:r>
          </w:p>
          <w:p w:rsidR="00B03866" w:rsidRPr="008E2CA5" w:rsidRDefault="00B03866" w:rsidP="00AA51DA">
            <w:pPr>
              <w:pStyle w:val="ad"/>
              <w:numPr>
                <w:ilvl w:val="0"/>
                <w:numId w:val="143"/>
              </w:numPr>
              <w:tabs>
                <w:tab w:val="left" w:pos="3649"/>
                <w:tab w:val="left" w:pos="5349"/>
                <w:tab w:val="left" w:pos="7992"/>
                <w:tab w:val="left" w:pos="9409"/>
                <w:tab w:val="left" w:pos="10778"/>
              </w:tabs>
              <w:ind w:left="348" w:hanging="348"/>
              <w:rPr>
                <w:rFonts w:ascii="Palatino Linotype"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Project Management</w:t>
            </w:r>
          </w:p>
          <w:p w:rsidR="008C158F" w:rsidRPr="008E2CA5" w:rsidRDefault="008C158F" w:rsidP="00B03866">
            <w:pPr>
              <w:widowControl w:val="0"/>
              <w:suppressAutoHyphens/>
              <w:spacing w:line="276" w:lineRule="auto"/>
              <w:jc w:val="both"/>
              <w:rPr>
                <w:rFonts w:ascii="Palatino Linotype" w:hAnsi="Palatino Linotype"/>
                <w:b/>
                <w:i/>
                <w:color w:val="1F3864" w:themeColor="accent5" w:themeShade="80"/>
                <w:lang w:val="en-GB"/>
              </w:rPr>
            </w:pPr>
          </w:p>
        </w:tc>
      </w:tr>
      <w:tr w:rsidR="008E2CA5" w:rsidRPr="009B2262" w:rsidTr="000D7E35">
        <w:tc>
          <w:tcPr>
            <w:tcW w:w="10098" w:type="dxa"/>
            <w:gridSpan w:val="3"/>
          </w:tcPr>
          <w:p w:rsidR="00B03866" w:rsidRPr="008E2CA5" w:rsidRDefault="00B03866" w:rsidP="00B0386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lastRenderedPageBreak/>
              <w:t>Expected results:</w:t>
            </w:r>
          </w:p>
          <w:p w:rsidR="00B03866" w:rsidRPr="008E2CA5" w:rsidRDefault="00B03866" w:rsidP="00AA51DA">
            <w:pPr>
              <w:widowControl w:val="0"/>
              <w:numPr>
                <w:ilvl w:val="0"/>
                <w:numId w:val="157"/>
              </w:numPr>
              <w:suppressAutoHyphens/>
              <w:spacing w:line="276" w:lineRule="auto"/>
              <w:jc w:val="both"/>
              <w:rPr>
                <w:rFonts w:ascii="Palatino Linotype" w:eastAsia="MyriadPro-Regular" w:hAnsi="Palatino Linotype" w:cs="Palatino Linotype"/>
                <w:bCs/>
                <w:iCs/>
                <w:color w:val="1F3864" w:themeColor="accent5" w:themeShade="80"/>
                <w:lang w:val="en-GB"/>
              </w:rPr>
            </w:pPr>
            <w:r w:rsidRPr="008E2CA5">
              <w:rPr>
                <w:rFonts w:ascii="Palatino Linotype" w:hAnsi="Palatino Linotype" w:cs="Palatino Linotype"/>
                <w:bCs/>
                <w:iCs/>
                <w:color w:val="1F3864" w:themeColor="accent5" w:themeShade="80"/>
                <w:lang w:val="en-GB"/>
              </w:rPr>
              <w:t>Master Degree Program in Mediation</w:t>
            </w:r>
            <w:r w:rsidRPr="008E2CA5">
              <w:rPr>
                <w:rFonts w:ascii="Palatino Linotype" w:eastAsia="MyriadPro-Regular" w:hAnsi="Palatino Linotype" w:cs="Palatino Linotype"/>
                <w:bCs/>
                <w:iCs/>
                <w:color w:val="1F3864" w:themeColor="accent5" w:themeShade="80"/>
                <w:lang w:val="en-GB"/>
              </w:rPr>
              <w:t xml:space="preserve"> is implemented at 7 HEIs</w:t>
            </w:r>
            <w:r w:rsidR="008E2CA5">
              <w:rPr>
                <w:rFonts w:ascii="Palatino Linotype" w:eastAsia="MyriadPro-Regular" w:hAnsi="Palatino Linotype" w:cs="Palatino Linotype"/>
                <w:bCs/>
                <w:iCs/>
                <w:color w:val="1F3864" w:themeColor="accent5" w:themeShade="80"/>
                <w:lang w:val="en-GB"/>
              </w:rPr>
              <w:t>.</w:t>
            </w:r>
          </w:p>
          <w:p w:rsidR="00B03866" w:rsidRPr="008E2CA5" w:rsidRDefault="00B03866" w:rsidP="00AA51DA">
            <w:pPr>
              <w:widowControl w:val="0"/>
              <w:numPr>
                <w:ilvl w:val="0"/>
                <w:numId w:val="157"/>
              </w:numPr>
              <w:suppressAutoHyphens/>
              <w:spacing w:line="276" w:lineRule="auto"/>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Qualified staff</w:t>
            </w:r>
            <w:r w:rsidR="008E2CA5">
              <w:rPr>
                <w:rFonts w:ascii="Palatino Linotype" w:eastAsia="MyriadPro-Regular" w:hAnsi="Palatino Linotype" w:cs="Palatino Linotype"/>
                <w:bCs/>
                <w:iCs/>
                <w:color w:val="1F3864" w:themeColor="accent5" w:themeShade="80"/>
                <w:lang w:val="uk-UA"/>
              </w:rPr>
              <w:t xml:space="preserve"> </w:t>
            </w:r>
            <w:r w:rsidR="008E2CA5">
              <w:rPr>
                <w:rFonts w:ascii="Palatino Linotype" w:eastAsia="MyriadPro-Regular" w:hAnsi="Palatino Linotype" w:cs="Palatino Linotype"/>
                <w:bCs/>
                <w:iCs/>
                <w:color w:val="1F3864" w:themeColor="accent5" w:themeShade="80"/>
                <w:lang w:val="en-US"/>
              </w:rPr>
              <w:t>trained.</w:t>
            </w:r>
          </w:p>
          <w:p w:rsidR="00B03866" w:rsidRPr="008E2CA5" w:rsidRDefault="00B03866" w:rsidP="00AA51DA">
            <w:pPr>
              <w:widowControl w:val="0"/>
              <w:numPr>
                <w:ilvl w:val="0"/>
                <w:numId w:val="157"/>
              </w:numPr>
              <w:suppressAutoHyphens/>
              <w:spacing w:line="276" w:lineRule="auto"/>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Mediation Federation is created at each Partner country</w:t>
            </w:r>
            <w:r w:rsidR="008E2CA5">
              <w:rPr>
                <w:rFonts w:ascii="Palatino Linotype" w:eastAsia="MyriadPro-Regular" w:hAnsi="Palatino Linotype" w:cs="Palatino Linotype"/>
                <w:bCs/>
                <w:iCs/>
                <w:color w:val="1F3864" w:themeColor="accent5" w:themeShade="80"/>
                <w:lang w:val="en-GB"/>
              </w:rPr>
              <w:t>.</w:t>
            </w:r>
          </w:p>
          <w:p w:rsidR="00B03866" w:rsidRPr="008E2CA5" w:rsidRDefault="00B03866" w:rsidP="00AA51DA">
            <w:pPr>
              <w:widowControl w:val="0"/>
              <w:numPr>
                <w:ilvl w:val="0"/>
                <w:numId w:val="157"/>
              </w:numPr>
              <w:suppressAutoHyphens/>
              <w:spacing w:line="276" w:lineRule="auto"/>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Methods/ action plan of promotion of mediation values into the society of Ukraine, Georgia and Azerbaijan</w:t>
            </w:r>
            <w:r w:rsidR="008E2CA5">
              <w:rPr>
                <w:rFonts w:ascii="Palatino Linotype" w:eastAsia="MyriadPro-Regular" w:hAnsi="Palatino Linotype" w:cs="Palatino Linotype"/>
                <w:bCs/>
                <w:iCs/>
                <w:color w:val="1F3864" w:themeColor="accent5" w:themeShade="80"/>
                <w:lang w:val="en-GB"/>
              </w:rPr>
              <w:t>.</w:t>
            </w:r>
          </w:p>
          <w:p w:rsidR="00B03866" w:rsidRPr="008E2CA5" w:rsidRDefault="00B03866" w:rsidP="00AA51DA">
            <w:pPr>
              <w:widowControl w:val="0"/>
              <w:numPr>
                <w:ilvl w:val="0"/>
                <w:numId w:val="157"/>
              </w:numPr>
              <w:suppressAutoHyphens/>
              <w:spacing w:line="276" w:lineRule="auto"/>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Qualified specialists-mediators, able to resolve disputes peacefully</w:t>
            </w:r>
            <w:r w:rsidR="008E2CA5">
              <w:rPr>
                <w:rFonts w:ascii="Palatino Linotype" w:eastAsia="MyriadPro-Regular" w:hAnsi="Palatino Linotype" w:cs="Palatino Linotype"/>
                <w:bCs/>
                <w:iCs/>
                <w:color w:val="1F3864" w:themeColor="accent5" w:themeShade="80"/>
                <w:lang w:val="en-GB"/>
              </w:rPr>
              <w:t>.</w:t>
            </w:r>
          </w:p>
          <w:p w:rsidR="00B03866" w:rsidRPr="008E2CA5" w:rsidRDefault="00B03866" w:rsidP="00B03866">
            <w:pPr>
              <w:widowControl w:val="0"/>
              <w:suppressAutoHyphens/>
              <w:spacing w:line="276" w:lineRule="auto"/>
              <w:ind w:left="720"/>
              <w:jc w:val="both"/>
              <w:rPr>
                <w:rFonts w:ascii="Palatino Linotype" w:hAnsi="Palatino Linotype" w:cs="Palatino Linotype"/>
                <w:bCs/>
                <w:iCs/>
                <w:color w:val="1F3864" w:themeColor="accent5" w:themeShade="80"/>
                <w:lang w:val="en-GB"/>
              </w:rPr>
            </w:pPr>
          </w:p>
        </w:tc>
      </w:tr>
      <w:tr w:rsidR="008E2CA5" w:rsidRPr="008E2CA5" w:rsidTr="000D7E35">
        <w:tc>
          <w:tcPr>
            <w:tcW w:w="10098" w:type="dxa"/>
            <w:gridSpan w:val="3"/>
          </w:tcPr>
          <w:p w:rsidR="00B03866" w:rsidRPr="008E2CA5" w:rsidRDefault="00B03866" w:rsidP="00B03866">
            <w:pPr>
              <w:snapToGrid w:val="0"/>
              <w:spacing w:line="276" w:lineRule="auto"/>
              <w:rPr>
                <w:rFonts w:ascii="Palatino Linotype" w:hAnsi="Palatino Linotype"/>
                <w:b/>
                <w:i/>
                <w:color w:val="1F3864" w:themeColor="accent5" w:themeShade="80"/>
                <w:lang w:val="en-GB"/>
              </w:rPr>
            </w:pPr>
            <w:r w:rsidRPr="008E2CA5">
              <w:rPr>
                <w:rFonts w:ascii="Palatino Linotype" w:hAnsi="Palatino Linotype"/>
                <w:b/>
                <w:i/>
                <w:color w:val="1F3864" w:themeColor="accent5" w:themeShade="80"/>
                <w:lang w:val="en-GB"/>
              </w:rPr>
              <w:t>Project coordinator in Ukraine</w:t>
            </w:r>
          </w:p>
        </w:tc>
      </w:tr>
      <w:tr w:rsidR="008E2CA5" w:rsidRPr="009B2262" w:rsidTr="000D7E35">
        <w:tc>
          <w:tcPr>
            <w:tcW w:w="10098" w:type="dxa"/>
            <w:gridSpan w:val="3"/>
          </w:tcPr>
          <w:p w:rsidR="00B03866" w:rsidRPr="008E2CA5" w:rsidRDefault="00B03866" w:rsidP="009B1BFD">
            <w:pPr>
              <w:pStyle w:val="11"/>
              <w:snapToGrid w:val="0"/>
              <w:spacing w:line="276" w:lineRule="auto"/>
              <w:ind w:left="32"/>
              <w:jc w:val="both"/>
              <w:rPr>
                <w:rFonts w:ascii="Palatino Linotype" w:eastAsia="MyriadPro-Regular" w:hAnsi="Palatino Linotype"/>
                <w:bCs/>
                <w:iCs/>
                <w:color w:val="1F3864" w:themeColor="accent5" w:themeShade="80"/>
                <w:lang w:val="en-GB"/>
              </w:rPr>
            </w:pPr>
            <w:r w:rsidRPr="008E2CA5">
              <w:rPr>
                <w:rFonts w:ascii="Palatino Linotype" w:eastAsia="MyriadPro-Regular" w:hAnsi="Palatino Linotype"/>
                <w:color w:val="1F3864" w:themeColor="accent5" w:themeShade="80"/>
                <w:u w:val="single"/>
                <w:lang w:val="en-GB"/>
              </w:rPr>
              <w:t xml:space="preserve">KROK University </w:t>
            </w:r>
            <w:hyperlink r:id="rId471" w:history="1">
              <w:r w:rsidRPr="008E2CA5">
                <w:rPr>
                  <w:rStyle w:val="a3"/>
                  <w:rFonts w:ascii="Palatino Linotype" w:eastAsia="MyriadPro-Regular" w:hAnsi="Palatino Linotype"/>
                  <w:color w:val="1F3864" w:themeColor="accent5" w:themeShade="80"/>
                  <w:lang w:val="en-GB"/>
                </w:rPr>
                <w:t>www.krok.edu.ua</w:t>
              </w:r>
            </w:hyperlink>
            <w:r w:rsidR="009B1BFD">
              <w:rPr>
                <w:rStyle w:val="a3"/>
                <w:rFonts w:ascii="Palatino Linotype" w:eastAsia="MyriadPro-Regular" w:hAnsi="Palatino Linotype"/>
                <w:color w:val="1F3864" w:themeColor="accent5" w:themeShade="80"/>
                <w:lang w:val="uk-UA"/>
              </w:rPr>
              <w:t xml:space="preserve">; </w:t>
            </w:r>
            <w:r w:rsidRPr="008E2CA5">
              <w:rPr>
                <w:rFonts w:ascii="Palatino Linotype" w:hAnsi="Palatino Linotype"/>
                <w:color w:val="1F3864" w:themeColor="accent5" w:themeShade="80"/>
                <w:lang w:val="en-GB"/>
              </w:rPr>
              <w:t xml:space="preserve">tel.: </w:t>
            </w:r>
            <w:r w:rsidRPr="008E2CA5">
              <w:rPr>
                <w:rFonts w:ascii="Palatino Linotype" w:eastAsia="MyriadPro-Regular" w:hAnsi="Palatino Linotype"/>
                <w:color w:val="1F3864" w:themeColor="accent5" w:themeShade="80"/>
                <w:lang w:val="uk-UA"/>
              </w:rPr>
              <w:t>+380444555757</w:t>
            </w:r>
          </w:p>
          <w:p w:rsidR="00B03866" w:rsidRPr="008E2CA5" w:rsidRDefault="00B03866" w:rsidP="00B03866">
            <w:pPr>
              <w:snapToGrid w:val="0"/>
              <w:spacing w:line="276" w:lineRule="auto"/>
              <w:jc w:val="both"/>
              <w:rPr>
                <w:rFonts w:ascii="Palatino Linotype" w:eastAsia="MyriadPro-Regular" w:hAnsi="Palatino Linotype"/>
                <w:color w:val="1F3864" w:themeColor="accent5" w:themeShade="80"/>
                <w:lang w:val="en-GB"/>
              </w:rPr>
            </w:pPr>
            <w:r w:rsidRPr="008E2CA5">
              <w:rPr>
                <w:rFonts w:ascii="Palatino Linotype" w:hAnsi="Palatino Linotype"/>
                <w:b/>
                <w:i/>
                <w:color w:val="1F3864" w:themeColor="accent5" w:themeShade="80"/>
                <w:lang w:val="en-GB"/>
              </w:rPr>
              <w:t xml:space="preserve">Responsible person: </w:t>
            </w:r>
            <w:r w:rsidRPr="008E2CA5">
              <w:rPr>
                <w:rFonts w:ascii="Palatino Linotype" w:eastAsia="MyriadPro-Regular" w:hAnsi="Palatino Linotype"/>
                <w:color w:val="1F3864" w:themeColor="accent5" w:themeShade="80"/>
                <w:lang w:val="en-GB"/>
              </w:rPr>
              <w:t>Andrii Lotariev, Head of International Office</w:t>
            </w:r>
          </w:p>
          <w:p w:rsidR="00B03866" w:rsidRPr="009B1BFD" w:rsidRDefault="00B03866" w:rsidP="00B03866">
            <w:pPr>
              <w:snapToGrid w:val="0"/>
              <w:spacing w:line="276" w:lineRule="auto"/>
              <w:jc w:val="both"/>
              <w:rPr>
                <w:rFonts w:ascii="Palatino Linotype" w:eastAsia="MyriadPro-Regular" w:hAnsi="Palatino Linotype"/>
                <w:bCs/>
                <w:iCs/>
                <w:color w:val="1F3864" w:themeColor="accent5" w:themeShade="80"/>
                <w:lang w:val="en-GB"/>
              </w:rPr>
            </w:pPr>
            <w:r w:rsidRPr="008E2CA5">
              <w:rPr>
                <w:rFonts w:ascii="Palatino Linotype" w:hAnsi="Palatino Linotype"/>
                <w:b/>
                <w:i/>
                <w:color w:val="1F3864" w:themeColor="accent5" w:themeShade="80"/>
                <w:lang w:val="en-GB"/>
              </w:rPr>
              <w:t xml:space="preserve">Contacts: </w:t>
            </w:r>
            <w:r w:rsidRPr="008E2CA5">
              <w:rPr>
                <w:rFonts w:ascii="Palatino Linotype" w:hAnsi="Palatino Linotype"/>
                <w:color w:val="1F3864" w:themeColor="accent5" w:themeShade="80"/>
                <w:lang w:val="en-GB"/>
              </w:rPr>
              <w:t xml:space="preserve">tel.: </w:t>
            </w:r>
            <w:r w:rsidRPr="008E2CA5">
              <w:rPr>
                <w:rFonts w:ascii="Palatino Linotype" w:eastAsia="MyriadPro-Regular" w:hAnsi="Palatino Linotype"/>
                <w:color w:val="1F3864" w:themeColor="accent5" w:themeShade="80"/>
                <w:lang w:val="uk-UA"/>
              </w:rPr>
              <w:t>+380444556986;</w:t>
            </w:r>
            <w:r w:rsidRPr="008E2CA5">
              <w:rPr>
                <w:rFonts w:ascii="Palatino Linotype" w:hAnsi="Palatino Linotype"/>
                <w:color w:val="1F3864" w:themeColor="accent5" w:themeShade="80"/>
                <w:lang w:val="en-GB"/>
              </w:rPr>
              <w:t xml:space="preserve"> </w:t>
            </w:r>
            <w:r w:rsidRPr="008E2CA5">
              <w:rPr>
                <w:rFonts w:ascii="Palatino Linotype" w:eastAsia="MyriadPro-Regular" w:hAnsi="Palatino Linotype"/>
                <w:color w:val="1F3864" w:themeColor="accent5" w:themeShade="80"/>
                <w:lang w:val="en-GB"/>
              </w:rPr>
              <w:t>+380</w:t>
            </w:r>
            <w:r w:rsidRPr="008E2CA5">
              <w:rPr>
                <w:rFonts w:ascii="Palatino Linotype" w:eastAsia="MyriadPro-Regular" w:hAnsi="Palatino Linotype"/>
                <w:color w:val="1F3864" w:themeColor="accent5" w:themeShade="80"/>
                <w:lang w:val="uk-UA"/>
              </w:rPr>
              <w:t>632969662</w:t>
            </w:r>
            <w:r w:rsidRPr="008E2CA5">
              <w:rPr>
                <w:rFonts w:ascii="Palatino Linotype" w:eastAsia="MyriadPro-Regular" w:hAnsi="Palatino Linotype"/>
                <w:color w:val="1F3864" w:themeColor="accent5" w:themeShade="80"/>
                <w:lang w:val="en-GB"/>
              </w:rPr>
              <w:t xml:space="preserve">; </w:t>
            </w:r>
            <w:r w:rsidRPr="008E2CA5">
              <w:rPr>
                <w:rFonts w:ascii="Palatino Linotype" w:hAnsi="Palatino Linotype"/>
                <w:color w:val="1F3864" w:themeColor="accent5" w:themeShade="80"/>
                <w:lang w:val="en-GB"/>
              </w:rPr>
              <w:t xml:space="preserve">e-mail: </w:t>
            </w:r>
            <w:hyperlink r:id="rId472" w:history="1">
              <w:r w:rsidRPr="008E2CA5">
                <w:rPr>
                  <w:rStyle w:val="a3"/>
                  <w:rFonts w:ascii="Palatino Linotype" w:eastAsia="MyriadPro-Regular" w:hAnsi="Palatino Linotype"/>
                  <w:iCs/>
                  <w:color w:val="1F3864" w:themeColor="accent5" w:themeShade="80"/>
                  <w:lang w:val="en-GB"/>
                </w:rPr>
                <w:t>AndrewL@krok.edu.ua</w:t>
              </w:r>
            </w:hyperlink>
          </w:p>
        </w:tc>
      </w:tr>
      <w:tr w:rsidR="008E2CA5" w:rsidRPr="008E2CA5" w:rsidTr="000D7E35">
        <w:tc>
          <w:tcPr>
            <w:tcW w:w="10098" w:type="dxa"/>
            <w:gridSpan w:val="3"/>
          </w:tcPr>
          <w:p w:rsidR="00B03866" w:rsidRPr="008E2CA5" w:rsidRDefault="00B03866" w:rsidP="00B03866">
            <w:pPr>
              <w:snapToGrid w:val="0"/>
              <w:spacing w:line="276" w:lineRule="auto"/>
              <w:jc w:val="both"/>
              <w:rPr>
                <w:rFonts w:ascii="Palatino Linotype" w:hAnsi="Palatino Linotype"/>
                <w:color w:val="1F3864" w:themeColor="accent5" w:themeShade="80"/>
                <w:szCs w:val="22"/>
                <w:u w:val="single"/>
                <w:lang w:val="en-GB"/>
              </w:rPr>
            </w:pPr>
            <w:r w:rsidRPr="008E2CA5">
              <w:rPr>
                <w:rFonts w:ascii="Palatino Linotype" w:hAnsi="Palatino Linotype"/>
                <w:b/>
                <w:i/>
                <w:color w:val="1F3864" w:themeColor="accent5" w:themeShade="80"/>
                <w:lang w:val="en-GB"/>
              </w:rPr>
              <w:t>Partners from Ukraine:</w:t>
            </w:r>
          </w:p>
        </w:tc>
      </w:tr>
      <w:tr w:rsidR="008E2CA5" w:rsidRPr="009B2262" w:rsidTr="000D7E35">
        <w:trPr>
          <w:trHeight w:val="170"/>
        </w:trPr>
        <w:tc>
          <w:tcPr>
            <w:tcW w:w="5137" w:type="dxa"/>
          </w:tcPr>
          <w:p w:rsidR="00B03866" w:rsidRPr="008E2CA5" w:rsidRDefault="00B03866" w:rsidP="00B03866">
            <w:pPr>
              <w:pStyle w:val="11"/>
              <w:snapToGrid w:val="0"/>
              <w:ind w:left="32"/>
              <w:jc w:val="both"/>
              <w:rPr>
                <w:rFonts w:ascii="Palatino Linotype" w:hAnsi="Palatino Linotype"/>
                <w:color w:val="1F3864" w:themeColor="accent5" w:themeShade="80"/>
                <w:sz w:val="27"/>
                <w:szCs w:val="27"/>
                <w:lang w:val="en-US"/>
              </w:rPr>
            </w:pPr>
            <w:r w:rsidRPr="008E2CA5">
              <w:rPr>
                <w:rFonts w:ascii="Palatino Linotype" w:hAnsi="Palatino Linotype" w:cs="Palatino Linotype"/>
                <w:bCs/>
                <w:iCs/>
                <w:color w:val="1F3864" w:themeColor="accent5" w:themeShade="80"/>
                <w:u w:val="single"/>
                <w:lang w:val="en-GB"/>
              </w:rPr>
              <w:t>V.N. Karazin Kharkiv National University</w:t>
            </w:r>
            <w:r w:rsidRPr="008E2CA5">
              <w:rPr>
                <w:rFonts w:ascii="Palatino Linotype" w:eastAsia="MyriadPro-Regular" w:hAnsi="Palatino Linotype"/>
                <w:color w:val="1F3864" w:themeColor="accent5" w:themeShade="80"/>
                <w:lang w:val="en-GB"/>
              </w:rPr>
              <w:t xml:space="preserve">; </w:t>
            </w:r>
            <w:hyperlink r:id="rId473" w:history="1">
              <w:r w:rsidRPr="008E2CA5">
                <w:rPr>
                  <w:rStyle w:val="a3"/>
                  <w:rFonts w:ascii="Palatino Linotype" w:hAnsi="Palatino Linotype"/>
                  <w:color w:val="1F3864" w:themeColor="accent5" w:themeShade="80"/>
                  <w:lang w:val="en-US"/>
                </w:rPr>
                <w:t>http://www.univer.kharkov.ua/en</w:t>
              </w:r>
            </w:hyperlink>
          </w:p>
          <w:p w:rsidR="00B03866" w:rsidRPr="008E2CA5" w:rsidRDefault="00B03866" w:rsidP="00B03866">
            <w:pPr>
              <w:pStyle w:val="11"/>
              <w:snapToGrid w:val="0"/>
              <w:ind w:left="0"/>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US"/>
              </w:rPr>
              <w:t>Tel.</w:t>
            </w:r>
            <w:r w:rsidRPr="008E2CA5">
              <w:rPr>
                <w:rFonts w:ascii="Palatino Linotype" w:eastAsia="MyriadPro-Regular" w:hAnsi="Palatino Linotype" w:cs="Palatino Linotype"/>
                <w:bCs/>
                <w:iCs/>
                <w:color w:val="1F3864" w:themeColor="accent5" w:themeShade="80"/>
                <w:lang w:val="en-GB"/>
              </w:rPr>
              <w:t>+380577075500, +380577050954, fax: +380577075500</w:t>
            </w:r>
          </w:p>
          <w:p w:rsidR="00B03866" w:rsidRPr="008E2CA5" w:rsidRDefault="00B03866" w:rsidP="00B03866">
            <w:pPr>
              <w:jc w:val="both"/>
              <w:rPr>
                <w:rFonts w:ascii="Palatino Linotype" w:eastAsia="MyriadPro-Regular" w:hAnsi="Palatino Linotype" w:cs="Palatino Linotype"/>
                <w:bCs/>
                <w:iCs/>
                <w:color w:val="1F3864" w:themeColor="accent5" w:themeShade="80"/>
                <w:lang w:val="en-GB"/>
              </w:rPr>
            </w:pPr>
            <w:r w:rsidRPr="008E2CA5">
              <w:rPr>
                <w:rFonts w:ascii="Palatino Linotype" w:hAnsi="Palatino Linotype"/>
                <w:b/>
                <w:i/>
                <w:color w:val="1F3864" w:themeColor="accent5" w:themeShade="80"/>
                <w:lang w:val="en-GB"/>
              </w:rPr>
              <w:t xml:space="preserve">Responsible person: </w:t>
            </w:r>
            <w:r w:rsidRPr="008E2CA5">
              <w:rPr>
                <w:rFonts w:ascii="Palatino Linotype" w:hAnsi="Palatino Linotype"/>
                <w:color w:val="1F3864" w:themeColor="accent5" w:themeShade="80"/>
                <w:lang w:val="en-GB"/>
              </w:rPr>
              <w:t>Ms</w:t>
            </w:r>
            <w:r w:rsidRPr="008E2CA5">
              <w:rPr>
                <w:rFonts w:ascii="Palatino Linotype" w:hAnsi="Palatino Linotype"/>
                <w:b/>
                <w:color w:val="1F3864" w:themeColor="accent5" w:themeShade="80"/>
                <w:lang w:val="en-GB"/>
              </w:rPr>
              <w:t xml:space="preserve"> </w:t>
            </w:r>
            <w:r w:rsidR="00733DFD" w:rsidRPr="008E2CA5">
              <w:rPr>
                <w:rFonts w:ascii="Palatino Linotype" w:eastAsia="MyriadPro-Regular" w:hAnsi="Palatino Linotype" w:cs="Palatino Linotype"/>
                <w:bCs/>
                <w:iCs/>
                <w:color w:val="1F3864" w:themeColor="accent5" w:themeShade="80"/>
                <w:lang w:val="en-GB"/>
              </w:rPr>
              <w:t>Yuliia</w:t>
            </w:r>
            <w:r w:rsidR="00733DFD" w:rsidRPr="008E2CA5">
              <w:rPr>
                <w:rFonts w:ascii="Palatino Linotype" w:eastAsia="MyriadPro-Regular" w:hAnsi="Palatino Linotype" w:cs="Palatino Linotype"/>
                <w:bCs/>
                <w:iCs/>
                <w:color w:val="1F3864" w:themeColor="accent5" w:themeShade="80"/>
                <w:lang w:val="en-GB"/>
              </w:rPr>
              <w:t xml:space="preserve"> KVITKA </w:t>
            </w:r>
          </w:p>
          <w:p w:rsidR="00B03866" w:rsidRPr="008E2CA5" w:rsidRDefault="00B03866" w:rsidP="00B03866">
            <w:pPr>
              <w:ind w:left="12"/>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 xml:space="preserve">Manager of International Cooperation, Karazin Business School </w:t>
            </w:r>
          </w:p>
          <w:p w:rsidR="00B03866" w:rsidRPr="008E2CA5" w:rsidRDefault="00B03866" w:rsidP="00B03866">
            <w:pPr>
              <w:ind w:left="12"/>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
                <w:bCs/>
                <w:i/>
                <w:iCs/>
                <w:color w:val="1F3864" w:themeColor="accent5" w:themeShade="80"/>
                <w:lang w:val="en-GB"/>
              </w:rPr>
              <w:t>Contacts:</w:t>
            </w:r>
            <w:r w:rsidRPr="008E2CA5">
              <w:rPr>
                <w:rFonts w:ascii="Palatino Linotype" w:eastAsia="MyriadPro-Regular" w:hAnsi="Palatino Linotype" w:cs="Palatino Linotype"/>
                <w:bCs/>
                <w:iCs/>
                <w:color w:val="1F3864" w:themeColor="accent5" w:themeShade="80"/>
                <w:lang w:val="en-GB"/>
              </w:rPr>
              <w:t xml:space="preserve"> tel.: +380990149195</w:t>
            </w:r>
          </w:p>
          <w:p w:rsidR="00B03866" w:rsidRPr="009B1BFD" w:rsidRDefault="00B03866" w:rsidP="009B1BFD">
            <w:pPr>
              <w:ind w:left="12"/>
              <w:jc w:val="both"/>
              <w:rPr>
                <w:rFonts w:ascii="Palatino Linotype" w:hAnsi="Palatino Linotype"/>
                <w:color w:val="1F3864" w:themeColor="accent5" w:themeShade="80"/>
                <w:sz w:val="27"/>
                <w:szCs w:val="27"/>
                <w:lang w:val="en-US"/>
              </w:rPr>
            </w:pPr>
            <w:r w:rsidRPr="008E2CA5">
              <w:rPr>
                <w:rFonts w:ascii="Palatino Linotype" w:eastAsia="MyriadPro-Regular" w:hAnsi="Palatino Linotype" w:cs="Palatino Linotype"/>
                <w:bCs/>
                <w:iCs/>
                <w:color w:val="1F3864" w:themeColor="accent5" w:themeShade="80"/>
                <w:lang w:val="en-GB"/>
              </w:rPr>
              <w:t xml:space="preserve">e-mail: </w:t>
            </w:r>
            <w:hyperlink r:id="rId474" w:history="1">
              <w:r w:rsidRPr="008E2CA5">
                <w:rPr>
                  <w:rStyle w:val="a3"/>
                  <w:rFonts w:ascii="Palatino Linotype" w:hAnsi="Palatino Linotype"/>
                  <w:color w:val="1F3864" w:themeColor="accent5" w:themeShade="80"/>
                  <w:lang w:val="en-US"/>
                </w:rPr>
                <w:t>makhanova@karazin.ua</w:t>
              </w:r>
            </w:hyperlink>
          </w:p>
        </w:tc>
        <w:tc>
          <w:tcPr>
            <w:tcW w:w="4961" w:type="dxa"/>
            <w:gridSpan w:val="2"/>
          </w:tcPr>
          <w:p w:rsidR="00B03866" w:rsidRPr="008E2CA5" w:rsidRDefault="00B03866" w:rsidP="00B03866">
            <w:pPr>
              <w:ind w:left="12"/>
              <w:jc w:val="both"/>
              <w:rPr>
                <w:rFonts w:ascii="Palatino Linotype" w:hAnsi="Palatino Linotype"/>
                <w:color w:val="1F3864" w:themeColor="accent5" w:themeShade="80"/>
                <w:sz w:val="27"/>
                <w:szCs w:val="27"/>
                <w:lang w:val="en-US"/>
              </w:rPr>
            </w:pPr>
            <w:r w:rsidRPr="008E2CA5">
              <w:rPr>
                <w:rFonts w:ascii="Palatino Linotype" w:hAnsi="Palatino Linotype" w:cs="Palatino Linotype"/>
                <w:bCs/>
                <w:iCs/>
                <w:color w:val="1F3864" w:themeColor="accent5" w:themeShade="80"/>
                <w:u w:val="single"/>
                <w:lang w:val="en-GB"/>
              </w:rPr>
              <w:t>Yuriy Fedkovych Chernivtsi National University</w:t>
            </w:r>
            <w:r w:rsidRPr="008E2CA5">
              <w:rPr>
                <w:rFonts w:ascii="Palatino Linotype" w:eastAsia="MyriadPro-Regular" w:hAnsi="Palatino Linotype"/>
                <w:color w:val="1F3864" w:themeColor="accent5" w:themeShade="80"/>
                <w:u w:val="single"/>
                <w:lang w:val="en-GB"/>
              </w:rPr>
              <w:t xml:space="preserve">; </w:t>
            </w:r>
            <w:hyperlink r:id="rId475" w:history="1">
              <w:r w:rsidRPr="008E2CA5">
                <w:rPr>
                  <w:rStyle w:val="a3"/>
                  <w:rFonts w:ascii="Palatino Linotype" w:hAnsi="Palatino Linotype"/>
                  <w:color w:val="1F3864" w:themeColor="accent5" w:themeShade="80"/>
                  <w:lang w:val="en-US"/>
                </w:rPr>
                <w:t>http://www.chnu.cv.ua</w:t>
              </w:r>
            </w:hyperlink>
          </w:p>
          <w:p w:rsidR="00B03866" w:rsidRPr="008E2CA5" w:rsidRDefault="00B03866" w:rsidP="00B03866">
            <w:pPr>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 xml:space="preserve">tel.: +380372584810, fax: +380372552914 </w:t>
            </w:r>
          </w:p>
          <w:p w:rsidR="00533ED4" w:rsidRDefault="00B03866" w:rsidP="00B03866">
            <w:pPr>
              <w:jc w:val="both"/>
              <w:rPr>
                <w:rFonts w:ascii="Palatino Linotype" w:eastAsia="MyriadPro-Regular" w:hAnsi="Palatino Linotype" w:cs="Palatino Linotype"/>
                <w:b/>
                <w:bCs/>
                <w:i/>
                <w:iCs/>
                <w:color w:val="1F3864" w:themeColor="accent5" w:themeShade="80"/>
                <w:lang w:val="en-GB"/>
              </w:rPr>
            </w:pPr>
            <w:r w:rsidRPr="008E2CA5">
              <w:rPr>
                <w:rFonts w:ascii="Palatino Linotype" w:eastAsia="MyriadPro-Regular" w:hAnsi="Palatino Linotype" w:cs="Palatino Linotype"/>
                <w:b/>
                <w:bCs/>
                <w:i/>
                <w:iCs/>
                <w:color w:val="1F3864" w:themeColor="accent5" w:themeShade="80"/>
                <w:lang w:val="en-GB"/>
              </w:rPr>
              <w:t xml:space="preserve">Responsible person: </w:t>
            </w:r>
          </w:p>
          <w:p w:rsidR="00B03866" w:rsidRPr="008E2CA5" w:rsidRDefault="00B03866" w:rsidP="00B03866">
            <w:pPr>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 xml:space="preserve">Prof., Dr. </w:t>
            </w:r>
            <w:r w:rsidR="00733DFD" w:rsidRPr="008E2CA5">
              <w:rPr>
                <w:rFonts w:ascii="Palatino Linotype" w:eastAsia="MyriadPro-Regular" w:hAnsi="Palatino Linotype" w:cs="Palatino Linotype"/>
                <w:bCs/>
                <w:iCs/>
                <w:color w:val="1F3864" w:themeColor="accent5" w:themeShade="80"/>
                <w:lang w:val="en-GB"/>
              </w:rPr>
              <w:t>Ruslana</w:t>
            </w:r>
            <w:r w:rsidR="00733DFD" w:rsidRPr="008E2CA5">
              <w:rPr>
                <w:rFonts w:ascii="Palatino Linotype" w:eastAsia="MyriadPro-Regular" w:hAnsi="Palatino Linotype" w:cs="Palatino Linotype"/>
                <w:bCs/>
                <w:iCs/>
                <w:color w:val="1F3864" w:themeColor="accent5" w:themeShade="80"/>
                <w:lang w:val="en-GB"/>
              </w:rPr>
              <w:t xml:space="preserve"> HAVRYLYUK</w:t>
            </w:r>
            <w:r w:rsidRPr="008E2CA5">
              <w:rPr>
                <w:rFonts w:ascii="Palatino Linotype" w:eastAsia="MyriadPro-Regular" w:hAnsi="Palatino Linotype" w:cs="Palatino Linotype"/>
                <w:bCs/>
                <w:iCs/>
                <w:color w:val="1F3864" w:themeColor="accent5" w:themeShade="80"/>
                <w:lang w:val="en-GB"/>
              </w:rPr>
              <w:t>, Head of Department of Public Law</w:t>
            </w:r>
            <w:r w:rsidRPr="008E2CA5">
              <w:rPr>
                <w:rFonts w:ascii="Palatino Linotype" w:eastAsia="MyriadPro-Regular" w:hAnsi="Palatino Linotype" w:cs="Palatino Linotype"/>
                <w:b/>
                <w:bCs/>
                <w:i/>
                <w:iCs/>
                <w:color w:val="1F3864" w:themeColor="accent5" w:themeShade="80"/>
                <w:lang w:val="en-GB"/>
              </w:rPr>
              <w:t xml:space="preserve">, </w:t>
            </w:r>
            <w:r w:rsidRPr="008E2CA5">
              <w:rPr>
                <w:rFonts w:ascii="Palatino Linotype" w:eastAsia="MyriadPro-Regular" w:hAnsi="Palatino Linotype" w:cs="Palatino Linotype"/>
                <w:bCs/>
                <w:iCs/>
                <w:color w:val="1F3864" w:themeColor="accent5" w:themeShade="80"/>
                <w:lang w:val="en-GB"/>
              </w:rPr>
              <w:t xml:space="preserve">Faculty of Law </w:t>
            </w:r>
          </w:p>
          <w:p w:rsidR="009B1BFD" w:rsidRDefault="00B03866" w:rsidP="00B03866">
            <w:pPr>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
                <w:bCs/>
                <w:i/>
                <w:iCs/>
                <w:color w:val="1F3864" w:themeColor="accent5" w:themeShade="80"/>
                <w:lang w:val="en-GB"/>
              </w:rPr>
              <w:t>Contacts:</w:t>
            </w:r>
            <w:r w:rsidRPr="008E2CA5">
              <w:rPr>
                <w:rFonts w:ascii="Palatino Linotype" w:eastAsia="MyriadPro-Regular" w:hAnsi="Palatino Linotype" w:cs="Palatino Linotype"/>
                <w:bCs/>
                <w:iCs/>
                <w:color w:val="1F3864" w:themeColor="accent5" w:themeShade="80"/>
                <w:lang w:val="en-GB"/>
              </w:rPr>
              <w:t xml:space="preserve"> </w:t>
            </w:r>
          </w:p>
          <w:p w:rsidR="00B03866" w:rsidRPr="008E2CA5" w:rsidRDefault="00B03866" w:rsidP="00B03866">
            <w:pPr>
              <w:jc w:val="both"/>
              <w:rPr>
                <w:rFonts w:ascii="Palatino Linotype" w:eastAsia="MyriadPro-Regular" w:hAnsi="Palatino Linotype" w:cs="Palatino Linotype"/>
                <w:bCs/>
                <w:iCs/>
                <w:color w:val="1F3864" w:themeColor="accent5" w:themeShade="80"/>
                <w:lang w:val="en-GB"/>
              </w:rPr>
            </w:pPr>
            <w:r w:rsidRPr="008E2CA5">
              <w:rPr>
                <w:rFonts w:ascii="Palatino Linotype" w:eastAsia="MyriadPro-Regular" w:hAnsi="Palatino Linotype" w:cs="Palatino Linotype"/>
                <w:bCs/>
                <w:iCs/>
                <w:color w:val="1F3864" w:themeColor="accent5" w:themeShade="80"/>
                <w:lang w:val="en-GB"/>
              </w:rPr>
              <w:t>tel.:  +380958600150</w:t>
            </w:r>
          </w:p>
          <w:p w:rsidR="00B03866" w:rsidRPr="008E2CA5" w:rsidRDefault="00B03866" w:rsidP="00B03866">
            <w:pPr>
              <w:jc w:val="both"/>
              <w:rPr>
                <w:rFonts w:ascii="Palatino Linotype" w:hAnsi="Palatino Linotype"/>
                <w:color w:val="1F3864" w:themeColor="accent5" w:themeShade="80"/>
                <w:sz w:val="27"/>
                <w:szCs w:val="27"/>
                <w:lang w:val="en-US"/>
              </w:rPr>
            </w:pPr>
            <w:r w:rsidRPr="008E2CA5">
              <w:rPr>
                <w:rFonts w:ascii="Palatino Linotype" w:eastAsia="MyriadPro-Regular" w:hAnsi="Palatino Linotype" w:cs="Palatino Linotype"/>
                <w:bCs/>
                <w:iCs/>
                <w:color w:val="1F3864" w:themeColor="accent5" w:themeShade="80"/>
                <w:lang w:val="en-GB"/>
              </w:rPr>
              <w:t xml:space="preserve">e-mail: </w:t>
            </w:r>
            <w:hyperlink r:id="rId476" w:history="1">
              <w:r w:rsidRPr="008E2CA5">
                <w:rPr>
                  <w:rStyle w:val="a3"/>
                  <w:rFonts w:ascii="Palatino Linotype" w:hAnsi="Palatino Linotype"/>
                  <w:color w:val="1F3864" w:themeColor="accent5" w:themeShade="80"/>
                  <w:lang w:val="en-US"/>
                </w:rPr>
                <w:t>r.havrylyuk@chnu.edu.ua</w:t>
              </w:r>
            </w:hyperlink>
          </w:p>
          <w:p w:rsidR="00B03866" w:rsidRPr="008E2CA5" w:rsidRDefault="00B03866" w:rsidP="00B03866">
            <w:pPr>
              <w:jc w:val="both"/>
              <w:rPr>
                <w:rFonts w:ascii="Palatino Linotype" w:hAnsi="Palatino Linotype"/>
                <w:color w:val="1F3864" w:themeColor="accent5" w:themeShade="80"/>
                <w:lang w:val="en-US"/>
              </w:rPr>
            </w:pPr>
          </w:p>
        </w:tc>
      </w:tr>
      <w:tr w:rsidR="008E2CA5" w:rsidRPr="009B2262" w:rsidTr="000D7E35">
        <w:trPr>
          <w:trHeight w:val="170"/>
        </w:trPr>
        <w:tc>
          <w:tcPr>
            <w:tcW w:w="10098" w:type="dxa"/>
            <w:gridSpan w:val="3"/>
          </w:tcPr>
          <w:p w:rsidR="00B03866" w:rsidRPr="0041709C" w:rsidRDefault="00B03866" w:rsidP="00B03866">
            <w:pPr>
              <w:snapToGrid w:val="0"/>
              <w:rPr>
                <w:rFonts w:ascii="Palatino Linotype" w:hAnsi="Palatino Linotype"/>
                <w:b/>
                <w:i/>
                <w:color w:val="1F3864" w:themeColor="accent5" w:themeShade="80"/>
                <w:lang w:val="en-US"/>
              </w:rPr>
            </w:pPr>
            <w:r w:rsidRPr="008E2CA5">
              <w:rPr>
                <w:rFonts w:ascii="Palatino Linotype" w:hAnsi="Palatino Linotype"/>
                <w:b/>
                <w:i/>
                <w:color w:val="1F3864" w:themeColor="accent5" w:themeShade="80"/>
                <w:lang w:val="en-GB"/>
              </w:rPr>
              <w:t>Project web-site:</w:t>
            </w:r>
            <w:r w:rsidRPr="008E2CA5">
              <w:rPr>
                <w:rFonts w:ascii="Palatino Linotype" w:hAnsi="Palatino Linotype"/>
                <w:color w:val="1F3864" w:themeColor="accent5" w:themeShade="80"/>
                <w:lang w:val="en-GB"/>
              </w:rPr>
              <w:t xml:space="preserve"> </w:t>
            </w:r>
            <w:hyperlink r:id="rId477" w:anchor="project/599010-EPP-1-2018-1-NL-EPPKA2-CBHE-JP" w:history="1">
              <w:r w:rsidR="00E04180" w:rsidRPr="008676E5">
                <w:rPr>
                  <w:rStyle w:val="a3"/>
                  <w:rFonts w:ascii="Palatino Linotype" w:hAnsi="Palatino Linotype"/>
                  <w:lang w:val="en-GB"/>
                </w:rPr>
                <w:t>https://ec.europa.eu/programmes/erasmus-plus/projects/eplus-project-details/#project/599010-EPP-1-2018-1-NL-EPPKA2-CBHE-JP</w:t>
              </w:r>
            </w:hyperlink>
            <w:r w:rsidR="00E04180">
              <w:rPr>
                <w:rFonts w:ascii="Palatino Linotype" w:hAnsi="Palatino Linotype"/>
                <w:color w:val="1F3864" w:themeColor="accent5" w:themeShade="80"/>
                <w:lang w:val="en-GB"/>
              </w:rPr>
              <w:t xml:space="preserve">; </w:t>
            </w:r>
            <w:r w:rsidR="002B4432">
              <w:rPr>
                <w:rFonts w:ascii="Palatino Linotype" w:hAnsi="Palatino Linotype"/>
                <w:color w:val="1F3864" w:themeColor="accent5" w:themeShade="80"/>
                <w:lang w:val="en-GB"/>
              </w:rPr>
              <w:t xml:space="preserve"> </w:t>
            </w:r>
            <w:hyperlink r:id="rId478" w:history="1">
              <w:r w:rsidR="000D7E35" w:rsidRPr="008676E5">
                <w:rPr>
                  <w:rStyle w:val="a3"/>
                  <w:rFonts w:ascii="Palatino Linotype" w:hAnsi="Palatino Linotype"/>
                  <w:lang w:val="en-GB"/>
                </w:rPr>
                <w:t>https://mediats-chnu.com/</w:t>
              </w:r>
            </w:hyperlink>
            <w:r w:rsidR="000D7E35">
              <w:rPr>
                <w:rFonts w:ascii="Palatino Linotype" w:hAnsi="Palatino Linotype"/>
                <w:color w:val="1F3864" w:themeColor="accent5" w:themeShade="80"/>
                <w:lang w:val="en-GB"/>
              </w:rPr>
              <w:t xml:space="preserve">; </w:t>
            </w:r>
            <w:r w:rsidR="000D7E35" w:rsidRPr="000D7E35">
              <w:rPr>
                <w:rFonts w:ascii="Palatino Linotype" w:hAnsi="Palatino Linotype"/>
                <w:color w:val="1F3864" w:themeColor="accent5" w:themeShade="80"/>
                <w:lang w:val="en-GB"/>
              </w:rPr>
              <w:t>https://mediatsproject.wixsite.com/mediats</w:t>
            </w:r>
          </w:p>
        </w:tc>
      </w:tr>
    </w:tbl>
    <w:p w:rsidR="00B03866" w:rsidRPr="00BB16EE" w:rsidRDefault="00B03866" w:rsidP="00B03866">
      <w:pPr>
        <w:spacing w:after="160" w:line="259" w:lineRule="auto"/>
        <w:jc w:val="center"/>
        <w:rPr>
          <w:rFonts w:ascii="Palatino Linotype" w:hAnsi="Palatino Linotype"/>
          <w:b/>
          <w:color w:val="002060"/>
          <w:szCs w:val="20"/>
          <w:lang w:val="en-US"/>
        </w:rPr>
      </w:pPr>
    </w:p>
    <w:p w:rsidR="00DD12D3" w:rsidRPr="00E04180" w:rsidRDefault="00DD12D3">
      <w:pPr>
        <w:rPr>
          <w:rFonts w:ascii="Palatino Linotype" w:hAnsi="Palatino Linotype"/>
          <w:lang w:val="en-US"/>
        </w:rPr>
      </w:pPr>
      <w:r w:rsidRPr="00E04180">
        <w:rPr>
          <w:rFonts w:ascii="Palatino Linotype" w:hAnsi="Palatino Linotype"/>
          <w:lang w:val="en-US"/>
        </w:rPr>
        <w:br w:type="page"/>
      </w:r>
    </w:p>
    <w:tbl>
      <w:tblPr>
        <w:tblW w:w="0" w:type="auto"/>
        <w:tblInd w:w="-459" w:type="dxa"/>
        <w:tblLayout w:type="fixed"/>
        <w:tblLook w:val="04A0" w:firstRow="1" w:lastRow="0" w:firstColumn="1" w:lastColumn="0" w:noHBand="0" w:noVBand="1"/>
      </w:tblPr>
      <w:tblGrid>
        <w:gridCol w:w="5137"/>
        <w:gridCol w:w="142"/>
        <w:gridCol w:w="4767"/>
        <w:gridCol w:w="52"/>
      </w:tblGrid>
      <w:tr w:rsidR="00B03866" w:rsidRPr="009B2262" w:rsidTr="000D7E35">
        <w:trPr>
          <w:gridAfter w:val="1"/>
          <w:wAfter w:w="52" w:type="dxa"/>
        </w:trPr>
        <w:tc>
          <w:tcPr>
            <w:tcW w:w="5279" w:type="dxa"/>
            <w:gridSpan w:val="2"/>
          </w:tcPr>
          <w:p w:rsidR="00B03866" w:rsidRPr="00F02BAB" w:rsidRDefault="000D7E35" w:rsidP="00B03866">
            <w:pPr>
              <w:pStyle w:val="a9"/>
              <w:rPr>
                <w:rFonts w:ascii="Palatino Linotype" w:hAnsi="Palatino Linotype"/>
                <w:b/>
                <w:color w:val="002060"/>
                <w:szCs w:val="20"/>
                <w:lang w:val="en-US"/>
              </w:rPr>
            </w:pPr>
            <w:r>
              <w:rPr>
                <w:noProof/>
              </w:rPr>
              <w:lastRenderedPageBreak/>
              <w:drawing>
                <wp:inline distT="0" distB="0" distL="0" distR="0" wp14:anchorId="53224626" wp14:editId="64EA0FAC">
                  <wp:extent cx="3353922" cy="781050"/>
                  <wp:effectExtent l="0" t="0" r="0" b="0"/>
                  <wp:docPr id="28689" name="Рисунок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8"/>
                          <a:srcRect l="23187" t="11618" r="54093" b="78975"/>
                          <a:stretch/>
                        </pic:blipFill>
                        <pic:spPr bwMode="auto">
                          <a:xfrm>
                            <a:off x="0" y="0"/>
                            <a:ext cx="3367162" cy="784133"/>
                          </a:xfrm>
                          <a:prstGeom prst="rect">
                            <a:avLst/>
                          </a:prstGeom>
                          <a:ln>
                            <a:noFill/>
                          </a:ln>
                          <a:extLst>
                            <a:ext uri="{53640926-AAD7-44D8-BBD7-CCE9431645EC}">
                              <a14:shadowObscured xmlns:a14="http://schemas.microsoft.com/office/drawing/2010/main"/>
                            </a:ext>
                          </a:extLst>
                        </pic:spPr>
                      </pic:pic>
                    </a:graphicData>
                  </a:graphic>
                </wp:inline>
              </w:drawing>
            </w:r>
          </w:p>
        </w:tc>
        <w:tc>
          <w:tcPr>
            <w:tcW w:w="4767" w:type="dxa"/>
          </w:tcPr>
          <w:p w:rsidR="00B03866" w:rsidRPr="009B2262" w:rsidRDefault="002B4432" w:rsidP="00B03866">
            <w:pPr>
              <w:jc w:val="center"/>
              <w:rPr>
                <w:rFonts w:ascii="Palatino Linotype" w:eastAsia="MyriadPro-It" w:hAnsi="Palatino Linotype"/>
                <w:b/>
                <w:iCs/>
                <w:color w:val="002060"/>
                <w:lang w:val="en-US"/>
              </w:rPr>
            </w:pPr>
            <w:r>
              <w:rPr>
                <w:rFonts w:ascii="Palatino Linotype" w:eastAsia="MyriadPro-It" w:hAnsi="Palatino Linotype"/>
                <w:b/>
                <w:iCs/>
                <w:color w:val="002060"/>
                <w:lang w:val="uk-UA"/>
              </w:rPr>
              <w:t>МЕДІАЦІЯ</w:t>
            </w:r>
            <w:r w:rsidRPr="009B2262">
              <w:rPr>
                <w:rFonts w:ascii="Palatino Linotype" w:eastAsia="MyriadPro-It" w:hAnsi="Palatino Linotype"/>
                <w:b/>
                <w:iCs/>
                <w:color w:val="002060"/>
                <w:lang w:val="en-US"/>
              </w:rPr>
              <w:t xml:space="preserve">: </w:t>
            </w:r>
          </w:p>
          <w:p w:rsidR="00B03866" w:rsidRPr="009B2262" w:rsidRDefault="002B4432" w:rsidP="00B03866">
            <w:pPr>
              <w:jc w:val="center"/>
              <w:rPr>
                <w:rFonts w:ascii="Palatino Linotype" w:eastAsia="MyriadPro-It" w:hAnsi="Palatino Linotype"/>
                <w:b/>
                <w:iCs/>
                <w:color w:val="002060"/>
                <w:lang w:val="en-US"/>
              </w:rPr>
            </w:pPr>
            <w:r>
              <w:rPr>
                <w:rFonts w:ascii="Palatino Linotype" w:eastAsia="MyriadPro-It" w:hAnsi="Palatino Linotype"/>
                <w:b/>
                <w:iCs/>
                <w:color w:val="002060"/>
                <w:lang w:val="uk-UA"/>
              </w:rPr>
              <w:t>ПІДГОТОВКА ТА ТРАНСФОРМАЦІЯ СУСПІЛЬСТВА</w:t>
            </w:r>
          </w:p>
          <w:p w:rsidR="00B03866" w:rsidRPr="00F02BAB" w:rsidRDefault="00B03866" w:rsidP="00F02BAB">
            <w:pPr>
              <w:jc w:val="center"/>
              <w:rPr>
                <w:rFonts w:ascii="Palatino Linotype" w:eastAsia="MyriadPro-It" w:hAnsi="Palatino Linotype"/>
                <w:b/>
                <w:iCs/>
                <w:color w:val="002060"/>
                <w:lang w:val="uk-UA"/>
              </w:rPr>
            </w:pPr>
            <w:r w:rsidRPr="00BB16EE">
              <w:rPr>
                <w:rFonts w:ascii="Palatino Linotype" w:eastAsia="MyriadPro-It" w:hAnsi="Palatino Linotype"/>
                <w:b/>
                <w:iCs/>
                <w:color w:val="002060"/>
                <w:lang w:val="en-US"/>
              </w:rPr>
              <w:t>599010-EPP-1-2018-NL-EPPKA2-CBHE-JP</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single" w:sz="4" w:space="0" w:color="auto"/>
              <w:left w:val="single" w:sz="4" w:space="0" w:color="auto"/>
              <w:bottom w:val="single" w:sz="4" w:space="0" w:color="auto"/>
              <w:right w:val="single" w:sz="4" w:space="0" w:color="auto"/>
            </w:tcBorders>
            <w:hideMark/>
          </w:tcPr>
          <w:p w:rsidR="00B03866" w:rsidRPr="00BB16EE" w:rsidRDefault="00B03866" w:rsidP="00B03866">
            <w:pPr>
              <w:rPr>
                <w:rFonts w:ascii="Palatino Linotype" w:eastAsia="Batang" w:hAnsi="Palatino Linotype" w:cs="Arial"/>
                <w:b/>
                <w:color w:val="002060"/>
                <w:lang w:val="uk-UA"/>
              </w:rPr>
            </w:pPr>
            <w:r w:rsidRPr="00BB16EE">
              <w:rPr>
                <w:rFonts w:ascii="Palatino Linotype" w:hAnsi="Palatino Linotype" w:cs="Palatino Linotype"/>
                <w:b/>
                <w:bCs/>
                <w:i/>
                <w:iCs/>
                <w:color w:val="002060"/>
                <w:lang w:val="uk-UA"/>
              </w:rPr>
              <w:t xml:space="preserve">Коротка назва проекту: </w:t>
            </w:r>
            <w:r w:rsidRPr="00BB16EE">
              <w:rPr>
                <w:rFonts w:ascii="Palatino Linotype" w:hAnsi="Palatino Linotype"/>
                <w:b/>
                <w:i/>
                <w:color w:val="002060"/>
                <w:lang w:val="en-GB"/>
              </w:rPr>
              <w:t>MEDIATS</w:t>
            </w:r>
            <w:r w:rsidRPr="00BB16EE">
              <w:rPr>
                <w:rFonts w:ascii="Palatino Linotype" w:hAnsi="Palatino Linotype"/>
                <w:b/>
                <w:i/>
                <w:color w:val="002060"/>
                <w:lang w:val="uk-UA"/>
              </w:rPr>
              <w:t xml:space="preserve"> </w:t>
            </w:r>
          </w:p>
        </w:tc>
      </w:tr>
      <w:tr w:rsidR="00B03866" w:rsidRPr="008E2CA5" w:rsidTr="000D7E35">
        <w:tblPrEx>
          <w:tblCellMar>
            <w:top w:w="55" w:type="dxa"/>
            <w:left w:w="55" w:type="dxa"/>
            <w:bottom w:w="55" w:type="dxa"/>
            <w:right w:w="55" w:type="dxa"/>
          </w:tblCellMar>
        </w:tblPrEx>
        <w:trPr>
          <w:trHeight w:val="422"/>
        </w:trPr>
        <w:tc>
          <w:tcPr>
            <w:tcW w:w="5137" w:type="dxa"/>
            <w:tcBorders>
              <w:top w:val="single" w:sz="4" w:space="0" w:color="auto"/>
              <w:left w:val="single" w:sz="4" w:space="0" w:color="auto"/>
              <w:bottom w:val="single" w:sz="4" w:space="0" w:color="auto"/>
              <w:right w:val="single" w:sz="4" w:space="0" w:color="auto"/>
            </w:tcBorders>
          </w:tcPr>
          <w:p w:rsidR="00B03866" w:rsidRPr="008E2CA5" w:rsidRDefault="009676FE" w:rsidP="008E2CA5">
            <w:pPr>
              <w:rPr>
                <w:rFonts w:ascii="Palatino Linotype" w:hAnsi="Palatino Linotype" w:cs="Palatino Linotype"/>
                <w:b/>
                <w:bCs/>
                <w:i/>
                <w:iCs/>
                <w:color w:val="002060"/>
                <w:lang w:val="uk-UA"/>
              </w:rPr>
            </w:pPr>
            <w:r>
              <w:rPr>
                <w:rFonts w:ascii="Palatino Linotype" w:hAnsi="Palatino Linotype" w:cs="Palatino Linotype"/>
                <w:b/>
                <w:bCs/>
                <w:i/>
                <w:iCs/>
                <w:color w:val="002060"/>
                <w:lang w:val="uk-UA"/>
              </w:rPr>
              <w:t>Регіональний</w:t>
            </w:r>
            <w:r w:rsidR="00B03866" w:rsidRPr="008E2CA5">
              <w:rPr>
                <w:rFonts w:ascii="Palatino Linotype" w:hAnsi="Palatino Linotype" w:cs="Palatino Linotype"/>
                <w:b/>
                <w:bCs/>
                <w:i/>
                <w:iCs/>
                <w:color w:val="002060"/>
                <w:lang w:val="uk-UA"/>
              </w:rPr>
              <w:t xml:space="preserve">  Спільний проект</w:t>
            </w:r>
          </w:p>
        </w:tc>
        <w:tc>
          <w:tcPr>
            <w:tcW w:w="4961" w:type="dxa"/>
            <w:gridSpan w:val="3"/>
            <w:tcBorders>
              <w:top w:val="single" w:sz="4" w:space="0" w:color="auto"/>
              <w:left w:val="single" w:sz="4" w:space="0" w:color="auto"/>
              <w:bottom w:val="single" w:sz="4" w:space="0" w:color="auto"/>
              <w:right w:val="single" w:sz="4" w:space="0" w:color="auto"/>
            </w:tcBorders>
          </w:tcPr>
          <w:p w:rsidR="00B03866" w:rsidRPr="008E2CA5" w:rsidRDefault="00B03866" w:rsidP="008E2CA5">
            <w:pPr>
              <w:rPr>
                <w:rFonts w:ascii="Palatino Linotype" w:hAnsi="Palatino Linotype" w:cs="Palatino Linotype"/>
                <w:b/>
                <w:bCs/>
                <w:i/>
                <w:iCs/>
                <w:color w:val="002060"/>
                <w:lang w:val="uk-UA"/>
              </w:rPr>
            </w:pPr>
            <w:r w:rsidRPr="008E2CA5">
              <w:rPr>
                <w:rFonts w:ascii="Palatino Linotype" w:hAnsi="Palatino Linotype" w:cs="Palatino Linotype"/>
                <w:b/>
                <w:bCs/>
                <w:i/>
                <w:iCs/>
                <w:color w:val="002060"/>
                <w:lang w:val="uk-UA"/>
              </w:rPr>
              <w:t>Пріоритет – Вища освіта та суспільство</w:t>
            </w:r>
          </w:p>
        </w:tc>
      </w:tr>
      <w:tr w:rsidR="00B03866" w:rsidRPr="008E2CA5"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8E2CA5" w:rsidRDefault="00B03866" w:rsidP="008E2CA5">
            <w:pPr>
              <w:snapToGrid w:val="0"/>
              <w:spacing w:line="276" w:lineRule="auto"/>
              <w:rPr>
                <w:rFonts w:ascii="Palatino Linotype" w:hAnsi="Palatino Linotype" w:cs="Palatino Linotype"/>
                <w:b/>
                <w:i/>
                <w:color w:val="002060"/>
                <w:lang w:val="uk-UA"/>
              </w:rPr>
            </w:pPr>
            <w:r w:rsidRPr="008E2CA5">
              <w:rPr>
                <w:rFonts w:ascii="Palatino Linotype" w:hAnsi="Palatino Linotype" w:cs="Palatino Linotype"/>
                <w:b/>
                <w:i/>
                <w:color w:val="002060"/>
                <w:lang w:val="uk-UA"/>
              </w:rPr>
              <w:t xml:space="preserve">Тривалість проекту: </w:t>
            </w:r>
            <w:r w:rsidRPr="008E2CA5">
              <w:rPr>
                <w:rFonts w:ascii="Palatino Linotype" w:hAnsi="Palatino Linotype" w:cs="Palatino Linotype"/>
                <w:color w:val="002060"/>
                <w:lang w:val="uk-UA"/>
              </w:rPr>
              <w:t>15 листопада 2018 –  14 листопада 2021</w:t>
            </w:r>
            <w:r w:rsidR="008C158F">
              <w:rPr>
                <w:rFonts w:ascii="Palatino Linotype" w:hAnsi="Palatino Linotype" w:cs="Palatino Linotype"/>
                <w:color w:val="002060"/>
                <w:lang w:val="uk-UA"/>
              </w:rPr>
              <w:t xml:space="preserve"> рр.</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BB16EE" w:rsidRDefault="00B03866" w:rsidP="00B03866">
            <w:pPr>
              <w:snapToGrid w:val="0"/>
              <w:spacing w:line="276" w:lineRule="auto"/>
              <w:rPr>
                <w:rFonts w:ascii="Palatino Linotype" w:hAnsi="Palatino Linotype"/>
                <w:color w:val="002060"/>
                <w:lang w:val="uk-UA"/>
              </w:rPr>
            </w:pPr>
            <w:r w:rsidRPr="00BB16EE">
              <w:rPr>
                <w:rFonts w:ascii="Palatino Linotype" w:hAnsi="Palatino Linotype" w:cs="Palatino Linotype"/>
                <w:b/>
                <w:i/>
                <w:color w:val="002060"/>
                <w:lang w:val="uk-UA"/>
              </w:rPr>
              <w:t xml:space="preserve">Програма фінансування ЄС:  </w:t>
            </w:r>
            <w:r w:rsidRPr="00BB16EE">
              <w:rPr>
                <w:rFonts w:ascii="Palatino Linotype" w:hAnsi="Palatino Linotype"/>
                <w:color w:val="002060"/>
                <w:lang w:val="uk-UA"/>
              </w:rPr>
              <w:t>Європейський інструмент сусідства (</w:t>
            </w:r>
            <w:r w:rsidRPr="00BB16EE">
              <w:rPr>
                <w:rFonts w:ascii="Palatino Linotype" w:hAnsi="Palatino Linotype"/>
                <w:color w:val="002060"/>
                <w:lang w:val="en-GB"/>
              </w:rPr>
              <w:t>Erasmus</w:t>
            </w:r>
            <w:r w:rsidRPr="00BB16EE">
              <w:rPr>
                <w:rFonts w:ascii="Palatino Linotype" w:hAnsi="Palatino Linotype"/>
                <w:color w:val="002060"/>
              </w:rPr>
              <w:t>+</w:t>
            </w:r>
            <w:r w:rsidRPr="00BB16EE">
              <w:rPr>
                <w:rFonts w:ascii="Palatino Linotype" w:hAnsi="Palatino Linotype"/>
                <w:color w:val="002060"/>
                <w:lang w:val="uk-UA"/>
              </w:rPr>
              <w:t>:</w:t>
            </w:r>
            <w:r w:rsidRPr="00BB16EE">
              <w:rPr>
                <w:rFonts w:ascii="Palatino Linotype" w:hAnsi="Palatino Linotype"/>
                <w:color w:val="002060"/>
              </w:rPr>
              <w:t xml:space="preserve"> </w:t>
            </w:r>
            <w:r w:rsidRPr="00BB16EE">
              <w:rPr>
                <w:rFonts w:ascii="Palatino Linotype" w:hAnsi="Palatino Linotype"/>
                <w:color w:val="002060"/>
                <w:lang w:val="uk-UA"/>
              </w:rPr>
              <w:t xml:space="preserve">КА2 </w:t>
            </w:r>
            <w:r w:rsidRPr="00BB16EE">
              <w:rPr>
                <w:rFonts w:ascii="Palatino Linotype" w:hAnsi="Palatino Linotype"/>
                <w:color w:val="002060"/>
                <w:lang w:val="en-US"/>
              </w:rPr>
              <w:t>CBHE</w:t>
            </w:r>
            <w:r w:rsidRPr="00BB16EE">
              <w:rPr>
                <w:rFonts w:ascii="Palatino Linotype" w:hAnsi="Palatino Linotype"/>
                <w:color w:val="002060"/>
                <w:lang w:val="uk-UA"/>
              </w:rPr>
              <w:t>)</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BB16EE" w:rsidRDefault="00B03866" w:rsidP="00B03866">
            <w:pPr>
              <w:snapToGrid w:val="0"/>
              <w:spacing w:line="276" w:lineRule="auto"/>
              <w:rPr>
                <w:rFonts w:ascii="Palatino Linotype" w:hAnsi="Palatino Linotype" w:cs="Palatino Linotype"/>
                <w:b/>
                <w:i/>
                <w:color w:val="002060"/>
                <w:lang w:val="uk-UA"/>
              </w:rPr>
            </w:pPr>
            <w:r w:rsidRPr="00BB16EE">
              <w:rPr>
                <w:rFonts w:ascii="Palatino Linotype" w:hAnsi="Palatino Linotype" w:cs="Palatino Linotype"/>
                <w:b/>
                <w:i/>
                <w:color w:val="002060"/>
                <w:lang w:val="uk-UA"/>
              </w:rPr>
              <w:t xml:space="preserve">Сума гранту програми Еразмус+ (CBHE): </w:t>
            </w:r>
            <w:r w:rsidRPr="00BB16EE">
              <w:rPr>
                <w:rFonts w:ascii="Palatino Linotype" w:hAnsi="Palatino Linotype"/>
                <w:bCs/>
                <w:i/>
                <w:iCs/>
                <w:color w:val="002060"/>
              </w:rPr>
              <w:t>848</w:t>
            </w:r>
            <w:r w:rsidR="008E2CA5" w:rsidRPr="008E2CA5">
              <w:rPr>
                <w:rFonts w:ascii="Palatino Linotype" w:hAnsi="Palatino Linotype"/>
                <w:bCs/>
                <w:i/>
                <w:iCs/>
                <w:color w:val="002060"/>
              </w:rPr>
              <w:t xml:space="preserve"> </w:t>
            </w:r>
            <w:r w:rsidRPr="00BB16EE">
              <w:rPr>
                <w:rFonts w:ascii="Palatino Linotype" w:hAnsi="Palatino Linotype"/>
                <w:bCs/>
                <w:i/>
                <w:iCs/>
                <w:color w:val="002060"/>
              </w:rPr>
              <w:t>524</w:t>
            </w:r>
            <w:r w:rsidRPr="00BB16EE">
              <w:rPr>
                <w:rFonts w:ascii="Palatino Linotype" w:hAnsi="Palatino Linotype"/>
                <w:bCs/>
                <w:i/>
                <w:iCs/>
                <w:color w:val="002060"/>
                <w:lang w:val="uk-UA"/>
              </w:rPr>
              <w:t>,00</w:t>
            </w:r>
            <w:r w:rsidRPr="00BB16EE">
              <w:rPr>
                <w:rFonts w:ascii="Palatino Linotype" w:hAnsi="Palatino Linotype"/>
                <w:bCs/>
                <w:i/>
                <w:iCs/>
                <w:color w:val="002060"/>
              </w:rPr>
              <w:t xml:space="preserve"> </w:t>
            </w:r>
            <w:r w:rsidRPr="00BB16EE">
              <w:rPr>
                <w:rFonts w:ascii="Palatino Linotype" w:hAnsi="Palatino Linotype" w:cs="Palatino Linotype"/>
                <w:color w:val="002060"/>
                <w:lang w:val="uk-UA"/>
              </w:rPr>
              <w:t>€</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BB16EE" w:rsidRDefault="00B03866" w:rsidP="008E2CA5">
            <w:pPr>
              <w:snapToGrid w:val="0"/>
              <w:spacing w:line="276" w:lineRule="auto"/>
              <w:jc w:val="both"/>
              <w:rPr>
                <w:rFonts w:ascii="Palatino Linotype" w:hAnsi="Palatino Linotype" w:cs="Palatino Linotype"/>
                <w:color w:val="002060"/>
                <w:lang w:val="uk-UA"/>
              </w:rPr>
            </w:pPr>
            <w:r w:rsidRPr="00BB16EE">
              <w:rPr>
                <w:rFonts w:ascii="Palatino Linotype" w:hAnsi="Palatino Linotype" w:cs="Palatino Linotype"/>
                <w:b/>
                <w:bCs/>
                <w:i/>
                <w:iCs/>
                <w:color w:val="002060"/>
                <w:lang w:val="uk-UA"/>
              </w:rPr>
              <w:t>Цільова група:</w:t>
            </w:r>
            <w:r w:rsidRPr="00BB16EE">
              <w:rPr>
                <w:rFonts w:ascii="Palatino Linotype" w:hAnsi="Palatino Linotype"/>
                <w:color w:val="002060"/>
                <w:lang w:val="uk-UA"/>
              </w:rPr>
              <w:t xml:space="preserve"> </w:t>
            </w:r>
            <w:r w:rsidRPr="008E2CA5">
              <w:rPr>
                <w:rFonts w:ascii="Palatino Linotype" w:hAnsi="Palatino Linotype"/>
                <w:bCs/>
                <w:iCs/>
                <w:color w:val="002060"/>
              </w:rPr>
              <w:t>З</w:t>
            </w:r>
            <w:r w:rsidR="008E2CA5">
              <w:rPr>
                <w:rFonts w:ascii="Palatino Linotype" w:hAnsi="Palatino Linotype"/>
                <w:bCs/>
                <w:iCs/>
                <w:color w:val="002060"/>
                <w:lang w:val="uk-UA"/>
              </w:rPr>
              <w:t>ВО</w:t>
            </w:r>
            <w:r w:rsidRPr="008E2CA5">
              <w:rPr>
                <w:rFonts w:ascii="Palatino Linotype" w:hAnsi="Palatino Linotype"/>
                <w:bCs/>
                <w:iCs/>
                <w:color w:val="002060"/>
              </w:rPr>
              <w:t>, студенти, викладачі, фахівці-медіатори, компанії, суспільство</w:t>
            </w:r>
          </w:p>
        </w:tc>
      </w:tr>
      <w:tr w:rsidR="00B03866" w:rsidRPr="00BB16EE" w:rsidTr="000D7E35">
        <w:tblPrEx>
          <w:tblCellMar>
            <w:top w:w="55" w:type="dxa"/>
            <w:left w:w="55" w:type="dxa"/>
            <w:bottom w:w="55" w:type="dxa"/>
            <w:right w:w="55" w:type="dxa"/>
          </w:tblCellMar>
        </w:tblPrEx>
        <w:trPr>
          <w:trHeight w:val="422"/>
        </w:trPr>
        <w:tc>
          <w:tcPr>
            <w:tcW w:w="5137" w:type="dxa"/>
            <w:tcBorders>
              <w:top w:val="nil"/>
              <w:left w:val="single" w:sz="4" w:space="0" w:color="000000"/>
              <w:bottom w:val="single" w:sz="4" w:space="0" w:color="000000"/>
              <w:right w:val="single" w:sz="4" w:space="0" w:color="000000"/>
            </w:tcBorders>
          </w:tcPr>
          <w:p w:rsidR="00B03866" w:rsidRPr="00BB16EE" w:rsidRDefault="00B03866" w:rsidP="00B03866">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 xml:space="preserve">Отримувач гранту: </w:t>
            </w:r>
          </w:p>
          <w:p w:rsidR="00B03866" w:rsidRPr="00BB16EE" w:rsidRDefault="00B03866" w:rsidP="00B03866">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color w:val="002060"/>
                <w:lang w:val="uk-UA"/>
              </w:rPr>
              <w:t>Бізнес Академія Нідерландів, Нідерланди</w:t>
            </w:r>
          </w:p>
        </w:tc>
        <w:tc>
          <w:tcPr>
            <w:tcW w:w="4961" w:type="dxa"/>
            <w:gridSpan w:val="3"/>
            <w:tcBorders>
              <w:top w:val="nil"/>
              <w:left w:val="single" w:sz="4" w:space="0" w:color="000000"/>
              <w:bottom w:val="single" w:sz="4" w:space="0" w:color="000000"/>
              <w:right w:val="single" w:sz="4" w:space="0" w:color="000000"/>
            </w:tcBorders>
          </w:tcPr>
          <w:p w:rsidR="00B03866" w:rsidRPr="00BB16EE" w:rsidRDefault="00B03866" w:rsidP="00B03866">
            <w:pPr>
              <w:snapToGrid w:val="0"/>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 xml:space="preserve">Координатор: </w:t>
            </w:r>
            <w:r w:rsidRPr="00BB16EE">
              <w:rPr>
                <w:rFonts w:ascii="Palatino Linotype" w:hAnsi="Palatino Linotype"/>
                <w:color w:val="002060"/>
                <w:lang w:val="uk-UA"/>
              </w:rPr>
              <w:t xml:space="preserve">Ян ван Звітен </w:t>
            </w:r>
          </w:p>
          <w:p w:rsidR="00B03866" w:rsidRPr="00BB16EE" w:rsidRDefault="00B03866" w:rsidP="00B03866">
            <w:pPr>
              <w:spacing w:line="276" w:lineRule="auto"/>
              <w:jc w:val="both"/>
              <w:rPr>
                <w:rFonts w:ascii="Palatino Linotype" w:hAnsi="Palatino Linotype"/>
                <w:color w:val="002060"/>
                <w:lang w:val="uk-UA"/>
              </w:rPr>
            </w:pPr>
            <w:r w:rsidRPr="00BB16EE">
              <w:rPr>
                <w:rFonts w:ascii="Palatino Linotype" w:hAnsi="Palatino Linotype" w:cs="Palatino Linotype"/>
                <w:b/>
                <w:i/>
                <w:color w:val="002060"/>
                <w:lang w:val="uk-UA"/>
              </w:rPr>
              <w:t>Контакти:</w:t>
            </w:r>
            <w:r w:rsidRPr="00BB16EE">
              <w:rPr>
                <w:rFonts w:ascii="Palatino Linotype" w:hAnsi="Palatino Linotype" w:cs="Palatino Linotype"/>
                <w:color w:val="002060"/>
                <w:lang w:val="uk-UA"/>
              </w:rPr>
              <w:t xml:space="preserve"> тел.: +</w:t>
            </w:r>
            <w:r w:rsidRPr="00BB16EE">
              <w:rPr>
                <w:rFonts w:ascii="Palatino Linotype" w:hAnsi="Palatino Linotype" w:cs="Palatino Linotype"/>
                <w:bCs/>
                <w:iCs/>
                <w:color w:val="002060"/>
              </w:rPr>
              <w:t>310651118453</w:t>
            </w:r>
          </w:p>
          <w:p w:rsidR="00B03866" w:rsidRPr="00BB16EE" w:rsidRDefault="00B03866" w:rsidP="00B03866">
            <w:pPr>
              <w:snapToGrid w:val="0"/>
              <w:spacing w:line="276" w:lineRule="auto"/>
              <w:jc w:val="both"/>
              <w:rPr>
                <w:rFonts w:ascii="Palatino Linotype" w:hAnsi="Palatino Linotype" w:cs="Palatino Linotype"/>
                <w:bCs/>
                <w:iCs/>
                <w:color w:val="002060"/>
              </w:rPr>
            </w:pPr>
            <w:r w:rsidRPr="00BB16EE">
              <w:rPr>
                <w:rFonts w:ascii="Palatino Linotype" w:hAnsi="Palatino Linotype"/>
                <w:color w:val="002060"/>
                <w:lang w:val="uk-UA"/>
              </w:rPr>
              <w:t xml:space="preserve">е-адреса: </w:t>
            </w:r>
            <w:hyperlink r:id="rId479" w:tgtFrame="_blank" w:history="1">
              <w:r w:rsidRPr="00BB16EE">
                <w:rPr>
                  <w:rFonts w:ascii="Palatino Linotype" w:hAnsi="Palatino Linotype" w:cs="Palatino Linotype"/>
                  <w:bCs/>
                  <w:iCs/>
                  <w:color w:val="002060"/>
                  <w:lang w:val="en-GB"/>
                </w:rPr>
                <w:t>j</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GB"/>
                </w:rPr>
                <w:t>vzwieten</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GB"/>
                </w:rPr>
                <w:t>nlba</w:t>
              </w:r>
              <w:r w:rsidRPr="00BB16EE">
                <w:rPr>
                  <w:rFonts w:ascii="Palatino Linotype" w:hAnsi="Palatino Linotype" w:cs="Palatino Linotype"/>
                  <w:bCs/>
                  <w:iCs/>
                  <w:color w:val="002060"/>
                </w:rPr>
                <w:t>.</w:t>
              </w:r>
              <w:r w:rsidRPr="00BB16EE">
                <w:rPr>
                  <w:rFonts w:ascii="Palatino Linotype" w:hAnsi="Palatino Linotype" w:cs="Palatino Linotype"/>
                  <w:bCs/>
                  <w:iCs/>
                  <w:color w:val="002060"/>
                  <w:lang w:val="en-GB"/>
                </w:rPr>
                <w:t>nl</w:t>
              </w:r>
            </w:hyperlink>
          </w:p>
        </w:tc>
      </w:tr>
      <w:tr w:rsidR="00B03866" w:rsidRPr="009B2262" w:rsidTr="000D7E35">
        <w:tblPrEx>
          <w:tblCellMar>
            <w:top w:w="55" w:type="dxa"/>
            <w:left w:w="55" w:type="dxa"/>
            <w:bottom w:w="55" w:type="dxa"/>
            <w:right w:w="55" w:type="dxa"/>
          </w:tblCellMar>
        </w:tblPrEx>
        <w:trPr>
          <w:trHeight w:val="422"/>
        </w:trPr>
        <w:tc>
          <w:tcPr>
            <w:tcW w:w="5137" w:type="dxa"/>
            <w:tcBorders>
              <w:top w:val="nil"/>
              <w:left w:val="single" w:sz="4" w:space="0" w:color="000000"/>
              <w:bottom w:val="single" w:sz="4" w:space="0" w:color="000000"/>
              <w:right w:val="nil"/>
            </w:tcBorders>
            <w:hideMark/>
          </w:tcPr>
          <w:p w:rsidR="00B03866" w:rsidRPr="00BB16EE" w:rsidRDefault="00B03866" w:rsidP="00B03866">
            <w:pPr>
              <w:pStyle w:val="11"/>
              <w:snapToGrid w:val="0"/>
              <w:spacing w:line="276" w:lineRule="auto"/>
              <w:ind w:hanging="545"/>
              <w:jc w:val="both"/>
              <w:rPr>
                <w:rFonts w:ascii="Palatino Linotype" w:hAnsi="Palatino Linotype"/>
                <w:b/>
                <w:i/>
                <w:color w:val="002060"/>
                <w:lang w:val="uk-UA"/>
              </w:rPr>
            </w:pPr>
            <w:r w:rsidRPr="00BB16EE">
              <w:rPr>
                <w:rFonts w:ascii="Palatino Linotype" w:hAnsi="Palatino Linotype"/>
                <w:b/>
                <w:i/>
                <w:color w:val="002060"/>
                <w:lang w:val="uk-UA"/>
              </w:rPr>
              <w:t>Партнерство:</w:t>
            </w:r>
          </w:p>
          <w:p w:rsidR="00B03866" w:rsidRPr="00BB16EE" w:rsidRDefault="00B03866" w:rsidP="00B0386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Сан Антоніо, Іспанія</w:t>
            </w:r>
          </w:p>
          <w:p w:rsidR="00B03866" w:rsidRPr="00BB16EE" w:rsidRDefault="00B03866" w:rsidP="00B0386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Університет Туріба, Латвія</w:t>
            </w:r>
          </w:p>
          <w:p w:rsidR="008E2CA5"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Халтгрен Консалт, Німеччина</w:t>
            </w:r>
          </w:p>
          <w:p w:rsidR="008E2CA5" w:rsidRPr="00BB16EE"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Університет Хазар, Азербайджан</w:t>
            </w:r>
          </w:p>
          <w:p w:rsidR="008E2CA5" w:rsidRPr="00BB16EE"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Державний університет Ганджа, Азербайджан</w:t>
            </w:r>
          </w:p>
          <w:p w:rsidR="00B03866" w:rsidRPr="00BB16EE" w:rsidRDefault="00B03866" w:rsidP="008E2CA5">
            <w:pPr>
              <w:pStyle w:val="11"/>
              <w:widowControl w:val="0"/>
              <w:tabs>
                <w:tab w:val="left" w:pos="300"/>
              </w:tabs>
              <w:suppressAutoHyphens/>
              <w:spacing w:line="276" w:lineRule="auto"/>
              <w:ind w:left="16"/>
              <w:jc w:val="both"/>
              <w:rPr>
                <w:rFonts w:ascii="Palatino Linotype" w:eastAsia="MyriadPro-Regular" w:hAnsi="Palatino Linotype"/>
                <w:bCs/>
                <w:color w:val="002060"/>
                <w:lang w:val="uk-UA"/>
              </w:rPr>
            </w:pPr>
          </w:p>
        </w:tc>
        <w:tc>
          <w:tcPr>
            <w:tcW w:w="4961" w:type="dxa"/>
            <w:gridSpan w:val="3"/>
            <w:tcBorders>
              <w:top w:val="nil"/>
              <w:left w:val="single" w:sz="4" w:space="0" w:color="000000"/>
              <w:bottom w:val="single" w:sz="4" w:space="0" w:color="000000"/>
              <w:right w:val="single" w:sz="4" w:space="0" w:color="000000"/>
            </w:tcBorders>
            <w:hideMark/>
          </w:tcPr>
          <w:p w:rsidR="00B03866" w:rsidRPr="00BB16EE" w:rsidRDefault="008E2CA5" w:rsidP="00B0386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Pr>
                <w:rFonts w:ascii="Palatino Linotype" w:eastAsia="MyriadPro-Regular" w:hAnsi="Palatino Linotype"/>
                <w:bCs/>
                <w:color w:val="002060"/>
                <w:lang w:val="uk-UA"/>
              </w:rPr>
              <w:t>Державний університет Ілії</w:t>
            </w:r>
            <w:r w:rsidR="00B03866" w:rsidRPr="00BB16EE">
              <w:rPr>
                <w:rFonts w:ascii="Palatino Linotype" w:eastAsia="MyriadPro-Regular" w:hAnsi="Palatino Linotype"/>
                <w:bCs/>
                <w:color w:val="002060"/>
                <w:lang w:val="uk-UA"/>
              </w:rPr>
              <w:t>, Грузія</w:t>
            </w:r>
          </w:p>
          <w:p w:rsidR="00B03866" w:rsidRPr="00BB16EE" w:rsidRDefault="00B03866" w:rsidP="00B03866">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Державний університет Батумі ім.Шота Руставелі, Грузія</w:t>
            </w:r>
          </w:p>
          <w:p w:rsidR="008E2CA5" w:rsidRPr="00BB16EE"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color w:val="002060"/>
                <w:lang w:val="uk-UA"/>
              </w:rPr>
            </w:pPr>
            <w:r w:rsidRPr="00BB16EE">
              <w:rPr>
                <w:rFonts w:ascii="Palatino Linotype" w:eastAsia="MyriadPro-Regular" w:hAnsi="Palatino Linotype"/>
                <w:color w:val="002060"/>
                <w:lang w:val="uk-UA"/>
              </w:rPr>
              <w:t xml:space="preserve">Університет «КРОК», </w:t>
            </w:r>
            <w:r w:rsidRPr="008E2CA5">
              <w:rPr>
                <w:rFonts w:ascii="Palatino Linotype" w:eastAsia="MyriadPro-Regular" w:hAnsi="Palatino Linotype"/>
                <w:color w:val="002060"/>
                <w:u w:val="single"/>
                <w:lang w:val="uk-UA"/>
              </w:rPr>
              <w:t>Україна</w:t>
            </w:r>
          </w:p>
          <w:p w:rsidR="008E2CA5" w:rsidRPr="00BB16EE"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 xml:space="preserve">Чернівецький національний університет імені Юрія Федьковича, </w:t>
            </w:r>
            <w:r w:rsidRPr="008E2CA5">
              <w:rPr>
                <w:rFonts w:ascii="Palatino Linotype" w:eastAsia="MyriadPro-Regular" w:hAnsi="Palatino Linotype"/>
                <w:bCs/>
                <w:color w:val="002060"/>
                <w:u w:val="single"/>
                <w:lang w:val="uk-UA"/>
              </w:rPr>
              <w:t>Україна</w:t>
            </w:r>
          </w:p>
          <w:p w:rsidR="008E2CA5" w:rsidRPr="00BB16EE" w:rsidRDefault="008E2CA5" w:rsidP="008E2CA5">
            <w:pPr>
              <w:pStyle w:val="11"/>
              <w:widowControl w:val="0"/>
              <w:numPr>
                <w:ilvl w:val="0"/>
                <w:numId w:val="2"/>
              </w:numPr>
              <w:tabs>
                <w:tab w:val="left" w:pos="300"/>
              </w:tabs>
              <w:suppressAutoHyphens/>
              <w:spacing w:line="276" w:lineRule="auto"/>
              <w:ind w:left="16" w:firstLine="0"/>
              <w:jc w:val="both"/>
              <w:rPr>
                <w:rFonts w:ascii="Palatino Linotype" w:eastAsia="MyriadPro-Regular" w:hAnsi="Palatino Linotype"/>
                <w:bCs/>
                <w:color w:val="002060"/>
                <w:lang w:val="uk-UA"/>
              </w:rPr>
            </w:pPr>
            <w:r w:rsidRPr="00BB16EE">
              <w:rPr>
                <w:rFonts w:ascii="Palatino Linotype" w:eastAsia="MyriadPro-Regular" w:hAnsi="Palatino Linotype"/>
                <w:bCs/>
                <w:color w:val="002060"/>
                <w:lang w:val="uk-UA"/>
              </w:rPr>
              <w:t xml:space="preserve"> Харківський національний університет імені В.Н.Каразіна, </w:t>
            </w:r>
            <w:r w:rsidRPr="008E2CA5">
              <w:rPr>
                <w:rFonts w:ascii="Palatino Linotype" w:eastAsia="MyriadPro-Regular" w:hAnsi="Palatino Linotype"/>
                <w:bCs/>
                <w:color w:val="002060"/>
                <w:u w:val="single"/>
                <w:lang w:val="uk-UA"/>
              </w:rPr>
              <w:t>Україна</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BB16EE" w:rsidRDefault="00B03866" w:rsidP="00B03866">
            <w:pPr>
              <w:spacing w:line="276" w:lineRule="auto"/>
              <w:jc w:val="both"/>
              <w:rPr>
                <w:rFonts w:ascii="Palatino Linotype" w:hAnsi="Palatino Linotype" w:cs="Palatino Linotype"/>
                <w:color w:val="002060"/>
                <w:lang w:val="uk-UA"/>
              </w:rPr>
            </w:pPr>
            <w:r w:rsidRPr="00BB16EE">
              <w:rPr>
                <w:rFonts w:ascii="Palatino Linotype" w:hAnsi="Palatino Linotype" w:cs="Palatino Linotype"/>
                <w:b/>
                <w:i/>
                <w:color w:val="002060"/>
                <w:lang w:val="uk-UA"/>
              </w:rPr>
              <w:t>Мета проекту</w:t>
            </w:r>
            <w:r w:rsidRPr="00BB16EE">
              <w:rPr>
                <w:rFonts w:ascii="Palatino Linotype" w:hAnsi="Palatino Linotype" w:cs="Palatino Linotype"/>
                <w:color w:val="002060"/>
                <w:lang w:val="uk-UA"/>
              </w:rPr>
              <w:t>: допомогти університетам стати ключовими гравцями у сприянні процесам медіації в Азербайджані, Грузії та Україні для посилення демократії та об'єктивного вирішення проблем шляхом набуття найкращих європейських практик.</w:t>
            </w:r>
          </w:p>
          <w:p w:rsidR="00B03866" w:rsidRPr="00BB16EE" w:rsidRDefault="00B03866" w:rsidP="00B03866">
            <w:pPr>
              <w:spacing w:line="276" w:lineRule="auto"/>
              <w:jc w:val="both"/>
              <w:rPr>
                <w:rFonts w:ascii="Palatino Linotype" w:hAnsi="Palatino Linotype" w:cs="Palatino Linotype"/>
                <w:color w:val="002060"/>
              </w:rPr>
            </w:pPr>
            <w:r w:rsidRPr="00BB16EE">
              <w:rPr>
                <w:rFonts w:ascii="Palatino Linotype" w:hAnsi="Palatino Linotype" w:cs="Palatino Linotype"/>
                <w:b/>
                <w:i/>
                <w:color w:val="002060"/>
                <w:lang w:val="uk-UA"/>
              </w:rPr>
              <w:t>Завдання проекту</w:t>
            </w:r>
            <w:r w:rsidRPr="00BB16EE">
              <w:rPr>
                <w:rFonts w:ascii="Palatino Linotype" w:hAnsi="Palatino Linotype" w:cs="Palatino Linotype"/>
                <w:color w:val="002060"/>
              </w:rPr>
              <w:t>:</w:t>
            </w:r>
          </w:p>
          <w:p w:rsidR="00B03866" w:rsidRPr="00BB16EE" w:rsidRDefault="00B03866" w:rsidP="00B03866">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1. Розробити та впров</w:t>
            </w:r>
            <w:r w:rsidR="008E2CA5">
              <w:rPr>
                <w:rFonts w:ascii="Palatino Linotype" w:hAnsi="Palatino Linotype" w:cs="Palatino Linotype"/>
                <w:color w:val="002060"/>
                <w:lang w:val="uk-UA"/>
              </w:rPr>
              <w:t>адити магістерську програму «Медіація»</w:t>
            </w:r>
            <w:r w:rsidRPr="00BB16EE">
              <w:rPr>
                <w:rFonts w:ascii="Palatino Linotype" w:hAnsi="Palatino Linotype" w:cs="Palatino Linotype"/>
                <w:color w:val="002060"/>
                <w:lang w:val="uk-UA"/>
              </w:rPr>
              <w:t>.</w:t>
            </w:r>
          </w:p>
          <w:p w:rsidR="00B03866" w:rsidRPr="00BB16EE" w:rsidRDefault="00B03866" w:rsidP="00B03866">
            <w:pPr>
              <w:spacing w:line="276" w:lineRule="auto"/>
              <w:jc w:val="both"/>
              <w:rPr>
                <w:rFonts w:ascii="Palatino Linotype" w:hAnsi="Palatino Linotype" w:cs="Palatino Linotype"/>
                <w:color w:val="002060"/>
                <w:lang w:val="uk-UA"/>
              </w:rPr>
            </w:pPr>
            <w:r w:rsidRPr="00BB16EE">
              <w:rPr>
                <w:rFonts w:ascii="Palatino Linotype" w:hAnsi="Palatino Linotype" w:cs="Palatino Linotype"/>
                <w:color w:val="002060"/>
                <w:lang w:val="uk-UA"/>
              </w:rPr>
              <w:t>2. Заснувати Федерації Медіації в Азербайджані, Грузії, Україні та забезпечити їх сталий розвиток.</w:t>
            </w:r>
          </w:p>
          <w:p w:rsidR="00B03866" w:rsidRPr="00BB16EE" w:rsidRDefault="00B03866" w:rsidP="00B03866">
            <w:pPr>
              <w:spacing w:line="276" w:lineRule="auto"/>
              <w:rPr>
                <w:rFonts w:ascii="Palatino Linotype" w:hAnsi="Palatino Linotype"/>
                <w:color w:val="002060"/>
                <w:lang w:val="uk-UA"/>
              </w:rPr>
            </w:pPr>
            <w:r w:rsidRPr="00BB16EE">
              <w:rPr>
                <w:rFonts w:ascii="Palatino Linotype" w:hAnsi="Palatino Linotype" w:cs="Palatino Linotype"/>
                <w:color w:val="002060"/>
                <w:lang w:val="uk-UA"/>
              </w:rPr>
              <w:t>3. Сприяти розвитку та поширенню цінностей медіації у суспільстві.</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auto"/>
              <w:right w:val="single" w:sz="4" w:space="0" w:color="000000"/>
            </w:tcBorders>
          </w:tcPr>
          <w:p w:rsidR="00B03866" w:rsidRPr="00BB16EE" w:rsidRDefault="00B03866" w:rsidP="00B03866">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Напрями діяльності за проектом:</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Вивчення досвіду ЄС</w:t>
            </w:r>
            <w:r w:rsidR="008E2CA5">
              <w:rPr>
                <w:rFonts w:ascii="Palatino Linotype" w:hAnsi="Palatino Linotype"/>
                <w:color w:val="002060"/>
                <w:lang w:val="uk-UA"/>
              </w:rPr>
              <w:t>.</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Розробка магістерської програми з медіації</w:t>
            </w:r>
            <w:r w:rsidR="008E2CA5">
              <w:rPr>
                <w:rFonts w:ascii="Palatino Linotype" w:hAnsi="Palatino Linotype"/>
                <w:color w:val="002060"/>
                <w:lang w:val="uk-UA"/>
              </w:rPr>
              <w:t>.</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Запуск магістерської програми з медіації</w:t>
            </w:r>
            <w:r w:rsidR="008E2CA5">
              <w:rPr>
                <w:rFonts w:ascii="Palatino Linotype" w:hAnsi="Palatino Linotype"/>
                <w:color w:val="002060"/>
                <w:lang w:val="uk-UA"/>
              </w:rPr>
              <w:t>.</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Розвиток Федерацій Медіації</w:t>
            </w:r>
            <w:r w:rsidR="008E2CA5">
              <w:rPr>
                <w:rFonts w:ascii="Palatino Linotype" w:hAnsi="Palatino Linotype"/>
                <w:color w:val="002060"/>
                <w:lang w:val="uk-UA"/>
              </w:rPr>
              <w:t>.</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Управління якістю</w:t>
            </w:r>
            <w:r w:rsidR="008E2CA5">
              <w:rPr>
                <w:rFonts w:ascii="Palatino Linotype" w:hAnsi="Palatino Linotype"/>
                <w:color w:val="002060"/>
                <w:lang w:val="uk-UA"/>
              </w:rPr>
              <w:t>.</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t>Поширення т</w:t>
            </w:r>
            <w:r w:rsidR="008E2CA5">
              <w:rPr>
                <w:rFonts w:ascii="Palatino Linotype" w:hAnsi="Palatino Linotype"/>
                <w:color w:val="002060"/>
                <w:lang w:val="uk-UA"/>
              </w:rPr>
              <w:t>а стійкість результатів проекту.</w:t>
            </w:r>
          </w:p>
          <w:p w:rsidR="00B03866" w:rsidRPr="00BB16EE" w:rsidRDefault="00B03866" w:rsidP="00AA51DA">
            <w:pPr>
              <w:widowControl w:val="0"/>
              <w:numPr>
                <w:ilvl w:val="0"/>
                <w:numId w:val="4"/>
              </w:numPr>
              <w:suppressAutoHyphens/>
              <w:spacing w:line="276" w:lineRule="auto"/>
              <w:jc w:val="both"/>
              <w:rPr>
                <w:rFonts w:ascii="Palatino Linotype" w:hAnsi="Palatino Linotype"/>
                <w:color w:val="002060"/>
                <w:lang w:val="uk-UA"/>
              </w:rPr>
            </w:pPr>
            <w:r w:rsidRPr="00BB16EE">
              <w:rPr>
                <w:rFonts w:ascii="Palatino Linotype" w:hAnsi="Palatino Linotype"/>
                <w:color w:val="002060"/>
                <w:lang w:val="uk-UA"/>
              </w:rPr>
              <w:lastRenderedPageBreak/>
              <w:t>Управління проектом</w:t>
            </w:r>
            <w:r w:rsidR="008E2CA5">
              <w:rPr>
                <w:rFonts w:ascii="Palatino Linotype" w:hAnsi="Palatino Linotype"/>
                <w:color w:val="002060"/>
                <w:lang w:val="uk-UA"/>
              </w:rPr>
              <w:t>.</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single" w:sz="4" w:space="0" w:color="auto"/>
              <w:left w:val="single" w:sz="4" w:space="0" w:color="auto"/>
              <w:bottom w:val="single" w:sz="4" w:space="0" w:color="auto"/>
              <w:right w:val="single" w:sz="4" w:space="0" w:color="auto"/>
            </w:tcBorders>
          </w:tcPr>
          <w:p w:rsidR="00B03866" w:rsidRPr="00BB16EE" w:rsidRDefault="00B03866" w:rsidP="00B03866">
            <w:pPr>
              <w:snapToGrid w:val="0"/>
              <w:spacing w:line="276" w:lineRule="auto"/>
              <w:jc w:val="both"/>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Очікувані результати:</w:t>
            </w:r>
          </w:p>
          <w:p w:rsidR="00B03866" w:rsidRPr="008C158F" w:rsidRDefault="00B03866" w:rsidP="00AA51DA">
            <w:pPr>
              <w:pStyle w:val="ad"/>
              <w:widowControl w:val="0"/>
              <w:numPr>
                <w:ilvl w:val="0"/>
                <w:numId w:val="158"/>
              </w:numPr>
              <w:suppressAutoHyphens/>
              <w:spacing w:line="276" w:lineRule="auto"/>
              <w:jc w:val="both"/>
              <w:rPr>
                <w:rFonts w:ascii="Palatino Linotype" w:hAnsi="Palatino Linotype" w:cs="Palatino Linotype"/>
                <w:bCs/>
                <w:iCs/>
                <w:color w:val="002060"/>
                <w:lang w:val="uk-UA"/>
              </w:rPr>
            </w:pPr>
            <w:r w:rsidRPr="008C158F">
              <w:rPr>
                <w:rFonts w:ascii="Palatino Linotype" w:hAnsi="Palatino Linotype" w:cs="Palatino Linotype"/>
                <w:bCs/>
                <w:iCs/>
                <w:color w:val="002060"/>
                <w:lang w:val="uk-UA"/>
              </w:rPr>
              <w:t xml:space="preserve">Магістерська програма з медіації </w:t>
            </w:r>
            <w:r w:rsidR="008E2CA5" w:rsidRPr="008C158F">
              <w:rPr>
                <w:rFonts w:ascii="Palatino Linotype" w:hAnsi="Palatino Linotype" w:cs="Palatino Linotype"/>
                <w:bCs/>
                <w:iCs/>
                <w:color w:val="002060"/>
                <w:lang w:val="uk-UA"/>
              </w:rPr>
              <w:t>реалізується у 7 ЗВО.</w:t>
            </w:r>
          </w:p>
          <w:p w:rsidR="00B03866" w:rsidRPr="008C158F" w:rsidRDefault="00B03866" w:rsidP="00AA51DA">
            <w:pPr>
              <w:pStyle w:val="ad"/>
              <w:widowControl w:val="0"/>
              <w:numPr>
                <w:ilvl w:val="0"/>
                <w:numId w:val="158"/>
              </w:numPr>
              <w:suppressAutoHyphens/>
              <w:spacing w:line="276" w:lineRule="auto"/>
              <w:jc w:val="both"/>
              <w:rPr>
                <w:rFonts w:ascii="Palatino Linotype" w:hAnsi="Palatino Linotype" w:cs="Palatino Linotype"/>
                <w:bCs/>
                <w:iCs/>
                <w:color w:val="002060"/>
                <w:lang w:val="uk-UA"/>
              </w:rPr>
            </w:pPr>
            <w:r w:rsidRPr="008C158F">
              <w:rPr>
                <w:rFonts w:ascii="Palatino Linotype" w:hAnsi="Palatino Linotype" w:cs="Palatino Linotype"/>
                <w:bCs/>
                <w:iCs/>
                <w:color w:val="002060"/>
                <w:lang w:val="uk-UA"/>
              </w:rPr>
              <w:t>Кваліфікований персонал</w:t>
            </w:r>
            <w:r w:rsidR="008E2CA5" w:rsidRPr="008C158F">
              <w:rPr>
                <w:rFonts w:ascii="Palatino Linotype" w:hAnsi="Palatino Linotype" w:cs="Palatino Linotype"/>
                <w:bCs/>
                <w:iCs/>
                <w:color w:val="002060"/>
                <w:lang w:val="uk-UA"/>
              </w:rPr>
              <w:t>.</w:t>
            </w:r>
          </w:p>
          <w:p w:rsidR="00B03866" w:rsidRPr="008C158F" w:rsidRDefault="00B03866" w:rsidP="00AA51DA">
            <w:pPr>
              <w:pStyle w:val="ad"/>
              <w:widowControl w:val="0"/>
              <w:numPr>
                <w:ilvl w:val="0"/>
                <w:numId w:val="158"/>
              </w:numPr>
              <w:suppressAutoHyphens/>
              <w:spacing w:line="276" w:lineRule="auto"/>
              <w:jc w:val="both"/>
              <w:rPr>
                <w:rFonts w:ascii="Palatino Linotype" w:hAnsi="Palatino Linotype" w:cs="Palatino Linotype"/>
                <w:bCs/>
                <w:iCs/>
                <w:color w:val="002060"/>
                <w:lang w:val="uk-UA"/>
              </w:rPr>
            </w:pPr>
            <w:r w:rsidRPr="008C158F">
              <w:rPr>
                <w:rFonts w:ascii="Palatino Linotype" w:hAnsi="Palatino Linotype" w:cs="Palatino Linotype"/>
                <w:bCs/>
                <w:iCs/>
                <w:color w:val="002060"/>
                <w:lang w:val="uk-UA"/>
              </w:rPr>
              <w:t>Федерація Медіації створена в кожній країні</w:t>
            </w:r>
            <w:r w:rsidR="008E2CA5" w:rsidRPr="008C158F">
              <w:rPr>
                <w:rFonts w:ascii="Palatino Linotype" w:hAnsi="Palatino Linotype" w:cs="Palatino Linotype"/>
                <w:bCs/>
                <w:iCs/>
                <w:color w:val="002060"/>
                <w:lang w:val="uk-UA"/>
              </w:rPr>
              <w:t>.</w:t>
            </w:r>
          </w:p>
          <w:p w:rsidR="00B03866" w:rsidRPr="008C158F" w:rsidRDefault="00B03866" w:rsidP="00AA51DA">
            <w:pPr>
              <w:pStyle w:val="ad"/>
              <w:widowControl w:val="0"/>
              <w:numPr>
                <w:ilvl w:val="0"/>
                <w:numId w:val="158"/>
              </w:numPr>
              <w:suppressAutoHyphens/>
              <w:spacing w:line="276" w:lineRule="auto"/>
              <w:jc w:val="both"/>
              <w:rPr>
                <w:rFonts w:ascii="Palatino Linotype" w:hAnsi="Palatino Linotype" w:cs="Palatino Linotype"/>
                <w:bCs/>
                <w:iCs/>
                <w:color w:val="002060"/>
                <w:lang w:val="uk-UA"/>
              </w:rPr>
            </w:pPr>
            <w:r w:rsidRPr="008C158F">
              <w:rPr>
                <w:rFonts w:ascii="Palatino Linotype" w:hAnsi="Palatino Linotype" w:cs="Palatino Linotype"/>
                <w:bCs/>
                <w:iCs/>
                <w:color w:val="002060"/>
                <w:lang w:val="uk-UA"/>
              </w:rPr>
              <w:t>Методи / план дій щодо просування цінностей медіації у суспільстві в Україні, Грузії та Азербайджані</w:t>
            </w:r>
            <w:r w:rsidR="008E2CA5" w:rsidRPr="008C158F">
              <w:rPr>
                <w:rFonts w:ascii="Palatino Linotype" w:hAnsi="Palatino Linotype" w:cs="Palatino Linotype"/>
                <w:bCs/>
                <w:iCs/>
                <w:color w:val="002060"/>
                <w:lang w:val="uk-UA"/>
              </w:rPr>
              <w:t>.</w:t>
            </w:r>
          </w:p>
          <w:p w:rsidR="00B03866" w:rsidRPr="008C158F" w:rsidRDefault="00B03866" w:rsidP="00AA51DA">
            <w:pPr>
              <w:pStyle w:val="ad"/>
              <w:widowControl w:val="0"/>
              <w:numPr>
                <w:ilvl w:val="0"/>
                <w:numId w:val="158"/>
              </w:numPr>
              <w:suppressAutoHyphens/>
              <w:spacing w:line="276" w:lineRule="auto"/>
              <w:jc w:val="both"/>
              <w:rPr>
                <w:rFonts w:ascii="Palatino Linotype" w:hAnsi="Palatino Linotype" w:cs="Palatino Linotype"/>
                <w:bCs/>
                <w:iCs/>
                <w:color w:val="002060"/>
                <w:lang w:val="uk-UA"/>
              </w:rPr>
            </w:pPr>
            <w:r w:rsidRPr="008C158F">
              <w:rPr>
                <w:rFonts w:ascii="Palatino Linotype" w:hAnsi="Palatino Linotype" w:cs="Palatino Linotype"/>
                <w:bCs/>
                <w:iCs/>
                <w:color w:val="002060"/>
                <w:lang w:val="uk-UA"/>
              </w:rPr>
              <w:t>V. Кваліфіковані спеціалісти-медіатори, здатні мирно врегульовувати спори</w:t>
            </w:r>
            <w:r w:rsidR="008E2CA5" w:rsidRPr="008C158F">
              <w:rPr>
                <w:rFonts w:ascii="Palatino Linotype" w:hAnsi="Palatino Linotype" w:cs="Palatino Linotype"/>
                <w:bCs/>
                <w:iCs/>
                <w:color w:val="002060"/>
                <w:lang w:val="uk-UA"/>
              </w:rPr>
              <w:t>.</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single" w:sz="4" w:space="0" w:color="auto"/>
              <w:left w:val="single" w:sz="4" w:space="0" w:color="000000"/>
              <w:bottom w:val="single" w:sz="4" w:space="0" w:color="000000"/>
              <w:right w:val="single" w:sz="4" w:space="0" w:color="000000"/>
            </w:tcBorders>
            <w:hideMark/>
          </w:tcPr>
          <w:p w:rsidR="00B03866" w:rsidRPr="00BB16EE" w:rsidRDefault="00B03866" w:rsidP="00B03866">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s="Palatino Linotype"/>
                <w:b/>
                <w:bCs/>
                <w:i/>
                <w:iCs/>
                <w:color w:val="002060"/>
                <w:lang w:val="uk-UA"/>
              </w:rPr>
              <w:t>Координатор проекту від України:</w:t>
            </w:r>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tcPr>
          <w:p w:rsidR="00B03866" w:rsidRPr="00BB16EE" w:rsidRDefault="00B03866" w:rsidP="00B03866">
            <w:pPr>
              <w:snapToGrid w:val="0"/>
              <w:spacing w:line="276" w:lineRule="auto"/>
              <w:ind w:left="32"/>
              <w:rPr>
                <w:rFonts w:ascii="Palatino Linotype" w:hAnsi="Palatino Linotype"/>
                <w:color w:val="002060"/>
                <w:lang w:val="uk-UA"/>
              </w:rPr>
            </w:pPr>
            <w:r w:rsidRPr="00BB16EE">
              <w:rPr>
                <w:rFonts w:ascii="Palatino Linotype" w:hAnsi="Palatino Linotype"/>
                <w:color w:val="002060"/>
                <w:u w:val="single"/>
                <w:lang w:val="uk-UA"/>
              </w:rPr>
              <w:t>Університет КРОК</w:t>
            </w:r>
            <w:r w:rsidRPr="00BB16EE">
              <w:rPr>
                <w:rFonts w:ascii="Palatino Linotype" w:hAnsi="Palatino Linotype"/>
                <w:color w:val="002060"/>
                <w:lang w:val="uk-UA"/>
              </w:rPr>
              <w:t xml:space="preserve"> </w:t>
            </w:r>
            <w:hyperlink r:id="rId480" w:history="1">
              <w:r w:rsidRPr="00BB16EE">
                <w:rPr>
                  <w:rStyle w:val="a3"/>
                  <w:rFonts w:ascii="Palatino Linotype" w:eastAsia="MyriadPro-Regular" w:hAnsi="Palatino Linotype"/>
                  <w:lang w:val="en-GB"/>
                </w:rPr>
                <w:t>www</w:t>
              </w:r>
              <w:r w:rsidRPr="00BB16EE">
                <w:rPr>
                  <w:rStyle w:val="a3"/>
                  <w:rFonts w:ascii="Palatino Linotype" w:eastAsia="MyriadPro-Regular" w:hAnsi="Palatino Linotype"/>
                </w:rPr>
                <w:t>.</w:t>
              </w:r>
              <w:r w:rsidRPr="00BB16EE">
                <w:rPr>
                  <w:rStyle w:val="a3"/>
                  <w:rFonts w:ascii="Palatino Linotype" w:eastAsia="MyriadPro-Regular" w:hAnsi="Palatino Linotype"/>
                  <w:lang w:val="en-GB"/>
                </w:rPr>
                <w:t>krok</w:t>
              </w:r>
              <w:r w:rsidRPr="00BB16EE">
                <w:rPr>
                  <w:rStyle w:val="a3"/>
                  <w:rFonts w:ascii="Palatino Linotype" w:eastAsia="MyriadPro-Regular" w:hAnsi="Palatino Linotype"/>
                </w:rPr>
                <w:t>.</w:t>
              </w:r>
              <w:r w:rsidRPr="00BB16EE">
                <w:rPr>
                  <w:rStyle w:val="a3"/>
                  <w:rFonts w:ascii="Palatino Linotype" w:eastAsia="MyriadPro-Regular" w:hAnsi="Palatino Linotype"/>
                  <w:lang w:val="en-GB"/>
                </w:rPr>
                <w:t>edu</w:t>
              </w:r>
              <w:r w:rsidRPr="00BB16EE">
                <w:rPr>
                  <w:rStyle w:val="a3"/>
                  <w:rFonts w:ascii="Palatino Linotype" w:eastAsia="MyriadPro-Regular" w:hAnsi="Palatino Linotype"/>
                </w:rPr>
                <w:t>.</w:t>
              </w:r>
              <w:r w:rsidRPr="00BB16EE">
                <w:rPr>
                  <w:rStyle w:val="a3"/>
                  <w:rFonts w:ascii="Palatino Linotype" w:eastAsia="MyriadPro-Regular" w:hAnsi="Palatino Linotype"/>
                  <w:lang w:val="en-GB"/>
                </w:rPr>
                <w:t>ua</w:t>
              </w:r>
            </w:hyperlink>
            <w:r w:rsidR="008E2CA5">
              <w:rPr>
                <w:rStyle w:val="a3"/>
                <w:rFonts w:ascii="Palatino Linotype" w:eastAsia="MyriadPro-Regular" w:hAnsi="Palatino Linotype"/>
                <w:lang w:val="uk-UA"/>
              </w:rPr>
              <w:t xml:space="preserve">; </w:t>
            </w:r>
            <w:r w:rsidRPr="00BB16EE">
              <w:rPr>
                <w:rFonts w:ascii="Palatino Linotype" w:hAnsi="Palatino Linotype"/>
                <w:color w:val="002060"/>
                <w:lang w:val="uk-UA"/>
              </w:rPr>
              <w:t>тел.: +</w:t>
            </w:r>
            <w:r w:rsidRPr="00BB16EE">
              <w:rPr>
                <w:rFonts w:ascii="Palatino Linotype" w:eastAsia="MyriadPro-Regular" w:hAnsi="Palatino Linotype"/>
                <w:color w:val="002060"/>
                <w:lang w:val="uk-UA"/>
              </w:rPr>
              <w:t>380444555757</w:t>
            </w:r>
          </w:p>
          <w:p w:rsidR="008E2CA5" w:rsidRDefault="00B03866" w:rsidP="00B03866">
            <w:pPr>
              <w:snapToGrid w:val="0"/>
              <w:spacing w:line="276" w:lineRule="auto"/>
              <w:ind w:left="32"/>
              <w:rPr>
                <w:rFonts w:ascii="Palatino Linotype" w:hAnsi="Palatino Linotype"/>
                <w:color w:val="002060"/>
                <w:lang w:val="uk-UA"/>
              </w:rPr>
            </w:pPr>
            <w:r w:rsidRPr="00BB16EE">
              <w:rPr>
                <w:rFonts w:ascii="Palatino Linotype" w:hAnsi="Palatino Linotype" w:cs="Palatino Linotype"/>
                <w:b/>
                <w:bCs/>
                <w:i/>
                <w:iCs/>
                <w:color w:val="002060"/>
                <w:lang w:val="uk-UA"/>
              </w:rPr>
              <w:t>Відповідальна особа:</w:t>
            </w:r>
            <w:r w:rsidR="008E2CA5">
              <w:rPr>
                <w:rFonts w:ascii="Palatino Linotype" w:hAnsi="Palatino Linotype" w:cs="Palatino Linotype"/>
                <w:b/>
                <w:bCs/>
                <w:i/>
                <w:iCs/>
                <w:color w:val="002060"/>
                <w:lang w:val="uk-UA"/>
              </w:rPr>
              <w:t xml:space="preserve"> </w:t>
            </w:r>
            <w:r w:rsidR="008E2CA5">
              <w:rPr>
                <w:rFonts w:ascii="Palatino Linotype" w:hAnsi="Palatino Linotype"/>
                <w:color w:val="002060"/>
                <w:lang w:val="uk-UA"/>
              </w:rPr>
              <w:t>Андрій ЛОТАРЄВ</w:t>
            </w:r>
          </w:p>
          <w:p w:rsidR="00B03866" w:rsidRPr="00BB16EE" w:rsidRDefault="00B03866" w:rsidP="00B03866">
            <w:pPr>
              <w:snapToGrid w:val="0"/>
              <w:spacing w:line="276" w:lineRule="auto"/>
              <w:ind w:left="32"/>
              <w:rPr>
                <w:rFonts w:ascii="Palatino Linotype" w:hAnsi="Palatino Linotype"/>
                <w:color w:val="002060"/>
                <w:lang w:val="uk-UA"/>
              </w:rPr>
            </w:pPr>
            <w:r w:rsidRPr="00BB16EE">
              <w:rPr>
                <w:rFonts w:ascii="Palatino Linotype" w:hAnsi="Palatino Linotype"/>
                <w:color w:val="002060"/>
                <w:lang w:val="uk-UA"/>
              </w:rPr>
              <w:t>начальник управління міжнародного співробітництва</w:t>
            </w:r>
          </w:p>
          <w:p w:rsidR="00B03866" w:rsidRPr="00761234" w:rsidRDefault="00B03866" w:rsidP="008E2CA5">
            <w:pPr>
              <w:snapToGrid w:val="0"/>
              <w:spacing w:line="276" w:lineRule="auto"/>
              <w:ind w:left="32"/>
              <w:rPr>
                <w:rFonts w:ascii="Palatino Linotype" w:eastAsia="MyriadPro-Regular" w:hAnsi="Palatino Linotype"/>
                <w:bCs/>
                <w:iCs/>
                <w:color w:val="002060"/>
              </w:rPr>
            </w:pPr>
            <w:r w:rsidRPr="00BB16EE">
              <w:rPr>
                <w:rFonts w:ascii="Palatino Linotype" w:hAnsi="Palatino Linotype" w:cs="Palatino Linotype"/>
                <w:b/>
                <w:bCs/>
                <w:i/>
                <w:iCs/>
                <w:color w:val="002060"/>
                <w:lang w:val="uk-UA"/>
              </w:rPr>
              <w:t xml:space="preserve">Контакти: </w:t>
            </w:r>
            <w:r w:rsidRPr="00BB16EE">
              <w:rPr>
                <w:rFonts w:ascii="Palatino Linotype" w:hAnsi="Palatino Linotype"/>
                <w:color w:val="002060"/>
                <w:lang w:val="uk-UA"/>
              </w:rPr>
              <w:t>тел.: +</w:t>
            </w:r>
            <w:r w:rsidRPr="00BB16EE">
              <w:rPr>
                <w:rFonts w:ascii="Palatino Linotype" w:eastAsia="MyriadPro-Regular" w:hAnsi="Palatino Linotype"/>
                <w:color w:val="002060"/>
                <w:lang w:val="uk-UA"/>
              </w:rPr>
              <w:t>380444556986;</w:t>
            </w:r>
            <w:r w:rsidRPr="00BB16EE">
              <w:rPr>
                <w:rFonts w:ascii="Palatino Linotype" w:hAnsi="Palatino Linotype"/>
                <w:color w:val="002060"/>
              </w:rPr>
              <w:t xml:space="preserve"> </w:t>
            </w:r>
            <w:r w:rsidRPr="00BB16EE">
              <w:rPr>
                <w:rFonts w:ascii="Palatino Linotype" w:eastAsia="MyriadPro-Regular" w:hAnsi="Palatino Linotype"/>
                <w:color w:val="002060"/>
              </w:rPr>
              <w:t>+380</w:t>
            </w:r>
            <w:r w:rsidRPr="00BB16EE">
              <w:rPr>
                <w:rFonts w:ascii="Palatino Linotype" w:eastAsia="MyriadPro-Regular" w:hAnsi="Palatino Linotype"/>
                <w:color w:val="002060"/>
                <w:lang w:val="uk-UA"/>
              </w:rPr>
              <w:t>632969662</w:t>
            </w:r>
            <w:r w:rsidRPr="00BB16EE">
              <w:rPr>
                <w:rFonts w:ascii="Palatino Linotype" w:hAnsi="Palatino Linotype"/>
                <w:color w:val="002060"/>
                <w:lang w:val="uk-UA"/>
              </w:rPr>
              <w:t xml:space="preserve">;  </w:t>
            </w:r>
            <w:r w:rsidRPr="00BB16EE">
              <w:rPr>
                <w:rFonts w:ascii="Palatino Linotype" w:hAnsi="Palatino Linotype" w:cs="Palatino Linotype"/>
                <w:bCs/>
                <w:iCs/>
                <w:color w:val="002060"/>
                <w:lang w:val="uk-UA"/>
              </w:rPr>
              <w:t xml:space="preserve">e-адреса: </w:t>
            </w:r>
            <w:hyperlink r:id="rId481" w:history="1">
              <w:r w:rsidRPr="00BB16EE">
                <w:rPr>
                  <w:rStyle w:val="a3"/>
                  <w:rFonts w:ascii="Palatino Linotype" w:eastAsia="MyriadPro-Regular" w:hAnsi="Palatino Linotype"/>
                  <w:iCs/>
                  <w:lang w:val="en-GB"/>
                </w:rPr>
                <w:t>AndrewL</w:t>
              </w:r>
              <w:r w:rsidRPr="00BB16EE">
                <w:rPr>
                  <w:rStyle w:val="a3"/>
                  <w:rFonts w:ascii="Palatino Linotype" w:eastAsia="MyriadPro-Regular" w:hAnsi="Palatino Linotype"/>
                  <w:iCs/>
                </w:rPr>
                <w:t>@</w:t>
              </w:r>
              <w:r w:rsidRPr="00BB16EE">
                <w:rPr>
                  <w:rStyle w:val="a3"/>
                  <w:rFonts w:ascii="Palatino Linotype" w:eastAsia="MyriadPro-Regular" w:hAnsi="Palatino Linotype"/>
                  <w:iCs/>
                  <w:lang w:val="en-GB"/>
                </w:rPr>
                <w:t>krok</w:t>
              </w:r>
              <w:r w:rsidRPr="00BB16EE">
                <w:rPr>
                  <w:rStyle w:val="a3"/>
                  <w:rFonts w:ascii="Palatino Linotype" w:eastAsia="MyriadPro-Regular" w:hAnsi="Palatino Linotype"/>
                  <w:iCs/>
                </w:rPr>
                <w:t>.</w:t>
              </w:r>
              <w:r w:rsidRPr="00BB16EE">
                <w:rPr>
                  <w:rStyle w:val="a3"/>
                  <w:rFonts w:ascii="Palatino Linotype" w:eastAsia="MyriadPro-Regular" w:hAnsi="Palatino Linotype"/>
                  <w:iCs/>
                  <w:lang w:val="en-GB"/>
                </w:rPr>
                <w:t>edu</w:t>
              </w:r>
              <w:r w:rsidRPr="00BB16EE">
                <w:rPr>
                  <w:rStyle w:val="a3"/>
                  <w:rFonts w:ascii="Palatino Linotype" w:eastAsia="MyriadPro-Regular" w:hAnsi="Palatino Linotype"/>
                  <w:iCs/>
                </w:rPr>
                <w:t>.</w:t>
              </w:r>
              <w:r w:rsidRPr="00BB16EE">
                <w:rPr>
                  <w:rStyle w:val="a3"/>
                  <w:rFonts w:ascii="Palatino Linotype" w:eastAsia="MyriadPro-Regular" w:hAnsi="Palatino Linotype"/>
                  <w:iCs/>
                  <w:lang w:val="en-GB"/>
                </w:rPr>
                <w:t>ua</w:t>
              </w:r>
            </w:hyperlink>
          </w:p>
        </w:tc>
      </w:tr>
      <w:tr w:rsidR="00B03866" w:rsidRPr="00BB16EE" w:rsidTr="000D7E35">
        <w:tblPrEx>
          <w:tblCellMar>
            <w:top w:w="55" w:type="dxa"/>
            <w:left w:w="55" w:type="dxa"/>
            <w:bottom w:w="55" w:type="dxa"/>
            <w:right w:w="55" w:type="dxa"/>
          </w:tblCellMar>
        </w:tblPrEx>
        <w:trPr>
          <w:trHeight w:val="248"/>
        </w:trPr>
        <w:tc>
          <w:tcPr>
            <w:tcW w:w="10098" w:type="dxa"/>
            <w:gridSpan w:val="4"/>
            <w:tcBorders>
              <w:top w:val="nil"/>
              <w:left w:val="single" w:sz="4" w:space="0" w:color="000000"/>
              <w:bottom w:val="single" w:sz="4" w:space="0" w:color="000000"/>
              <w:right w:val="single" w:sz="4" w:space="0" w:color="000000"/>
            </w:tcBorders>
            <w:hideMark/>
          </w:tcPr>
          <w:p w:rsidR="00B03866" w:rsidRPr="00BB16EE" w:rsidRDefault="00B03866" w:rsidP="00B03866">
            <w:pPr>
              <w:snapToGrid w:val="0"/>
              <w:spacing w:line="276" w:lineRule="auto"/>
              <w:ind w:left="32"/>
              <w:rPr>
                <w:rFonts w:ascii="Palatino Linotype" w:hAnsi="Palatino Linotype" w:cs="Palatino Linotype"/>
                <w:b/>
                <w:bCs/>
                <w:i/>
                <w:iCs/>
                <w:color w:val="002060"/>
                <w:lang w:val="uk-UA"/>
              </w:rPr>
            </w:pPr>
            <w:r w:rsidRPr="00BB16EE">
              <w:rPr>
                <w:rFonts w:ascii="Palatino Linotype" w:hAnsi="Palatino Linotype"/>
                <w:color w:val="002060"/>
              </w:rPr>
              <w:br w:type="page"/>
            </w:r>
            <w:r w:rsidRPr="00BB16EE">
              <w:rPr>
                <w:rFonts w:ascii="Palatino Linotype" w:hAnsi="Palatino Linotype"/>
                <w:color w:val="002060"/>
              </w:rPr>
              <w:br w:type="page"/>
            </w:r>
            <w:r w:rsidRPr="00BB16EE">
              <w:rPr>
                <w:rFonts w:ascii="Palatino Linotype" w:hAnsi="Palatino Linotype" w:cs="Palatino Linotype"/>
                <w:b/>
                <w:bCs/>
                <w:i/>
                <w:iCs/>
                <w:color w:val="002060"/>
                <w:lang w:val="uk-UA"/>
              </w:rPr>
              <w:t xml:space="preserve">Партнери з України: </w:t>
            </w:r>
          </w:p>
        </w:tc>
      </w:tr>
      <w:tr w:rsidR="00B03866" w:rsidRPr="00BB16EE" w:rsidTr="000D7E35">
        <w:tblPrEx>
          <w:tblCellMar>
            <w:top w:w="55" w:type="dxa"/>
            <w:left w:w="55" w:type="dxa"/>
            <w:bottom w:w="55" w:type="dxa"/>
            <w:right w:w="55" w:type="dxa"/>
          </w:tblCellMar>
        </w:tblPrEx>
        <w:trPr>
          <w:trHeight w:val="422"/>
        </w:trPr>
        <w:tc>
          <w:tcPr>
            <w:tcW w:w="5137" w:type="dxa"/>
            <w:tcBorders>
              <w:top w:val="nil"/>
              <w:left w:val="single" w:sz="4" w:space="0" w:color="000000"/>
              <w:bottom w:val="single" w:sz="4" w:space="0" w:color="000000"/>
              <w:right w:val="nil"/>
            </w:tcBorders>
          </w:tcPr>
          <w:p w:rsidR="00B03866" w:rsidRPr="00BB16EE" w:rsidRDefault="00B03866" w:rsidP="00B03866">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bCs/>
                <w:color w:val="002060"/>
                <w:lang w:val="uk-UA"/>
              </w:rPr>
              <w:t>Харківський національний університет імені В.Н.Каразіна</w:t>
            </w:r>
            <w:r w:rsidRPr="00BB16EE">
              <w:rPr>
                <w:rFonts w:ascii="Palatino Linotype" w:hAnsi="Palatino Linotype"/>
              </w:rPr>
              <w:t xml:space="preserve"> </w:t>
            </w:r>
          </w:p>
          <w:p w:rsidR="00B03866" w:rsidRPr="00BB16EE" w:rsidRDefault="009B2262" w:rsidP="00B03866">
            <w:pPr>
              <w:pStyle w:val="11"/>
              <w:snapToGrid w:val="0"/>
              <w:spacing w:line="276" w:lineRule="auto"/>
              <w:ind w:left="32"/>
              <w:rPr>
                <w:rFonts w:ascii="Palatino Linotype" w:hAnsi="Palatino Linotype"/>
                <w:color w:val="000000"/>
                <w:sz w:val="27"/>
                <w:szCs w:val="27"/>
                <w:lang w:val="uk-UA"/>
              </w:rPr>
            </w:pPr>
            <w:hyperlink r:id="rId482" w:history="1">
              <w:r w:rsidR="00B03866" w:rsidRPr="00BB16EE">
                <w:rPr>
                  <w:rStyle w:val="a3"/>
                  <w:rFonts w:ascii="Palatino Linotype" w:hAnsi="Palatino Linotype"/>
                  <w:lang w:val="en-US"/>
                </w:rPr>
                <w:t>http</w:t>
              </w:r>
              <w:r w:rsidR="00B03866" w:rsidRPr="00BB16EE">
                <w:rPr>
                  <w:rStyle w:val="a3"/>
                  <w:rFonts w:ascii="Palatino Linotype" w:hAnsi="Palatino Linotype"/>
                  <w:lang w:val="uk-UA"/>
                </w:rPr>
                <w:t>://</w:t>
              </w:r>
              <w:r w:rsidR="00B03866" w:rsidRPr="00BB16EE">
                <w:rPr>
                  <w:rStyle w:val="a3"/>
                  <w:rFonts w:ascii="Palatino Linotype" w:hAnsi="Palatino Linotype"/>
                  <w:lang w:val="en-US"/>
                </w:rPr>
                <w:t>www</w:t>
              </w:r>
              <w:r w:rsidR="00B03866" w:rsidRPr="00BB16EE">
                <w:rPr>
                  <w:rStyle w:val="a3"/>
                  <w:rFonts w:ascii="Palatino Linotype" w:hAnsi="Palatino Linotype"/>
                  <w:lang w:val="uk-UA"/>
                </w:rPr>
                <w:t>.</w:t>
              </w:r>
              <w:r w:rsidR="00B03866" w:rsidRPr="00BB16EE">
                <w:rPr>
                  <w:rStyle w:val="a3"/>
                  <w:rFonts w:ascii="Palatino Linotype" w:hAnsi="Palatino Linotype"/>
                  <w:lang w:val="en-US"/>
                </w:rPr>
                <w:t>univer</w:t>
              </w:r>
              <w:r w:rsidR="00B03866" w:rsidRPr="00BB16EE">
                <w:rPr>
                  <w:rStyle w:val="a3"/>
                  <w:rFonts w:ascii="Palatino Linotype" w:hAnsi="Palatino Linotype"/>
                  <w:lang w:val="uk-UA"/>
                </w:rPr>
                <w:t>.</w:t>
              </w:r>
              <w:r w:rsidR="00B03866" w:rsidRPr="00BB16EE">
                <w:rPr>
                  <w:rStyle w:val="a3"/>
                  <w:rFonts w:ascii="Palatino Linotype" w:hAnsi="Palatino Linotype"/>
                  <w:lang w:val="en-US"/>
                </w:rPr>
                <w:t>kharkov</w:t>
              </w:r>
              <w:r w:rsidR="00B03866" w:rsidRPr="00BB16EE">
                <w:rPr>
                  <w:rStyle w:val="a3"/>
                  <w:rFonts w:ascii="Palatino Linotype" w:hAnsi="Palatino Linotype"/>
                  <w:lang w:val="uk-UA"/>
                </w:rPr>
                <w:t>.</w:t>
              </w:r>
              <w:r w:rsidR="00B03866" w:rsidRPr="00BB16EE">
                <w:rPr>
                  <w:rStyle w:val="a3"/>
                  <w:rFonts w:ascii="Palatino Linotype" w:hAnsi="Palatino Linotype"/>
                  <w:lang w:val="en-US"/>
                </w:rPr>
                <w:t>ua</w:t>
              </w:r>
              <w:r w:rsidR="00B03866" w:rsidRPr="00BB16EE">
                <w:rPr>
                  <w:rStyle w:val="a3"/>
                  <w:rFonts w:ascii="Palatino Linotype" w:hAnsi="Palatino Linotype"/>
                  <w:lang w:val="uk-UA"/>
                </w:rPr>
                <w:t>/</w:t>
              </w:r>
              <w:r w:rsidR="00B03866" w:rsidRPr="00BB16EE">
                <w:rPr>
                  <w:rStyle w:val="a3"/>
                  <w:rFonts w:ascii="Palatino Linotype" w:hAnsi="Palatino Linotype"/>
                  <w:lang w:val="en-US"/>
                </w:rPr>
                <w:t>en</w:t>
              </w:r>
            </w:hyperlink>
          </w:p>
          <w:p w:rsidR="008E2CA5" w:rsidRDefault="00B03866" w:rsidP="00B03866">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hAnsi="Palatino Linotype"/>
                <w:color w:val="002060"/>
                <w:lang w:val="it-IT"/>
              </w:rPr>
              <w:t>+</w:t>
            </w:r>
            <w:r w:rsidRPr="00BB16EE">
              <w:rPr>
                <w:rFonts w:ascii="Palatino Linotype" w:eastAsia="MyriadPro-Regular" w:hAnsi="Palatino Linotype" w:cs="Palatino Linotype"/>
                <w:bCs/>
                <w:iCs/>
                <w:color w:val="002060"/>
                <w:lang w:val="uk-UA"/>
              </w:rPr>
              <w:t>380577075500, +380577050954</w:t>
            </w:r>
          </w:p>
          <w:p w:rsidR="00B03866" w:rsidRPr="00BB16EE" w:rsidRDefault="00B03866" w:rsidP="00B03866">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факс: +380577075500</w:t>
            </w:r>
          </w:p>
          <w:p w:rsidR="00B03866" w:rsidRPr="00BB16EE" w:rsidRDefault="00B03866" w:rsidP="005E1244">
            <w:pPr>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
                <w:bCs/>
                <w:i/>
                <w:iCs/>
                <w:color w:val="002060"/>
                <w:lang w:val="uk-UA"/>
              </w:rPr>
              <w:t>Відповідальна особа:</w:t>
            </w:r>
            <w:r w:rsidR="005E1244">
              <w:rPr>
                <w:rFonts w:ascii="Palatino Linotype" w:eastAsia="MyriadPro-Regular" w:hAnsi="Palatino Linotype" w:cs="Palatino Linotype"/>
                <w:b/>
                <w:bCs/>
                <w:i/>
                <w:iCs/>
                <w:color w:val="002060"/>
                <w:lang w:val="uk-UA"/>
              </w:rPr>
              <w:t xml:space="preserve"> </w:t>
            </w:r>
            <w:r w:rsidR="008E2CA5">
              <w:rPr>
                <w:rFonts w:ascii="Palatino Linotype" w:eastAsia="MyriadPro-Regular" w:hAnsi="Palatino Linotype" w:cs="Palatino Linotype"/>
                <w:bCs/>
                <w:iCs/>
                <w:color w:val="002060"/>
                <w:lang w:val="uk-UA"/>
              </w:rPr>
              <w:t xml:space="preserve">Юлія КВІТКА, </w:t>
            </w:r>
            <w:r w:rsidR="009B1BFD">
              <w:rPr>
                <w:rFonts w:ascii="Palatino Linotype" w:eastAsia="MyriadPro-Regular" w:hAnsi="Palatino Linotype" w:cs="Palatino Linotype"/>
                <w:bCs/>
                <w:iCs/>
                <w:color w:val="002060"/>
                <w:lang w:val="uk-UA"/>
              </w:rPr>
              <w:t xml:space="preserve">менеджер </w:t>
            </w:r>
            <w:r w:rsidR="009A7D99">
              <w:rPr>
                <w:rFonts w:ascii="Palatino Linotype" w:eastAsia="MyriadPro-Regular" w:hAnsi="Palatino Linotype" w:cs="Palatino Linotype"/>
                <w:bCs/>
                <w:iCs/>
                <w:color w:val="002060"/>
                <w:lang w:val="uk-UA"/>
              </w:rPr>
              <w:t xml:space="preserve">з </w:t>
            </w:r>
            <w:r w:rsidR="009B1BFD">
              <w:rPr>
                <w:rFonts w:ascii="Palatino Linotype" w:eastAsia="MyriadPro-Regular" w:hAnsi="Palatino Linotype" w:cs="Palatino Linotype"/>
                <w:bCs/>
                <w:iCs/>
                <w:color w:val="002060"/>
                <w:lang w:val="uk-UA"/>
              </w:rPr>
              <w:t>міжнародної співпраці</w:t>
            </w:r>
            <w:r w:rsidR="008E2CA5">
              <w:rPr>
                <w:rFonts w:ascii="Palatino Linotype" w:eastAsia="MyriadPro-Regular" w:hAnsi="Palatino Linotype" w:cs="Palatino Linotype"/>
                <w:bCs/>
                <w:iCs/>
                <w:color w:val="002060"/>
                <w:lang w:val="uk-UA"/>
              </w:rPr>
              <w:t xml:space="preserve"> </w:t>
            </w:r>
            <w:r w:rsidRPr="00BB16EE">
              <w:rPr>
                <w:rFonts w:ascii="Palatino Linotype" w:eastAsia="MyriadPro-Regular" w:hAnsi="Palatino Linotype" w:cs="Palatino Linotype"/>
                <w:bCs/>
                <w:iCs/>
                <w:color w:val="002060"/>
                <w:lang w:val="uk-UA"/>
              </w:rPr>
              <w:t>Каразінської бізнес школи</w:t>
            </w:r>
          </w:p>
          <w:p w:rsidR="00B03866" w:rsidRPr="00BB16EE" w:rsidRDefault="00B03866" w:rsidP="00B03866">
            <w:pPr>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lang w:val="uk-UA"/>
              </w:rPr>
              <w:t xml:space="preserve">Контакти: </w:t>
            </w: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+380990149195</w:t>
            </w:r>
          </w:p>
          <w:p w:rsidR="00B03866" w:rsidRPr="00BB16EE" w:rsidRDefault="00B03866" w:rsidP="00B03866">
            <w:pPr>
              <w:spacing w:line="276" w:lineRule="auto"/>
              <w:ind w:left="32"/>
              <w:rPr>
                <w:rFonts w:ascii="Palatino Linotype"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483" w:history="1">
              <w:r w:rsidRPr="00BB16EE">
                <w:rPr>
                  <w:rStyle w:val="a3"/>
                  <w:rFonts w:ascii="Palatino Linotype" w:hAnsi="Palatino Linotype"/>
                  <w:lang w:val="en-US"/>
                </w:rPr>
                <w:t>makhanova</w:t>
              </w:r>
              <w:r w:rsidRPr="00BB16EE">
                <w:rPr>
                  <w:rStyle w:val="a3"/>
                  <w:rFonts w:ascii="Palatino Linotype" w:hAnsi="Palatino Linotype"/>
                </w:rPr>
                <w:t>@</w:t>
              </w:r>
              <w:r w:rsidRPr="00BB16EE">
                <w:rPr>
                  <w:rStyle w:val="a3"/>
                  <w:rFonts w:ascii="Palatino Linotype" w:hAnsi="Palatino Linotype"/>
                  <w:lang w:val="en-US"/>
                </w:rPr>
                <w:t>karazin</w:t>
              </w:r>
              <w:r w:rsidRPr="00BB16EE">
                <w:rPr>
                  <w:rStyle w:val="a3"/>
                  <w:rFonts w:ascii="Palatino Linotype" w:hAnsi="Palatino Linotype"/>
                </w:rPr>
                <w:t>.</w:t>
              </w:r>
              <w:r w:rsidRPr="00BB16EE">
                <w:rPr>
                  <w:rStyle w:val="a3"/>
                  <w:rFonts w:ascii="Palatino Linotype" w:hAnsi="Palatino Linotype"/>
                  <w:lang w:val="en-US"/>
                </w:rPr>
                <w:t>ua</w:t>
              </w:r>
            </w:hyperlink>
          </w:p>
        </w:tc>
        <w:tc>
          <w:tcPr>
            <w:tcW w:w="4961" w:type="dxa"/>
            <w:gridSpan w:val="3"/>
            <w:tcBorders>
              <w:top w:val="nil"/>
              <w:left w:val="single" w:sz="4" w:space="0" w:color="000000"/>
              <w:bottom w:val="single" w:sz="4" w:space="0" w:color="000000"/>
              <w:right w:val="single" w:sz="4" w:space="0" w:color="000000"/>
            </w:tcBorders>
            <w:hideMark/>
          </w:tcPr>
          <w:p w:rsidR="00B03866" w:rsidRPr="00BB16EE" w:rsidRDefault="00B03866" w:rsidP="00B03866">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bCs/>
                <w:color w:val="002060"/>
                <w:lang w:val="uk-UA"/>
              </w:rPr>
              <w:t>Чернівецький національний університет імені Юрія Федьковича</w:t>
            </w:r>
            <w:r w:rsidRPr="00BB16EE">
              <w:rPr>
                <w:rFonts w:ascii="Palatino Linotype" w:eastAsia="MyriadPro-Regular" w:hAnsi="Palatino Linotype" w:cs="Palatino Linotype"/>
                <w:bCs/>
                <w:iCs/>
                <w:color w:val="002060"/>
                <w:lang w:val="uk-UA"/>
              </w:rPr>
              <w:t xml:space="preserve"> </w:t>
            </w:r>
            <w:hyperlink r:id="rId484" w:history="1">
              <w:r w:rsidRPr="00BB16EE">
                <w:rPr>
                  <w:rStyle w:val="a3"/>
                  <w:rFonts w:ascii="Palatino Linotype" w:hAnsi="Palatino Linotype"/>
                  <w:lang w:val="en-US"/>
                </w:rPr>
                <w:t>http</w:t>
              </w:r>
              <w:r w:rsidRPr="00BB16EE">
                <w:rPr>
                  <w:rStyle w:val="a3"/>
                  <w:rFonts w:ascii="Palatino Linotype" w:hAnsi="Palatino Linotype"/>
                </w:rPr>
                <w:t>://</w:t>
              </w:r>
              <w:r w:rsidRPr="00BB16EE">
                <w:rPr>
                  <w:rStyle w:val="a3"/>
                  <w:rFonts w:ascii="Palatino Linotype" w:hAnsi="Palatino Linotype"/>
                  <w:lang w:val="en-US"/>
                </w:rPr>
                <w:t>www</w:t>
              </w:r>
              <w:r w:rsidRPr="00BB16EE">
                <w:rPr>
                  <w:rStyle w:val="a3"/>
                  <w:rFonts w:ascii="Palatino Linotype" w:hAnsi="Palatino Linotype"/>
                </w:rPr>
                <w:t>.</w:t>
              </w:r>
              <w:r w:rsidRPr="00BB16EE">
                <w:rPr>
                  <w:rStyle w:val="a3"/>
                  <w:rFonts w:ascii="Palatino Linotype" w:hAnsi="Palatino Linotype"/>
                  <w:lang w:val="en-US"/>
                </w:rPr>
                <w:t>chnu</w:t>
              </w:r>
              <w:r w:rsidRPr="00BB16EE">
                <w:rPr>
                  <w:rStyle w:val="a3"/>
                  <w:rFonts w:ascii="Palatino Linotype" w:hAnsi="Palatino Linotype"/>
                </w:rPr>
                <w:t>.</w:t>
              </w:r>
              <w:r w:rsidRPr="00BB16EE">
                <w:rPr>
                  <w:rStyle w:val="a3"/>
                  <w:rFonts w:ascii="Palatino Linotype" w:hAnsi="Palatino Linotype"/>
                  <w:lang w:val="en-US"/>
                </w:rPr>
                <w:t>cv</w:t>
              </w:r>
              <w:r w:rsidRPr="00BB16EE">
                <w:rPr>
                  <w:rStyle w:val="a3"/>
                  <w:rFonts w:ascii="Palatino Linotype" w:hAnsi="Palatino Linotype"/>
                </w:rPr>
                <w:t>.</w:t>
              </w:r>
              <w:r w:rsidRPr="00BB16EE">
                <w:rPr>
                  <w:rStyle w:val="a3"/>
                  <w:rFonts w:ascii="Palatino Linotype" w:hAnsi="Palatino Linotype"/>
                  <w:lang w:val="en-US"/>
                </w:rPr>
                <w:t>ua</w:t>
              </w:r>
            </w:hyperlink>
          </w:p>
          <w:p w:rsidR="00B03866" w:rsidRPr="00BB16EE" w:rsidRDefault="00B03866" w:rsidP="00B03866">
            <w:pPr>
              <w:pStyle w:val="11"/>
              <w:snapToGrid w:val="0"/>
              <w:spacing w:line="276" w:lineRule="auto"/>
              <w:ind w:left="3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тел.: </w:t>
            </w:r>
            <w:r w:rsidRPr="00BB16EE">
              <w:rPr>
                <w:rFonts w:ascii="Palatino Linotype" w:eastAsia="MyriadPro-Regular" w:hAnsi="Palatino Linotype" w:cs="Palatino Linotype"/>
                <w:bCs/>
                <w:iCs/>
                <w:color w:val="002060"/>
              </w:rPr>
              <w:t xml:space="preserve">+380372584810; </w:t>
            </w:r>
            <w:r w:rsidRPr="00BB16EE">
              <w:rPr>
                <w:rFonts w:ascii="Palatino Linotype" w:eastAsia="MyriadPro-Regular" w:hAnsi="Palatino Linotype" w:cs="Palatino Linotype"/>
                <w:bCs/>
                <w:iCs/>
                <w:color w:val="002060"/>
                <w:lang w:val="uk-UA"/>
              </w:rPr>
              <w:t xml:space="preserve">факс: </w:t>
            </w:r>
            <w:r w:rsidRPr="00BB16EE">
              <w:rPr>
                <w:rFonts w:ascii="Palatino Linotype" w:eastAsia="MyriadPro-Regular" w:hAnsi="Palatino Linotype" w:cs="Palatino Linotype"/>
                <w:bCs/>
                <w:iCs/>
                <w:color w:val="002060"/>
              </w:rPr>
              <w:t>+380372552914</w:t>
            </w:r>
          </w:p>
          <w:p w:rsidR="00B03866" w:rsidRPr="00BB16EE" w:rsidRDefault="00B03866" w:rsidP="00B03866">
            <w:pPr>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
                <w:bCs/>
                <w:i/>
                <w:iCs/>
                <w:color w:val="002060"/>
                <w:lang w:val="uk-UA"/>
              </w:rPr>
              <w:t>Відповідальна особа:</w:t>
            </w:r>
            <w:r w:rsidRPr="00BB16EE">
              <w:rPr>
                <w:rFonts w:ascii="Palatino Linotype" w:eastAsia="MyriadPro-Regular" w:hAnsi="Palatino Linotype" w:cs="Palatino Linotype"/>
                <w:b/>
                <w:bCs/>
                <w:i/>
                <w:iCs/>
                <w:color w:val="002060"/>
              </w:rPr>
              <w:t xml:space="preserve"> </w:t>
            </w:r>
            <w:r w:rsidR="005E1244">
              <w:rPr>
                <w:rFonts w:ascii="Palatino Linotype" w:eastAsia="MyriadPro-Regular" w:hAnsi="Palatino Linotype" w:cs="Palatino Linotype"/>
                <w:bCs/>
                <w:iCs/>
                <w:color w:val="002060"/>
                <w:lang w:val="uk-UA"/>
              </w:rPr>
              <w:t>Руслана ГАВРИЛЮК</w:t>
            </w:r>
          </w:p>
          <w:p w:rsidR="00B03866" w:rsidRPr="00BB16EE" w:rsidRDefault="00B03866" w:rsidP="00B03866">
            <w:pPr>
              <w:ind w:left="12"/>
              <w:rPr>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Завідувач кафедри публічного права</w:t>
            </w:r>
          </w:p>
          <w:p w:rsidR="005E1244" w:rsidRDefault="00B03866" w:rsidP="00B03866">
            <w:pPr>
              <w:snapToGrid w:val="0"/>
              <w:spacing w:line="276" w:lineRule="auto"/>
              <w:ind w:left="32"/>
              <w:rPr>
                <w:rFonts w:ascii="Palatino Linotype" w:eastAsia="MyriadPro-Regular" w:hAnsi="Palatino Linotype" w:cs="Palatino Linotype"/>
                <w:b/>
                <w:bCs/>
                <w:i/>
                <w:iCs/>
                <w:color w:val="002060"/>
              </w:rPr>
            </w:pPr>
            <w:r w:rsidRPr="00BB16EE">
              <w:rPr>
                <w:rFonts w:ascii="Palatino Linotype" w:eastAsia="MyriadPro-Regular" w:hAnsi="Palatino Linotype" w:cs="Palatino Linotype"/>
                <w:b/>
                <w:bCs/>
                <w:i/>
                <w:iCs/>
                <w:color w:val="002060"/>
                <w:lang w:val="uk-UA"/>
              </w:rPr>
              <w:t xml:space="preserve"> Контакти:</w:t>
            </w:r>
            <w:r w:rsidRPr="00BB16EE">
              <w:rPr>
                <w:rFonts w:ascii="Palatino Linotype" w:eastAsia="MyriadPro-Regular" w:hAnsi="Palatino Linotype" w:cs="Palatino Linotype"/>
                <w:b/>
                <w:bCs/>
                <w:i/>
                <w:iCs/>
                <w:color w:val="002060"/>
              </w:rPr>
              <w:t xml:space="preserve"> </w:t>
            </w:r>
          </w:p>
          <w:p w:rsidR="00B03866" w:rsidRPr="00BB16EE" w:rsidRDefault="00B03866" w:rsidP="00B03866">
            <w:pPr>
              <w:snapToGrid w:val="0"/>
              <w:spacing w:line="276" w:lineRule="auto"/>
              <w:ind w:left="32"/>
              <w:rPr>
                <w:rFonts w:ascii="Palatino Linotype" w:eastAsia="MyriadPro-Regular" w:hAnsi="Palatino Linotype" w:cs="Palatino Linotype"/>
                <w:bCs/>
                <w:iCs/>
                <w:color w:val="002060"/>
              </w:rPr>
            </w:pPr>
            <w:r w:rsidRPr="00BB16EE">
              <w:rPr>
                <w:rFonts w:ascii="Palatino Linotype" w:eastAsia="MyriadPro-Regular" w:hAnsi="Palatino Linotype" w:cs="Palatino Linotype"/>
                <w:bCs/>
                <w:iCs/>
                <w:color w:val="002060"/>
              </w:rPr>
              <w:t>т</w:t>
            </w:r>
            <w:r w:rsidRPr="00BB16EE">
              <w:rPr>
                <w:rFonts w:ascii="Palatino Linotype" w:eastAsia="MyriadPro-Regular" w:hAnsi="Palatino Linotype" w:cs="Palatino Linotype"/>
                <w:bCs/>
                <w:iCs/>
                <w:color w:val="002060"/>
                <w:lang w:val="uk-UA"/>
              </w:rPr>
              <w:t xml:space="preserve">ел.: </w:t>
            </w:r>
            <w:r w:rsidRPr="00BB16EE">
              <w:rPr>
                <w:rFonts w:ascii="Palatino Linotype" w:eastAsia="MyriadPro-Regular" w:hAnsi="Palatino Linotype" w:cs="Palatino Linotype"/>
                <w:bCs/>
                <w:iCs/>
                <w:color w:val="002060"/>
              </w:rPr>
              <w:t>+380958600150</w:t>
            </w:r>
          </w:p>
          <w:p w:rsidR="00B03866" w:rsidRPr="00BB16EE" w:rsidRDefault="00B03866" w:rsidP="00B03866">
            <w:pPr>
              <w:snapToGrid w:val="0"/>
              <w:spacing w:line="276" w:lineRule="auto"/>
              <w:ind w:left="32"/>
              <w:rPr>
                <w:rStyle w:val="a3"/>
                <w:rFonts w:ascii="Palatino Linotype" w:eastAsia="MyriadPro-Regular" w:hAnsi="Palatino Linotype" w:cs="Palatino Linotype"/>
                <w:bCs/>
                <w:iCs/>
                <w:color w:val="002060"/>
                <w:lang w:val="uk-UA"/>
              </w:rPr>
            </w:pPr>
            <w:r w:rsidRPr="00BB16EE">
              <w:rPr>
                <w:rFonts w:ascii="Palatino Linotype" w:eastAsia="MyriadPro-Regular" w:hAnsi="Palatino Linotype" w:cs="Palatino Linotype"/>
                <w:bCs/>
                <w:iCs/>
                <w:color w:val="002060"/>
                <w:lang w:val="uk-UA"/>
              </w:rPr>
              <w:t xml:space="preserve">e-адреса: </w:t>
            </w:r>
            <w:hyperlink r:id="rId485" w:history="1">
              <w:r w:rsidRPr="00BB16EE">
                <w:rPr>
                  <w:rStyle w:val="a3"/>
                  <w:rFonts w:ascii="Palatino Linotype" w:hAnsi="Palatino Linotype"/>
                  <w:lang w:val="en-US"/>
                </w:rPr>
                <w:t>r</w:t>
              </w:r>
              <w:r w:rsidRPr="00BB16EE">
                <w:rPr>
                  <w:rStyle w:val="a3"/>
                  <w:rFonts w:ascii="Palatino Linotype" w:hAnsi="Palatino Linotype"/>
                </w:rPr>
                <w:t>.</w:t>
              </w:r>
              <w:r w:rsidRPr="00BB16EE">
                <w:rPr>
                  <w:rStyle w:val="a3"/>
                  <w:rFonts w:ascii="Palatino Linotype" w:hAnsi="Palatino Linotype"/>
                  <w:lang w:val="en-US"/>
                </w:rPr>
                <w:t>havrylyuk</w:t>
              </w:r>
              <w:r w:rsidRPr="00BB16EE">
                <w:rPr>
                  <w:rStyle w:val="a3"/>
                  <w:rFonts w:ascii="Palatino Linotype" w:hAnsi="Palatino Linotype"/>
                </w:rPr>
                <w:t>@</w:t>
              </w:r>
              <w:r w:rsidRPr="00BB16EE">
                <w:rPr>
                  <w:rStyle w:val="a3"/>
                  <w:rFonts w:ascii="Palatino Linotype" w:hAnsi="Palatino Linotype"/>
                  <w:lang w:val="en-US"/>
                </w:rPr>
                <w:t>chnu</w:t>
              </w:r>
              <w:r w:rsidRPr="00BB16EE">
                <w:rPr>
                  <w:rStyle w:val="a3"/>
                  <w:rFonts w:ascii="Palatino Linotype" w:hAnsi="Palatino Linotype"/>
                </w:rPr>
                <w:t>.</w:t>
              </w:r>
              <w:r w:rsidRPr="00BB16EE">
                <w:rPr>
                  <w:rStyle w:val="a3"/>
                  <w:rFonts w:ascii="Palatino Linotype" w:hAnsi="Palatino Linotype"/>
                  <w:lang w:val="en-US"/>
                </w:rPr>
                <w:t>edu</w:t>
              </w:r>
              <w:r w:rsidRPr="00BB16EE">
                <w:rPr>
                  <w:rStyle w:val="a3"/>
                  <w:rFonts w:ascii="Palatino Linotype" w:hAnsi="Palatino Linotype"/>
                </w:rPr>
                <w:t>.</w:t>
              </w:r>
              <w:r w:rsidRPr="00BB16EE">
                <w:rPr>
                  <w:rStyle w:val="a3"/>
                  <w:rFonts w:ascii="Palatino Linotype" w:hAnsi="Palatino Linotype"/>
                  <w:lang w:val="en-US"/>
                </w:rPr>
                <w:t>ua</w:t>
              </w:r>
            </w:hyperlink>
          </w:p>
        </w:tc>
      </w:tr>
      <w:tr w:rsidR="00B03866" w:rsidRPr="00BB16EE" w:rsidTr="000D7E35">
        <w:tblPrEx>
          <w:tblCellMar>
            <w:top w:w="55" w:type="dxa"/>
            <w:left w:w="55" w:type="dxa"/>
            <w:bottom w:w="55" w:type="dxa"/>
            <w:right w:w="55" w:type="dxa"/>
          </w:tblCellMar>
        </w:tblPrEx>
        <w:trPr>
          <w:trHeight w:val="422"/>
        </w:trPr>
        <w:tc>
          <w:tcPr>
            <w:tcW w:w="10098" w:type="dxa"/>
            <w:gridSpan w:val="4"/>
            <w:tcBorders>
              <w:top w:val="nil"/>
              <w:left w:val="single" w:sz="4" w:space="0" w:color="000000"/>
              <w:bottom w:val="single" w:sz="4" w:space="0" w:color="000000"/>
              <w:right w:val="single" w:sz="4" w:space="0" w:color="000000"/>
            </w:tcBorders>
            <w:hideMark/>
          </w:tcPr>
          <w:p w:rsidR="00B03866" w:rsidRPr="000D7E35" w:rsidRDefault="00B03866" w:rsidP="00B03866">
            <w:pPr>
              <w:snapToGrid w:val="0"/>
              <w:spacing w:line="276" w:lineRule="auto"/>
              <w:ind w:left="16"/>
              <w:rPr>
                <w:rFonts w:ascii="Palatino Linotype" w:hAnsi="Palatino Linotype" w:cs="Palatino Linotype"/>
                <w:color w:val="002060"/>
              </w:rPr>
            </w:pPr>
            <w:r w:rsidRPr="00BB16EE">
              <w:rPr>
                <w:rFonts w:ascii="Palatino Linotype" w:hAnsi="Palatino Linotype" w:cs="Palatino Linotype"/>
                <w:b/>
                <w:bCs/>
                <w:i/>
                <w:iCs/>
                <w:color w:val="002060"/>
                <w:lang w:val="uk-UA"/>
              </w:rPr>
              <w:t>Сайт проекту:</w:t>
            </w:r>
            <w:r w:rsidRPr="00BB16EE">
              <w:rPr>
                <w:rFonts w:ascii="Palatino Linotype" w:hAnsi="Palatino Linotype" w:cs="Palatino Linotype"/>
                <w:b/>
                <w:bCs/>
                <w:i/>
                <w:iCs/>
                <w:color w:val="002060"/>
              </w:rPr>
              <w:t xml:space="preserve"> </w:t>
            </w:r>
            <w:r w:rsidRPr="00BB16EE">
              <w:rPr>
                <w:rFonts w:ascii="Palatino Linotype" w:eastAsia="MyriadPro-Regular" w:hAnsi="Palatino Linotype" w:cs="Palatino Linotype"/>
                <w:bCs/>
                <w:iCs/>
                <w:color w:val="002060"/>
                <w:lang w:val="uk-UA"/>
              </w:rPr>
              <w:t xml:space="preserve"> </w:t>
            </w:r>
            <w:hyperlink r:id="rId486" w:anchor="project/599010-EPP-1-2018-1-NL-EPPKA2-CBHE-JP" w:history="1">
              <w:r w:rsidR="002B4432" w:rsidRPr="008676E5">
                <w:rPr>
                  <w:rStyle w:val="a3"/>
                  <w:rFonts w:ascii="Palatino Linotype" w:hAnsi="Palatino Linotype"/>
                  <w:lang w:val="en-GB"/>
                </w:rPr>
                <w:t>https</w:t>
              </w:r>
              <w:r w:rsidR="002B4432" w:rsidRPr="002B4432">
                <w:rPr>
                  <w:rStyle w:val="a3"/>
                  <w:rFonts w:ascii="Palatino Linotype" w:hAnsi="Palatino Linotype"/>
                </w:rPr>
                <w:t>://</w:t>
              </w:r>
              <w:r w:rsidR="002B4432" w:rsidRPr="008676E5">
                <w:rPr>
                  <w:rStyle w:val="a3"/>
                  <w:rFonts w:ascii="Palatino Linotype" w:hAnsi="Palatino Linotype"/>
                  <w:lang w:val="en-GB"/>
                </w:rPr>
                <w:t>ec</w:t>
              </w:r>
              <w:r w:rsidR="002B4432" w:rsidRPr="002B4432">
                <w:rPr>
                  <w:rStyle w:val="a3"/>
                  <w:rFonts w:ascii="Palatino Linotype" w:hAnsi="Palatino Linotype"/>
                </w:rPr>
                <w:t>.</w:t>
              </w:r>
              <w:r w:rsidR="002B4432" w:rsidRPr="008676E5">
                <w:rPr>
                  <w:rStyle w:val="a3"/>
                  <w:rFonts w:ascii="Palatino Linotype" w:hAnsi="Palatino Linotype"/>
                  <w:lang w:val="en-GB"/>
                </w:rPr>
                <w:t>europa</w:t>
              </w:r>
              <w:r w:rsidR="002B4432" w:rsidRPr="002B4432">
                <w:rPr>
                  <w:rStyle w:val="a3"/>
                  <w:rFonts w:ascii="Palatino Linotype" w:hAnsi="Palatino Linotype"/>
                </w:rPr>
                <w:t>.</w:t>
              </w:r>
              <w:r w:rsidR="002B4432" w:rsidRPr="008676E5">
                <w:rPr>
                  <w:rStyle w:val="a3"/>
                  <w:rFonts w:ascii="Palatino Linotype" w:hAnsi="Palatino Linotype"/>
                  <w:lang w:val="en-GB"/>
                </w:rPr>
                <w:t>eu</w:t>
              </w:r>
              <w:r w:rsidR="002B4432" w:rsidRPr="002B4432">
                <w:rPr>
                  <w:rStyle w:val="a3"/>
                  <w:rFonts w:ascii="Palatino Linotype" w:hAnsi="Palatino Linotype"/>
                </w:rPr>
                <w:t>/</w:t>
              </w:r>
              <w:r w:rsidR="002B4432" w:rsidRPr="008676E5">
                <w:rPr>
                  <w:rStyle w:val="a3"/>
                  <w:rFonts w:ascii="Palatino Linotype" w:hAnsi="Palatino Linotype"/>
                  <w:lang w:val="en-GB"/>
                </w:rPr>
                <w:t>programmes</w:t>
              </w:r>
              <w:r w:rsidR="002B4432" w:rsidRPr="002B4432">
                <w:rPr>
                  <w:rStyle w:val="a3"/>
                  <w:rFonts w:ascii="Palatino Linotype" w:hAnsi="Palatino Linotype"/>
                </w:rPr>
                <w:t>/</w:t>
              </w:r>
              <w:r w:rsidR="002B4432" w:rsidRPr="008676E5">
                <w:rPr>
                  <w:rStyle w:val="a3"/>
                  <w:rFonts w:ascii="Palatino Linotype" w:hAnsi="Palatino Linotype"/>
                  <w:lang w:val="en-GB"/>
                </w:rPr>
                <w:t>erasmus</w:t>
              </w:r>
              <w:r w:rsidR="002B4432" w:rsidRPr="002B4432">
                <w:rPr>
                  <w:rStyle w:val="a3"/>
                  <w:rFonts w:ascii="Palatino Linotype" w:hAnsi="Palatino Linotype"/>
                </w:rPr>
                <w:t>-</w:t>
              </w:r>
              <w:r w:rsidR="002B4432" w:rsidRPr="008676E5">
                <w:rPr>
                  <w:rStyle w:val="a3"/>
                  <w:rFonts w:ascii="Palatino Linotype" w:hAnsi="Palatino Linotype"/>
                  <w:lang w:val="en-GB"/>
                </w:rPr>
                <w:t>plus</w:t>
              </w:r>
              <w:r w:rsidR="002B4432" w:rsidRPr="002B4432">
                <w:rPr>
                  <w:rStyle w:val="a3"/>
                  <w:rFonts w:ascii="Palatino Linotype" w:hAnsi="Palatino Linotype"/>
                </w:rPr>
                <w:t>/</w:t>
              </w:r>
              <w:r w:rsidR="002B4432" w:rsidRPr="008676E5">
                <w:rPr>
                  <w:rStyle w:val="a3"/>
                  <w:rFonts w:ascii="Palatino Linotype" w:hAnsi="Palatino Linotype"/>
                  <w:lang w:val="en-GB"/>
                </w:rPr>
                <w:t>projects</w:t>
              </w:r>
              <w:r w:rsidR="002B4432" w:rsidRPr="002B4432">
                <w:rPr>
                  <w:rStyle w:val="a3"/>
                  <w:rFonts w:ascii="Palatino Linotype" w:hAnsi="Palatino Linotype"/>
                </w:rPr>
                <w:t>/</w:t>
              </w:r>
              <w:r w:rsidR="002B4432" w:rsidRPr="008676E5">
                <w:rPr>
                  <w:rStyle w:val="a3"/>
                  <w:rFonts w:ascii="Palatino Linotype" w:hAnsi="Palatino Linotype"/>
                  <w:lang w:val="en-GB"/>
                </w:rPr>
                <w:t>eplus</w:t>
              </w:r>
              <w:r w:rsidR="002B4432" w:rsidRPr="002B4432">
                <w:rPr>
                  <w:rStyle w:val="a3"/>
                  <w:rFonts w:ascii="Palatino Linotype" w:hAnsi="Palatino Linotype"/>
                </w:rPr>
                <w:t>-</w:t>
              </w:r>
              <w:r w:rsidR="002B4432" w:rsidRPr="008676E5">
                <w:rPr>
                  <w:rStyle w:val="a3"/>
                  <w:rFonts w:ascii="Palatino Linotype" w:hAnsi="Palatino Linotype"/>
                  <w:lang w:val="en-GB"/>
                </w:rPr>
                <w:t>project</w:t>
              </w:r>
              <w:r w:rsidR="002B4432" w:rsidRPr="002B4432">
                <w:rPr>
                  <w:rStyle w:val="a3"/>
                  <w:rFonts w:ascii="Palatino Linotype" w:hAnsi="Palatino Linotype"/>
                </w:rPr>
                <w:t>-</w:t>
              </w:r>
              <w:r w:rsidR="002B4432" w:rsidRPr="008676E5">
                <w:rPr>
                  <w:rStyle w:val="a3"/>
                  <w:rFonts w:ascii="Palatino Linotype" w:hAnsi="Palatino Linotype"/>
                  <w:lang w:val="en-GB"/>
                </w:rPr>
                <w:t>details</w:t>
              </w:r>
              <w:r w:rsidR="002B4432" w:rsidRPr="002B4432">
                <w:rPr>
                  <w:rStyle w:val="a3"/>
                  <w:rFonts w:ascii="Palatino Linotype" w:hAnsi="Palatino Linotype"/>
                </w:rPr>
                <w:t>/#</w:t>
              </w:r>
              <w:r w:rsidR="002B4432" w:rsidRPr="008676E5">
                <w:rPr>
                  <w:rStyle w:val="a3"/>
                  <w:rFonts w:ascii="Palatino Linotype" w:hAnsi="Palatino Linotype"/>
                  <w:lang w:val="en-GB"/>
                </w:rPr>
                <w:t>project</w:t>
              </w:r>
              <w:r w:rsidR="002B4432" w:rsidRPr="002B4432">
                <w:rPr>
                  <w:rStyle w:val="a3"/>
                  <w:rFonts w:ascii="Palatino Linotype" w:hAnsi="Palatino Linotype"/>
                </w:rPr>
                <w:t>/599010-</w:t>
              </w:r>
              <w:r w:rsidR="002B4432" w:rsidRPr="008676E5">
                <w:rPr>
                  <w:rStyle w:val="a3"/>
                  <w:rFonts w:ascii="Palatino Linotype" w:hAnsi="Palatino Linotype"/>
                  <w:lang w:val="en-GB"/>
                </w:rPr>
                <w:t>EPP</w:t>
              </w:r>
              <w:r w:rsidR="002B4432" w:rsidRPr="002B4432">
                <w:rPr>
                  <w:rStyle w:val="a3"/>
                  <w:rFonts w:ascii="Palatino Linotype" w:hAnsi="Palatino Linotype"/>
                </w:rPr>
                <w:t>-1-2018-1-</w:t>
              </w:r>
              <w:r w:rsidR="002B4432" w:rsidRPr="008676E5">
                <w:rPr>
                  <w:rStyle w:val="a3"/>
                  <w:rFonts w:ascii="Palatino Linotype" w:hAnsi="Palatino Linotype"/>
                  <w:lang w:val="en-GB"/>
                </w:rPr>
                <w:t>NL</w:t>
              </w:r>
              <w:r w:rsidR="002B4432" w:rsidRPr="002B4432">
                <w:rPr>
                  <w:rStyle w:val="a3"/>
                  <w:rFonts w:ascii="Palatino Linotype" w:hAnsi="Palatino Linotype"/>
                </w:rPr>
                <w:t>-</w:t>
              </w:r>
              <w:r w:rsidR="002B4432" w:rsidRPr="008676E5">
                <w:rPr>
                  <w:rStyle w:val="a3"/>
                  <w:rFonts w:ascii="Palatino Linotype" w:hAnsi="Palatino Linotype"/>
                  <w:lang w:val="en-GB"/>
                </w:rPr>
                <w:t>EPPKA</w:t>
              </w:r>
              <w:r w:rsidR="002B4432" w:rsidRPr="002B4432">
                <w:rPr>
                  <w:rStyle w:val="a3"/>
                  <w:rFonts w:ascii="Palatino Linotype" w:hAnsi="Palatino Linotype"/>
                </w:rPr>
                <w:t>2-</w:t>
              </w:r>
              <w:r w:rsidR="002B4432" w:rsidRPr="008676E5">
                <w:rPr>
                  <w:rStyle w:val="a3"/>
                  <w:rFonts w:ascii="Palatino Linotype" w:hAnsi="Palatino Linotype"/>
                  <w:lang w:val="en-GB"/>
                </w:rPr>
                <w:t>CBHE</w:t>
              </w:r>
              <w:r w:rsidR="002B4432" w:rsidRPr="002B4432">
                <w:rPr>
                  <w:rStyle w:val="a3"/>
                  <w:rFonts w:ascii="Palatino Linotype" w:hAnsi="Palatino Linotype"/>
                </w:rPr>
                <w:t>-</w:t>
              </w:r>
              <w:r w:rsidR="002B4432" w:rsidRPr="008676E5">
                <w:rPr>
                  <w:rStyle w:val="a3"/>
                  <w:rFonts w:ascii="Palatino Linotype" w:hAnsi="Palatino Linotype"/>
                  <w:lang w:val="en-GB"/>
                </w:rPr>
                <w:t>JP</w:t>
              </w:r>
            </w:hyperlink>
            <w:r w:rsidR="002B4432" w:rsidRPr="002B4432">
              <w:rPr>
                <w:rFonts w:ascii="Palatino Linotype" w:hAnsi="Palatino Linotype"/>
                <w:color w:val="1F3864" w:themeColor="accent5" w:themeShade="80"/>
              </w:rPr>
              <w:t xml:space="preserve">;  </w:t>
            </w:r>
            <w:hyperlink r:id="rId487" w:history="1">
              <w:r w:rsidR="000D7E35" w:rsidRPr="008676E5">
                <w:rPr>
                  <w:rStyle w:val="a3"/>
                  <w:rFonts w:ascii="Palatino Linotype" w:hAnsi="Palatino Linotype"/>
                  <w:lang w:val="en-GB"/>
                </w:rPr>
                <w:t>https</w:t>
              </w:r>
              <w:r w:rsidR="000D7E35" w:rsidRPr="008676E5">
                <w:rPr>
                  <w:rStyle w:val="a3"/>
                  <w:rFonts w:ascii="Palatino Linotype" w:hAnsi="Palatino Linotype"/>
                </w:rPr>
                <w:t>://</w:t>
              </w:r>
              <w:r w:rsidR="000D7E35" w:rsidRPr="008676E5">
                <w:rPr>
                  <w:rStyle w:val="a3"/>
                  <w:rFonts w:ascii="Palatino Linotype" w:hAnsi="Palatino Linotype"/>
                  <w:lang w:val="en-GB"/>
                </w:rPr>
                <w:t>mediats</w:t>
              </w:r>
              <w:r w:rsidR="000D7E35" w:rsidRPr="008676E5">
                <w:rPr>
                  <w:rStyle w:val="a3"/>
                  <w:rFonts w:ascii="Palatino Linotype" w:hAnsi="Palatino Linotype"/>
                </w:rPr>
                <w:t>-</w:t>
              </w:r>
              <w:r w:rsidR="000D7E35" w:rsidRPr="008676E5">
                <w:rPr>
                  <w:rStyle w:val="a3"/>
                  <w:rFonts w:ascii="Palatino Linotype" w:hAnsi="Palatino Linotype"/>
                  <w:lang w:val="en-GB"/>
                </w:rPr>
                <w:t>chnu</w:t>
              </w:r>
              <w:r w:rsidR="000D7E35" w:rsidRPr="008676E5">
                <w:rPr>
                  <w:rStyle w:val="a3"/>
                  <w:rFonts w:ascii="Palatino Linotype" w:hAnsi="Palatino Linotype"/>
                </w:rPr>
                <w:t>.</w:t>
              </w:r>
              <w:r w:rsidR="000D7E35" w:rsidRPr="008676E5">
                <w:rPr>
                  <w:rStyle w:val="a3"/>
                  <w:rFonts w:ascii="Palatino Linotype" w:hAnsi="Palatino Linotype"/>
                  <w:lang w:val="en-GB"/>
                </w:rPr>
                <w:t>com</w:t>
              </w:r>
              <w:r w:rsidR="000D7E35" w:rsidRPr="008676E5">
                <w:rPr>
                  <w:rStyle w:val="a3"/>
                  <w:rFonts w:ascii="Palatino Linotype" w:hAnsi="Palatino Linotype"/>
                </w:rPr>
                <w:t>/</w:t>
              </w:r>
            </w:hyperlink>
            <w:r w:rsidR="000D7E35" w:rsidRPr="000D7E35">
              <w:rPr>
                <w:rFonts w:ascii="Palatino Linotype" w:hAnsi="Palatino Linotype"/>
                <w:color w:val="1F3864" w:themeColor="accent5" w:themeShade="80"/>
              </w:rPr>
              <w:t>; https://mediatsproject.wixsite.com/mediats</w:t>
            </w:r>
          </w:p>
        </w:tc>
      </w:tr>
    </w:tbl>
    <w:p w:rsidR="00921BEB" w:rsidRPr="00BB16EE" w:rsidRDefault="00921BEB" w:rsidP="000D7E35">
      <w:pPr>
        <w:spacing w:after="160"/>
        <w:rPr>
          <w:rFonts w:ascii="Palatino Linotype" w:eastAsia="MyriadPro-Regular" w:hAnsi="Palatino Linotype"/>
          <w:b/>
          <w:color w:val="002060"/>
          <w:sz w:val="32"/>
          <w:lang w:val="uk-UA"/>
        </w:rPr>
      </w:pPr>
    </w:p>
    <w:sectPr w:rsidR="00921BEB" w:rsidRPr="00BB16EE" w:rsidSect="000E3A6A">
      <w:headerReference w:type="default" r:id="rId488"/>
      <w:footerReference w:type="default" r:id="rId489"/>
      <w:pgSz w:w="11906" w:h="16838"/>
      <w:pgMar w:top="850" w:right="850" w:bottom="850" w:left="1417" w:header="430" w:footer="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F5F" w:rsidRDefault="00E74F5F" w:rsidP="00327CAC">
      <w:r>
        <w:separator/>
      </w:r>
    </w:p>
  </w:endnote>
  <w:endnote w:type="continuationSeparator" w:id="0">
    <w:p w:rsidR="00E74F5F" w:rsidRDefault="00E74F5F" w:rsidP="0032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Pro-It">
    <w:panose1 w:val="00000000000000000000"/>
    <w:charset w:val="00"/>
    <w:family w:val="auto"/>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3">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 w:name="Arial,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315" w:rsidRPr="00D113DB" w:rsidRDefault="00106315">
    <w:pPr>
      <w:jc w:val="right"/>
      <w:rPr>
        <w:color w:val="002060"/>
        <w:sz w:val="16"/>
        <w:lang w:val="en-US"/>
      </w:rPr>
    </w:pPr>
    <w:r w:rsidRPr="00D113DB">
      <w:rPr>
        <w:color w:val="002060"/>
        <w:sz w:val="16"/>
        <w:lang w:val="uk-UA"/>
      </w:rPr>
      <w:t>----------------</w:t>
    </w:r>
    <w:r>
      <w:rPr>
        <w:color w:val="002060"/>
        <w:sz w:val="16"/>
        <w:lang w:val="uk-UA"/>
      </w:rPr>
      <w:t>---------------------------------------------------------------</w:t>
    </w:r>
    <w:r w:rsidRPr="00D113DB">
      <w:rPr>
        <w:color w:val="002060"/>
        <w:sz w:val="16"/>
        <w:lang w:val="uk-UA"/>
      </w:rPr>
      <w:t>-------------------------------------------------------------------------------------------------</w:t>
    </w:r>
    <w:sdt>
      <w:sdtPr>
        <w:rPr>
          <w:color w:val="002060"/>
          <w:sz w:val="16"/>
        </w:rPr>
        <w:id w:val="419766502"/>
        <w:docPartObj>
          <w:docPartGallery w:val="Page Numbers (Bottom of Page)"/>
          <w:docPartUnique/>
        </w:docPartObj>
      </w:sdtPr>
      <w:sdtContent>
        <w:r w:rsidRPr="00D113DB">
          <w:rPr>
            <w:color w:val="002060"/>
            <w:sz w:val="16"/>
          </w:rPr>
          <w:fldChar w:fldCharType="begin"/>
        </w:r>
        <w:r w:rsidRPr="00D113DB">
          <w:rPr>
            <w:color w:val="002060"/>
            <w:sz w:val="16"/>
          </w:rPr>
          <w:instrText>PAGE   \* MERGEFORMAT</w:instrText>
        </w:r>
        <w:r w:rsidRPr="00D113DB">
          <w:rPr>
            <w:color w:val="002060"/>
            <w:sz w:val="16"/>
          </w:rPr>
          <w:fldChar w:fldCharType="separate"/>
        </w:r>
        <w:r>
          <w:rPr>
            <w:noProof/>
            <w:color w:val="002060"/>
            <w:sz w:val="16"/>
          </w:rPr>
          <w:t>21</w:t>
        </w:r>
        <w:r w:rsidRPr="00D113DB">
          <w:rPr>
            <w:color w:val="002060"/>
            <w:sz w:val="16"/>
          </w:rPr>
          <w:fldChar w:fldCharType="end"/>
        </w:r>
      </w:sdtContent>
    </w:sdt>
  </w:p>
  <w:tbl>
    <w:tblPr>
      <w:tblW w:w="0" w:type="auto"/>
      <w:tblLook w:val="04A0" w:firstRow="1" w:lastRow="0" w:firstColumn="1" w:lastColumn="0" w:noHBand="0" w:noVBand="1"/>
    </w:tblPr>
    <w:tblGrid>
      <w:gridCol w:w="3221"/>
      <w:gridCol w:w="6418"/>
    </w:tblGrid>
    <w:tr w:rsidR="00106315" w:rsidRPr="00C87034" w:rsidTr="00C87034">
      <w:tc>
        <w:tcPr>
          <w:tcW w:w="3227" w:type="dxa"/>
        </w:tcPr>
        <w:p w:rsidR="00106315" w:rsidRDefault="00106315" w:rsidP="00C87034">
          <w:pPr>
            <w:jc w:val="center"/>
            <w:rPr>
              <w:b/>
              <w:color w:val="002060"/>
              <w:sz w:val="18"/>
              <w:lang w:val="en-US"/>
            </w:rPr>
          </w:pPr>
          <w:r>
            <w:rPr>
              <w:noProof/>
            </w:rPr>
            <w:drawing>
              <wp:inline distT="0" distB="0" distL="0" distR="0" wp14:anchorId="6CBED209" wp14:editId="6F8C97EE">
                <wp:extent cx="1809750" cy="361950"/>
                <wp:effectExtent l="0" t="0" r="0" b="0"/>
                <wp:docPr id="19" name="Рисунок 19"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Pr>
              <w:b/>
              <w:color w:val="002060"/>
              <w:sz w:val="18"/>
              <w:lang w:val="en-US"/>
            </w:rPr>
            <w:t xml:space="preserve"> </w:t>
          </w:r>
        </w:p>
      </w:tc>
      <w:tc>
        <w:tcPr>
          <w:tcW w:w="6628" w:type="dxa"/>
        </w:tcPr>
        <w:p w:rsidR="00106315" w:rsidRPr="00513B92" w:rsidRDefault="00106315" w:rsidP="00C87034">
          <w:pPr>
            <w:jc w:val="center"/>
            <w:rPr>
              <w:b/>
              <w:color w:val="002060"/>
              <w:sz w:val="16"/>
              <w:lang w:val="en-US"/>
            </w:rPr>
          </w:pPr>
          <w:r w:rsidRPr="00513B92">
            <w:rPr>
              <w:b/>
              <w:color w:val="002060"/>
              <w:sz w:val="16"/>
              <w:lang w:val="en-US"/>
            </w:rPr>
            <w:t>Prepared by the National Erasmus+ office in Ukraine team© /</w:t>
          </w:r>
        </w:p>
        <w:p w:rsidR="00106315" w:rsidRPr="00513B92" w:rsidRDefault="00106315" w:rsidP="00C87034">
          <w:pPr>
            <w:jc w:val="center"/>
            <w:rPr>
              <w:b/>
              <w:color w:val="002060"/>
              <w:sz w:val="16"/>
            </w:rPr>
          </w:pPr>
          <w:r w:rsidRPr="00513B92">
            <w:rPr>
              <w:b/>
              <w:color w:val="002060"/>
              <w:sz w:val="16"/>
            </w:rPr>
            <w:t>Підготовлено командою проекту ЄС</w:t>
          </w:r>
        </w:p>
        <w:p w:rsidR="00106315" w:rsidRPr="00C87034" w:rsidRDefault="00106315" w:rsidP="00C87034">
          <w:pPr>
            <w:jc w:val="center"/>
            <w:rPr>
              <w:b/>
              <w:color w:val="002060"/>
              <w:sz w:val="18"/>
            </w:rPr>
          </w:pPr>
          <w:r w:rsidRPr="00513B92">
            <w:rPr>
              <w:b/>
              <w:color w:val="002060"/>
              <w:sz w:val="16"/>
            </w:rPr>
            <w:t xml:space="preserve">«Національний Еразмус+ офіс в Україні»© </w:t>
          </w:r>
        </w:p>
      </w:tc>
    </w:tr>
  </w:tbl>
  <w:p w:rsidR="00106315" w:rsidRPr="00C87034" w:rsidRDefault="00106315" w:rsidP="00C87034">
    <w:pP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F5F" w:rsidRDefault="00E74F5F" w:rsidP="00327CAC">
      <w:r>
        <w:separator/>
      </w:r>
    </w:p>
  </w:footnote>
  <w:footnote w:type="continuationSeparator" w:id="0">
    <w:p w:rsidR="00E74F5F" w:rsidRDefault="00E74F5F" w:rsidP="00327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315" w:rsidRPr="00327CAC" w:rsidRDefault="00106315" w:rsidP="00327CAC">
    <w:pPr>
      <w:jc w:val="center"/>
      <w:rPr>
        <w:b/>
        <w:color w:val="002060"/>
        <w:sz w:val="20"/>
        <w:lang w:val="en-US"/>
      </w:rPr>
    </w:pPr>
    <w:r w:rsidRPr="00327CAC">
      <w:rPr>
        <w:b/>
        <w:color w:val="002060"/>
        <w:sz w:val="20"/>
        <w:lang w:val="en-US"/>
      </w:rPr>
      <w:t>Erasmus+ Capacity Building Projects in the Field of Higher Education with Ukrainian Partners</w:t>
    </w:r>
  </w:p>
  <w:p w:rsidR="00106315" w:rsidRPr="00327CAC" w:rsidRDefault="00106315" w:rsidP="00327CAC">
    <w:pPr>
      <w:jc w:val="center"/>
      <w:rPr>
        <w:b/>
        <w:color w:val="002060"/>
        <w:sz w:val="18"/>
      </w:rPr>
    </w:pPr>
    <w:r w:rsidRPr="00327CAC">
      <w:rPr>
        <w:b/>
        <w:color w:val="002060"/>
        <w:sz w:val="20"/>
        <w:lang w:val="uk-UA"/>
      </w:rPr>
      <w:t>Проекти програми ЄС Еразмус+</w:t>
    </w:r>
    <w:r>
      <w:rPr>
        <w:b/>
        <w:color w:val="002060"/>
        <w:sz w:val="20"/>
        <w:lang w:val="uk-UA"/>
      </w:rPr>
      <w:t>: СВНЕ</w:t>
    </w:r>
    <w:r w:rsidRPr="00327CAC">
      <w:rPr>
        <w:b/>
        <w:color w:val="002060"/>
        <w:sz w:val="20"/>
        <w:lang w:val="uk-UA"/>
      </w:rPr>
      <w:t xml:space="preserve"> у сфері вищої освіти за участі </w:t>
    </w:r>
    <w:r>
      <w:rPr>
        <w:b/>
        <w:color w:val="002060"/>
        <w:sz w:val="20"/>
        <w:lang w:val="uk-UA"/>
      </w:rPr>
      <w:t xml:space="preserve">закладів вищої освіти України </w:t>
    </w:r>
  </w:p>
  <w:p w:rsidR="00106315" w:rsidRPr="00327CAC" w:rsidRDefault="00106315" w:rsidP="00327CAC">
    <w:pPr>
      <w:jc w:val="center"/>
      <w:rPr>
        <w:color w:val="002060"/>
        <w:lang w:val="en-US"/>
      </w:rPr>
    </w:pPr>
    <w:r>
      <w:rPr>
        <w:color w:val="002060"/>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singleLevel"/>
    <w:tmpl w:val="2DE8A0E4"/>
    <w:name w:val="WW8Num4"/>
    <w:lvl w:ilvl="0">
      <w:start w:val="1"/>
      <w:numFmt w:val="bullet"/>
      <w:lvlText w:val=""/>
      <w:lvlJc w:val="left"/>
      <w:pPr>
        <w:tabs>
          <w:tab w:val="num" w:pos="720"/>
        </w:tabs>
        <w:ind w:left="720" w:hanging="360"/>
      </w:pPr>
      <w:rPr>
        <w:rFonts w:ascii="Wingdings" w:hAnsi="Wingdings"/>
        <w:color w:val="000000"/>
      </w:rPr>
    </w:lvl>
  </w:abstractNum>
  <w:abstractNum w:abstractNumId="3" w15:restartNumberingAfterBreak="0">
    <w:nsid w:val="00000005"/>
    <w:multiLevelType w:val="multilevel"/>
    <w:tmpl w:val="00000005"/>
    <w:name w:val="WWNum10"/>
    <w:lvl w:ilvl="0">
      <w:start w:val="1"/>
      <w:numFmt w:val="upperRoman"/>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15:restartNumberingAfterBreak="0">
    <w:nsid w:val="01001632"/>
    <w:multiLevelType w:val="hybridMultilevel"/>
    <w:tmpl w:val="567C2C20"/>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022F6F4A"/>
    <w:multiLevelType w:val="hybridMultilevel"/>
    <w:tmpl w:val="78D87D50"/>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03697E45"/>
    <w:multiLevelType w:val="hybridMultilevel"/>
    <w:tmpl w:val="FA9011D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037F4A6B"/>
    <w:multiLevelType w:val="hybridMultilevel"/>
    <w:tmpl w:val="707E1B5A"/>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47815F6"/>
    <w:multiLevelType w:val="hybridMultilevel"/>
    <w:tmpl w:val="7BBC5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F5548C"/>
    <w:multiLevelType w:val="hybridMultilevel"/>
    <w:tmpl w:val="6D2EDA8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55F3CFB"/>
    <w:multiLevelType w:val="hybridMultilevel"/>
    <w:tmpl w:val="53E8824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59F5F5A"/>
    <w:multiLevelType w:val="hybridMultilevel"/>
    <w:tmpl w:val="B87624F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355111"/>
    <w:multiLevelType w:val="hybridMultilevel"/>
    <w:tmpl w:val="01DEF3A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6743FA7"/>
    <w:multiLevelType w:val="hybridMultilevel"/>
    <w:tmpl w:val="42CAA062"/>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15:restartNumberingAfterBreak="0">
    <w:nsid w:val="06F23340"/>
    <w:multiLevelType w:val="hybridMultilevel"/>
    <w:tmpl w:val="B87877D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6A2BAB"/>
    <w:multiLevelType w:val="hybridMultilevel"/>
    <w:tmpl w:val="E902B276"/>
    <w:lvl w:ilvl="0" w:tplc="04190005">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15:restartNumberingAfterBreak="0">
    <w:nsid w:val="07BD06FB"/>
    <w:multiLevelType w:val="hybridMultilevel"/>
    <w:tmpl w:val="E7EA9690"/>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15:restartNumberingAfterBreak="0">
    <w:nsid w:val="085C6C73"/>
    <w:multiLevelType w:val="hybridMultilevel"/>
    <w:tmpl w:val="AC2C8A76"/>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091771C7"/>
    <w:multiLevelType w:val="hybridMultilevel"/>
    <w:tmpl w:val="50D44A26"/>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15:restartNumberingAfterBreak="0">
    <w:nsid w:val="0AA644D4"/>
    <w:multiLevelType w:val="hybridMultilevel"/>
    <w:tmpl w:val="8CA625BA"/>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0AF218B3"/>
    <w:multiLevelType w:val="hybridMultilevel"/>
    <w:tmpl w:val="6BB811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0AFE62E7"/>
    <w:multiLevelType w:val="hybridMultilevel"/>
    <w:tmpl w:val="581ED100"/>
    <w:lvl w:ilvl="0" w:tplc="04220001">
      <w:start w:val="1"/>
      <w:numFmt w:val="bullet"/>
      <w:lvlText w:val=""/>
      <w:lvlJc w:val="left"/>
      <w:pPr>
        <w:tabs>
          <w:tab w:val="num" w:pos="720"/>
        </w:tabs>
        <w:ind w:left="720" w:hanging="360"/>
      </w:pPr>
      <w:rPr>
        <w:rFonts w:ascii="Symbol" w:hAnsi="Symbol" w:hint="default"/>
      </w:rPr>
    </w:lvl>
    <w:lvl w:ilvl="1" w:tplc="04220013">
      <w:start w:val="1"/>
      <w:numFmt w:val="upperRoman"/>
      <w:lvlText w:val="%2."/>
      <w:lvlJc w:val="right"/>
      <w:pPr>
        <w:tabs>
          <w:tab w:val="num" w:pos="1260"/>
        </w:tabs>
        <w:ind w:left="1260" w:hanging="18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096BA9"/>
    <w:multiLevelType w:val="hybridMultilevel"/>
    <w:tmpl w:val="FBD25F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0C110DB7"/>
    <w:multiLevelType w:val="hybridMultilevel"/>
    <w:tmpl w:val="9394FC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0C5A1478"/>
    <w:multiLevelType w:val="hybridMultilevel"/>
    <w:tmpl w:val="C9DCAEB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15:restartNumberingAfterBreak="0">
    <w:nsid w:val="0C794005"/>
    <w:multiLevelType w:val="hybridMultilevel"/>
    <w:tmpl w:val="92F2D0C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15:restartNumberingAfterBreak="0">
    <w:nsid w:val="0C7F03FF"/>
    <w:multiLevelType w:val="hybridMultilevel"/>
    <w:tmpl w:val="20246C54"/>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0CD60E3D"/>
    <w:multiLevelType w:val="hybridMultilevel"/>
    <w:tmpl w:val="E99A4794"/>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15:restartNumberingAfterBreak="0">
    <w:nsid w:val="0D7032AF"/>
    <w:multiLevelType w:val="hybridMultilevel"/>
    <w:tmpl w:val="5DBA2A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0EC01672"/>
    <w:multiLevelType w:val="hybridMultilevel"/>
    <w:tmpl w:val="880CA272"/>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15:restartNumberingAfterBreak="0">
    <w:nsid w:val="0F8C1083"/>
    <w:multiLevelType w:val="hybridMultilevel"/>
    <w:tmpl w:val="6016CA48"/>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FC21A3"/>
    <w:multiLevelType w:val="hybridMultilevel"/>
    <w:tmpl w:val="3A48402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8477D9"/>
    <w:multiLevelType w:val="hybridMultilevel"/>
    <w:tmpl w:val="1E52AAC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129B730B"/>
    <w:multiLevelType w:val="hybridMultilevel"/>
    <w:tmpl w:val="647EA928"/>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3A002C4"/>
    <w:multiLevelType w:val="hybridMultilevel"/>
    <w:tmpl w:val="96CED1A0"/>
    <w:lvl w:ilvl="0" w:tplc="0419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5" w15:restartNumberingAfterBreak="0">
    <w:nsid w:val="14442E8D"/>
    <w:multiLevelType w:val="multilevel"/>
    <w:tmpl w:val="0098142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 w15:restartNumberingAfterBreak="0">
    <w:nsid w:val="155E7494"/>
    <w:multiLevelType w:val="hybridMultilevel"/>
    <w:tmpl w:val="201EA4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158B24FC"/>
    <w:multiLevelType w:val="hybridMultilevel"/>
    <w:tmpl w:val="8DEE4AE8"/>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16781E45"/>
    <w:multiLevelType w:val="hybridMultilevel"/>
    <w:tmpl w:val="02C494A2"/>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67F435F"/>
    <w:multiLevelType w:val="hybridMultilevel"/>
    <w:tmpl w:val="A59CCE84"/>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A726BB"/>
    <w:multiLevelType w:val="multilevel"/>
    <w:tmpl w:val="052CE78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41" w15:restartNumberingAfterBreak="0">
    <w:nsid w:val="176654C1"/>
    <w:multiLevelType w:val="hybridMultilevel"/>
    <w:tmpl w:val="5AB2B9E0"/>
    <w:lvl w:ilvl="0" w:tplc="0422000D">
      <w:start w:val="1"/>
      <w:numFmt w:val="bullet"/>
      <w:lvlText w:val=""/>
      <w:lvlJc w:val="left"/>
      <w:pPr>
        <w:ind w:left="1440" w:hanging="72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18BE5C30"/>
    <w:multiLevelType w:val="hybridMultilevel"/>
    <w:tmpl w:val="C6C292D2"/>
    <w:lvl w:ilvl="0" w:tplc="0422000D">
      <w:start w:val="1"/>
      <w:numFmt w:val="bullet"/>
      <w:lvlText w:val=""/>
      <w:lvlJc w:val="left"/>
      <w:pPr>
        <w:ind w:left="862" w:hanging="720"/>
      </w:pPr>
      <w:rPr>
        <w:rFonts w:ascii="Wingdings" w:hAnsi="Wingding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198C3B5F"/>
    <w:multiLevelType w:val="multilevel"/>
    <w:tmpl w:val="F08603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44" w15:restartNumberingAfterBreak="0">
    <w:nsid w:val="1AA3122B"/>
    <w:multiLevelType w:val="hybridMultilevel"/>
    <w:tmpl w:val="3F761B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1ACC4487"/>
    <w:multiLevelType w:val="hybridMultilevel"/>
    <w:tmpl w:val="86A27DCC"/>
    <w:lvl w:ilvl="0" w:tplc="04220005">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C440564"/>
    <w:multiLevelType w:val="hybridMultilevel"/>
    <w:tmpl w:val="EA1481AA"/>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7" w15:restartNumberingAfterBreak="0">
    <w:nsid w:val="1D236CD3"/>
    <w:multiLevelType w:val="hybridMultilevel"/>
    <w:tmpl w:val="3878B522"/>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8" w15:restartNumberingAfterBreak="0">
    <w:nsid w:val="1D865C07"/>
    <w:multiLevelType w:val="multilevel"/>
    <w:tmpl w:val="A39C34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49" w15:restartNumberingAfterBreak="0">
    <w:nsid w:val="1EEF6FEE"/>
    <w:multiLevelType w:val="hybridMultilevel"/>
    <w:tmpl w:val="8B0E438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1F66312A"/>
    <w:multiLevelType w:val="hybridMultilevel"/>
    <w:tmpl w:val="96D26CDE"/>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1" w15:restartNumberingAfterBreak="0">
    <w:nsid w:val="20EB7D97"/>
    <w:multiLevelType w:val="hybridMultilevel"/>
    <w:tmpl w:val="B38A2D8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2" w15:restartNumberingAfterBreak="0">
    <w:nsid w:val="211D1EEA"/>
    <w:multiLevelType w:val="hybridMultilevel"/>
    <w:tmpl w:val="4E6E5C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21380FAC"/>
    <w:multiLevelType w:val="hybridMultilevel"/>
    <w:tmpl w:val="12FE1C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227F1961"/>
    <w:multiLevelType w:val="hybridMultilevel"/>
    <w:tmpl w:val="9BA47CDC"/>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5" w15:restartNumberingAfterBreak="0">
    <w:nsid w:val="237B5CBF"/>
    <w:multiLevelType w:val="hybridMultilevel"/>
    <w:tmpl w:val="B96A9ED4"/>
    <w:lvl w:ilvl="0" w:tplc="0422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260"/>
        </w:tabs>
        <w:ind w:left="1260" w:hanging="18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382782F"/>
    <w:multiLevelType w:val="hybridMultilevel"/>
    <w:tmpl w:val="D97E479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24092EC2"/>
    <w:multiLevelType w:val="hybridMultilevel"/>
    <w:tmpl w:val="058891D0"/>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8" w15:restartNumberingAfterBreak="0">
    <w:nsid w:val="24A45363"/>
    <w:multiLevelType w:val="hybridMultilevel"/>
    <w:tmpl w:val="8EAA730C"/>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9" w15:restartNumberingAfterBreak="0">
    <w:nsid w:val="250975A5"/>
    <w:multiLevelType w:val="multilevel"/>
    <w:tmpl w:val="7DD6D9CE"/>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Palatino Linotype" w:eastAsia="Calibri" w:hAnsi="Palatino Linotype" w:cs="Palatino Linotype"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5921DEC"/>
    <w:multiLevelType w:val="hybridMultilevel"/>
    <w:tmpl w:val="3D460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259F771D"/>
    <w:multiLevelType w:val="hybridMultilevel"/>
    <w:tmpl w:val="EA402F68"/>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2" w15:restartNumberingAfterBreak="0">
    <w:nsid w:val="26176E8E"/>
    <w:multiLevelType w:val="hybridMultilevel"/>
    <w:tmpl w:val="FCD2D0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27CD0E14"/>
    <w:multiLevelType w:val="multilevel"/>
    <w:tmpl w:val="6D001F5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4" w15:restartNumberingAfterBreak="0">
    <w:nsid w:val="2869749F"/>
    <w:multiLevelType w:val="hybridMultilevel"/>
    <w:tmpl w:val="993E6660"/>
    <w:lvl w:ilvl="0" w:tplc="F6E68C54">
      <w:start w:val="1"/>
      <w:numFmt w:val="bullet"/>
      <w:lvlText w:val="•"/>
      <w:lvlJc w:val="left"/>
      <w:pPr>
        <w:tabs>
          <w:tab w:val="num" w:pos="720"/>
        </w:tabs>
        <w:ind w:left="720" w:hanging="360"/>
      </w:pPr>
      <w:rPr>
        <w:rFonts w:ascii="Arial" w:hAnsi="Arial" w:hint="default"/>
      </w:rPr>
    </w:lvl>
    <w:lvl w:ilvl="1" w:tplc="01B289E6" w:tentative="1">
      <w:start w:val="1"/>
      <w:numFmt w:val="bullet"/>
      <w:lvlText w:val="•"/>
      <w:lvlJc w:val="left"/>
      <w:pPr>
        <w:tabs>
          <w:tab w:val="num" w:pos="1440"/>
        </w:tabs>
        <w:ind w:left="1440" w:hanging="360"/>
      </w:pPr>
      <w:rPr>
        <w:rFonts w:ascii="Arial" w:hAnsi="Arial" w:hint="default"/>
      </w:rPr>
    </w:lvl>
    <w:lvl w:ilvl="2" w:tplc="CA9C5BB6" w:tentative="1">
      <w:start w:val="1"/>
      <w:numFmt w:val="bullet"/>
      <w:lvlText w:val="•"/>
      <w:lvlJc w:val="left"/>
      <w:pPr>
        <w:tabs>
          <w:tab w:val="num" w:pos="2160"/>
        </w:tabs>
        <w:ind w:left="2160" w:hanging="360"/>
      </w:pPr>
      <w:rPr>
        <w:rFonts w:ascii="Arial" w:hAnsi="Arial" w:hint="default"/>
      </w:rPr>
    </w:lvl>
    <w:lvl w:ilvl="3" w:tplc="D24E9104" w:tentative="1">
      <w:start w:val="1"/>
      <w:numFmt w:val="bullet"/>
      <w:lvlText w:val="•"/>
      <w:lvlJc w:val="left"/>
      <w:pPr>
        <w:tabs>
          <w:tab w:val="num" w:pos="2880"/>
        </w:tabs>
        <w:ind w:left="2880" w:hanging="360"/>
      </w:pPr>
      <w:rPr>
        <w:rFonts w:ascii="Arial" w:hAnsi="Arial" w:hint="default"/>
      </w:rPr>
    </w:lvl>
    <w:lvl w:ilvl="4" w:tplc="EE62BF48" w:tentative="1">
      <w:start w:val="1"/>
      <w:numFmt w:val="bullet"/>
      <w:lvlText w:val="•"/>
      <w:lvlJc w:val="left"/>
      <w:pPr>
        <w:tabs>
          <w:tab w:val="num" w:pos="3600"/>
        </w:tabs>
        <w:ind w:left="3600" w:hanging="360"/>
      </w:pPr>
      <w:rPr>
        <w:rFonts w:ascii="Arial" w:hAnsi="Arial" w:hint="default"/>
      </w:rPr>
    </w:lvl>
    <w:lvl w:ilvl="5" w:tplc="C2D64278" w:tentative="1">
      <w:start w:val="1"/>
      <w:numFmt w:val="bullet"/>
      <w:lvlText w:val="•"/>
      <w:lvlJc w:val="left"/>
      <w:pPr>
        <w:tabs>
          <w:tab w:val="num" w:pos="4320"/>
        </w:tabs>
        <w:ind w:left="4320" w:hanging="360"/>
      </w:pPr>
      <w:rPr>
        <w:rFonts w:ascii="Arial" w:hAnsi="Arial" w:hint="default"/>
      </w:rPr>
    </w:lvl>
    <w:lvl w:ilvl="6" w:tplc="835A81BA" w:tentative="1">
      <w:start w:val="1"/>
      <w:numFmt w:val="bullet"/>
      <w:lvlText w:val="•"/>
      <w:lvlJc w:val="left"/>
      <w:pPr>
        <w:tabs>
          <w:tab w:val="num" w:pos="5040"/>
        </w:tabs>
        <w:ind w:left="5040" w:hanging="360"/>
      </w:pPr>
      <w:rPr>
        <w:rFonts w:ascii="Arial" w:hAnsi="Arial" w:hint="default"/>
      </w:rPr>
    </w:lvl>
    <w:lvl w:ilvl="7" w:tplc="27648F66" w:tentative="1">
      <w:start w:val="1"/>
      <w:numFmt w:val="bullet"/>
      <w:lvlText w:val="•"/>
      <w:lvlJc w:val="left"/>
      <w:pPr>
        <w:tabs>
          <w:tab w:val="num" w:pos="5760"/>
        </w:tabs>
        <w:ind w:left="5760" w:hanging="360"/>
      </w:pPr>
      <w:rPr>
        <w:rFonts w:ascii="Arial" w:hAnsi="Arial" w:hint="default"/>
      </w:rPr>
    </w:lvl>
    <w:lvl w:ilvl="8" w:tplc="CFEC333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9252B8E"/>
    <w:multiLevelType w:val="hybridMultilevel"/>
    <w:tmpl w:val="681EE674"/>
    <w:lvl w:ilvl="0" w:tplc="04190005">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6" w15:restartNumberingAfterBreak="0">
    <w:nsid w:val="29793F52"/>
    <w:multiLevelType w:val="hybridMultilevel"/>
    <w:tmpl w:val="C4988BBC"/>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A582CCA"/>
    <w:multiLevelType w:val="hybridMultilevel"/>
    <w:tmpl w:val="1D50F280"/>
    <w:lvl w:ilvl="0" w:tplc="0422000D">
      <w:start w:val="1"/>
      <w:numFmt w:val="bullet"/>
      <w:lvlText w:val=""/>
      <w:lvlJc w:val="left"/>
      <w:pPr>
        <w:ind w:left="1080" w:hanging="360"/>
      </w:pPr>
      <w:rPr>
        <w:rFonts w:ascii="Wingdings" w:hAnsi="Wingding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8" w15:restartNumberingAfterBreak="0">
    <w:nsid w:val="2AD151F8"/>
    <w:multiLevelType w:val="hybridMultilevel"/>
    <w:tmpl w:val="B08448BC"/>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9" w15:restartNumberingAfterBreak="0">
    <w:nsid w:val="2D04230D"/>
    <w:multiLevelType w:val="hybridMultilevel"/>
    <w:tmpl w:val="BE8A4B08"/>
    <w:lvl w:ilvl="0" w:tplc="0422000D">
      <w:start w:val="1"/>
      <w:numFmt w:val="bullet"/>
      <w:lvlText w:val=""/>
      <w:lvlJc w:val="left"/>
      <w:pPr>
        <w:ind w:left="1130" w:hanging="360"/>
      </w:pPr>
      <w:rPr>
        <w:rFonts w:ascii="Wingdings" w:hAnsi="Wingdings" w:hint="default"/>
      </w:rPr>
    </w:lvl>
    <w:lvl w:ilvl="1" w:tplc="04220019" w:tentative="1">
      <w:start w:val="1"/>
      <w:numFmt w:val="lowerLetter"/>
      <w:lvlText w:val="%2."/>
      <w:lvlJc w:val="left"/>
      <w:pPr>
        <w:ind w:left="1850" w:hanging="360"/>
      </w:pPr>
    </w:lvl>
    <w:lvl w:ilvl="2" w:tplc="0422001B" w:tentative="1">
      <w:start w:val="1"/>
      <w:numFmt w:val="lowerRoman"/>
      <w:lvlText w:val="%3."/>
      <w:lvlJc w:val="right"/>
      <w:pPr>
        <w:ind w:left="2570" w:hanging="180"/>
      </w:pPr>
    </w:lvl>
    <w:lvl w:ilvl="3" w:tplc="0422000F" w:tentative="1">
      <w:start w:val="1"/>
      <w:numFmt w:val="decimal"/>
      <w:lvlText w:val="%4."/>
      <w:lvlJc w:val="left"/>
      <w:pPr>
        <w:ind w:left="3290" w:hanging="360"/>
      </w:pPr>
    </w:lvl>
    <w:lvl w:ilvl="4" w:tplc="04220019" w:tentative="1">
      <w:start w:val="1"/>
      <w:numFmt w:val="lowerLetter"/>
      <w:lvlText w:val="%5."/>
      <w:lvlJc w:val="left"/>
      <w:pPr>
        <w:ind w:left="4010" w:hanging="360"/>
      </w:pPr>
    </w:lvl>
    <w:lvl w:ilvl="5" w:tplc="0422001B" w:tentative="1">
      <w:start w:val="1"/>
      <w:numFmt w:val="lowerRoman"/>
      <w:lvlText w:val="%6."/>
      <w:lvlJc w:val="right"/>
      <w:pPr>
        <w:ind w:left="4730" w:hanging="180"/>
      </w:pPr>
    </w:lvl>
    <w:lvl w:ilvl="6" w:tplc="0422000F" w:tentative="1">
      <w:start w:val="1"/>
      <w:numFmt w:val="decimal"/>
      <w:lvlText w:val="%7."/>
      <w:lvlJc w:val="left"/>
      <w:pPr>
        <w:ind w:left="5450" w:hanging="360"/>
      </w:pPr>
    </w:lvl>
    <w:lvl w:ilvl="7" w:tplc="04220019" w:tentative="1">
      <w:start w:val="1"/>
      <w:numFmt w:val="lowerLetter"/>
      <w:lvlText w:val="%8."/>
      <w:lvlJc w:val="left"/>
      <w:pPr>
        <w:ind w:left="6170" w:hanging="360"/>
      </w:pPr>
    </w:lvl>
    <w:lvl w:ilvl="8" w:tplc="0422001B" w:tentative="1">
      <w:start w:val="1"/>
      <w:numFmt w:val="lowerRoman"/>
      <w:lvlText w:val="%9."/>
      <w:lvlJc w:val="right"/>
      <w:pPr>
        <w:ind w:left="6890" w:hanging="180"/>
      </w:pPr>
    </w:lvl>
  </w:abstractNum>
  <w:abstractNum w:abstractNumId="70" w15:restartNumberingAfterBreak="0">
    <w:nsid w:val="2EEA021A"/>
    <w:multiLevelType w:val="hybridMultilevel"/>
    <w:tmpl w:val="8F985408"/>
    <w:lvl w:ilvl="0" w:tplc="0422000D">
      <w:start w:val="1"/>
      <w:numFmt w:val="bullet"/>
      <w:lvlText w:val=""/>
      <w:lvlJc w:val="left"/>
      <w:pPr>
        <w:tabs>
          <w:tab w:val="num" w:pos="720"/>
        </w:tabs>
        <w:ind w:left="720" w:hanging="360"/>
      </w:pPr>
      <w:rPr>
        <w:rFonts w:ascii="Wingdings" w:hAnsi="Wingdings" w:hint="default"/>
      </w:rPr>
    </w:lvl>
    <w:lvl w:ilvl="1" w:tplc="01B289E6" w:tentative="1">
      <w:start w:val="1"/>
      <w:numFmt w:val="bullet"/>
      <w:lvlText w:val="•"/>
      <w:lvlJc w:val="left"/>
      <w:pPr>
        <w:tabs>
          <w:tab w:val="num" w:pos="1440"/>
        </w:tabs>
        <w:ind w:left="1440" w:hanging="360"/>
      </w:pPr>
      <w:rPr>
        <w:rFonts w:ascii="Arial" w:hAnsi="Arial" w:hint="default"/>
      </w:rPr>
    </w:lvl>
    <w:lvl w:ilvl="2" w:tplc="CA9C5BB6" w:tentative="1">
      <w:start w:val="1"/>
      <w:numFmt w:val="bullet"/>
      <w:lvlText w:val="•"/>
      <w:lvlJc w:val="left"/>
      <w:pPr>
        <w:tabs>
          <w:tab w:val="num" w:pos="2160"/>
        </w:tabs>
        <w:ind w:left="2160" w:hanging="360"/>
      </w:pPr>
      <w:rPr>
        <w:rFonts w:ascii="Arial" w:hAnsi="Arial" w:hint="default"/>
      </w:rPr>
    </w:lvl>
    <w:lvl w:ilvl="3" w:tplc="D24E9104" w:tentative="1">
      <w:start w:val="1"/>
      <w:numFmt w:val="bullet"/>
      <w:lvlText w:val="•"/>
      <w:lvlJc w:val="left"/>
      <w:pPr>
        <w:tabs>
          <w:tab w:val="num" w:pos="2880"/>
        </w:tabs>
        <w:ind w:left="2880" w:hanging="360"/>
      </w:pPr>
      <w:rPr>
        <w:rFonts w:ascii="Arial" w:hAnsi="Arial" w:hint="default"/>
      </w:rPr>
    </w:lvl>
    <w:lvl w:ilvl="4" w:tplc="EE62BF48" w:tentative="1">
      <w:start w:val="1"/>
      <w:numFmt w:val="bullet"/>
      <w:lvlText w:val="•"/>
      <w:lvlJc w:val="left"/>
      <w:pPr>
        <w:tabs>
          <w:tab w:val="num" w:pos="3600"/>
        </w:tabs>
        <w:ind w:left="3600" w:hanging="360"/>
      </w:pPr>
      <w:rPr>
        <w:rFonts w:ascii="Arial" w:hAnsi="Arial" w:hint="default"/>
      </w:rPr>
    </w:lvl>
    <w:lvl w:ilvl="5" w:tplc="C2D64278" w:tentative="1">
      <w:start w:val="1"/>
      <w:numFmt w:val="bullet"/>
      <w:lvlText w:val="•"/>
      <w:lvlJc w:val="left"/>
      <w:pPr>
        <w:tabs>
          <w:tab w:val="num" w:pos="4320"/>
        </w:tabs>
        <w:ind w:left="4320" w:hanging="360"/>
      </w:pPr>
      <w:rPr>
        <w:rFonts w:ascii="Arial" w:hAnsi="Arial" w:hint="default"/>
      </w:rPr>
    </w:lvl>
    <w:lvl w:ilvl="6" w:tplc="835A81BA" w:tentative="1">
      <w:start w:val="1"/>
      <w:numFmt w:val="bullet"/>
      <w:lvlText w:val="•"/>
      <w:lvlJc w:val="left"/>
      <w:pPr>
        <w:tabs>
          <w:tab w:val="num" w:pos="5040"/>
        </w:tabs>
        <w:ind w:left="5040" w:hanging="360"/>
      </w:pPr>
      <w:rPr>
        <w:rFonts w:ascii="Arial" w:hAnsi="Arial" w:hint="default"/>
      </w:rPr>
    </w:lvl>
    <w:lvl w:ilvl="7" w:tplc="27648F66" w:tentative="1">
      <w:start w:val="1"/>
      <w:numFmt w:val="bullet"/>
      <w:lvlText w:val="•"/>
      <w:lvlJc w:val="left"/>
      <w:pPr>
        <w:tabs>
          <w:tab w:val="num" w:pos="5760"/>
        </w:tabs>
        <w:ind w:left="5760" w:hanging="360"/>
      </w:pPr>
      <w:rPr>
        <w:rFonts w:ascii="Arial" w:hAnsi="Arial" w:hint="default"/>
      </w:rPr>
    </w:lvl>
    <w:lvl w:ilvl="8" w:tplc="CFEC333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05E4580"/>
    <w:multiLevelType w:val="hybridMultilevel"/>
    <w:tmpl w:val="FCF26B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31595887"/>
    <w:multiLevelType w:val="hybridMultilevel"/>
    <w:tmpl w:val="0C987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313908"/>
    <w:multiLevelType w:val="hybridMultilevel"/>
    <w:tmpl w:val="7048EA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32B21EDF"/>
    <w:multiLevelType w:val="hybridMultilevel"/>
    <w:tmpl w:val="1CAC671A"/>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33653E3"/>
    <w:multiLevelType w:val="multilevel"/>
    <w:tmpl w:val="F454BFE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76" w15:restartNumberingAfterBreak="0">
    <w:nsid w:val="33E800FF"/>
    <w:multiLevelType w:val="hybridMultilevel"/>
    <w:tmpl w:val="BFAEEC2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42C41FE"/>
    <w:multiLevelType w:val="hybridMultilevel"/>
    <w:tmpl w:val="E9D4103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343E70C6"/>
    <w:multiLevelType w:val="hybridMultilevel"/>
    <w:tmpl w:val="6318082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35A703FE"/>
    <w:multiLevelType w:val="multilevel"/>
    <w:tmpl w:val="990837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0" w15:restartNumberingAfterBreak="0">
    <w:nsid w:val="36BB6ED4"/>
    <w:multiLevelType w:val="hybridMultilevel"/>
    <w:tmpl w:val="38CA09CE"/>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1" w15:restartNumberingAfterBreak="0">
    <w:nsid w:val="386A06F3"/>
    <w:multiLevelType w:val="hybridMultilevel"/>
    <w:tmpl w:val="7122A97E"/>
    <w:lvl w:ilvl="0" w:tplc="041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82" w15:restartNumberingAfterBreak="0">
    <w:nsid w:val="38A13503"/>
    <w:multiLevelType w:val="hybridMultilevel"/>
    <w:tmpl w:val="024EDE7C"/>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3" w15:restartNumberingAfterBreak="0">
    <w:nsid w:val="39425DDC"/>
    <w:multiLevelType w:val="hybridMultilevel"/>
    <w:tmpl w:val="3B3CE4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3A051B83"/>
    <w:multiLevelType w:val="hybridMultilevel"/>
    <w:tmpl w:val="56F69064"/>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5" w15:restartNumberingAfterBreak="0">
    <w:nsid w:val="3A6A25FB"/>
    <w:multiLevelType w:val="multilevel"/>
    <w:tmpl w:val="99BC2AE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6" w15:restartNumberingAfterBreak="0">
    <w:nsid w:val="3AD94D05"/>
    <w:multiLevelType w:val="hybridMultilevel"/>
    <w:tmpl w:val="06D6A490"/>
    <w:lvl w:ilvl="0" w:tplc="0419000D">
      <w:start w:val="1"/>
      <w:numFmt w:val="bullet"/>
      <w:lvlText w:val=""/>
      <w:lvlJc w:val="left"/>
      <w:pPr>
        <w:ind w:left="1190" w:hanging="360"/>
      </w:pPr>
      <w:rPr>
        <w:rFonts w:ascii="Wingdings" w:hAnsi="Wingdings" w:hint="default"/>
      </w:rPr>
    </w:lvl>
    <w:lvl w:ilvl="1" w:tplc="04220019" w:tentative="1">
      <w:start w:val="1"/>
      <w:numFmt w:val="lowerLetter"/>
      <w:lvlText w:val="%2."/>
      <w:lvlJc w:val="left"/>
      <w:pPr>
        <w:ind w:left="1910" w:hanging="360"/>
      </w:pPr>
    </w:lvl>
    <w:lvl w:ilvl="2" w:tplc="0422001B" w:tentative="1">
      <w:start w:val="1"/>
      <w:numFmt w:val="lowerRoman"/>
      <w:lvlText w:val="%3."/>
      <w:lvlJc w:val="right"/>
      <w:pPr>
        <w:ind w:left="2630" w:hanging="180"/>
      </w:pPr>
    </w:lvl>
    <w:lvl w:ilvl="3" w:tplc="0422000F" w:tentative="1">
      <w:start w:val="1"/>
      <w:numFmt w:val="decimal"/>
      <w:lvlText w:val="%4."/>
      <w:lvlJc w:val="left"/>
      <w:pPr>
        <w:ind w:left="3350" w:hanging="360"/>
      </w:pPr>
    </w:lvl>
    <w:lvl w:ilvl="4" w:tplc="04220019" w:tentative="1">
      <w:start w:val="1"/>
      <w:numFmt w:val="lowerLetter"/>
      <w:lvlText w:val="%5."/>
      <w:lvlJc w:val="left"/>
      <w:pPr>
        <w:ind w:left="4070" w:hanging="360"/>
      </w:pPr>
    </w:lvl>
    <w:lvl w:ilvl="5" w:tplc="0422001B" w:tentative="1">
      <w:start w:val="1"/>
      <w:numFmt w:val="lowerRoman"/>
      <w:lvlText w:val="%6."/>
      <w:lvlJc w:val="right"/>
      <w:pPr>
        <w:ind w:left="4790" w:hanging="180"/>
      </w:pPr>
    </w:lvl>
    <w:lvl w:ilvl="6" w:tplc="0422000F" w:tentative="1">
      <w:start w:val="1"/>
      <w:numFmt w:val="decimal"/>
      <w:lvlText w:val="%7."/>
      <w:lvlJc w:val="left"/>
      <w:pPr>
        <w:ind w:left="5510" w:hanging="360"/>
      </w:pPr>
    </w:lvl>
    <w:lvl w:ilvl="7" w:tplc="04220019" w:tentative="1">
      <w:start w:val="1"/>
      <w:numFmt w:val="lowerLetter"/>
      <w:lvlText w:val="%8."/>
      <w:lvlJc w:val="left"/>
      <w:pPr>
        <w:ind w:left="6230" w:hanging="360"/>
      </w:pPr>
    </w:lvl>
    <w:lvl w:ilvl="8" w:tplc="0422001B" w:tentative="1">
      <w:start w:val="1"/>
      <w:numFmt w:val="lowerRoman"/>
      <w:lvlText w:val="%9."/>
      <w:lvlJc w:val="right"/>
      <w:pPr>
        <w:ind w:left="6950" w:hanging="180"/>
      </w:pPr>
    </w:lvl>
  </w:abstractNum>
  <w:abstractNum w:abstractNumId="87" w15:restartNumberingAfterBreak="0">
    <w:nsid w:val="3B8E7193"/>
    <w:multiLevelType w:val="hybridMultilevel"/>
    <w:tmpl w:val="DD0A7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C624BAF"/>
    <w:multiLevelType w:val="hybridMultilevel"/>
    <w:tmpl w:val="88BC251C"/>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9" w15:restartNumberingAfterBreak="0">
    <w:nsid w:val="3C651CB9"/>
    <w:multiLevelType w:val="hybridMultilevel"/>
    <w:tmpl w:val="425E77BE"/>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0" w15:restartNumberingAfterBreak="0">
    <w:nsid w:val="3C8A376A"/>
    <w:multiLevelType w:val="multilevel"/>
    <w:tmpl w:val="204A28C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91" w15:restartNumberingAfterBreak="0">
    <w:nsid w:val="3DE23D41"/>
    <w:multiLevelType w:val="hybridMultilevel"/>
    <w:tmpl w:val="33D24DAA"/>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2" w15:restartNumberingAfterBreak="0">
    <w:nsid w:val="400A7F1A"/>
    <w:multiLevelType w:val="hybridMultilevel"/>
    <w:tmpl w:val="E8F22728"/>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3" w15:restartNumberingAfterBreak="0">
    <w:nsid w:val="406403EB"/>
    <w:multiLevelType w:val="hybridMultilevel"/>
    <w:tmpl w:val="2112FCF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15:restartNumberingAfterBreak="0">
    <w:nsid w:val="406A726C"/>
    <w:multiLevelType w:val="hybridMultilevel"/>
    <w:tmpl w:val="CC2402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0B3613F"/>
    <w:multiLevelType w:val="hybridMultilevel"/>
    <w:tmpl w:val="07628FE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4217403F"/>
    <w:multiLevelType w:val="hybridMultilevel"/>
    <w:tmpl w:val="FE4A0DD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7" w15:restartNumberingAfterBreak="0">
    <w:nsid w:val="43B37CAE"/>
    <w:multiLevelType w:val="hybridMultilevel"/>
    <w:tmpl w:val="F858DA84"/>
    <w:lvl w:ilvl="0" w:tplc="04190005">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8" w15:restartNumberingAfterBreak="0">
    <w:nsid w:val="450E5B38"/>
    <w:multiLevelType w:val="hybridMultilevel"/>
    <w:tmpl w:val="68D2AE14"/>
    <w:lvl w:ilvl="0" w:tplc="0422000D">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457B307E"/>
    <w:multiLevelType w:val="hybridMultilevel"/>
    <w:tmpl w:val="1F6492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A21737"/>
    <w:multiLevelType w:val="hybridMultilevel"/>
    <w:tmpl w:val="A74A4F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1" w15:restartNumberingAfterBreak="0">
    <w:nsid w:val="46271120"/>
    <w:multiLevelType w:val="hybridMultilevel"/>
    <w:tmpl w:val="60B4334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2" w15:restartNumberingAfterBreak="0">
    <w:nsid w:val="46963543"/>
    <w:multiLevelType w:val="hybridMultilevel"/>
    <w:tmpl w:val="24AEAD4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47BF376B"/>
    <w:multiLevelType w:val="hybridMultilevel"/>
    <w:tmpl w:val="79CE3282"/>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4" w15:restartNumberingAfterBreak="0">
    <w:nsid w:val="48437964"/>
    <w:multiLevelType w:val="hybridMultilevel"/>
    <w:tmpl w:val="61CAFA5A"/>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183C7E"/>
    <w:multiLevelType w:val="multilevel"/>
    <w:tmpl w:val="EEB06D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06" w15:restartNumberingAfterBreak="0">
    <w:nsid w:val="4A5277FE"/>
    <w:multiLevelType w:val="hybridMultilevel"/>
    <w:tmpl w:val="18909238"/>
    <w:lvl w:ilvl="0" w:tplc="0419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7" w15:restartNumberingAfterBreak="0">
    <w:nsid w:val="4A67080E"/>
    <w:multiLevelType w:val="hybridMultilevel"/>
    <w:tmpl w:val="513E0FEE"/>
    <w:lvl w:ilvl="0" w:tplc="0422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AE326CB"/>
    <w:multiLevelType w:val="multilevel"/>
    <w:tmpl w:val="03B4495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09" w15:restartNumberingAfterBreak="0">
    <w:nsid w:val="4B705F62"/>
    <w:multiLevelType w:val="hybridMultilevel"/>
    <w:tmpl w:val="012097E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0" w15:restartNumberingAfterBreak="0">
    <w:nsid w:val="4CC61139"/>
    <w:multiLevelType w:val="hybridMultilevel"/>
    <w:tmpl w:val="F036020C"/>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1" w15:restartNumberingAfterBreak="0">
    <w:nsid w:val="4DCB2D31"/>
    <w:multiLevelType w:val="hybridMultilevel"/>
    <w:tmpl w:val="FECA51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2" w15:restartNumberingAfterBreak="0">
    <w:nsid w:val="4E4A2B7B"/>
    <w:multiLevelType w:val="hybridMultilevel"/>
    <w:tmpl w:val="A4B8B7AC"/>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E596875"/>
    <w:multiLevelType w:val="hybridMultilevel"/>
    <w:tmpl w:val="433E31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15:restartNumberingAfterBreak="0">
    <w:nsid w:val="4F2627EE"/>
    <w:multiLevelType w:val="hybridMultilevel"/>
    <w:tmpl w:val="0CA0AA9A"/>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5" w15:restartNumberingAfterBreak="0">
    <w:nsid w:val="52386627"/>
    <w:multiLevelType w:val="hybridMultilevel"/>
    <w:tmpl w:val="4CA6F8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15:restartNumberingAfterBreak="0">
    <w:nsid w:val="532B5E0C"/>
    <w:multiLevelType w:val="hybridMultilevel"/>
    <w:tmpl w:val="85DE17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7" w15:restartNumberingAfterBreak="0">
    <w:nsid w:val="534D72D3"/>
    <w:multiLevelType w:val="hybridMultilevel"/>
    <w:tmpl w:val="BA2A542A"/>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8" w15:restartNumberingAfterBreak="0">
    <w:nsid w:val="5514157D"/>
    <w:multiLevelType w:val="hybridMultilevel"/>
    <w:tmpl w:val="394EB038"/>
    <w:lvl w:ilvl="0" w:tplc="0422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88D696B"/>
    <w:multiLevelType w:val="multilevel"/>
    <w:tmpl w:val="D80E30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0" w15:restartNumberingAfterBreak="0">
    <w:nsid w:val="59456D7C"/>
    <w:multiLevelType w:val="hybridMultilevel"/>
    <w:tmpl w:val="D48C9652"/>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1" w15:restartNumberingAfterBreak="0">
    <w:nsid w:val="5AB16E98"/>
    <w:multiLevelType w:val="hybridMultilevel"/>
    <w:tmpl w:val="EEF6FAAC"/>
    <w:lvl w:ilvl="0" w:tplc="1A602FBE">
      <w:start w:val="1"/>
      <w:numFmt w:val="bullet"/>
      <w:pStyle w:val="BulletBox"/>
      <w:lvlText w:val=""/>
      <w:lvlJc w:val="left"/>
      <w:pPr>
        <w:tabs>
          <w:tab w:val="num" w:pos="1004"/>
        </w:tabs>
        <w:ind w:left="1004" w:hanging="360"/>
      </w:pPr>
      <w:rPr>
        <w:rFonts w:ascii="Symbol" w:hAnsi="Symbol" w:hint="default"/>
      </w:rPr>
    </w:lvl>
    <w:lvl w:ilvl="1" w:tplc="08090019">
      <w:start w:val="1"/>
      <w:numFmt w:val="lowerLetter"/>
      <w:lvlText w:val="%2."/>
      <w:lvlJc w:val="left"/>
      <w:pPr>
        <w:tabs>
          <w:tab w:val="num" w:pos="1724"/>
        </w:tabs>
        <w:ind w:left="1724" w:hanging="360"/>
      </w:pPr>
    </w:lvl>
    <w:lvl w:ilvl="2" w:tplc="0809001B">
      <w:start w:val="1"/>
      <w:numFmt w:val="lowerRoman"/>
      <w:lvlText w:val="%3."/>
      <w:lvlJc w:val="right"/>
      <w:pPr>
        <w:tabs>
          <w:tab w:val="num" w:pos="2444"/>
        </w:tabs>
        <w:ind w:left="2444" w:hanging="180"/>
      </w:pPr>
    </w:lvl>
    <w:lvl w:ilvl="3" w:tplc="0809000F">
      <w:start w:val="1"/>
      <w:numFmt w:val="decimal"/>
      <w:lvlText w:val="%4."/>
      <w:lvlJc w:val="left"/>
      <w:pPr>
        <w:tabs>
          <w:tab w:val="num" w:pos="3164"/>
        </w:tabs>
        <w:ind w:left="3164" w:hanging="360"/>
      </w:pPr>
    </w:lvl>
    <w:lvl w:ilvl="4" w:tplc="08090019">
      <w:start w:val="1"/>
      <w:numFmt w:val="lowerLetter"/>
      <w:lvlText w:val="%5."/>
      <w:lvlJc w:val="left"/>
      <w:pPr>
        <w:tabs>
          <w:tab w:val="num" w:pos="3884"/>
        </w:tabs>
        <w:ind w:left="3884" w:hanging="360"/>
      </w:pPr>
    </w:lvl>
    <w:lvl w:ilvl="5" w:tplc="0809001B">
      <w:start w:val="1"/>
      <w:numFmt w:val="lowerRoman"/>
      <w:lvlText w:val="%6."/>
      <w:lvlJc w:val="right"/>
      <w:pPr>
        <w:tabs>
          <w:tab w:val="num" w:pos="4604"/>
        </w:tabs>
        <w:ind w:left="4604" w:hanging="180"/>
      </w:pPr>
    </w:lvl>
    <w:lvl w:ilvl="6" w:tplc="0809000F">
      <w:start w:val="1"/>
      <w:numFmt w:val="decimal"/>
      <w:lvlText w:val="%7."/>
      <w:lvlJc w:val="left"/>
      <w:pPr>
        <w:tabs>
          <w:tab w:val="num" w:pos="5324"/>
        </w:tabs>
        <w:ind w:left="5324" w:hanging="360"/>
      </w:pPr>
    </w:lvl>
    <w:lvl w:ilvl="7" w:tplc="08090019">
      <w:start w:val="1"/>
      <w:numFmt w:val="lowerLetter"/>
      <w:lvlText w:val="%8."/>
      <w:lvlJc w:val="left"/>
      <w:pPr>
        <w:tabs>
          <w:tab w:val="num" w:pos="6044"/>
        </w:tabs>
        <w:ind w:left="6044" w:hanging="360"/>
      </w:pPr>
    </w:lvl>
    <w:lvl w:ilvl="8" w:tplc="0809001B">
      <w:start w:val="1"/>
      <w:numFmt w:val="lowerRoman"/>
      <w:lvlText w:val="%9."/>
      <w:lvlJc w:val="right"/>
      <w:pPr>
        <w:tabs>
          <w:tab w:val="num" w:pos="6764"/>
        </w:tabs>
        <w:ind w:left="6764" w:hanging="180"/>
      </w:pPr>
    </w:lvl>
  </w:abstractNum>
  <w:abstractNum w:abstractNumId="122" w15:restartNumberingAfterBreak="0">
    <w:nsid w:val="5B0A698F"/>
    <w:multiLevelType w:val="multilevel"/>
    <w:tmpl w:val="C316B4A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3" w15:restartNumberingAfterBreak="0">
    <w:nsid w:val="5B9700A9"/>
    <w:multiLevelType w:val="hybridMultilevel"/>
    <w:tmpl w:val="08AAA7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4" w15:restartNumberingAfterBreak="0">
    <w:nsid w:val="5C4335DA"/>
    <w:multiLevelType w:val="hybridMultilevel"/>
    <w:tmpl w:val="49D8337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5" w15:restartNumberingAfterBreak="0">
    <w:nsid w:val="5C74270F"/>
    <w:multiLevelType w:val="hybridMultilevel"/>
    <w:tmpl w:val="31AC1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C8E7040"/>
    <w:multiLevelType w:val="hybridMultilevel"/>
    <w:tmpl w:val="2840A666"/>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7" w15:restartNumberingAfterBreak="0">
    <w:nsid w:val="5CC240DF"/>
    <w:multiLevelType w:val="hybridMultilevel"/>
    <w:tmpl w:val="D4DA4EE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15:restartNumberingAfterBreak="0">
    <w:nsid w:val="5D333F5E"/>
    <w:multiLevelType w:val="hybridMultilevel"/>
    <w:tmpl w:val="BB6CBE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5ECB5733"/>
    <w:multiLevelType w:val="hybridMultilevel"/>
    <w:tmpl w:val="F90263CA"/>
    <w:lvl w:ilvl="0" w:tplc="04220005">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0" w15:restartNumberingAfterBreak="0">
    <w:nsid w:val="5F563867"/>
    <w:multiLevelType w:val="hybridMultilevel"/>
    <w:tmpl w:val="FD9CD5C4"/>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1" w15:restartNumberingAfterBreak="0">
    <w:nsid w:val="5FDB219F"/>
    <w:multiLevelType w:val="hybridMultilevel"/>
    <w:tmpl w:val="360A7F88"/>
    <w:lvl w:ilvl="0" w:tplc="0419000D">
      <w:start w:val="1"/>
      <w:numFmt w:val="bullet"/>
      <w:lvlText w:val=""/>
      <w:lvlJc w:val="left"/>
      <w:pPr>
        <w:ind w:left="1080" w:hanging="360"/>
      </w:pPr>
      <w:rPr>
        <w:rFonts w:ascii="Wingdings" w:hAnsi="Wingding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2" w15:restartNumberingAfterBreak="0">
    <w:nsid w:val="611941AC"/>
    <w:multiLevelType w:val="hybridMultilevel"/>
    <w:tmpl w:val="54F6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1537F0A"/>
    <w:multiLevelType w:val="hybridMultilevel"/>
    <w:tmpl w:val="DB2E17EA"/>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4" w15:restartNumberingAfterBreak="0">
    <w:nsid w:val="642D6494"/>
    <w:multiLevelType w:val="hybridMultilevel"/>
    <w:tmpl w:val="792894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5" w15:restartNumberingAfterBreak="0">
    <w:nsid w:val="64B246DC"/>
    <w:multiLevelType w:val="hybridMultilevel"/>
    <w:tmpl w:val="3F6C8A6E"/>
    <w:lvl w:ilvl="0" w:tplc="04220001">
      <w:start w:val="1"/>
      <w:numFmt w:val="bullet"/>
      <w:lvlText w:val=""/>
      <w:lvlJc w:val="left"/>
      <w:pPr>
        <w:ind w:left="1080" w:hanging="72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68F71380"/>
    <w:multiLevelType w:val="hybridMultilevel"/>
    <w:tmpl w:val="AD0AEB9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7" w15:restartNumberingAfterBreak="0">
    <w:nsid w:val="69A53075"/>
    <w:multiLevelType w:val="hybridMultilevel"/>
    <w:tmpl w:val="6E1202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AC01F8C"/>
    <w:multiLevelType w:val="multilevel"/>
    <w:tmpl w:val="EC1A356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Palatino Linotype" w:eastAsia="Calibri" w:hAnsi="Palatino Linotype" w:cs="Palatino Linotype"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1D7ACC"/>
    <w:multiLevelType w:val="hybridMultilevel"/>
    <w:tmpl w:val="7CB804D0"/>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0" w15:restartNumberingAfterBreak="0">
    <w:nsid w:val="6C06663E"/>
    <w:multiLevelType w:val="hybridMultilevel"/>
    <w:tmpl w:val="6EBA5F2A"/>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1" w15:restartNumberingAfterBreak="0">
    <w:nsid w:val="6C705C16"/>
    <w:multiLevelType w:val="hybridMultilevel"/>
    <w:tmpl w:val="F742229E"/>
    <w:lvl w:ilvl="0" w:tplc="0422000D">
      <w:start w:val="1"/>
      <w:numFmt w:val="bullet"/>
      <w:lvlText w:val=""/>
      <w:lvlJc w:val="left"/>
      <w:pPr>
        <w:ind w:left="294" w:hanging="360"/>
      </w:pPr>
      <w:rPr>
        <w:rFonts w:ascii="Wingdings" w:hAnsi="Wingdings" w:hint="default"/>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142" w15:restartNumberingAfterBreak="0">
    <w:nsid w:val="6D7B4A58"/>
    <w:multiLevelType w:val="hybridMultilevel"/>
    <w:tmpl w:val="ADD8BB0E"/>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3" w15:restartNumberingAfterBreak="0">
    <w:nsid w:val="6DDC66CA"/>
    <w:multiLevelType w:val="hybridMultilevel"/>
    <w:tmpl w:val="6248EA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4" w15:restartNumberingAfterBreak="0">
    <w:nsid w:val="6E835E3F"/>
    <w:multiLevelType w:val="hybridMultilevel"/>
    <w:tmpl w:val="E5FA66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5" w15:restartNumberingAfterBreak="0">
    <w:nsid w:val="6FCB0C99"/>
    <w:multiLevelType w:val="hybridMultilevel"/>
    <w:tmpl w:val="FDB2347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6" w15:restartNumberingAfterBreak="0">
    <w:nsid w:val="6FFC54E4"/>
    <w:multiLevelType w:val="hybridMultilevel"/>
    <w:tmpl w:val="F85209AE"/>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7" w15:restartNumberingAfterBreak="0">
    <w:nsid w:val="71A755F4"/>
    <w:multiLevelType w:val="hybridMultilevel"/>
    <w:tmpl w:val="6374F2F6"/>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8" w15:restartNumberingAfterBreak="0">
    <w:nsid w:val="726B4BD6"/>
    <w:multiLevelType w:val="hybridMultilevel"/>
    <w:tmpl w:val="3E3CF59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9" w15:restartNumberingAfterBreak="0">
    <w:nsid w:val="72DC2DEC"/>
    <w:multiLevelType w:val="hybridMultilevel"/>
    <w:tmpl w:val="BFDA934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0" w15:restartNumberingAfterBreak="0">
    <w:nsid w:val="743C6AAE"/>
    <w:multiLevelType w:val="multilevel"/>
    <w:tmpl w:val="B67AE56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51" w15:restartNumberingAfterBreak="0">
    <w:nsid w:val="743C7283"/>
    <w:multiLevelType w:val="hybridMultilevel"/>
    <w:tmpl w:val="C3A42528"/>
    <w:lvl w:ilvl="0" w:tplc="0419000D">
      <w:start w:val="1"/>
      <w:numFmt w:val="bullet"/>
      <w:lvlText w:val=""/>
      <w:lvlJc w:val="left"/>
      <w:pPr>
        <w:ind w:left="1190" w:hanging="360"/>
      </w:pPr>
      <w:rPr>
        <w:rFonts w:ascii="Wingdings" w:hAnsi="Wingdings" w:hint="default"/>
      </w:rPr>
    </w:lvl>
    <w:lvl w:ilvl="1" w:tplc="04220019" w:tentative="1">
      <w:start w:val="1"/>
      <w:numFmt w:val="lowerLetter"/>
      <w:lvlText w:val="%2."/>
      <w:lvlJc w:val="left"/>
      <w:pPr>
        <w:ind w:left="1910" w:hanging="360"/>
      </w:pPr>
    </w:lvl>
    <w:lvl w:ilvl="2" w:tplc="0422001B" w:tentative="1">
      <w:start w:val="1"/>
      <w:numFmt w:val="lowerRoman"/>
      <w:lvlText w:val="%3."/>
      <w:lvlJc w:val="right"/>
      <w:pPr>
        <w:ind w:left="2630" w:hanging="180"/>
      </w:pPr>
    </w:lvl>
    <w:lvl w:ilvl="3" w:tplc="0422000F" w:tentative="1">
      <w:start w:val="1"/>
      <w:numFmt w:val="decimal"/>
      <w:lvlText w:val="%4."/>
      <w:lvlJc w:val="left"/>
      <w:pPr>
        <w:ind w:left="3350" w:hanging="360"/>
      </w:pPr>
    </w:lvl>
    <w:lvl w:ilvl="4" w:tplc="04220019" w:tentative="1">
      <w:start w:val="1"/>
      <w:numFmt w:val="lowerLetter"/>
      <w:lvlText w:val="%5."/>
      <w:lvlJc w:val="left"/>
      <w:pPr>
        <w:ind w:left="4070" w:hanging="360"/>
      </w:pPr>
    </w:lvl>
    <w:lvl w:ilvl="5" w:tplc="0422001B" w:tentative="1">
      <w:start w:val="1"/>
      <w:numFmt w:val="lowerRoman"/>
      <w:lvlText w:val="%6."/>
      <w:lvlJc w:val="right"/>
      <w:pPr>
        <w:ind w:left="4790" w:hanging="180"/>
      </w:pPr>
    </w:lvl>
    <w:lvl w:ilvl="6" w:tplc="0422000F" w:tentative="1">
      <w:start w:val="1"/>
      <w:numFmt w:val="decimal"/>
      <w:lvlText w:val="%7."/>
      <w:lvlJc w:val="left"/>
      <w:pPr>
        <w:ind w:left="5510" w:hanging="360"/>
      </w:pPr>
    </w:lvl>
    <w:lvl w:ilvl="7" w:tplc="04220019" w:tentative="1">
      <w:start w:val="1"/>
      <w:numFmt w:val="lowerLetter"/>
      <w:lvlText w:val="%8."/>
      <w:lvlJc w:val="left"/>
      <w:pPr>
        <w:ind w:left="6230" w:hanging="360"/>
      </w:pPr>
    </w:lvl>
    <w:lvl w:ilvl="8" w:tplc="0422001B" w:tentative="1">
      <w:start w:val="1"/>
      <w:numFmt w:val="lowerRoman"/>
      <w:lvlText w:val="%9."/>
      <w:lvlJc w:val="right"/>
      <w:pPr>
        <w:ind w:left="6950" w:hanging="180"/>
      </w:pPr>
    </w:lvl>
  </w:abstractNum>
  <w:abstractNum w:abstractNumId="152" w15:restartNumberingAfterBreak="0">
    <w:nsid w:val="745E0455"/>
    <w:multiLevelType w:val="hybridMultilevel"/>
    <w:tmpl w:val="A262FA88"/>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3" w15:restartNumberingAfterBreak="0">
    <w:nsid w:val="74AF353B"/>
    <w:multiLevelType w:val="hybridMultilevel"/>
    <w:tmpl w:val="A39AC88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4" w15:restartNumberingAfterBreak="0">
    <w:nsid w:val="75551F2C"/>
    <w:multiLevelType w:val="hybridMultilevel"/>
    <w:tmpl w:val="4AD6773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5" w15:restartNumberingAfterBreak="0">
    <w:nsid w:val="76A61EBC"/>
    <w:multiLevelType w:val="hybridMultilevel"/>
    <w:tmpl w:val="72DA7E74"/>
    <w:lvl w:ilvl="0" w:tplc="0419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6" w15:restartNumberingAfterBreak="0">
    <w:nsid w:val="7ADA5761"/>
    <w:multiLevelType w:val="multilevel"/>
    <w:tmpl w:val="C69CCE2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57" w15:restartNumberingAfterBreak="0">
    <w:nsid w:val="7C3257F6"/>
    <w:multiLevelType w:val="hybridMultilevel"/>
    <w:tmpl w:val="5FC0A9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8" w15:restartNumberingAfterBreak="0">
    <w:nsid w:val="7DF86A8E"/>
    <w:multiLevelType w:val="hybridMultilevel"/>
    <w:tmpl w:val="32AA1B12"/>
    <w:lvl w:ilvl="0" w:tplc="0422000D">
      <w:start w:val="1"/>
      <w:numFmt w:val="bullet"/>
      <w:lvlText w:val=""/>
      <w:lvlJc w:val="left"/>
      <w:pPr>
        <w:ind w:left="1080" w:hanging="72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DF90F19"/>
    <w:multiLevelType w:val="hybridMultilevel"/>
    <w:tmpl w:val="D7F20026"/>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E636469"/>
    <w:multiLevelType w:val="multilevel"/>
    <w:tmpl w:val="C47C83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61" w15:restartNumberingAfterBreak="0">
    <w:nsid w:val="7EE32CC0"/>
    <w:multiLevelType w:val="multilevel"/>
    <w:tmpl w:val="F6B655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Wingdings 2" w:hAnsi="Wingdings 2"/>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Wingdings 2" w:hAnsi="Wingdings 2"/>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num w:numId="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22"/>
  </w:num>
  <w:num w:numId="4">
    <w:abstractNumId w:val="15"/>
  </w:num>
  <w:num w:numId="5">
    <w:abstractNumId w:val="93"/>
  </w:num>
  <w:num w:numId="6">
    <w:abstractNumId w:val="92"/>
  </w:num>
  <w:num w:numId="7">
    <w:abstractNumId w:val="56"/>
  </w:num>
  <w:num w:numId="8">
    <w:abstractNumId w:val="115"/>
  </w:num>
  <w:num w:numId="9">
    <w:abstractNumId w:val="61"/>
  </w:num>
  <w:num w:numId="10">
    <w:abstractNumId w:val="6"/>
  </w:num>
  <w:num w:numId="11">
    <w:abstractNumId w:val="149"/>
  </w:num>
  <w:num w:numId="12">
    <w:abstractNumId w:val="19"/>
  </w:num>
  <w:num w:numId="13">
    <w:abstractNumId w:val="41"/>
  </w:num>
  <w:num w:numId="14">
    <w:abstractNumId w:val="75"/>
  </w:num>
  <w:num w:numId="15">
    <w:abstractNumId w:val="161"/>
  </w:num>
  <w:num w:numId="16">
    <w:abstractNumId w:val="68"/>
  </w:num>
  <w:num w:numId="17">
    <w:abstractNumId w:val="39"/>
  </w:num>
  <w:num w:numId="18">
    <w:abstractNumId w:val="127"/>
  </w:num>
  <w:num w:numId="19">
    <w:abstractNumId w:val="146"/>
  </w:num>
  <w:num w:numId="20">
    <w:abstractNumId w:val="35"/>
  </w:num>
  <w:num w:numId="21">
    <w:abstractNumId w:val="112"/>
  </w:num>
  <w:num w:numId="22">
    <w:abstractNumId w:val="83"/>
  </w:num>
  <w:num w:numId="23">
    <w:abstractNumId w:val="43"/>
  </w:num>
  <w:num w:numId="24">
    <w:abstractNumId w:val="33"/>
  </w:num>
  <w:num w:numId="25">
    <w:abstractNumId w:val="156"/>
  </w:num>
  <w:num w:numId="26">
    <w:abstractNumId w:val="119"/>
  </w:num>
  <w:num w:numId="27">
    <w:abstractNumId w:val="85"/>
  </w:num>
  <w:num w:numId="28">
    <w:abstractNumId w:val="139"/>
  </w:num>
  <w:num w:numId="29">
    <w:abstractNumId w:val="109"/>
  </w:num>
  <w:num w:numId="30">
    <w:abstractNumId w:val="23"/>
  </w:num>
  <w:num w:numId="31">
    <w:abstractNumId w:val="71"/>
  </w:num>
  <w:num w:numId="32">
    <w:abstractNumId w:val="25"/>
  </w:num>
  <w:num w:numId="33">
    <w:abstractNumId w:val="42"/>
  </w:num>
  <w:num w:numId="34">
    <w:abstractNumId w:val="95"/>
  </w:num>
  <w:num w:numId="35">
    <w:abstractNumId w:val="141"/>
  </w:num>
  <w:num w:numId="36">
    <w:abstractNumId w:val="10"/>
  </w:num>
  <w:num w:numId="37">
    <w:abstractNumId w:val="11"/>
  </w:num>
  <w:num w:numId="38">
    <w:abstractNumId w:val="38"/>
  </w:num>
  <w:num w:numId="39">
    <w:abstractNumId w:val="66"/>
  </w:num>
  <w:num w:numId="40">
    <w:abstractNumId w:val="108"/>
  </w:num>
  <w:num w:numId="41">
    <w:abstractNumId w:val="90"/>
  </w:num>
  <w:num w:numId="42">
    <w:abstractNumId w:val="124"/>
  </w:num>
  <w:num w:numId="43">
    <w:abstractNumId w:val="129"/>
  </w:num>
  <w:num w:numId="44">
    <w:abstractNumId w:val="63"/>
  </w:num>
  <w:num w:numId="45">
    <w:abstractNumId w:val="144"/>
  </w:num>
  <w:num w:numId="46">
    <w:abstractNumId w:val="36"/>
  </w:num>
  <w:num w:numId="47">
    <w:abstractNumId w:val="32"/>
  </w:num>
  <w:num w:numId="48">
    <w:abstractNumId w:val="143"/>
  </w:num>
  <w:num w:numId="49">
    <w:abstractNumId w:val="28"/>
  </w:num>
  <w:num w:numId="50">
    <w:abstractNumId w:val="145"/>
  </w:num>
  <w:num w:numId="51">
    <w:abstractNumId w:val="60"/>
  </w:num>
  <w:num w:numId="52">
    <w:abstractNumId w:val="30"/>
  </w:num>
  <w:num w:numId="53">
    <w:abstractNumId w:val="136"/>
  </w:num>
  <w:num w:numId="54">
    <w:abstractNumId w:val="73"/>
  </w:num>
  <w:num w:numId="55">
    <w:abstractNumId w:val="105"/>
  </w:num>
  <w:num w:numId="56">
    <w:abstractNumId w:val="158"/>
  </w:num>
  <w:num w:numId="57">
    <w:abstractNumId w:val="74"/>
  </w:num>
  <w:num w:numId="58">
    <w:abstractNumId w:val="79"/>
  </w:num>
  <w:num w:numId="59">
    <w:abstractNumId w:val="159"/>
  </w:num>
  <w:num w:numId="60">
    <w:abstractNumId w:val="76"/>
  </w:num>
  <w:num w:numId="61">
    <w:abstractNumId w:val="104"/>
  </w:num>
  <w:num w:numId="62">
    <w:abstractNumId w:val="52"/>
  </w:num>
  <w:num w:numId="63">
    <w:abstractNumId w:val="20"/>
  </w:num>
  <w:num w:numId="64">
    <w:abstractNumId w:val="78"/>
  </w:num>
  <w:num w:numId="65">
    <w:abstractNumId w:val="154"/>
  </w:num>
  <w:num w:numId="66">
    <w:abstractNumId w:val="62"/>
  </w:num>
  <w:num w:numId="67">
    <w:abstractNumId w:val="44"/>
  </w:num>
  <w:num w:numId="68">
    <w:abstractNumId w:val="157"/>
  </w:num>
  <w:num w:numId="69">
    <w:abstractNumId w:val="114"/>
  </w:num>
  <w:num w:numId="70">
    <w:abstractNumId w:val="22"/>
  </w:num>
  <w:num w:numId="71">
    <w:abstractNumId w:val="160"/>
  </w:num>
  <w:num w:numId="72">
    <w:abstractNumId w:val="13"/>
  </w:num>
  <w:num w:numId="73">
    <w:abstractNumId w:val="77"/>
  </w:num>
  <w:num w:numId="74">
    <w:abstractNumId w:val="16"/>
  </w:num>
  <w:num w:numId="75">
    <w:abstractNumId w:val="91"/>
  </w:num>
  <w:num w:numId="76">
    <w:abstractNumId w:val="47"/>
  </w:num>
  <w:num w:numId="77">
    <w:abstractNumId w:val="150"/>
  </w:num>
  <w:num w:numId="78">
    <w:abstractNumId w:val="57"/>
  </w:num>
  <w:num w:numId="79">
    <w:abstractNumId w:val="116"/>
  </w:num>
  <w:num w:numId="80">
    <w:abstractNumId w:val="142"/>
  </w:num>
  <w:num w:numId="81">
    <w:abstractNumId w:val="148"/>
  </w:num>
  <w:num w:numId="82">
    <w:abstractNumId w:val="82"/>
  </w:num>
  <w:num w:numId="83">
    <w:abstractNumId w:val="140"/>
  </w:num>
  <w:num w:numId="84">
    <w:abstractNumId w:val="135"/>
  </w:num>
  <w:num w:numId="85">
    <w:abstractNumId w:val="133"/>
  </w:num>
  <w:num w:numId="86">
    <w:abstractNumId w:val="69"/>
  </w:num>
  <w:num w:numId="87">
    <w:abstractNumId w:val="120"/>
  </w:num>
  <w:num w:numId="88">
    <w:abstractNumId w:val="67"/>
  </w:num>
  <w:num w:numId="89">
    <w:abstractNumId w:val="89"/>
  </w:num>
  <w:num w:numId="90">
    <w:abstractNumId w:val="117"/>
  </w:num>
  <w:num w:numId="91">
    <w:abstractNumId w:val="49"/>
  </w:num>
  <w:num w:numId="92">
    <w:abstractNumId w:val="111"/>
  </w:num>
  <w:num w:numId="93">
    <w:abstractNumId w:val="48"/>
  </w:num>
  <w:num w:numId="94">
    <w:abstractNumId w:val="37"/>
  </w:num>
  <w:num w:numId="95">
    <w:abstractNumId w:val="53"/>
  </w:num>
  <w:num w:numId="96">
    <w:abstractNumId w:val="59"/>
  </w:num>
  <w:num w:numId="97">
    <w:abstractNumId w:val="45"/>
  </w:num>
  <w:num w:numId="98">
    <w:abstractNumId w:val="94"/>
  </w:num>
  <w:num w:numId="99">
    <w:abstractNumId w:val="21"/>
  </w:num>
  <w:num w:numId="100">
    <w:abstractNumId w:val="138"/>
  </w:num>
  <w:num w:numId="101">
    <w:abstractNumId w:val="123"/>
  </w:num>
  <w:num w:numId="102">
    <w:abstractNumId w:val="107"/>
  </w:num>
  <w:num w:numId="103">
    <w:abstractNumId w:val="113"/>
  </w:num>
  <w:num w:numId="104">
    <w:abstractNumId w:val="130"/>
  </w:num>
  <w:num w:numId="105">
    <w:abstractNumId w:val="40"/>
  </w:num>
  <w:num w:numId="106">
    <w:abstractNumId w:val="26"/>
  </w:num>
  <w:num w:numId="107">
    <w:abstractNumId w:val="81"/>
  </w:num>
  <w:num w:numId="108">
    <w:abstractNumId w:val="31"/>
  </w:num>
  <w:num w:numId="109">
    <w:abstractNumId w:val="106"/>
  </w:num>
  <w:num w:numId="110">
    <w:abstractNumId w:val="64"/>
  </w:num>
  <w:num w:numId="111">
    <w:abstractNumId w:val="134"/>
  </w:num>
  <w:num w:numId="112">
    <w:abstractNumId w:val="128"/>
  </w:num>
  <w:num w:numId="113">
    <w:abstractNumId w:val="72"/>
  </w:num>
  <w:num w:numId="114">
    <w:abstractNumId w:val="58"/>
  </w:num>
  <w:num w:numId="115">
    <w:abstractNumId w:val="4"/>
  </w:num>
  <w:num w:numId="116">
    <w:abstractNumId w:val="84"/>
  </w:num>
  <w:num w:numId="117">
    <w:abstractNumId w:val="103"/>
  </w:num>
  <w:num w:numId="118">
    <w:abstractNumId w:val="50"/>
  </w:num>
  <w:num w:numId="119">
    <w:abstractNumId w:val="70"/>
  </w:num>
  <w:num w:numId="120">
    <w:abstractNumId w:val="51"/>
  </w:num>
  <w:num w:numId="121">
    <w:abstractNumId w:val="18"/>
  </w:num>
  <w:num w:numId="122">
    <w:abstractNumId w:val="29"/>
  </w:num>
  <w:num w:numId="123">
    <w:abstractNumId w:val="88"/>
  </w:num>
  <w:num w:numId="124">
    <w:abstractNumId w:val="101"/>
  </w:num>
  <w:num w:numId="125">
    <w:abstractNumId w:val="9"/>
  </w:num>
  <w:num w:numId="126">
    <w:abstractNumId w:val="97"/>
  </w:num>
  <w:num w:numId="127">
    <w:abstractNumId w:val="102"/>
  </w:num>
  <w:num w:numId="128">
    <w:abstractNumId w:val="8"/>
  </w:num>
  <w:num w:numId="129">
    <w:abstractNumId w:val="34"/>
  </w:num>
  <w:num w:numId="130">
    <w:abstractNumId w:val="80"/>
  </w:num>
  <w:num w:numId="131">
    <w:abstractNumId w:val="27"/>
  </w:num>
  <w:num w:numId="132">
    <w:abstractNumId w:val="24"/>
  </w:num>
  <w:num w:numId="133">
    <w:abstractNumId w:val="14"/>
  </w:num>
  <w:num w:numId="134">
    <w:abstractNumId w:val="98"/>
  </w:num>
  <w:num w:numId="135">
    <w:abstractNumId w:val="17"/>
  </w:num>
  <w:num w:numId="136">
    <w:abstractNumId w:val="96"/>
  </w:num>
  <w:num w:numId="137">
    <w:abstractNumId w:val="7"/>
  </w:num>
  <w:num w:numId="138">
    <w:abstractNumId w:val="153"/>
  </w:num>
  <w:num w:numId="139">
    <w:abstractNumId w:val="118"/>
  </w:num>
  <w:num w:numId="140">
    <w:abstractNumId w:val="132"/>
  </w:num>
  <w:num w:numId="141">
    <w:abstractNumId w:val="87"/>
  </w:num>
  <w:num w:numId="142">
    <w:abstractNumId w:val="100"/>
  </w:num>
  <w:num w:numId="143">
    <w:abstractNumId w:val="99"/>
  </w:num>
  <w:num w:numId="144">
    <w:abstractNumId w:val="137"/>
  </w:num>
  <w:num w:numId="145">
    <w:abstractNumId w:val="46"/>
  </w:num>
  <w:num w:numId="146">
    <w:abstractNumId w:val="155"/>
  </w:num>
  <w:num w:numId="147">
    <w:abstractNumId w:val="126"/>
  </w:num>
  <w:num w:numId="148">
    <w:abstractNumId w:val="5"/>
  </w:num>
  <w:num w:numId="149">
    <w:abstractNumId w:val="152"/>
  </w:num>
  <w:num w:numId="150">
    <w:abstractNumId w:val="131"/>
  </w:num>
  <w:num w:numId="151">
    <w:abstractNumId w:val="151"/>
  </w:num>
  <w:num w:numId="152">
    <w:abstractNumId w:val="147"/>
  </w:num>
  <w:num w:numId="153">
    <w:abstractNumId w:val="55"/>
  </w:num>
  <w:num w:numId="154">
    <w:abstractNumId w:val="65"/>
  </w:num>
  <w:num w:numId="155">
    <w:abstractNumId w:val="54"/>
  </w:num>
  <w:num w:numId="156">
    <w:abstractNumId w:val="86"/>
  </w:num>
  <w:num w:numId="157">
    <w:abstractNumId w:val="110"/>
  </w:num>
  <w:num w:numId="158">
    <w:abstractNumId w:val="12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2F2"/>
    <w:rsid w:val="00000310"/>
    <w:rsid w:val="000019F5"/>
    <w:rsid w:val="00001CE1"/>
    <w:rsid w:val="000025B0"/>
    <w:rsid w:val="00002622"/>
    <w:rsid w:val="00002849"/>
    <w:rsid w:val="00002D32"/>
    <w:rsid w:val="00002DB4"/>
    <w:rsid w:val="0000362C"/>
    <w:rsid w:val="00003847"/>
    <w:rsid w:val="00003C99"/>
    <w:rsid w:val="00003ED9"/>
    <w:rsid w:val="000043B4"/>
    <w:rsid w:val="000047FC"/>
    <w:rsid w:val="00005F18"/>
    <w:rsid w:val="0000697F"/>
    <w:rsid w:val="000070A8"/>
    <w:rsid w:val="00007960"/>
    <w:rsid w:val="00007974"/>
    <w:rsid w:val="000100D3"/>
    <w:rsid w:val="00010944"/>
    <w:rsid w:val="00010C10"/>
    <w:rsid w:val="00010FBA"/>
    <w:rsid w:val="000124DD"/>
    <w:rsid w:val="000128AB"/>
    <w:rsid w:val="00012A1C"/>
    <w:rsid w:val="00012E39"/>
    <w:rsid w:val="0001310E"/>
    <w:rsid w:val="00013D3E"/>
    <w:rsid w:val="00014690"/>
    <w:rsid w:val="000147DB"/>
    <w:rsid w:val="00015789"/>
    <w:rsid w:val="00015C6F"/>
    <w:rsid w:val="00015F5A"/>
    <w:rsid w:val="00017136"/>
    <w:rsid w:val="00017583"/>
    <w:rsid w:val="000201B5"/>
    <w:rsid w:val="00020307"/>
    <w:rsid w:val="00021313"/>
    <w:rsid w:val="000216AF"/>
    <w:rsid w:val="00021852"/>
    <w:rsid w:val="00021930"/>
    <w:rsid w:val="00021BA6"/>
    <w:rsid w:val="00022044"/>
    <w:rsid w:val="0002244D"/>
    <w:rsid w:val="000228DE"/>
    <w:rsid w:val="00022ADD"/>
    <w:rsid w:val="00022DB3"/>
    <w:rsid w:val="00022DF7"/>
    <w:rsid w:val="0002359E"/>
    <w:rsid w:val="00023AC1"/>
    <w:rsid w:val="00023C3B"/>
    <w:rsid w:val="00023D4C"/>
    <w:rsid w:val="000240EF"/>
    <w:rsid w:val="00024AB4"/>
    <w:rsid w:val="00025807"/>
    <w:rsid w:val="00025ED9"/>
    <w:rsid w:val="000264AD"/>
    <w:rsid w:val="00026578"/>
    <w:rsid w:val="00026EB2"/>
    <w:rsid w:val="00027468"/>
    <w:rsid w:val="00027678"/>
    <w:rsid w:val="000276E9"/>
    <w:rsid w:val="000306BD"/>
    <w:rsid w:val="000307C6"/>
    <w:rsid w:val="00031024"/>
    <w:rsid w:val="00031A7A"/>
    <w:rsid w:val="0003217F"/>
    <w:rsid w:val="00032392"/>
    <w:rsid w:val="00032A78"/>
    <w:rsid w:val="00032B62"/>
    <w:rsid w:val="00032D44"/>
    <w:rsid w:val="00032F1A"/>
    <w:rsid w:val="00033310"/>
    <w:rsid w:val="000349F8"/>
    <w:rsid w:val="00034B70"/>
    <w:rsid w:val="00035515"/>
    <w:rsid w:val="000365DB"/>
    <w:rsid w:val="0003686E"/>
    <w:rsid w:val="000369AE"/>
    <w:rsid w:val="0003745C"/>
    <w:rsid w:val="00037BAE"/>
    <w:rsid w:val="00037EEF"/>
    <w:rsid w:val="00037F0D"/>
    <w:rsid w:val="000407B8"/>
    <w:rsid w:val="000407EC"/>
    <w:rsid w:val="00040A0C"/>
    <w:rsid w:val="00040BED"/>
    <w:rsid w:val="000411BD"/>
    <w:rsid w:val="000419D0"/>
    <w:rsid w:val="00041D10"/>
    <w:rsid w:val="00041E1D"/>
    <w:rsid w:val="00042BFD"/>
    <w:rsid w:val="00042FB5"/>
    <w:rsid w:val="0004316E"/>
    <w:rsid w:val="000431A4"/>
    <w:rsid w:val="000431EF"/>
    <w:rsid w:val="000438F6"/>
    <w:rsid w:val="00043C7E"/>
    <w:rsid w:val="00044236"/>
    <w:rsid w:val="000451AF"/>
    <w:rsid w:val="000453E8"/>
    <w:rsid w:val="000453F3"/>
    <w:rsid w:val="00045DC9"/>
    <w:rsid w:val="00046813"/>
    <w:rsid w:val="00046918"/>
    <w:rsid w:val="00046BFF"/>
    <w:rsid w:val="00046DBF"/>
    <w:rsid w:val="00047A21"/>
    <w:rsid w:val="0005010D"/>
    <w:rsid w:val="00050433"/>
    <w:rsid w:val="0005051A"/>
    <w:rsid w:val="0005061F"/>
    <w:rsid w:val="000508F5"/>
    <w:rsid w:val="00050AE8"/>
    <w:rsid w:val="00050B79"/>
    <w:rsid w:val="00050E00"/>
    <w:rsid w:val="00051F0C"/>
    <w:rsid w:val="00052370"/>
    <w:rsid w:val="00052416"/>
    <w:rsid w:val="000530D7"/>
    <w:rsid w:val="0005329B"/>
    <w:rsid w:val="000534C2"/>
    <w:rsid w:val="000536F1"/>
    <w:rsid w:val="000537F1"/>
    <w:rsid w:val="000538FE"/>
    <w:rsid w:val="00053E8E"/>
    <w:rsid w:val="000549EC"/>
    <w:rsid w:val="00055AFC"/>
    <w:rsid w:val="00056339"/>
    <w:rsid w:val="0005657A"/>
    <w:rsid w:val="00056E14"/>
    <w:rsid w:val="00057734"/>
    <w:rsid w:val="00057B0A"/>
    <w:rsid w:val="00060621"/>
    <w:rsid w:val="00060AC4"/>
    <w:rsid w:val="00061D0A"/>
    <w:rsid w:val="000623B3"/>
    <w:rsid w:val="0006253F"/>
    <w:rsid w:val="00063276"/>
    <w:rsid w:val="00063891"/>
    <w:rsid w:val="000643F0"/>
    <w:rsid w:val="000645FA"/>
    <w:rsid w:val="0006556D"/>
    <w:rsid w:val="00065734"/>
    <w:rsid w:val="000658E6"/>
    <w:rsid w:val="00065B58"/>
    <w:rsid w:val="00065BB9"/>
    <w:rsid w:val="00065C2C"/>
    <w:rsid w:val="000663F8"/>
    <w:rsid w:val="0006662A"/>
    <w:rsid w:val="00066C19"/>
    <w:rsid w:val="00066CFD"/>
    <w:rsid w:val="000671CC"/>
    <w:rsid w:val="000673E4"/>
    <w:rsid w:val="000678D2"/>
    <w:rsid w:val="00067A9B"/>
    <w:rsid w:val="00070003"/>
    <w:rsid w:val="000709B7"/>
    <w:rsid w:val="00071258"/>
    <w:rsid w:val="00071612"/>
    <w:rsid w:val="00071759"/>
    <w:rsid w:val="00073266"/>
    <w:rsid w:val="0007389C"/>
    <w:rsid w:val="00074852"/>
    <w:rsid w:val="00074FD9"/>
    <w:rsid w:val="00074FE0"/>
    <w:rsid w:val="00075120"/>
    <w:rsid w:val="0007523B"/>
    <w:rsid w:val="00075279"/>
    <w:rsid w:val="00075B1C"/>
    <w:rsid w:val="00075C65"/>
    <w:rsid w:val="00076564"/>
    <w:rsid w:val="00076673"/>
    <w:rsid w:val="000771E0"/>
    <w:rsid w:val="00077555"/>
    <w:rsid w:val="0007786A"/>
    <w:rsid w:val="00077EE0"/>
    <w:rsid w:val="00077FD4"/>
    <w:rsid w:val="00081D78"/>
    <w:rsid w:val="00081DEA"/>
    <w:rsid w:val="00082B45"/>
    <w:rsid w:val="00082EF9"/>
    <w:rsid w:val="000830D7"/>
    <w:rsid w:val="00083769"/>
    <w:rsid w:val="000839CD"/>
    <w:rsid w:val="00085394"/>
    <w:rsid w:val="0008607A"/>
    <w:rsid w:val="000864BF"/>
    <w:rsid w:val="0008780C"/>
    <w:rsid w:val="000878AD"/>
    <w:rsid w:val="00087AFD"/>
    <w:rsid w:val="0009108F"/>
    <w:rsid w:val="00091342"/>
    <w:rsid w:val="0009167D"/>
    <w:rsid w:val="00091794"/>
    <w:rsid w:val="00091F35"/>
    <w:rsid w:val="0009200A"/>
    <w:rsid w:val="00092CE5"/>
    <w:rsid w:val="00093197"/>
    <w:rsid w:val="00093450"/>
    <w:rsid w:val="000934D2"/>
    <w:rsid w:val="00093596"/>
    <w:rsid w:val="00093FFB"/>
    <w:rsid w:val="0009431A"/>
    <w:rsid w:val="00094A16"/>
    <w:rsid w:val="00094B0B"/>
    <w:rsid w:val="000960C7"/>
    <w:rsid w:val="00096FEE"/>
    <w:rsid w:val="000973D1"/>
    <w:rsid w:val="000A005B"/>
    <w:rsid w:val="000A0253"/>
    <w:rsid w:val="000A094A"/>
    <w:rsid w:val="000A0EDD"/>
    <w:rsid w:val="000A15D9"/>
    <w:rsid w:val="000A1EB0"/>
    <w:rsid w:val="000A2B29"/>
    <w:rsid w:val="000A2ED9"/>
    <w:rsid w:val="000A3012"/>
    <w:rsid w:val="000A38AA"/>
    <w:rsid w:val="000A39B3"/>
    <w:rsid w:val="000A3B52"/>
    <w:rsid w:val="000A3C9C"/>
    <w:rsid w:val="000A3E2B"/>
    <w:rsid w:val="000A3F5F"/>
    <w:rsid w:val="000A4B52"/>
    <w:rsid w:val="000A4D92"/>
    <w:rsid w:val="000A4F38"/>
    <w:rsid w:val="000A57FA"/>
    <w:rsid w:val="000A5B7C"/>
    <w:rsid w:val="000A5EC9"/>
    <w:rsid w:val="000A6844"/>
    <w:rsid w:val="000A6F76"/>
    <w:rsid w:val="000A7418"/>
    <w:rsid w:val="000A7B26"/>
    <w:rsid w:val="000B02C9"/>
    <w:rsid w:val="000B07BD"/>
    <w:rsid w:val="000B0BF2"/>
    <w:rsid w:val="000B15C0"/>
    <w:rsid w:val="000B1867"/>
    <w:rsid w:val="000B1B1D"/>
    <w:rsid w:val="000B2711"/>
    <w:rsid w:val="000B3746"/>
    <w:rsid w:val="000B3B23"/>
    <w:rsid w:val="000B4510"/>
    <w:rsid w:val="000B4690"/>
    <w:rsid w:val="000B4854"/>
    <w:rsid w:val="000B56D6"/>
    <w:rsid w:val="000B582C"/>
    <w:rsid w:val="000B5DEB"/>
    <w:rsid w:val="000B645B"/>
    <w:rsid w:val="000B6579"/>
    <w:rsid w:val="000B6636"/>
    <w:rsid w:val="000B6EC9"/>
    <w:rsid w:val="000B7B36"/>
    <w:rsid w:val="000C0045"/>
    <w:rsid w:val="000C05F6"/>
    <w:rsid w:val="000C0A51"/>
    <w:rsid w:val="000C17E3"/>
    <w:rsid w:val="000C1916"/>
    <w:rsid w:val="000C1C36"/>
    <w:rsid w:val="000C328C"/>
    <w:rsid w:val="000C3F36"/>
    <w:rsid w:val="000C4660"/>
    <w:rsid w:val="000C603A"/>
    <w:rsid w:val="000C68EB"/>
    <w:rsid w:val="000C6BFD"/>
    <w:rsid w:val="000C71D5"/>
    <w:rsid w:val="000C73F2"/>
    <w:rsid w:val="000C7BF3"/>
    <w:rsid w:val="000C7CBB"/>
    <w:rsid w:val="000C7E41"/>
    <w:rsid w:val="000D0007"/>
    <w:rsid w:val="000D012E"/>
    <w:rsid w:val="000D1063"/>
    <w:rsid w:val="000D1344"/>
    <w:rsid w:val="000D1F91"/>
    <w:rsid w:val="000D22D7"/>
    <w:rsid w:val="000D2513"/>
    <w:rsid w:val="000D29AC"/>
    <w:rsid w:val="000D3478"/>
    <w:rsid w:val="000D3DDD"/>
    <w:rsid w:val="000D4029"/>
    <w:rsid w:val="000D445C"/>
    <w:rsid w:val="000D4E76"/>
    <w:rsid w:val="000D5B4C"/>
    <w:rsid w:val="000D5CFD"/>
    <w:rsid w:val="000D5DB9"/>
    <w:rsid w:val="000D6A1F"/>
    <w:rsid w:val="000D6C89"/>
    <w:rsid w:val="000D7BA6"/>
    <w:rsid w:val="000D7E35"/>
    <w:rsid w:val="000E01D5"/>
    <w:rsid w:val="000E09FE"/>
    <w:rsid w:val="000E1409"/>
    <w:rsid w:val="000E1495"/>
    <w:rsid w:val="000E19BE"/>
    <w:rsid w:val="000E3A6A"/>
    <w:rsid w:val="000E3DF6"/>
    <w:rsid w:val="000E4220"/>
    <w:rsid w:val="000E49C9"/>
    <w:rsid w:val="000E4C6E"/>
    <w:rsid w:val="000E5B8E"/>
    <w:rsid w:val="000E5CB3"/>
    <w:rsid w:val="000E5EC6"/>
    <w:rsid w:val="000E6114"/>
    <w:rsid w:val="000E6323"/>
    <w:rsid w:val="000E661A"/>
    <w:rsid w:val="000E66B3"/>
    <w:rsid w:val="000E7EF1"/>
    <w:rsid w:val="000E7F76"/>
    <w:rsid w:val="000F06F5"/>
    <w:rsid w:val="000F0917"/>
    <w:rsid w:val="000F2AFF"/>
    <w:rsid w:val="000F3026"/>
    <w:rsid w:val="000F303D"/>
    <w:rsid w:val="000F389F"/>
    <w:rsid w:val="000F3E54"/>
    <w:rsid w:val="000F430B"/>
    <w:rsid w:val="000F4DC9"/>
    <w:rsid w:val="000F4E82"/>
    <w:rsid w:val="000F5FDC"/>
    <w:rsid w:val="000F6B58"/>
    <w:rsid w:val="000F7400"/>
    <w:rsid w:val="000F7BB6"/>
    <w:rsid w:val="0010036C"/>
    <w:rsid w:val="00100661"/>
    <w:rsid w:val="001006A2"/>
    <w:rsid w:val="00100936"/>
    <w:rsid w:val="00100FF5"/>
    <w:rsid w:val="001013F0"/>
    <w:rsid w:val="001019E2"/>
    <w:rsid w:val="00101A2D"/>
    <w:rsid w:val="00101ABE"/>
    <w:rsid w:val="00102011"/>
    <w:rsid w:val="00102884"/>
    <w:rsid w:val="00102A62"/>
    <w:rsid w:val="00104F1C"/>
    <w:rsid w:val="00104FCE"/>
    <w:rsid w:val="001057FC"/>
    <w:rsid w:val="001058A2"/>
    <w:rsid w:val="001058C4"/>
    <w:rsid w:val="00106315"/>
    <w:rsid w:val="0010643C"/>
    <w:rsid w:val="00106DE0"/>
    <w:rsid w:val="00106EFB"/>
    <w:rsid w:val="00107665"/>
    <w:rsid w:val="00107A39"/>
    <w:rsid w:val="00107DCD"/>
    <w:rsid w:val="001105D5"/>
    <w:rsid w:val="0011070C"/>
    <w:rsid w:val="0011093E"/>
    <w:rsid w:val="00111096"/>
    <w:rsid w:val="00111712"/>
    <w:rsid w:val="00111767"/>
    <w:rsid w:val="001117E1"/>
    <w:rsid w:val="00111D4A"/>
    <w:rsid w:val="00112408"/>
    <w:rsid w:val="00113FD5"/>
    <w:rsid w:val="00114331"/>
    <w:rsid w:val="00114810"/>
    <w:rsid w:val="00115032"/>
    <w:rsid w:val="00115A48"/>
    <w:rsid w:val="00115EFE"/>
    <w:rsid w:val="00115F8E"/>
    <w:rsid w:val="001175C1"/>
    <w:rsid w:val="001178D4"/>
    <w:rsid w:val="00117A97"/>
    <w:rsid w:val="001209D7"/>
    <w:rsid w:val="001215FE"/>
    <w:rsid w:val="00122223"/>
    <w:rsid w:val="001229B3"/>
    <w:rsid w:val="00122C07"/>
    <w:rsid w:val="00122CC4"/>
    <w:rsid w:val="00122F9C"/>
    <w:rsid w:val="001233D2"/>
    <w:rsid w:val="001235C3"/>
    <w:rsid w:val="00123D12"/>
    <w:rsid w:val="00123E4B"/>
    <w:rsid w:val="0012456F"/>
    <w:rsid w:val="0012505D"/>
    <w:rsid w:val="001258A9"/>
    <w:rsid w:val="00125E51"/>
    <w:rsid w:val="0012649E"/>
    <w:rsid w:val="0012678E"/>
    <w:rsid w:val="001272E6"/>
    <w:rsid w:val="001273A2"/>
    <w:rsid w:val="001303A8"/>
    <w:rsid w:val="00130690"/>
    <w:rsid w:val="001306B1"/>
    <w:rsid w:val="00130960"/>
    <w:rsid w:val="00130C21"/>
    <w:rsid w:val="00130E77"/>
    <w:rsid w:val="00131229"/>
    <w:rsid w:val="00131672"/>
    <w:rsid w:val="0013190D"/>
    <w:rsid w:val="00131F51"/>
    <w:rsid w:val="00131FA4"/>
    <w:rsid w:val="00133AC6"/>
    <w:rsid w:val="00133F11"/>
    <w:rsid w:val="00135381"/>
    <w:rsid w:val="001357CA"/>
    <w:rsid w:val="00135FC9"/>
    <w:rsid w:val="00136281"/>
    <w:rsid w:val="001365AD"/>
    <w:rsid w:val="00136CE8"/>
    <w:rsid w:val="00137C54"/>
    <w:rsid w:val="00140022"/>
    <w:rsid w:val="00140959"/>
    <w:rsid w:val="00140B92"/>
    <w:rsid w:val="00140C40"/>
    <w:rsid w:val="00140DD0"/>
    <w:rsid w:val="00140EDF"/>
    <w:rsid w:val="00141185"/>
    <w:rsid w:val="001414A7"/>
    <w:rsid w:val="00141A0C"/>
    <w:rsid w:val="00141F2B"/>
    <w:rsid w:val="0014219A"/>
    <w:rsid w:val="0014268E"/>
    <w:rsid w:val="00142EEA"/>
    <w:rsid w:val="00143438"/>
    <w:rsid w:val="00144A50"/>
    <w:rsid w:val="00145081"/>
    <w:rsid w:val="0014529F"/>
    <w:rsid w:val="001452BA"/>
    <w:rsid w:val="00145986"/>
    <w:rsid w:val="00145B9F"/>
    <w:rsid w:val="001464CF"/>
    <w:rsid w:val="00146541"/>
    <w:rsid w:val="00146709"/>
    <w:rsid w:val="00146920"/>
    <w:rsid w:val="0014709E"/>
    <w:rsid w:val="001470A4"/>
    <w:rsid w:val="00147A8B"/>
    <w:rsid w:val="001501E5"/>
    <w:rsid w:val="001508B4"/>
    <w:rsid w:val="001508CB"/>
    <w:rsid w:val="0015097E"/>
    <w:rsid w:val="00151143"/>
    <w:rsid w:val="00151409"/>
    <w:rsid w:val="00152087"/>
    <w:rsid w:val="00152A72"/>
    <w:rsid w:val="0015356B"/>
    <w:rsid w:val="00153C3A"/>
    <w:rsid w:val="00153FE2"/>
    <w:rsid w:val="001558ED"/>
    <w:rsid w:val="00155FEB"/>
    <w:rsid w:val="00156550"/>
    <w:rsid w:val="0015662C"/>
    <w:rsid w:val="00156DAC"/>
    <w:rsid w:val="00160442"/>
    <w:rsid w:val="00160582"/>
    <w:rsid w:val="00160625"/>
    <w:rsid w:val="001615C2"/>
    <w:rsid w:val="00162144"/>
    <w:rsid w:val="00162C79"/>
    <w:rsid w:val="001639A3"/>
    <w:rsid w:val="00163C61"/>
    <w:rsid w:val="00163D15"/>
    <w:rsid w:val="00163DBC"/>
    <w:rsid w:val="00163F1C"/>
    <w:rsid w:val="00164906"/>
    <w:rsid w:val="001657A0"/>
    <w:rsid w:val="00165969"/>
    <w:rsid w:val="001659A3"/>
    <w:rsid w:val="00165ABA"/>
    <w:rsid w:val="0016618D"/>
    <w:rsid w:val="00166DD4"/>
    <w:rsid w:val="001673E6"/>
    <w:rsid w:val="00167B7B"/>
    <w:rsid w:val="0017003B"/>
    <w:rsid w:val="0017036F"/>
    <w:rsid w:val="0017070D"/>
    <w:rsid w:val="001720CA"/>
    <w:rsid w:val="001723FF"/>
    <w:rsid w:val="0017343F"/>
    <w:rsid w:val="00173B53"/>
    <w:rsid w:val="00174CEC"/>
    <w:rsid w:val="00175402"/>
    <w:rsid w:val="00175AC1"/>
    <w:rsid w:val="00175BDA"/>
    <w:rsid w:val="001763EA"/>
    <w:rsid w:val="0017648E"/>
    <w:rsid w:val="001768A3"/>
    <w:rsid w:val="00177522"/>
    <w:rsid w:val="00177B65"/>
    <w:rsid w:val="00177CC3"/>
    <w:rsid w:val="00177E04"/>
    <w:rsid w:val="0018087B"/>
    <w:rsid w:val="00180D84"/>
    <w:rsid w:val="00182C6E"/>
    <w:rsid w:val="00183245"/>
    <w:rsid w:val="0018370E"/>
    <w:rsid w:val="001840AA"/>
    <w:rsid w:val="00184184"/>
    <w:rsid w:val="00185E7A"/>
    <w:rsid w:val="00185FEE"/>
    <w:rsid w:val="001868D4"/>
    <w:rsid w:val="00186EDE"/>
    <w:rsid w:val="00187EAC"/>
    <w:rsid w:val="001904C5"/>
    <w:rsid w:val="00190A88"/>
    <w:rsid w:val="001913E5"/>
    <w:rsid w:val="001918B2"/>
    <w:rsid w:val="00191EB1"/>
    <w:rsid w:val="001925E9"/>
    <w:rsid w:val="00192AD9"/>
    <w:rsid w:val="00192BBF"/>
    <w:rsid w:val="001934F6"/>
    <w:rsid w:val="001938F1"/>
    <w:rsid w:val="00193B12"/>
    <w:rsid w:val="00193DA8"/>
    <w:rsid w:val="00193E40"/>
    <w:rsid w:val="001942D5"/>
    <w:rsid w:val="00194DFA"/>
    <w:rsid w:val="00195B06"/>
    <w:rsid w:val="001961B8"/>
    <w:rsid w:val="001967D8"/>
    <w:rsid w:val="00196B92"/>
    <w:rsid w:val="00196E7C"/>
    <w:rsid w:val="001A081D"/>
    <w:rsid w:val="001A0F63"/>
    <w:rsid w:val="001A164F"/>
    <w:rsid w:val="001A1B61"/>
    <w:rsid w:val="001A21F1"/>
    <w:rsid w:val="001A22D5"/>
    <w:rsid w:val="001A3953"/>
    <w:rsid w:val="001A3F32"/>
    <w:rsid w:val="001A41CC"/>
    <w:rsid w:val="001A4404"/>
    <w:rsid w:val="001A4852"/>
    <w:rsid w:val="001A6037"/>
    <w:rsid w:val="001A6202"/>
    <w:rsid w:val="001A6222"/>
    <w:rsid w:val="001A6486"/>
    <w:rsid w:val="001A7D41"/>
    <w:rsid w:val="001A7D47"/>
    <w:rsid w:val="001B02ED"/>
    <w:rsid w:val="001B0426"/>
    <w:rsid w:val="001B070F"/>
    <w:rsid w:val="001B0FBC"/>
    <w:rsid w:val="001B1352"/>
    <w:rsid w:val="001B14CB"/>
    <w:rsid w:val="001B2972"/>
    <w:rsid w:val="001B4264"/>
    <w:rsid w:val="001B426B"/>
    <w:rsid w:val="001B473D"/>
    <w:rsid w:val="001B5607"/>
    <w:rsid w:val="001B5678"/>
    <w:rsid w:val="001B58B7"/>
    <w:rsid w:val="001B596B"/>
    <w:rsid w:val="001B6550"/>
    <w:rsid w:val="001B6651"/>
    <w:rsid w:val="001B6AA5"/>
    <w:rsid w:val="001B6EFE"/>
    <w:rsid w:val="001B79B9"/>
    <w:rsid w:val="001B7A19"/>
    <w:rsid w:val="001B7A9A"/>
    <w:rsid w:val="001B7ADF"/>
    <w:rsid w:val="001B7C75"/>
    <w:rsid w:val="001C01FA"/>
    <w:rsid w:val="001C02C7"/>
    <w:rsid w:val="001C03A9"/>
    <w:rsid w:val="001C06CC"/>
    <w:rsid w:val="001C19B4"/>
    <w:rsid w:val="001C25CE"/>
    <w:rsid w:val="001C2C4E"/>
    <w:rsid w:val="001C32C2"/>
    <w:rsid w:val="001C382C"/>
    <w:rsid w:val="001C3AE1"/>
    <w:rsid w:val="001C408E"/>
    <w:rsid w:val="001C449D"/>
    <w:rsid w:val="001C4A53"/>
    <w:rsid w:val="001C4A63"/>
    <w:rsid w:val="001C4BA3"/>
    <w:rsid w:val="001C4BCF"/>
    <w:rsid w:val="001C4D34"/>
    <w:rsid w:val="001C4D7A"/>
    <w:rsid w:val="001C5EFA"/>
    <w:rsid w:val="001C6E76"/>
    <w:rsid w:val="001D02B4"/>
    <w:rsid w:val="001D0494"/>
    <w:rsid w:val="001D0A88"/>
    <w:rsid w:val="001D15C2"/>
    <w:rsid w:val="001D1AA3"/>
    <w:rsid w:val="001D1BB2"/>
    <w:rsid w:val="001D1D6A"/>
    <w:rsid w:val="001D1D72"/>
    <w:rsid w:val="001D2017"/>
    <w:rsid w:val="001D2631"/>
    <w:rsid w:val="001D27D0"/>
    <w:rsid w:val="001D2886"/>
    <w:rsid w:val="001D3A3E"/>
    <w:rsid w:val="001D3C48"/>
    <w:rsid w:val="001D3CA5"/>
    <w:rsid w:val="001D3DD7"/>
    <w:rsid w:val="001D4275"/>
    <w:rsid w:val="001D4B88"/>
    <w:rsid w:val="001D5CAA"/>
    <w:rsid w:val="001D7DBD"/>
    <w:rsid w:val="001E09D9"/>
    <w:rsid w:val="001E0B68"/>
    <w:rsid w:val="001E156F"/>
    <w:rsid w:val="001E1844"/>
    <w:rsid w:val="001E1AC9"/>
    <w:rsid w:val="001E2CEB"/>
    <w:rsid w:val="001E39EE"/>
    <w:rsid w:val="001E3D50"/>
    <w:rsid w:val="001E447B"/>
    <w:rsid w:val="001E47E2"/>
    <w:rsid w:val="001E47F8"/>
    <w:rsid w:val="001E4AD0"/>
    <w:rsid w:val="001E5290"/>
    <w:rsid w:val="001E52F9"/>
    <w:rsid w:val="001E540A"/>
    <w:rsid w:val="001E59AF"/>
    <w:rsid w:val="001E5AE5"/>
    <w:rsid w:val="001E5B57"/>
    <w:rsid w:val="001E5BDA"/>
    <w:rsid w:val="001E5F92"/>
    <w:rsid w:val="001E67D1"/>
    <w:rsid w:val="001E6AF0"/>
    <w:rsid w:val="001E6DB2"/>
    <w:rsid w:val="001E73FC"/>
    <w:rsid w:val="001E74F6"/>
    <w:rsid w:val="001E7B58"/>
    <w:rsid w:val="001F0354"/>
    <w:rsid w:val="001F043D"/>
    <w:rsid w:val="001F0A20"/>
    <w:rsid w:val="001F0DC6"/>
    <w:rsid w:val="001F16F8"/>
    <w:rsid w:val="001F185F"/>
    <w:rsid w:val="001F1ADF"/>
    <w:rsid w:val="001F1E99"/>
    <w:rsid w:val="001F26F0"/>
    <w:rsid w:val="001F29BC"/>
    <w:rsid w:val="001F2FDB"/>
    <w:rsid w:val="001F37F9"/>
    <w:rsid w:val="001F3D2E"/>
    <w:rsid w:val="001F3D99"/>
    <w:rsid w:val="001F4CD5"/>
    <w:rsid w:val="001F5300"/>
    <w:rsid w:val="001F545C"/>
    <w:rsid w:val="001F619C"/>
    <w:rsid w:val="001F6265"/>
    <w:rsid w:val="001F6B25"/>
    <w:rsid w:val="001F71B7"/>
    <w:rsid w:val="001F749F"/>
    <w:rsid w:val="001F793C"/>
    <w:rsid w:val="001F7FEE"/>
    <w:rsid w:val="00200855"/>
    <w:rsid w:val="0020129B"/>
    <w:rsid w:val="00201A5A"/>
    <w:rsid w:val="00201FCF"/>
    <w:rsid w:val="00202035"/>
    <w:rsid w:val="002021B3"/>
    <w:rsid w:val="00202300"/>
    <w:rsid w:val="00203271"/>
    <w:rsid w:val="00204F0B"/>
    <w:rsid w:val="002050C5"/>
    <w:rsid w:val="0020514B"/>
    <w:rsid w:val="00205E72"/>
    <w:rsid w:val="00210063"/>
    <w:rsid w:val="002105D2"/>
    <w:rsid w:val="00211315"/>
    <w:rsid w:val="002114FF"/>
    <w:rsid w:val="002116B6"/>
    <w:rsid w:val="00211B3B"/>
    <w:rsid w:val="00211C8B"/>
    <w:rsid w:val="00211E01"/>
    <w:rsid w:val="00211F76"/>
    <w:rsid w:val="002129B7"/>
    <w:rsid w:val="00212BC4"/>
    <w:rsid w:val="002132E7"/>
    <w:rsid w:val="00214078"/>
    <w:rsid w:val="00214653"/>
    <w:rsid w:val="002150A4"/>
    <w:rsid w:val="002163CD"/>
    <w:rsid w:val="002167F5"/>
    <w:rsid w:val="00217B54"/>
    <w:rsid w:val="00217EB9"/>
    <w:rsid w:val="00220FF8"/>
    <w:rsid w:val="002210D8"/>
    <w:rsid w:val="00221A01"/>
    <w:rsid w:val="00222302"/>
    <w:rsid w:val="0022264B"/>
    <w:rsid w:val="00222A11"/>
    <w:rsid w:val="00223A7F"/>
    <w:rsid w:val="00223B44"/>
    <w:rsid w:val="00223BCB"/>
    <w:rsid w:val="0022412C"/>
    <w:rsid w:val="00224413"/>
    <w:rsid w:val="002244F0"/>
    <w:rsid w:val="002244F2"/>
    <w:rsid w:val="00224742"/>
    <w:rsid w:val="00225359"/>
    <w:rsid w:val="00225455"/>
    <w:rsid w:val="002260D4"/>
    <w:rsid w:val="00226ACF"/>
    <w:rsid w:val="002277B0"/>
    <w:rsid w:val="00231281"/>
    <w:rsid w:val="00231306"/>
    <w:rsid w:val="00231932"/>
    <w:rsid w:val="00231AAD"/>
    <w:rsid w:val="00231E40"/>
    <w:rsid w:val="00232A08"/>
    <w:rsid w:val="00232FA6"/>
    <w:rsid w:val="00233238"/>
    <w:rsid w:val="0023334A"/>
    <w:rsid w:val="00233A6A"/>
    <w:rsid w:val="00233B94"/>
    <w:rsid w:val="00233F6E"/>
    <w:rsid w:val="00233FD4"/>
    <w:rsid w:val="0023453C"/>
    <w:rsid w:val="00234824"/>
    <w:rsid w:val="0023498D"/>
    <w:rsid w:val="00234B31"/>
    <w:rsid w:val="00234B43"/>
    <w:rsid w:val="00234D14"/>
    <w:rsid w:val="00236300"/>
    <w:rsid w:val="00236401"/>
    <w:rsid w:val="0023703E"/>
    <w:rsid w:val="0023720F"/>
    <w:rsid w:val="002374AA"/>
    <w:rsid w:val="002375E5"/>
    <w:rsid w:val="00237687"/>
    <w:rsid w:val="002378D9"/>
    <w:rsid w:val="00237BBD"/>
    <w:rsid w:val="00237EFA"/>
    <w:rsid w:val="0024014C"/>
    <w:rsid w:val="002407F6"/>
    <w:rsid w:val="00240BE7"/>
    <w:rsid w:val="0024119A"/>
    <w:rsid w:val="002416A2"/>
    <w:rsid w:val="00242003"/>
    <w:rsid w:val="00242390"/>
    <w:rsid w:val="002425AE"/>
    <w:rsid w:val="00243125"/>
    <w:rsid w:val="002437A7"/>
    <w:rsid w:val="00243B4D"/>
    <w:rsid w:val="0024406E"/>
    <w:rsid w:val="00244A70"/>
    <w:rsid w:val="00244BFB"/>
    <w:rsid w:val="002455FE"/>
    <w:rsid w:val="00245712"/>
    <w:rsid w:val="0024631B"/>
    <w:rsid w:val="00247467"/>
    <w:rsid w:val="00247482"/>
    <w:rsid w:val="00247710"/>
    <w:rsid w:val="00247A1B"/>
    <w:rsid w:val="00247EF4"/>
    <w:rsid w:val="00250204"/>
    <w:rsid w:val="0025064B"/>
    <w:rsid w:val="00250856"/>
    <w:rsid w:val="00250DA8"/>
    <w:rsid w:val="00251087"/>
    <w:rsid w:val="0025162B"/>
    <w:rsid w:val="00251816"/>
    <w:rsid w:val="00251898"/>
    <w:rsid w:val="0025195D"/>
    <w:rsid w:val="00252960"/>
    <w:rsid w:val="00252AAB"/>
    <w:rsid w:val="0025308D"/>
    <w:rsid w:val="002533DD"/>
    <w:rsid w:val="0025381B"/>
    <w:rsid w:val="00253A62"/>
    <w:rsid w:val="00253C9B"/>
    <w:rsid w:val="0025403E"/>
    <w:rsid w:val="0025420B"/>
    <w:rsid w:val="0025427D"/>
    <w:rsid w:val="002551AA"/>
    <w:rsid w:val="00255F3A"/>
    <w:rsid w:val="002564C5"/>
    <w:rsid w:val="00256B53"/>
    <w:rsid w:val="00256EC5"/>
    <w:rsid w:val="00260470"/>
    <w:rsid w:val="002607E1"/>
    <w:rsid w:val="002608A1"/>
    <w:rsid w:val="00262417"/>
    <w:rsid w:val="00262A0D"/>
    <w:rsid w:val="00263799"/>
    <w:rsid w:val="00263CE4"/>
    <w:rsid w:val="0026407E"/>
    <w:rsid w:val="00264097"/>
    <w:rsid w:val="00264625"/>
    <w:rsid w:val="00264904"/>
    <w:rsid w:val="002652C4"/>
    <w:rsid w:val="002655AA"/>
    <w:rsid w:val="002662F2"/>
    <w:rsid w:val="00266A09"/>
    <w:rsid w:val="00266E17"/>
    <w:rsid w:val="00266E50"/>
    <w:rsid w:val="00267020"/>
    <w:rsid w:val="00267948"/>
    <w:rsid w:val="00267C57"/>
    <w:rsid w:val="00270ABE"/>
    <w:rsid w:val="00271590"/>
    <w:rsid w:val="00271688"/>
    <w:rsid w:val="002724AC"/>
    <w:rsid w:val="002726FD"/>
    <w:rsid w:val="00272B88"/>
    <w:rsid w:val="00272CEB"/>
    <w:rsid w:val="00272DDF"/>
    <w:rsid w:val="00272FAA"/>
    <w:rsid w:val="002736C0"/>
    <w:rsid w:val="00273914"/>
    <w:rsid w:val="00273B50"/>
    <w:rsid w:val="00274B0F"/>
    <w:rsid w:val="00274D95"/>
    <w:rsid w:val="002752FF"/>
    <w:rsid w:val="00275370"/>
    <w:rsid w:val="00276197"/>
    <w:rsid w:val="00276B09"/>
    <w:rsid w:val="00276B58"/>
    <w:rsid w:val="00276C1D"/>
    <w:rsid w:val="002772E6"/>
    <w:rsid w:val="00277E2B"/>
    <w:rsid w:val="00280CEC"/>
    <w:rsid w:val="00281147"/>
    <w:rsid w:val="002814B1"/>
    <w:rsid w:val="00281BF2"/>
    <w:rsid w:val="00282177"/>
    <w:rsid w:val="002826CA"/>
    <w:rsid w:val="00283FDE"/>
    <w:rsid w:val="002841C2"/>
    <w:rsid w:val="002842D3"/>
    <w:rsid w:val="00284384"/>
    <w:rsid w:val="00285131"/>
    <w:rsid w:val="00285164"/>
    <w:rsid w:val="00285777"/>
    <w:rsid w:val="00285B57"/>
    <w:rsid w:val="00285B6F"/>
    <w:rsid w:val="00286700"/>
    <w:rsid w:val="0028686F"/>
    <w:rsid w:val="00286C60"/>
    <w:rsid w:val="00287912"/>
    <w:rsid w:val="00290975"/>
    <w:rsid w:val="00290CA2"/>
    <w:rsid w:val="00290D76"/>
    <w:rsid w:val="002918ED"/>
    <w:rsid w:val="002919C9"/>
    <w:rsid w:val="00291A50"/>
    <w:rsid w:val="00291CAB"/>
    <w:rsid w:val="00292A8D"/>
    <w:rsid w:val="00292B35"/>
    <w:rsid w:val="00292E38"/>
    <w:rsid w:val="0029348A"/>
    <w:rsid w:val="002934AD"/>
    <w:rsid w:val="00293946"/>
    <w:rsid w:val="00293CD6"/>
    <w:rsid w:val="0029517D"/>
    <w:rsid w:val="0029571E"/>
    <w:rsid w:val="00297185"/>
    <w:rsid w:val="002976A8"/>
    <w:rsid w:val="00297C23"/>
    <w:rsid w:val="00297F32"/>
    <w:rsid w:val="002A01C2"/>
    <w:rsid w:val="002A22E5"/>
    <w:rsid w:val="002A28C5"/>
    <w:rsid w:val="002A2D5F"/>
    <w:rsid w:val="002A4C62"/>
    <w:rsid w:val="002A4D4F"/>
    <w:rsid w:val="002A52AC"/>
    <w:rsid w:val="002A5333"/>
    <w:rsid w:val="002A54AE"/>
    <w:rsid w:val="002A57A8"/>
    <w:rsid w:val="002A5BB1"/>
    <w:rsid w:val="002A5C63"/>
    <w:rsid w:val="002A5EEA"/>
    <w:rsid w:val="002A6694"/>
    <w:rsid w:val="002A66BB"/>
    <w:rsid w:val="002A6AA9"/>
    <w:rsid w:val="002A70ED"/>
    <w:rsid w:val="002A74EC"/>
    <w:rsid w:val="002A76AF"/>
    <w:rsid w:val="002B0173"/>
    <w:rsid w:val="002B04CB"/>
    <w:rsid w:val="002B0529"/>
    <w:rsid w:val="002B0814"/>
    <w:rsid w:val="002B0C6E"/>
    <w:rsid w:val="002B118C"/>
    <w:rsid w:val="002B1799"/>
    <w:rsid w:val="002B1C59"/>
    <w:rsid w:val="002B1D6F"/>
    <w:rsid w:val="002B2234"/>
    <w:rsid w:val="002B2300"/>
    <w:rsid w:val="002B2CE8"/>
    <w:rsid w:val="002B2D7F"/>
    <w:rsid w:val="002B32CE"/>
    <w:rsid w:val="002B3955"/>
    <w:rsid w:val="002B3DBE"/>
    <w:rsid w:val="002B3F98"/>
    <w:rsid w:val="002B4432"/>
    <w:rsid w:val="002B4592"/>
    <w:rsid w:val="002B45E2"/>
    <w:rsid w:val="002B4CA7"/>
    <w:rsid w:val="002B506F"/>
    <w:rsid w:val="002B50D4"/>
    <w:rsid w:val="002B548A"/>
    <w:rsid w:val="002B58BB"/>
    <w:rsid w:val="002B5AA6"/>
    <w:rsid w:val="002B5BB4"/>
    <w:rsid w:val="002B6B91"/>
    <w:rsid w:val="002B74EC"/>
    <w:rsid w:val="002B7514"/>
    <w:rsid w:val="002B776D"/>
    <w:rsid w:val="002C11D7"/>
    <w:rsid w:val="002C14FE"/>
    <w:rsid w:val="002C173D"/>
    <w:rsid w:val="002C21BC"/>
    <w:rsid w:val="002C233D"/>
    <w:rsid w:val="002C267D"/>
    <w:rsid w:val="002C28EE"/>
    <w:rsid w:val="002C3239"/>
    <w:rsid w:val="002C34D6"/>
    <w:rsid w:val="002C3F92"/>
    <w:rsid w:val="002C5396"/>
    <w:rsid w:val="002C5536"/>
    <w:rsid w:val="002C57E3"/>
    <w:rsid w:val="002C59D0"/>
    <w:rsid w:val="002C6827"/>
    <w:rsid w:val="002C6A22"/>
    <w:rsid w:val="002C77AF"/>
    <w:rsid w:val="002C77BC"/>
    <w:rsid w:val="002C784B"/>
    <w:rsid w:val="002C7E60"/>
    <w:rsid w:val="002D0137"/>
    <w:rsid w:val="002D05B0"/>
    <w:rsid w:val="002D0F51"/>
    <w:rsid w:val="002D1107"/>
    <w:rsid w:val="002D1129"/>
    <w:rsid w:val="002D16A6"/>
    <w:rsid w:val="002D2946"/>
    <w:rsid w:val="002D2DC1"/>
    <w:rsid w:val="002D375E"/>
    <w:rsid w:val="002D3F04"/>
    <w:rsid w:val="002D425D"/>
    <w:rsid w:val="002D49D1"/>
    <w:rsid w:val="002D5230"/>
    <w:rsid w:val="002D5A44"/>
    <w:rsid w:val="002D65B7"/>
    <w:rsid w:val="002D6618"/>
    <w:rsid w:val="002D7D86"/>
    <w:rsid w:val="002E0CD9"/>
    <w:rsid w:val="002E105D"/>
    <w:rsid w:val="002E162B"/>
    <w:rsid w:val="002E2309"/>
    <w:rsid w:val="002E2647"/>
    <w:rsid w:val="002E30E3"/>
    <w:rsid w:val="002E3114"/>
    <w:rsid w:val="002E344F"/>
    <w:rsid w:val="002E3887"/>
    <w:rsid w:val="002E3B77"/>
    <w:rsid w:val="002E3E2F"/>
    <w:rsid w:val="002E3EBF"/>
    <w:rsid w:val="002E3FED"/>
    <w:rsid w:val="002E459A"/>
    <w:rsid w:val="002E5E9B"/>
    <w:rsid w:val="002E6FA3"/>
    <w:rsid w:val="002E738D"/>
    <w:rsid w:val="002E7390"/>
    <w:rsid w:val="002E7EB9"/>
    <w:rsid w:val="002F057E"/>
    <w:rsid w:val="002F06D7"/>
    <w:rsid w:val="002F082E"/>
    <w:rsid w:val="002F108C"/>
    <w:rsid w:val="002F15B6"/>
    <w:rsid w:val="002F15ED"/>
    <w:rsid w:val="002F1AD7"/>
    <w:rsid w:val="002F1C23"/>
    <w:rsid w:val="002F21E9"/>
    <w:rsid w:val="002F22CC"/>
    <w:rsid w:val="002F2B4B"/>
    <w:rsid w:val="002F4059"/>
    <w:rsid w:val="002F48AB"/>
    <w:rsid w:val="002F4924"/>
    <w:rsid w:val="002F4D89"/>
    <w:rsid w:val="002F537A"/>
    <w:rsid w:val="002F5B68"/>
    <w:rsid w:val="002F64D3"/>
    <w:rsid w:val="002F6FFB"/>
    <w:rsid w:val="002F726A"/>
    <w:rsid w:val="002F7D63"/>
    <w:rsid w:val="0030020E"/>
    <w:rsid w:val="00300A98"/>
    <w:rsid w:val="00300FB0"/>
    <w:rsid w:val="0030141A"/>
    <w:rsid w:val="00301D94"/>
    <w:rsid w:val="00301DB5"/>
    <w:rsid w:val="00302269"/>
    <w:rsid w:val="00302E6A"/>
    <w:rsid w:val="003038C1"/>
    <w:rsid w:val="00303DB3"/>
    <w:rsid w:val="00303EB8"/>
    <w:rsid w:val="003047AC"/>
    <w:rsid w:val="00304C07"/>
    <w:rsid w:val="0030512F"/>
    <w:rsid w:val="00305283"/>
    <w:rsid w:val="00305AA2"/>
    <w:rsid w:val="00305FCB"/>
    <w:rsid w:val="00306158"/>
    <w:rsid w:val="00306513"/>
    <w:rsid w:val="003073A7"/>
    <w:rsid w:val="003073A9"/>
    <w:rsid w:val="003075A8"/>
    <w:rsid w:val="00307A2D"/>
    <w:rsid w:val="00310AD8"/>
    <w:rsid w:val="003116C2"/>
    <w:rsid w:val="003116E0"/>
    <w:rsid w:val="00311C45"/>
    <w:rsid w:val="00311DF2"/>
    <w:rsid w:val="0031218E"/>
    <w:rsid w:val="0031231E"/>
    <w:rsid w:val="003129EA"/>
    <w:rsid w:val="0031357D"/>
    <w:rsid w:val="003137B8"/>
    <w:rsid w:val="00313B84"/>
    <w:rsid w:val="00314375"/>
    <w:rsid w:val="00314A52"/>
    <w:rsid w:val="00314C54"/>
    <w:rsid w:val="00314E47"/>
    <w:rsid w:val="003150CA"/>
    <w:rsid w:val="003155D9"/>
    <w:rsid w:val="00315A9B"/>
    <w:rsid w:val="00316CAE"/>
    <w:rsid w:val="003172BB"/>
    <w:rsid w:val="003172FD"/>
    <w:rsid w:val="00317686"/>
    <w:rsid w:val="00317AB6"/>
    <w:rsid w:val="00317E25"/>
    <w:rsid w:val="00320770"/>
    <w:rsid w:val="00320B63"/>
    <w:rsid w:val="00322716"/>
    <w:rsid w:val="00322C98"/>
    <w:rsid w:val="0032336C"/>
    <w:rsid w:val="003234B1"/>
    <w:rsid w:val="003243DC"/>
    <w:rsid w:val="00324737"/>
    <w:rsid w:val="0032494E"/>
    <w:rsid w:val="00324AC9"/>
    <w:rsid w:val="00324EDF"/>
    <w:rsid w:val="003250F6"/>
    <w:rsid w:val="0032560B"/>
    <w:rsid w:val="0032586D"/>
    <w:rsid w:val="00325940"/>
    <w:rsid w:val="00325BCF"/>
    <w:rsid w:val="00325FAA"/>
    <w:rsid w:val="00325FD9"/>
    <w:rsid w:val="0032662D"/>
    <w:rsid w:val="00326A8F"/>
    <w:rsid w:val="003271E0"/>
    <w:rsid w:val="003275EB"/>
    <w:rsid w:val="003278A7"/>
    <w:rsid w:val="00327CA5"/>
    <w:rsid w:val="00327CAC"/>
    <w:rsid w:val="00330183"/>
    <w:rsid w:val="00330BAC"/>
    <w:rsid w:val="00330C64"/>
    <w:rsid w:val="003313F2"/>
    <w:rsid w:val="00331E98"/>
    <w:rsid w:val="003326CA"/>
    <w:rsid w:val="00333371"/>
    <w:rsid w:val="003337F0"/>
    <w:rsid w:val="00334526"/>
    <w:rsid w:val="00334683"/>
    <w:rsid w:val="003347C2"/>
    <w:rsid w:val="003347DC"/>
    <w:rsid w:val="00334E45"/>
    <w:rsid w:val="00334EDE"/>
    <w:rsid w:val="003352C6"/>
    <w:rsid w:val="00335604"/>
    <w:rsid w:val="0033570D"/>
    <w:rsid w:val="00335D15"/>
    <w:rsid w:val="00337166"/>
    <w:rsid w:val="00340295"/>
    <w:rsid w:val="003406B1"/>
    <w:rsid w:val="00340CAC"/>
    <w:rsid w:val="00340CFF"/>
    <w:rsid w:val="003417F4"/>
    <w:rsid w:val="00341EFD"/>
    <w:rsid w:val="00343655"/>
    <w:rsid w:val="00344517"/>
    <w:rsid w:val="003448EC"/>
    <w:rsid w:val="0034499D"/>
    <w:rsid w:val="003459F0"/>
    <w:rsid w:val="00345AA8"/>
    <w:rsid w:val="00345BCD"/>
    <w:rsid w:val="00345EF0"/>
    <w:rsid w:val="003463A7"/>
    <w:rsid w:val="00347292"/>
    <w:rsid w:val="00347A5E"/>
    <w:rsid w:val="00347F77"/>
    <w:rsid w:val="00350644"/>
    <w:rsid w:val="003509B4"/>
    <w:rsid w:val="00350A8A"/>
    <w:rsid w:val="00351709"/>
    <w:rsid w:val="003517F9"/>
    <w:rsid w:val="003524E5"/>
    <w:rsid w:val="003525D1"/>
    <w:rsid w:val="003525E2"/>
    <w:rsid w:val="00352951"/>
    <w:rsid w:val="00352F56"/>
    <w:rsid w:val="0035346E"/>
    <w:rsid w:val="003536CF"/>
    <w:rsid w:val="00354056"/>
    <w:rsid w:val="003541CB"/>
    <w:rsid w:val="0035448F"/>
    <w:rsid w:val="00355AD3"/>
    <w:rsid w:val="00355C7D"/>
    <w:rsid w:val="00357281"/>
    <w:rsid w:val="00357649"/>
    <w:rsid w:val="0035794B"/>
    <w:rsid w:val="0036102B"/>
    <w:rsid w:val="003613A8"/>
    <w:rsid w:val="003614D0"/>
    <w:rsid w:val="00361AD1"/>
    <w:rsid w:val="00362481"/>
    <w:rsid w:val="00362D12"/>
    <w:rsid w:val="003634E5"/>
    <w:rsid w:val="00363BB9"/>
    <w:rsid w:val="00363DE2"/>
    <w:rsid w:val="00363EB3"/>
    <w:rsid w:val="003642DA"/>
    <w:rsid w:val="0036460E"/>
    <w:rsid w:val="0036466F"/>
    <w:rsid w:val="00364BA4"/>
    <w:rsid w:val="00364F11"/>
    <w:rsid w:val="00364F8E"/>
    <w:rsid w:val="0036547A"/>
    <w:rsid w:val="00365760"/>
    <w:rsid w:val="00365928"/>
    <w:rsid w:val="00365B34"/>
    <w:rsid w:val="00365B6D"/>
    <w:rsid w:val="0036623B"/>
    <w:rsid w:val="00366545"/>
    <w:rsid w:val="0036678B"/>
    <w:rsid w:val="00367333"/>
    <w:rsid w:val="00367639"/>
    <w:rsid w:val="00367C0D"/>
    <w:rsid w:val="00367E93"/>
    <w:rsid w:val="0037094F"/>
    <w:rsid w:val="00370F77"/>
    <w:rsid w:val="003714A0"/>
    <w:rsid w:val="00371DCF"/>
    <w:rsid w:val="0037216D"/>
    <w:rsid w:val="003723C2"/>
    <w:rsid w:val="00372702"/>
    <w:rsid w:val="00373738"/>
    <w:rsid w:val="00373A1E"/>
    <w:rsid w:val="00373B5D"/>
    <w:rsid w:val="00373E4C"/>
    <w:rsid w:val="00373EE9"/>
    <w:rsid w:val="00373FED"/>
    <w:rsid w:val="0037454A"/>
    <w:rsid w:val="003748B8"/>
    <w:rsid w:val="003749C8"/>
    <w:rsid w:val="00374C28"/>
    <w:rsid w:val="003750E6"/>
    <w:rsid w:val="003753CB"/>
    <w:rsid w:val="00375AF3"/>
    <w:rsid w:val="00376293"/>
    <w:rsid w:val="003766F1"/>
    <w:rsid w:val="003772AB"/>
    <w:rsid w:val="00377E2E"/>
    <w:rsid w:val="00377F8F"/>
    <w:rsid w:val="003803E7"/>
    <w:rsid w:val="00380B61"/>
    <w:rsid w:val="00380D5B"/>
    <w:rsid w:val="00380DDA"/>
    <w:rsid w:val="00382504"/>
    <w:rsid w:val="00382F29"/>
    <w:rsid w:val="00383AAC"/>
    <w:rsid w:val="00383F60"/>
    <w:rsid w:val="00383FBB"/>
    <w:rsid w:val="00384745"/>
    <w:rsid w:val="0038480E"/>
    <w:rsid w:val="00385239"/>
    <w:rsid w:val="00386546"/>
    <w:rsid w:val="00386A88"/>
    <w:rsid w:val="00386F26"/>
    <w:rsid w:val="00387578"/>
    <w:rsid w:val="003876F5"/>
    <w:rsid w:val="003902B5"/>
    <w:rsid w:val="003902CF"/>
    <w:rsid w:val="00390500"/>
    <w:rsid w:val="00390576"/>
    <w:rsid w:val="0039060F"/>
    <w:rsid w:val="00390C98"/>
    <w:rsid w:val="00390CD0"/>
    <w:rsid w:val="00390D02"/>
    <w:rsid w:val="00391144"/>
    <w:rsid w:val="0039127B"/>
    <w:rsid w:val="00392084"/>
    <w:rsid w:val="00392541"/>
    <w:rsid w:val="0039285E"/>
    <w:rsid w:val="0039291B"/>
    <w:rsid w:val="00392A2D"/>
    <w:rsid w:val="0039327A"/>
    <w:rsid w:val="00393F02"/>
    <w:rsid w:val="00393F1B"/>
    <w:rsid w:val="00393F33"/>
    <w:rsid w:val="00394982"/>
    <w:rsid w:val="00394B10"/>
    <w:rsid w:val="00395304"/>
    <w:rsid w:val="00395FF7"/>
    <w:rsid w:val="00396AF5"/>
    <w:rsid w:val="00396E62"/>
    <w:rsid w:val="00396EE4"/>
    <w:rsid w:val="003973A1"/>
    <w:rsid w:val="00397509"/>
    <w:rsid w:val="003A08FD"/>
    <w:rsid w:val="003A1992"/>
    <w:rsid w:val="003A1A5A"/>
    <w:rsid w:val="003A2004"/>
    <w:rsid w:val="003A20CF"/>
    <w:rsid w:val="003A28C5"/>
    <w:rsid w:val="003A2A09"/>
    <w:rsid w:val="003A2FF7"/>
    <w:rsid w:val="003A364A"/>
    <w:rsid w:val="003A39A3"/>
    <w:rsid w:val="003A41AC"/>
    <w:rsid w:val="003A6E38"/>
    <w:rsid w:val="003A7258"/>
    <w:rsid w:val="003A7E11"/>
    <w:rsid w:val="003B1995"/>
    <w:rsid w:val="003B295D"/>
    <w:rsid w:val="003B2F62"/>
    <w:rsid w:val="003B3884"/>
    <w:rsid w:val="003B4CA1"/>
    <w:rsid w:val="003B4F0B"/>
    <w:rsid w:val="003B5121"/>
    <w:rsid w:val="003B6115"/>
    <w:rsid w:val="003B6547"/>
    <w:rsid w:val="003B6AA2"/>
    <w:rsid w:val="003B6B59"/>
    <w:rsid w:val="003B74FF"/>
    <w:rsid w:val="003B76D7"/>
    <w:rsid w:val="003B7DA7"/>
    <w:rsid w:val="003C0286"/>
    <w:rsid w:val="003C034B"/>
    <w:rsid w:val="003C0779"/>
    <w:rsid w:val="003C0B6D"/>
    <w:rsid w:val="003C245C"/>
    <w:rsid w:val="003C2603"/>
    <w:rsid w:val="003C28A4"/>
    <w:rsid w:val="003C293D"/>
    <w:rsid w:val="003C296C"/>
    <w:rsid w:val="003C2C9A"/>
    <w:rsid w:val="003C3CEB"/>
    <w:rsid w:val="003C3CF0"/>
    <w:rsid w:val="003C3EBC"/>
    <w:rsid w:val="003C4D6F"/>
    <w:rsid w:val="003C4E44"/>
    <w:rsid w:val="003C57DF"/>
    <w:rsid w:val="003C6672"/>
    <w:rsid w:val="003C68D2"/>
    <w:rsid w:val="003C6936"/>
    <w:rsid w:val="003C70B4"/>
    <w:rsid w:val="003C7BF6"/>
    <w:rsid w:val="003D0620"/>
    <w:rsid w:val="003D065D"/>
    <w:rsid w:val="003D0A22"/>
    <w:rsid w:val="003D15EB"/>
    <w:rsid w:val="003D1824"/>
    <w:rsid w:val="003D2614"/>
    <w:rsid w:val="003D2901"/>
    <w:rsid w:val="003D29B7"/>
    <w:rsid w:val="003D2F05"/>
    <w:rsid w:val="003D36E9"/>
    <w:rsid w:val="003D4A08"/>
    <w:rsid w:val="003D5376"/>
    <w:rsid w:val="003D5682"/>
    <w:rsid w:val="003D6247"/>
    <w:rsid w:val="003D6BC4"/>
    <w:rsid w:val="003D7219"/>
    <w:rsid w:val="003D752E"/>
    <w:rsid w:val="003D78E5"/>
    <w:rsid w:val="003D7A4F"/>
    <w:rsid w:val="003D7F41"/>
    <w:rsid w:val="003E017F"/>
    <w:rsid w:val="003E04F1"/>
    <w:rsid w:val="003E06DA"/>
    <w:rsid w:val="003E081E"/>
    <w:rsid w:val="003E1703"/>
    <w:rsid w:val="003E1A40"/>
    <w:rsid w:val="003E2A65"/>
    <w:rsid w:val="003E3757"/>
    <w:rsid w:val="003E4B63"/>
    <w:rsid w:val="003E5221"/>
    <w:rsid w:val="003E5228"/>
    <w:rsid w:val="003E5DE3"/>
    <w:rsid w:val="003E6212"/>
    <w:rsid w:val="003E6913"/>
    <w:rsid w:val="003E6990"/>
    <w:rsid w:val="003E6E9E"/>
    <w:rsid w:val="003E71B0"/>
    <w:rsid w:val="003E733D"/>
    <w:rsid w:val="003E793A"/>
    <w:rsid w:val="003E799F"/>
    <w:rsid w:val="003F062E"/>
    <w:rsid w:val="003F176C"/>
    <w:rsid w:val="003F2221"/>
    <w:rsid w:val="003F28CD"/>
    <w:rsid w:val="003F2B13"/>
    <w:rsid w:val="003F2F2A"/>
    <w:rsid w:val="003F2F4B"/>
    <w:rsid w:val="003F3E0C"/>
    <w:rsid w:val="003F40F0"/>
    <w:rsid w:val="003F4160"/>
    <w:rsid w:val="003F442D"/>
    <w:rsid w:val="003F4B1C"/>
    <w:rsid w:val="003F4ED0"/>
    <w:rsid w:val="003F586A"/>
    <w:rsid w:val="003F5E47"/>
    <w:rsid w:val="003F6051"/>
    <w:rsid w:val="003F6F33"/>
    <w:rsid w:val="003F7162"/>
    <w:rsid w:val="003F7EF7"/>
    <w:rsid w:val="0040069A"/>
    <w:rsid w:val="00400A07"/>
    <w:rsid w:val="00400CE0"/>
    <w:rsid w:val="00400DB5"/>
    <w:rsid w:val="00401E52"/>
    <w:rsid w:val="00402061"/>
    <w:rsid w:val="00402C2A"/>
    <w:rsid w:val="00402C98"/>
    <w:rsid w:val="0040354B"/>
    <w:rsid w:val="004048F7"/>
    <w:rsid w:val="00404D38"/>
    <w:rsid w:val="004053D9"/>
    <w:rsid w:val="004056BE"/>
    <w:rsid w:val="004064B3"/>
    <w:rsid w:val="00407D3A"/>
    <w:rsid w:val="00410CA6"/>
    <w:rsid w:val="0041172A"/>
    <w:rsid w:val="00412A8A"/>
    <w:rsid w:val="0041328C"/>
    <w:rsid w:val="0041347D"/>
    <w:rsid w:val="0041360C"/>
    <w:rsid w:val="00413CC0"/>
    <w:rsid w:val="00413D02"/>
    <w:rsid w:val="00414F11"/>
    <w:rsid w:val="00415100"/>
    <w:rsid w:val="00415466"/>
    <w:rsid w:val="00416226"/>
    <w:rsid w:val="00416587"/>
    <w:rsid w:val="004165EA"/>
    <w:rsid w:val="0041709C"/>
    <w:rsid w:val="0041789F"/>
    <w:rsid w:val="0041798A"/>
    <w:rsid w:val="00417AA3"/>
    <w:rsid w:val="00417C64"/>
    <w:rsid w:val="004202EF"/>
    <w:rsid w:val="0042192E"/>
    <w:rsid w:val="00422047"/>
    <w:rsid w:val="0042304F"/>
    <w:rsid w:val="00423306"/>
    <w:rsid w:val="00424382"/>
    <w:rsid w:val="00424EC5"/>
    <w:rsid w:val="00425A15"/>
    <w:rsid w:val="00425FC0"/>
    <w:rsid w:val="00426B18"/>
    <w:rsid w:val="00426DEC"/>
    <w:rsid w:val="00427864"/>
    <w:rsid w:val="00427F86"/>
    <w:rsid w:val="0043078E"/>
    <w:rsid w:val="004313F8"/>
    <w:rsid w:val="00431D44"/>
    <w:rsid w:val="0043258A"/>
    <w:rsid w:val="004327CB"/>
    <w:rsid w:val="00432D31"/>
    <w:rsid w:val="00433493"/>
    <w:rsid w:val="00433942"/>
    <w:rsid w:val="00434B6D"/>
    <w:rsid w:val="00435D72"/>
    <w:rsid w:val="004361C3"/>
    <w:rsid w:val="00436343"/>
    <w:rsid w:val="004367F4"/>
    <w:rsid w:val="00437145"/>
    <w:rsid w:val="00437DA6"/>
    <w:rsid w:val="00440122"/>
    <w:rsid w:val="004405D3"/>
    <w:rsid w:val="00440617"/>
    <w:rsid w:val="004409CE"/>
    <w:rsid w:val="00441AB5"/>
    <w:rsid w:val="00441D1E"/>
    <w:rsid w:val="00441D44"/>
    <w:rsid w:val="0044208C"/>
    <w:rsid w:val="0044223A"/>
    <w:rsid w:val="00442308"/>
    <w:rsid w:val="004428AF"/>
    <w:rsid w:val="004431A7"/>
    <w:rsid w:val="00443418"/>
    <w:rsid w:val="00443E0B"/>
    <w:rsid w:val="00444F6B"/>
    <w:rsid w:val="0044534F"/>
    <w:rsid w:val="00445FED"/>
    <w:rsid w:val="004464C1"/>
    <w:rsid w:val="0044687F"/>
    <w:rsid w:val="00446992"/>
    <w:rsid w:val="004469E5"/>
    <w:rsid w:val="0045006E"/>
    <w:rsid w:val="0045044F"/>
    <w:rsid w:val="00451C0C"/>
    <w:rsid w:val="0045263B"/>
    <w:rsid w:val="0045264C"/>
    <w:rsid w:val="00452F76"/>
    <w:rsid w:val="004538FC"/>
    <w:rsid w:val="004540CD"/>
    <w:rsid w:val="00454A23"/>
    <w:rsid w:val="004557AB"/>
    <w:rsid w:val="004560AE"/>
    <w:rsid w:val="0045688B"/>
    <w:rsid w:val="004568F0"/>
    <w:rsid w:val="00457375"/>
    <w:rsid w:val="004573F0"/>
    <w:rsid w:val="004574E8"/>
    <w:rsid w:val="00457DC8"/>
    <w:rsid w:val="0046032E"/>
    <w:rsid w:val="00460D79"/>
    <w:rsid w:val="00460ECC"/>
    <w:rsid w:val="0046156E"/>
    <w:rsid w:val="00461DFD"/>
    <w:rsid w:val="00462448"/>
    <w:rsid w:val="00462702"/>
    <w:rsid w:val="00462C0B"/>
    <w:rsid w:val="004633CC"/>
    <w:rsid w:val="00463972"/>
    <w:rsid w:val="00463F46"/>
    <w:rsid w:val="00464632"/>
    <w:rsid w:val="00464730"/>
    <w:rsid w:val="0046487F"/>
    <w:rsid w:val="004648DE"/>
    <w:rsid w:val="00464EE9"/>
    <w:rsid w:val="004669BF"/>
    <w:rsid w:val="00466AF6"/>
    <w:rsid w:val="00467EF5"/>
    <w:rsid w:val="004701F2"/>
    <w:rsid w:val="00470685"/>
    <w:rsid w:val="00470773"/>
    <w:rsid w:val="00470C2B"/>
    <w:rsid w:val="00470C37"/>
    <w:rsid w:val="00470E9A"/>
    <w:rsid w:val="004710ED"/>
    <w:rsid w:val="00471846"/>
    <w:rsid w:val="00471A6B"/>
    <w:rsid w:val="00471D0E"/>
    <w:rsid w:val="00472411"/>
    <w:rsid w:val="0047246F"/>
    <w:rsid w:val="00472BEE"/>
    <w:rsid w:val="004739BA"/>
    <w:rsid w:val="00473CC0"/>
    <w:rsid w:val="0047437B"/>
    <w:rsid w:val="00475161"/>
    <w:rsid w:val="00475679"/>
    <w:rsid w:val="004758C0"/>
    <w:rsid w:val="00475AF8"/>
    <w:rsid w:val="00475B1A"/>
    <w:rsid w:val="004760E2"/>
    <w:rsid w:val="0047669D"/>
    <w:rsid w:val="004767F2"/>
    <w:rsid w:val="00476AAB"/>
    <w:rsid w:val="004775D4"/>
    <w:rsid w:val="00477EC8"/>
    <w:rsid w:val="00480678"/>
    <w:rsid w:val="00480CA2"/>
    <w:rsid w:val="00480DB2"/>
    <w:rsid w:val="00481F00"/>
    <w:rsid w:val="00481F99"/>
    <w:rsid w:val="00482399"/>
    <w:rsid w:val="004824D7"/>
    <w:rsid w:val="004824E9"/>
    <w:rsid w:val="004827BC"/>
    <w:rsid w:val="00482C8E"/>
    <w:rsid w:val="004836E5"/>
    <w:rsid w:val="00483DCB"/>
    <w:rsid w:val="0048535F"/>
    <w:rsid w:val="00485B2C"/>
    <w:rsid w:val="004863BE"/>
    <w:rsid w:val="0049021C"/>
    <w:rsid w:val="00490304"/>
    <w:rsid w:val="00490417"/>
    <w:rsid w:val="004914AF"/>
    <w:rsid w:val="0049248E"/>
    <w:rsid w:val="00492557"/>
    <w:rsid w:val="004927C3"/>
    <w:rsid w:val="0049310D"/>
    <w:rsid w:val="00493ED7"/>
    <w:rsid w:val="00494617"/>
    <w:rsid w:val="00494B93"/>
    <w:rsid w:val="00494C69"/>
    <w:rsid w:val="0049540F"/>
    <w:rsid w:val="0049584B"/>
    <w:rsid w:val="00495B2F"/>
    <w:rsid w:val="00495D42"/>
    <w:rsid w:val="0049619C"/>
    <w:rsid w:val="004970DC"/>
    <w:rsid w:val="004974F9"/>
    <w:rsid w:val="004976AF"/>
    <w:rsid w:val="004A0750"/>
    <w:rsid w:val="004A0B0A"/>
    <w:rsid w:val="004A28DD"/>
    <w:rsid w:val="004A2936"/>
    <w:rsid w:val="004A2A49"/>
    <w:rsid w:val="004A36B6"/>
    <w:rsid w:val="004A4C19"/>
    <w:rsid w:val="004A5561"/>
    <w:rsid w:val="004A5763"/>
    <w:rsid w:val="004A6C94"/>
    <w:rsid w:val="004A72C8"/>
    <w:rsid w:val="004A74D3"/>
    <w:rsid w:val="004A774C"/>
    <w:rsid w:val="004A7D6A"/>
    <w:rsid w:val="004B04E7"/>
    <w:rsid w:val="004B0680"/>
    <w:rsid w:val="004B0790"/>
    <w:rsid w:val="004B0E1C"/>
    <w:rsid w:val="004B0F66"/>
    <w:rsid w:val="004B2252"/>
    <w:rsid w:val="004B298B"/>
    <w:rsid w:val="004B2EAF"/>
    <w:rsid w:val="004B3179"/>
    <w:rsid w:val="004B35C2"/>
    <w:rsid w:val="004B3956"/>
    <w:rsid w:val="004B416B"/>
    <w:rsid w:val="004B43E9"/>
    <w:rsid w:val="004B44C9"/>
    <w:rsid w:val="004B4DD0"/>
    <w:rsid w:val="004B506E"/>
    <w:rsid w:val="004B5B85"/>
    <w:rsid w:val="004B6200"/>
    <w:rsid w:val="004B67E4"/>
    <w:rsid w:val="004B6867"/>
    <w:rsid w:val="004B69AD"/>
    <w:rsid w:val="004B6AEB"/>
    <w:rsid w:val="004B6F7E"/>
    <w:rsid w:val="004B7139"/>
    <w:rsid w:val="004B7647"/>
    <w:rsid w:val="004B7771"/>
    <w:rsid w:val="004B784C"/>
    <w:rsid w:val="004C0F7D"/>
    <w:rsid w:val="004C17CB"/>
    <w:rsid w:val="004C2623"/>
    <w:rsid w:val="004C2FFA"/>
    <w:rsid w:val="004C3E78"/>
    <w:rsid w:val="004C3F78"/>
    <w:rsid w:val="004C40BC"/>
    <w:rsid w:val="004C445E"/>
    <w:rsid w:val="004C5830"/>
    <w:rsid w:val="004C5874"/>
    <w:rsid w:val="004C5CAB"/>
    <w:rsid w:val="004C60C6"/>
    <w:rsid w:val="004C63DA"/>
    <w:rsid w:val="004C64C6"/>
    <w:rsid w:val="004C6BC4"/>
    <w:rsid w:val="004C70FA"/>
    <w:rsid w:val="004C7186"/>
    <w:rsid w:val="004C76A4"/>
    <w:rsid w:val="004C78D6"/>
    <w:rsid w:val="004C7BF3"/>
    <w:rsid w:val="004C7DC1"/>
    <w:rsid w:val="004D0011"/>
    <w:rsid w:val="004D0354"/>
    <w:rsid w:val="004D0464"/>
    <w:rsid w:val="004D04BE"/>
    <w:rsid w:val="004D060C"/>
    <w:rsid w:val="004D0D20"/>
    <w:rsid w:val="004D10C7"/>
    <w:rsid w:val="004D11A6"/>
    <w:rsid w:val="004D1549"/>
    <w:rsid w:val="004D1709"/>
    <w:rsid w:val="004D18E0"/>
    <w:rsid w:val="004D1ABB"/>
    <w:rsid w:val="004D2127"/>
    <w:rsid w:val="004D24C5"/>
    <w:rsid w:val="004D261F"/>
    <w:rsid w:val="004D3A1A"/>
    <w:rsid w:val="004D3C1D"/>
    <w:rsid w:val="004D3EA4"/>
    <w:rsid w:val="004D51AC"/>
    <w:rsid w:val="004D5968"/>
    <w:rsid w:val="004D62BB"/>
    <w:rsid w:val="004D67ED"/>
    <w:rsid w:val="004D684B"/>
    <w:rsid w:val="004D6D97"/>
    <w:rsid w:val="004D7435"/>
    <w:rsid w:val="004D79BA"/>
    <w:rsid w:val="004E02D7"/>
    <w:rsid w:val="004E0687"/>
    <w:rsid w:val="004E0A89"/>
    <w:rsid w:val="004E1481"/>
    <w:rsid w:val="004E1A57"/>
    <w:rsid w:val="004E1B81"/>
    <w:rsid w:val="004E28E9"/>
    <w:rsid w:val="004E29DB"/>
    <w:rsid w:val="004E3094"/>
    <w:rsid w:val="004E3270"/>
    <w:rsid w:val="004E3910"/>
    <w:rsid w:val="004E56DF"/>
    <w:rsid w:val="004E5BF0"/>
    <w:rsid w:val="004E617F"/>
    <w:rsid w:val="004E63BE"/>
    <w:rsid w:val="004E68DB"/>
    <w:rsid w:val="004E6B01"/>
    <w:rsid w:val="004E6F91"/>
    <w:rsid w:val="004E7008"/>
    <w:rsid w:val="004E716D"/>
    <w:rsid w:val="004E7C96"/>
    <w:rsid w:val="004F0320"/>
    <w:rsid w:val="004F0721"/>
    <w:rsid w:val="004F0824"/>
    <w:rsid w:val="004F0A78"/>
    <w:rsid w:val="004F0C0B"/>
    <w:rsid w:val="004F0C32"/>
    <w:rsid w:val="004F0DDD"/>
    <w:rsid w:val="004F0F35"/>
    <w:rsid w:val="004F1115"/>
    <w:rsid w:val="004F17DD"/>
    <w:rsid w:val="004F17E1"/>
    <w:rsid w:val="004F2745"/>
    <w:rsid w:val="004F2888"/>
    <w:rsid w:val="004F31EC"/>
    <w:rsid w:val="004F377A"/>
    <w:rsid w:val="004F3E91"/>
    <w:rsid w:val="004F46AD"/>
    <w:rsid w:val="004F5783"/>
    <w:rsid w:val="004F59BB"/>
    <w:rsid w:val="004F5E47"/>
    <w:rsid w:val="004F678D"/>
    <w:rsid w:val="004F6CE0"/>
    <w:rsid w:val="004F6E63"/>
    <w:rsid w:val="004F7762"/>
    <w:rsid w:val="004F7E62"/>
    <w:rsid w:val="004F7F29"/>
    <w:rsid w:val="004F7FA5"/>
    <w:rsid w:val="00500628"/>
    <w:rsid w:val="00500E7A"/>
    <w:rsid w:val="00500F01"/>
    <w:rsid w:val="00501610"/>
    <w:rsid w:val="00501911"/>
    <w:rsid w:val="00501CA4"/>
    <w:rsid w:val="00501CAE"/>
    <w:rsid w:val="00501DC6"/>
    <w:rsid w:val="00502341"/>
    <w:rsid w:val="00502ECC"/>
    <w:rsid w:val="00503F6B"/>
    <w:rsid w:val="005044B0"/>
    <w:rsid w:val="00504D1F"/>
    <w:rsid w:val="0050715A"/>
    <w:rsid w:val="00507A59"/>
    <w:rsid w:val="005102FB"/>
    <w:rsid w:val="005105C6"/>
    <w:rsid w:val="00510CEA"/>
    <w:rsid w:val="00511A4E"/>
    <w:rsid w:val="00512633"/>
    <w:rsid w:val="00513B92"/>
    <w:rsid w:val="00513C39"/>
    <w:rsid w:val="00514739"/>
    <w:rsid w:val="00514E59"/>
    <w:rsid w:val="00515395"/>
    <w:rsid w:val="00515527"/>
    <w:rsid w:val="005155C7"/>
    <w:rsid w:val="005166AC"/>
    <w:rsid w:val="00516E78"/>
    <w:rsid w:val="00516EFB"/>
    <w:rsid w:val="005174EF"/>
    <w:rsid w:val="00517982"/>
    <w:rsid w:val="00517AE9"/>
    <w:rsid w:val="00520FC2"/>
    <w:rsid w:val="005214F9"/>
    <w:rsid w:val="0052159B"/>
    <w:rsid w:val="0052171F"/>
    <w:rsid w:val="0052185E"/>
    <w:rsid w:val="00521B1F"/>
    <w:rsid w:val="00521F5D"/>
    <w:rsid w:val="00523539"/>
    <w:rsid w:val="005235A8"/>
    <w:rsid w:val="00523E34"/>
    <w:rsid w:val="00524122"/>
    <w:rsid w:val="00524388"/>
    <w:rsid w:val="005244A4"/>
    <w:rsid w:val="00524E45"/>
    <w:rsid w:val="00524EF9"/>
    <w:rsid w:val="00525903"/>
    <w:rsid w:val="005259A9"/>
    <w:rsid w:val="00525CC9"/>
    <w:rsid w:val="005263F4"/>
    <w:rsid w:val="005267A2"/>
    <w:rsid w:val="0052712D"/>
    <w:rsid w:val="00527B8F"/>
    <w:rsid w:val="00527C2A"/>
    <w:rsid w:val="00527EEA"/>
    <w:rsid w:val="005305A3"/>
    <w:rsid w:val="00530AC2"/>
    <w:rsid w:val="00531210"/>
    <w:rsid w:val="00531983"/>
    <w:rsid w:val="00531B92"/>
    <w:rsid w:val="00532F93"/>
    <w:rsid w:val="0053383F"/>
    <w:rsid w:val="00533AE8"/>
    <w:rsid w:val="00533B75"/>
    <w:rsid w:val="00533BDC"/>
    <w:rsid w:val="00533ED4"/>
    <w:rsid w:val="00534567"/>
    <w:rsid w:val="00534FE4"/>
    <w:rsid w:val="005352F6"/>
    <w:rsid w:val="0053572B"/>
    <w:rsid w:val="0053583E"/>
    <w:rsid w:val="00536677"/>
    <w:rsid w:val="0053779B"/>
    <w:rsid w:val="00537FFD"/>
    <w:rsid w:val="005403F1"/>
    <w:rsid w:val="00540763"/>
    <w:rsid w:val="00540D1B"/>
    <w:rsid w:val="00540E68"/>
    <w:rsid w:val="00540FAE"/>
    <w:rsid w:val="00541079"/>
    <w:rsid w:val="005414E0"/>
    <w:rsid w:val="00542B7E"/>
    <w:rsid w:val="00543925"/>
    <w:rsid w:val="00543F82"/>
    <w:rsid w:val="005444D0"/>
    <w:rsid w:val="00544BFE"/>
    <w:rsid w:val="00544ED4"/>
    <w:rsid w:val="005453AC"/>
    <w:rsid w:val="005458B1"/>
    <w:rsid w:val="00545AE3"/>
    <w:rsid w:val="005468F6"/>
    <w:rsid w:val="00546ABA"/>
    <w:rsid w:val="0054717E"/>
    <w:rsid w:val="0054733B"/>
    <w:rsid w:val="005475A3"/>
    <w:rsid w:val="00547678"/>
    <w:rsid w:val="005479AC"/>
    <w:rsid w:val="0055103E"/>
    <w:rsid w:val="00551434"/>
    <w:rsid w:val="005517B2"/>
    <w:rsid w:val="00551F0C"/>
    <w:rsid w:val="005528CC"/>
    <w:rsid w:val="0055313A"/>
    <w:rsid w:val="00553172"/>
    <w:rsid w:val="005531D6"/>
    <w:rsid w:val="00555376"/>
    <w:rsid w:val="005555B4"/>
    <w:rsid w:val="0055599D"/>
    <w:rsid w:val="005560F3"/>
    <w:rsid w:val="00556231"/>
    <w:rsid w:val="005564FF"/>
    <w:rsid w:val="00556A78"/>
    <w:rsid w:val="00557079"/>
    <w:rsid w:val="00557BCD"/>
    <w:rsid w:val="005607A9"/>
    <w:rsid w:val="00560CEE"/>
    <w:rsid w:val="00560DE3"/>
    <w:rsid w:val="00560E2C"/>
    <w:rsid w:val="005610F6"/>
    <w:rsid w:val="005612A4"/>
    <w:rsid w:val="005617C8"/>
    <w:rsid w:val="00561B27"/>
    <w:rsid w:val="00562291"/>
    <w:rsid w:val="00562768"/>
    <w:rsid w:val="005629E4"/>
    <w:rsid w:val="00562F60"/>
    <w:rsid w:val="00563B8E"/>
    <w:rsid w:val="00564E37"/>
    <w:rsid w:val="005657FB"/>
    <w:rsid w:val="005662A5"/>
    <w:rsid w:val="00567590"/>
    <w:rsid w:val="00567B54"/>
    <w:rsid w:val="00570723"/>
    <w:rsid w:val="00570E43"/>
    <w:rsid w:val="005713E5"/>
    <w:rsid w:val="005718E0"/>
    <w:rsid w:val="005719F7"/>
    <w:rsid w:val="00571BAA"/>
    <w:rsid w:val="00571C18"/>
    <w:rsid w:val="00571EB0"/>
    <w:rsid w:val="005724F9"/>
    <w:rsid w:val="0057253F"/>
    <w:rsid w:val="00572CEC"/>
    <w:rsid w:val="00573333"/>
    <w:rsid w:val="005735E3"/>
    <w:rsid w:val="00573CCB"/>
    <w:rsid w:val="00574614"/>
    <w:rsid w:val="00574D93"/>
    <w:rsid w:val="005766CB"/>
    <w:rsid w:val="00576AA2"/>
    <w:rsid w:val="005770D5"/>
    <w:rsid w:val="005774B6"/>
    <w:rsid w:val="00577C38"/>
    <w:rsid w:val="00577CEE"/>
    <w:rsid w:val="00577DB3"/>
    <w:rsid w:val="0058068A"/>
    <w:rsid w:val="00580BAC"/>
    <w:rsid w:val="00580D3D"/>
    <w:rsid w:val="00580F42"/>
    <w:rsid w:val="00581EFC"/>
    <w:rsid w:val="00581FA2"/>
    <w:rsid w:val="005821B4"/>
    <w:rsid w:val="005825A3"/>
    <w:rsid w:val="00582A1C"/>
    <w:rsid w:val="00583992"/>
    <w:rsid w:val="00583B4C"/>
    <w:rsid w:val="00583F14"/>
    <w:rsid w:val="0058421D"/>
    <w:rsid w:val="005848A4"/>
    <w:rsid w:val="00585E20"/>
    <w:rsid w:val="00585E80"/>
    <w:rsid w:val="00585EEA"/>
    <w:rsid w:val="00586819"/>
    <w:rsid w:val="00586D1A"/>
    <w:rsid w:val="005873B6"/>
    <w:rsid w:val="00587569"/>
    <w:rsid w:val="00587FD9"/>
    <w:rsid w:val="00590249"/>
    <w:rsid w:val="00590753"/>
    <w:rsid w:val="0059094B"/>
    <w:rsid w:val="0059181F"/>
    <w:rsid w:val="005919B1"/>
    <w:rsid w:val="0059240C"/>
    <w:rsid w:val="00592416"/>
    <w:rsid w:val="00593E93"/>
    <w:rsid w:val="005944C0"/>
    <w:rsid w:val="00594637"/>
    <w:rsid w:val="00594A01"/>
    <w:rsid w:val="00594B3A"/>
    <w:rsid w:val="00594C13"/>
    <w:rsid w:val="00594CC4"/>
    <w:rsid w:val="00594DA0"/>
    <w:rsid w:val="00594E49"/>
    <w:rsid w:val="00595181"/>
    <w:rsid w:val="00595B5F"/>
    <w:rsid w:val="00595D69"/>
    <w:rsid w:val="00595F6E"/>
    <w:rsid w:val="005962B1"/>
    <w:rsid w:val="005967A2"/>
    <w:rsid w:val="005973E6"/>
    <w:rsid w:val="00597474"/>
    <w:rsid w:val="0059747F"/>
    <w:rsid w:val="00597E43"/>
    <w:rsid w:val="005A0161"/>
    <w:rsid w:val="005A09BE"/>
    <w:rsid w:val="005A10F8"/>
    <w:rsid w:val="005A1C89"/>
    <w:rsid w:val="005A247D"/>
    <w:rsid w:val="005A2740"/>
    <w:rsid w:val="005A283E"/>
    <w:rsid w:val="005A2CD5"/>
    <w:rsid w:val="005A3035"/>
    <w:rsid w:val="005A32B8"/>
    <w:rsid w:val="005A3F40"/>
    <w:rsid w:val="005A44A8"/>
    <w:rsid w:val="005A468D"/>
    <w:rsid w:val="005A4979"/>
    <w:rsid w:val="005A49D8"/>
    <w:rsid w:val="005A5B66"/>
    <w:rsid w:val="005A60B6"/>
    <w:rsid w:val="005A63DE"/>
    <w:rsid w:val="005A6AB0"/>
    <w:rsid w:val="005A702C"/>
    <w:rsid w:val="005A77F3"/>
    <w:rsid w:val="005A7EDB"/>
    <w:rsid w:val="005A7F33"/>
    <w:rsid w:val="005B03DD"/>
    <w:rsid w:val="005B080B"/>
    <w:rsid w:val="005B0B3F"/>
    <w:rsid w:val="005B118F"/>
    <w:rsid w:val="005B1FF6"/>
    <w:rsid w:val="005B238E"/>
    <w:rsid w:val="005B239B"/>
    <w:rsid w:val="005B39C0"/>
    <w:rsid w:val="005B3CAC"/>
    <w:rsid w:val="005B445B"/>
    <w:rsid w:val="005B447F"/>
    <w:rsid w:val="005B4EA5"/>
    <w:rsid w:val="005B5318"/>
    <w:rsid w:val="005B6593"/>
    <w:rsid w:val="005B6746"/>
    <w:rsid w:val="005B6CD3"/>
    <w:rsid w:val="005B7036"/>
    <w:rsid w:val="005B7586"/>
    <w:rsid w:val="005B7F47"/>
    <w:rsid w:val="005C048D"/>
    <w:rsid w:val="005C0812"/>
    <w:rsid w:val="005C0916"/>
    <w:rsid w:val="005C16E3"/>
    <w:rsid w:val="005C1DD6"/>
    <w:rsid w:val="005C2868"/>
    <w:rsid w:val="005C3520"/>
    <w:rsid w:val="005C3924"/>
    <w:rsid w:val="005C3B95"/>
    <w:rsid w:val="005C3C5B"/>
    <w:rsid w:val="005C43F6"/>
    <w:rsid w:val="005C451A"/>
    <w:rsid w:val="005C4AAC"/>
    <w:rsid w:val="005C506C"/>
    <w:rsid w:val="005C50E9"/>
    <w:rsid w:val="005C55EA"/>
    <w:rsid w:val="005C5B8C"/>
    <w:rsid w:val="005C5D40"/>
    <w:rsid w:val="005C5D98"/>
    <w:rsid w:val="005C5EC9"/>
    <w:rsid w:val="005C642C"/>
    <w:rsid w:val="005C6985"/>
    <w:rsid w:val="005C6A94"/>
    <w:rsid w:val="005C6D36"/>
    <w:rsid w:val="005C759A"/>
    <w:rsid w:val="005C79C0"/>
    <w:rsid w:val="005C7CA5"/>
    <w:rsid w:val="005C7CED"/>
    <w:rsid w:val="005D0570"/>
    <w:rsid w:val="005D0B44"/>
    <w:rsid w:val="005D0DA8"/>
    <w:rsid w:val="005D1594"/>
    <w:rsid w:val="005D1607"/>
    <w:rsid w:val="005D1E62"/>
    <w:rsid w:val="005D20FE"/>
    <w:rsid w:val="005D2E7F"/>
    <w:rsid w:val="005D339A"/>
    <w:rsid w:val="005D35E3"/>
    <w:rsid w:val="005D3AE0"/>
    <w:rsid w:val="005D4369"/>
    <w:rsid w:val="005D5185"/>
    <w:rsid w:val="005D52B6"/>
    <w:rsid w:val="005D52DA"/>
    <w:rsid w:val="005D5840"/>
    <w:rsid w:val="005D59BC"/>
    <w:rsid w:val="005D5D55"/>
    <w:rsid w:val="005D6B44"/>
    <w:rsid w:val="005D6DE9"/>
    <w:rsid w:val="005D6F7A"/>
    <w:rsid w:val="005D70DB"/>
    <w:rsid w:val="005D7536"/>
    <w:rsid w:val="005D775F"/>
    <w:rsid w:val="005D7E33"/>
    <w:rsid w:val="005E0755"/>
    <w:rsid w:val="005E0B57"/>
    <w:rsid w:val="005E105F"/>
    <w:rsid w:val="005E1244"/>
    <w:rsid w:val="005E17E6"/>
    <w:rsid w:val="005E191E"/>
    <w:rsid w:val="005E1E72"/>
    <w:rsid w:val="005E2F8B"/>
    <w:rsid w:val="005E334B"/>
    <w:rsid w:val="005E3A46"/>
    <w:rsid w:val="005E3D8A"/>
    <w:rsid w:val="005E3E0B"/>
    <w:rsid w:val="005E5188"/>
    <w:rsid w:val="005E5775"/>
    <w:rsid w:val="005E57AE"/>
    <w:rsid w:val="005E5EB7"/>
    <w:rsid w:val="005E6061"/>
    <w:rsid w:val="005E661B"/>
    <w:rsid w:val="005E6A28"/>
    <w:rsid w:val="005E70B1"/>
    <w:rsid w:val="005E729D"/>
    <w:rsid w:val="005E767A"/>
    <w:rsid w:val="005E78BD"/>
    <w:rsid w:val="005E790B"/>
    <w:rsid w:val="005F0778"/>
    <w:rsid w:val="005F12CA"/>
    <w:rsid w:val="005F1BCF"/>
    <w:rsid w:val="005F1C29"/>
    <w:rsid w:val="005F2307"/>
    <w:rsid w:val="005F2EB9"/>
    <w:rsid w:val="005F3519"/>
    <w:rsid w:val="005F3571"/>
    <w:rsid w:val="005F361F"/>
    <w:rsid w:val="005F3B35"/>
    <w:rsid w:val="005F4CA8"/>
    <w:rsid w:val="005F4D8B"/>
    <w:rsid w:val="005F5080"/>
    <w:rsid w:val="005F5158"/>
    <w:rsid w:val="005F581E"/>
    <w:rsid w:val="005F6095"/>
    <w:rsid w:val="005F64A9"/>
    <w:rsid w:val="005F6948"/>
    <w:rsid w:val="005F6D91"/>
    <w:rsid w:val="005F70C1"/>
    <w:rsid w:val="005F794D"/>
    <w:rsid w:val="006006B5"/>
    <w:rsid w:val="00600947"/>
    <w:rsid w:val="00600F96"/>
    <w:rsid w:val="006012C6"/>
    <w:rsid w:val="006017E5"/>
    <w:rsid w:val="00601A90"/>
    <w:rsid w:val="0060256A"/>
    <w:rsid w:val="006030E9"/>
    <w:rsid w:val="00603C2A"/>
    <w:rsid w:val="00604F06"/>
    <w:rsid w:val="0060501E"/>
    <w:rsid w:val="00605124"/>
    <w:rsid w:val="00605C2F"/>
    <w:rsid w:val="006063B3"/>
    <w:rsid w:val="00606451"/>
    <w:rsid w:val="0060727C"/>
    <w:rsid w:val="0060751F"/>
    <w:rsid w:val="00610645"/>
    <w:rsid w:val="006107B1"/>
    <w:rsid w:val="00610D92"/>
    <w:rsid w:val="006110D6"/>
    <w:rsid w:val="006111E1"/>
    <w:rsid w:val="006112BB"/>
    <w:rsid w:val="00611DE7"/>
    <w:rsid w:val="00611E7A"/>
    <w:rsid w:val="00612548"/>
    <w:rsid w:val="00612646"/>
    <w:rsid w:val="00613812"/>
    <w:rsid w:val="00613F3A"/>
    <w:rsid w:val="00614454"/>
    <w:rsid w:val="00614562"/>
    <w:rsid w:val="00614B83"/>
    <w:rsid w:val="00615324"/>
    <w:rsid w:val="0061556F"/>
    <w:rsid w:val="00615D4C"/>
    <w:rsid w:val="00615E0D"/>
    <w:rsid w:val="00616840"/>
    <w:rsid w:val="00616C48"/>
    <w:rsid w:val="00616D16"/>
    <w:rsid w:val="00617047"/>
    <w:rsid w:val="00617EDC"/>
    <w:rsid w:val="006201B7"/>
    <w:rsid w:val="006201D3"/>
    <w:rsid w:val="006204A1"/>
    <w:rsid w:val="00620BB5"/>
    <w:rsid w:val="00620CA4"/>
    <w:rsid w:val="006214F9"/>
    <w:rsid w:val="0062187E"/>
    <w:rsid w:val="00622334"/>
    <w:rsid w:val="006223B4"/>
    <w:rsid w:val="00623162"/>
    <w:rsid w:val="0062379E"/>
    <w:rsid w:val="00623A97"/>
    <w:rsid w:val="00624CE5"/>
    <w:rsid w:val="0062510E"/>
    <w:rsid w:val="006256BC"/>
    <w:rsid w:val="00625973"/>
    <w:rsid w:val="00625AC8"/>
    <w:rsid w:val="00625C4C"/>
    <w:rsid w:val="00625E6B"/>
    <w:rsid w:val="0062621C"/>
    <w:rsid w:val="00626A2B"/>
    <w:rsid w:val="00626AC9"/>
    <w:rsid w:val="00626DED"/>
    <w:rsid w:val="00626E3A"/>
    <w:rsid w:val="00630092"/>
    <w:rsid w:val="006305C8"/>
    <w:rsid w:val="00630BBB"/>
    <w:rsid w:val="00630D48"/>
    <w:rsid w:val="00631AD6"/>
    <w:rsid w:val="006321C9"/>
    <w:rsid w:val="00632404"/>
    <w:rsid w:val="0063285F"/>
    <w:rsid w:val="00634F1E"/>
    <w:rsid w:val="00635367"/>
    <w:rsid w:val="006366F9"/>
    <w:rsid w:val="006377D1"/>
    <w:rsid w:val="0064031A"/>
    <w:rsid w:val="0064064A"/>
    <w:rsid w:val="006411D0"/>
    <w:rsid w:val="00641E37"/>
    <w:rsid w:val="00641E7E"/>
    <w:rsid w:val="00642154"/>
    <w:rsid w:val="006421AC"/>
    <w:rsid w:val="00642A55"/>
    <w:rsid w:val="00643C81"/>
    <w:rsid w:val="00643EF9"/>
    <w:rsid w:val="00645242"/>
    <w:rsid w:val="00645FAA"/>
    <w:rsid w:val="00646CE4"/>
    <w:rsid w:val="006473A9"/>
    <w:rsid w:val="00650A31"/>
    <w:rsid w:val="006512CE"/>
    <w:rsid w:val="0065156B"/>
    <w:rsid w:val="00651B49"/>
    <w:rsid w:val="006523A2"/>
    <w:rsid w:val="00652C6A"/>
    <w:rsid w:val="00653B15"/>
    <w:rsid w:val="00653B69"/>
    <w:rsid w:val="00654239"/>
    <w:rsid w:val="0065486E"/>
    <w:rsid w:val="00654AF3"/>
    <w:rsid w:val="00656ACA"/>
    <w:rsid w:val="00656D0B"/>
    <w:rsid w:val="00656E09"/>
    <w:rsid w:val="00657D27"/>
    <w:rsid w:val="00657D3F"/>
    <w:rsid w:val="00660719"/>
    <w:rsid w:val="0066119E"/>
    <w:rsid w:val="006611F4"/>
    <w:rsid w:val="00661404"/>
    <w:rsid w:val="00661900"/>
    <w:rsid w:val="00661968"/>
    <w:rsid w:val="0066275F"/>
    <w:rsid w:val="00663F2A"/>
    <w:rsid w:val="006640F8"/>
    <w:rsid w:val="00664A96"/>
    <w:rsid w:val="0066594A"/>
    <w:rsid w:val="00666279"/>
    <w:rsid w:val="006713A5"/>
    <w:rsid w:val="006719B0"/>
    <w:rsid w:val="00671AA1"/>
    <w:rsid w:val="00671F24"/>
    <w:rsid w:val="00672A15"/>
    <w:rsid w:val="00672D1D"/>
    <w:rsid w:val="0067367E"/>
    <w:rsid w:val="006738FA"/>
    <w:rsid w:val="00673B61"/>
    <w:rsid w:val="00674824"/>
    <w:rsid w:val="00674A8C"/>
    <w:rsid w:val="00675BCB"/>
    <w:rsid w:val="006761F5"/>
    <w:rsid w:val="00676453"/>
    <w:rsid w:val="00676763"/>
    <w:rsid w:val="00676C7C"/>
    <w:rsid w:val="00676DA1"/>
    <w:rsid w:val="00676E53"/>
    <w:rsid w:val="00676EBE"/>
    <w:rsid w:val="006773CD"/>
    <w:rsid w:val="0067769F"/>
    <w:rsid w:val="00677B0E"/>
    <w:rsid w:val="00677DDF"/>
    <w:rsid w:val="00680A41"/>
    <w:rsid w:val="00681B00"/>
    <w:rsid w:val="00682991"/>
    <w:rsid w:val="00682BDE"/>
    <w:rsid w:val="00682E79"/>
    <w:rsid w:val="00683475"/>
    <w:rsid w:val="006837D5"/>
    <w:rsid w:val="00684654"/>
    <w:rsid w:val="00684700"/>
    <w:rsid w:val="00684964"/>
    <w:rsid w:val="00684EB2"/>
    <w:rsid w:val="006855BF"/>
    <w:rsid w:val="00685C0B"/>
    <w:rsid w:val="00685E57"/>
    <w:rsid w:val="006861A1"/>
    <w:rsid w:val="006865C1"/>
    <w:rsid w:val="0068670B"/>
    <w:rsid w:val="00686B3C"/>
    <w:rsid w:val="00686CA1"/>
    <w:rsid w:val="00686ED0"/>
    <w:rsid w:val="00690AA6"/>
    <w:rsid w:val="00690AF3"/>
    <w:rsid w:val="00690D18"/>
    <w:rsid w:val="00691178"/>
    <w:rsid w:val="00691441"/>
    <w:rsid w:val="006915FF"/>
    <w:rsid w:val="0069176E"/>
    <w:rsid w:val="00691CC5"/>
    <w:rsid w:val="0069221B"/>
    <w:rsid w:val="0069237F"/>
    <w:rsid w:val="0069254F"/>
    <w:rsid w:val="00692933"/>
    <w:rsid w:val="00692E6E"/>
    <w:rsid w:val="00693229"/>
    <w:rsid w:val="006942AE"/>
    <w:rsid w:val="0069456A"/>
    <w:rsid w:val="00694C1E"/>
    <w:rsid w:val="006951ED"/>
    <w:rsid w:val="006960F0"/>
    <w:rsid w:val="00696492"/>
    <w:rsid w:val="00696FA5"/>
    <w:rsid w:val="00697177"/>
    <w:rsid w:val="00697543"/>
    <w:rsid w:val="0069784B"/>
    <w:rsid w:val="00697915"/>
    <w:rsid w:val="0069794F"/>
    <w:rsid w:val="00697E95"/>
    <w:rsid w:val="006A02EC"/>
    <w:rsid w:val="006A0A29"/>
    <w:rsid w:val="006A0A6E"/>
    <w:rsid w:val="006A0C7A"/>
    <w:rsid w:val="006A0E92"/>
    <w:rsid w:val="006A1084"/>
    <w:rsid w:val="006A1261"/>
    <w:rsid w:val="006A1CD2"/>
    <w:rsid w:val="006A213C"/>
    <w:rsid w:val="006A2FBB"/>
    <w:rsid w:val="006A34D0"/>
    <w:rsid w:val="006A3D10"/>
    <w:rsid w:val="006A3F12"/>
    <w:rsid w:val="006A42BB"/>
    <w:rsid w:val="006A4621"/>
    <w:rsid w:val="006A473F"/>
    <w:rsid w:val="006A4AE7"/>
    <w:rsid w:val="006A4D99"/>
    <w:rsid w:val="006A505A"/>
    <w:rsid w:val="006A520D"/>
    <w:rsid w:val="006A5B54"/>
    <w:rsid w:val="006A5FB5"/>
    <w:rsid w:val="006A6CCC"/>
    <w:rsid w:val="006A7005"/>
    <w:rsid w:val="006A7032"/>
    <w:rsid w:val="006A756F"/>
    <w:rsid w:val="006B05CB"/>
    <w:rsid w:val="006B11E5"/>
    <w:rsid w:val="006B161C"/>
    <w:rsid w:val="006B201C"/>
    <w:rsid w:val="006B2259"/>
    <w:rsid w:val="006B2342"/>
    <w:rsid w:val="006B348C"/>
    <w:rsid w:val="006B4B61"/>
    <w:rsid w:val="006B4C98"/>
    <w:rsid w:val="006B5CB8"/>
    <w:rsid w:val="006B652B"/>
    <w:rsid w:val="006B6F47"/>
    <w:rsid w:val="006B713B"/>
    <w:rsid w:val="006B73AD"/>
    <w:rsid w:val="006C0066"/>
    <w:rsid w:val="006C0343"/>
    <w:rsid w:val="006C0C8D"/>
    <w:rsid w:val="006C0D07"/>
    <w:rsid w:val="006C100B"/>
    <w:rsid w:val="006C119D"/>
    <w:rsid w:val="006C1462"/>
    <w:rsid w:val="006C1901"/>
    <w:rsid w:val="006C38E3"/>
    <w:rsid w:val="006C430A"/>
    <w:rsid w:val="006C43C9"/>
    <w:rsid w:val="006C4477"/>
    <w:rsid w:val="006C4587"/>
    <w:rsid w:val="006C458E"/>
    <w:rsid w:val="006C4615"/>
    <w:rsid w:val="006C4D14"/>
    <w:rsid w:val="006C5107"/>
    <w:rsid w:val="006C585E"/>
    <w:rsid w:val="006C64D5"/>
    <w:rsid w:val="006C65A5"/>
    <w:rsid w:val="006C662D"/>
    <w:rsid w:val="006C6B7C"/>
    <w:rsid w:val="006C7926"/>
    <w:rsid w:val="006D0C07"/>
    <w:rsid w:val="006D12CB"/>
    <w:rsid w:val="006D1FD3"/>
    <w:rsid w:val="006D209F"/>
    <w:rsid w:val="006D20FB"/>
    <w:rsid w:val="006D2188"/>
    <w:rsid w:val="006D225A"/>
    <w:rsid w:val="006D239C"/>
    <w:rsid w:val="006D23A3"/>
    <w:rsid w:val="006D242A"/>
    <w:rsid w:val="006D2BA2"/>
    <w:rsid w:val="006D3529"/>
    <w:rsid w:val="006D3768"/>
    <w:rsid w:val="006D40EA"/>
    <w:rsid w:val="006D464D"/>
    <w:rsid w:val="006D482E"/>
    <w:rsid w:val="006D4B99"/>
    <w:rsid w:val="006D5375"/>
    <w:rsid w:val="006D5902"/>
    <w:rsid w:val="006D5BA3"/>
    <w:rsid w:val="006D6396"/>
    <w:rsid w:val="006D64F4"/>
    <w:rsid w:val="006D70D6"/>
    <w:rsid w:val="006D7B4E"/>
    <w:rsid w:val="006D7C2A"/>
    <w:rsid w:val="006E054B"/>
    <w:rsid w:val="006E0AA5"/>
    <w:rsid w:val="006E0DB4"/>
    <w:rsid w:val="006E1238"/>
    <w:rsid w:val="006E162B"/>
    <w:rsid w:val="006E188A"/>
    <w:rsid w:val="006E204D"/>
    <w:rsid w:val="006E2867"/>
    <w:rsid w:val="006E2A17"/>
    <w:rsid w:val="006E2E5B"/>
    <w:rsid w:val="006E302A"/>
    <w:rsid w:val="006E3D85"/>
    <w:rsid w:val="006E3FB1"/>
    <w:rsid w:val="006E4534"/>
    <w:rsid w:val="006E4A90"/>
    <w:rsid w:val="006E4E7E"/>
    <w:rsid w:val="006E4EAE"/>
    <w:rsid w:val="006E58D7"/>
    <w:rsid w:val="006E5E94"/>
    <w:rsid w:val="006E6850"/>
    <w:rsid w:val="006E6960"/>
    <w:rsid w:val="006E7688"/>
    <w:rsid w:val="006E7890"/>
    <w:rsid w:val="006E789C"/>
    <w:rsid w:val="006F030E"/>
    <w:rsid w:val="006F0C27"/>
    <w:rsid w:val="006F0C91"/>
    <w:rsid w:val="006F1C2B"/>
    <w:rsid w:val="006F1C69"/>
    <w:rsid w:val="006F1CD1"/>
    <w:rsid w:val="006F20C5"/>
    <w:rsid w:val="006F2647"/>
    <w:rsid w:val="006F2A27"/>
    <w:rsid w:val="006F32DE"/>
    <w:rsid w:val="006F3B75"/>
    <w:rsid w:val="006F4A16"/>
    <w:rsid w:val="006F4B23"/>
    <w:rsid w:val="006F52FD"/>
    <w:rsid w:val="006F5C3D"/>
    <w:rsid w:val="006F5EA0"/>
    <w:rsid w:val="006F6574"/>
    <w:rsid w:val="006F660F"/>
    <w:rsid w:val="006F6D2F"/>
    <w:rsid w:val="006F744D"/>
    <w:rsid w:val="006F7628"/>
    <w:rsid w:val="006F79ED"/>
    <w:rsid w:val="006F7B27"/>
    <w:rsid w:val="00700F7D"/>
    <w:rsid w:val="007016B3"/>
    <w:rsid w:val="00701A9F"/>
    <w:rsid w:val="00702701"/>
    <w:rsid w:val="00703422"/>
    <w:rsid w:val="007034FE"/>
    <w:rsid w:val="007039C0"/>
    <w:rsid w:val="00703A42"/>
    <w:rsid w:val="007041C1"/>
    <w:rsid w:val="00704446"/>
    <w:rsid w:val="00704FAC"/>
    <w:rsid w:val="0070539E"/>
    <w:rsid w:val="00705A22"/>
    <w:rsid w:val="00705A43"/>
    <w:rsid w:val="00705F4E"/>
    <w:rsid w:val="0070649F"/>
    <w:rsid w:val="007066DE"/>
    <w:rsid w:val="007069FF"/>
    <w:rsid w:val="00706DD0"/>
    <w:rsid w:val="00707021"/>
    <w:rsid w:val="007073B3"/>
    <w:rsid w:val="00707952"/>
    <w:rsid w:val="00707CB8"/>
    <w:rsid w:val="00707CBE"/>
    <w:rsid w:val="00707EEB"/>
    <w:rsid w:val="00710C43"/>
    <w:rsid w:val="00710F8B"/>
    <w:rsid w:val="00710FBE"/>
    <w:rsid w:val="0071112A"/>
    <w:rsid w:val="007127CC"/>
    <w:rsid w:val="00712B54"/>
    <w:rsid w:val="00713179"/>
    <w:rsid w:val="007133B1"/>
    <w:rsid w:val="007135ED"/>
    <w:rsid w:val="00713DFF"/>
    <w:rsid w:val="0071412E"/>
    <w:rsid w:val="00714B69"/>
    <w:rsid w:val="00714DCD"/>
    <w:rsid w:val="007155FF"/>
    <w:rsid w:val="007157EB"/>
    <w:rsid w:val="0071609B"/>
    <w:rsid w:val="00716313"/>
    <w:rsid w:val="007172A0"/>
    <w:rsid w:val="007202FF"/>
    <w:rsid w:val="007212FD"/>
    <w:rsid w:val="00721F36"/>
    <w:rsid w:val="007225E8"/>
    <w:rsid w:val="00722855"/>
    <w:rsid w:val="00722B9A"/>
    <w:rsid w:val="0072387D"/>
    <w:rsid w:val="00723AD2"/>
    <w:rsid w:val="00723F59"/>
    <w:rsid w:val="00724372"/>
    <w:rsid w:val="0072492D"/>
    <w:rsid w:val="00724F0F"/>
    <w:rsid w:val="00725708"/>
    <w:rsid w:val="007259A8"/>
    <w:rsid w:val="007266B9"/>
    <w:rsid w:val="00727427"/>
    <w:rsid w:val="00727466"/>
    <w:rsid w:val="00727DAC"/>
    <w:rsid w:val="00727E3C"/>
    <w:rsid w:val="0073067C"/>
    <w:rsid w:val="007307C1"/>
    <w:rsid w:val="00730957"/>
    <w:rsid w:val="00730E7F"/>
    <w:rsid w:val="00731906"/>
    <w:rsid w:val="00732979"/>
    <w:rsid w:val="00732C71"/>
    <w:rsid w:val="00732C8F"/>
    <w:rsid w:val="00733833"/>
    <w:rsid w:val="00733DFD"/>
    <w:rsid w:val="0073450A"/>
    <w:rsid w:val="00734C00"/>
    <w:rsid w:val="00734CC9"/>
    <w:rsid w:val="00734FF6"/>
    <w:rsid w:val="00735950"/>
    <w:rsid w:val="0073611C"/>
    <w:rsid w:val="007363A2"/>
    <w:rsid w:val="00736C53"/>
    <w:rsid w:val="00736C65"/>
    <w:rsid w:val="007370FB"/>
    <w:rsid w:val="0073744D"/>
    <w:rsid w:val="00737811"/>
    <w:rsid w:val="0073782C"/>
    <w:rsid w:val="007409E2"/>
    <w:rsid w:val="007418A7"/>
    <w:rsid w:val="00741C9C"/>
    <w:rsid w:val="00741F5D"/>
    <w:rsid w:val="00742117"/>
    <w:rsid w:val="00742191"/>
    <w:rsid w:val="007421BC"/>
    <w:rsid w:val="007430BF"/>
    <w:rsid w:val="007430F2"/>
    <w:rsid w:val="0074371F"/>
    <w:rsid w:val="00743B2D"/>
    <w:rsid w:val="0074409A"/>
    <w:rsid w:val="007442B9"/>
    <w:rsid w:val="0074456D"/>
    <w:rsid w:val="0074503C"/>
    <w:rsid w:val="007453EA"/>
    <w:rsid w:val="00745557"/>
    <w:rsid w:val="00745720"/>
    <w:rsid w:val="00746E2A"/>
    <w:rsid w:val="00746EE3"/>
    <w:rsid w:val="0075007A"/>
    <w:rsid w:val="007502C7"/>
    <w:rsid w:val="007504E0"/>
    <w:rsid w:val="00750580"/>
    <w:rsid w:val="0075129A"/>
    <w:rsid w:val="007517DD"/>
    <w:rsid w:val="0075183C"/>
    <w:rsid w:val="00751D3A"/>
    <w:rsid w:val="007524E9"/>
    <w:rsid w:val="00752825"/>
    <w:rsid w:val="007530C3"/>
    <w:rsid w:val="00753547"/>
    <w:rsid w:val="00753943"/>
    <w:rsid w:val="0075398A"/>
    <w:rsid w:val="00753C2D"/>
    <w:rsid w:val="00754B2D"/>
    <w:rsid w:val="007554C7"/>
    <w:rsid w:val="00755560"/>
    <w:rsid w:val="0075591E"/>
    <w:rsid w:val="00755A9C"/>
    <w:rsid w:val="00755E4D"/>
    <w:rsid w:val="0075699C"/>
    <w:rsid w:val="00756D9A"/>
    <w:rsid w:val="007573C0"/>
    <w:rsid w:val="0075797E"/>
    <w:rsid w:val="00757CE0"/>
    <w:rsid w:val="00757D2D"/>
    <w:rsid w:val="00757D72"/>
    <w:rsid w:val="00757F48"/>
    <w:rsid w:val="00760024"/>
    <w:rsid w:val="00760188"/>
    <w:rsid w:val="00760D1C"/>
    <w:rsid w:val="00761234"/>
    <w:rsid w:val="00761BCE"/>
    <w:rsid w:val="0076216A"/>
    <w:rsid w:val="00762550"/>
    <w:rsid w:val="0076296A"/>
    <w:rsid w:val="00762D41"/>
    <w:rsid w:val="007630DF"/>
    <w:rsid w:val="00763448"/>
    <w:rsid w:val="007636ED"/>
    <w:rsid w:val="00763AF9"/>
    <w:rsid w:val="00763D15"/>
    <w:rsid w:val="00763F32"/>
    <w:rsid w:val="007653A4"/>
    <w:rsid w:val="007658FC"/>
    <w:rsid w:val="00766C28"/>
    <w:rsid w:val="00766D8A"/>
    <w:rsid w:val="0077098B"/>
    <w:rsid w:val="00771078"/>
    <w:rsid w:val="007718CA"/>
    <w:rsid w:val="007719A9"/>
    <w:rsid w:val="007719FA"/>
    <w:rsid w:val="00771BBD"/>
    <w:rsid w:val="00771BEC"/>
    <w:rsid w:val="00772663"/>
    <w:rsid w:val="007736F4"/>
    <w:rsid w:val="0077393E"/>
    <w:rsid w:val="00773FA2"/>
    <w:rsid w:val="007744E4"/>
    <w:rsid w:val="00774B65"/>
    <w:rsid w:val="00775179"/>
    <w:rsid w:val="007751E2"/>
    <w:rsid w:val="00776E35"/>
    <w:rsid w:val="00777991"/>
    <w:rsid w:val="00777C75"/>
    <w:rsid w:val="00780003"/>
    <w:rsid w:val="007813A1"/>
    <w:rsid w:val="007813B0"/>
    <w:rsid w:val="00782C03"/>
    <w:rsid w:val="00782DBC"/>
    <w:rsid w:val="00783E70"/>
    <w:rsid w:val="007844A0"/>
    <w:rsid w:val="0078469D"/>
    <w:rsid w:val="00784EAE"/>
    <w:rsid w:val="00784F90"/>
    <w:rsid w:val="00786040"/>
    <w:rsid w:val="0078656C"/>
    <w:rsid w:val="00787B59"/>
    <w:rsid w:val="00790104"/>
    <w:rsid w:val="007907B4"/>
    <w:rsid w:val="00791646"/>
    <w:rsid w:val="0079185F"/>
    <w:rsid w:val="00791E40"/>
    <w:rsid w:val="007921D5"/>
    <w:rsid w:val="007924ED"/>
    <w:rsid w:val="007925EB"/>
    <w:rsid w:val="007938D3"/>
    <w:rsid w:val="0079418E"/>
    <w:rsid w:val="007941A5"/>
    <w:rsid w:val="007946B8"/>
    <w:rsid w:val="00794C22"/>
    <w:rsid w:val="00794D84"/>
    <w:rsid w:val="007954AA"/>
    <w:rsid w:val="0079584E"/>
    <w:rsid w:val="0079631E"/>
    <w:rsid w:val="007969AF"/>
    <w:rsid w:val="00796AF8"/>
    <w:rsid w:val="0079789D"/>
    <w:rsid w:val="0079792F"/>
    <w:rsid w:val="00797E3E"/>
    <w:rsid w:val="00797E91"/>
    <w:rsid w:val="007A010C"/>
    <w:rsid w:val="007A0363"/>
    <w:rsid w:val="007A0F6A"/>
    <w:rsid w:val="007A10B0"/>
    <w:rsid w:val="007A1E45"/>
    <w:rsid w:val="007A1F8C"/>
    <w:rsid w:val="007A255D"/>
    <w:rsid w:val="007A3598"/>
    <w:rsid w:val="007A3703"/>
    <w:rsid w:val="007A3D41"/>
    <w:rsid w:val="007A51F7"/>
    <w:rsid w:val="007A5361"/>
    <w:rsid w:val="007A588B"/>
    <w:rsid w:val="007A5C8D"/>
    <w:rsid w:val="007A678A"/>
    <w:rsid w:val="007A72A0"/>
    <w:rsid w:val="007A77F2"/>
    <w:rsid w:val="007A78FB"/>
    <w:rsid w:val="007B0148"/>
    <w:rsid w:val="007B037D"/>
    <w:rsid w:val="007B03DE"/>
    <w:rsid w:val="007B073B"/>
    <w:rsid w:val="007B1276"/>
    <w:rsid w:val="007B135F"/>
    <w:rsid w:val="007B144F"/>
    <w:rsid w:val="007B2132"/>
    <w:rsid w:val="007B2514"/>
    <w:rsid w:val="007B2C5B"/>
    <w:rsid w:val="007B33AD"/>
    <w:rsid w:val="007B4137"/>
    <w:rsid w:val="007B4C34"/>
    <w:rsid w:val="007B51B8"/>
    <w:rsid w:val="007B51D4"/>
    <w:rsid w:val="007B58D2"/>
    <w:rsid w:val="007B5B4A"/>
    <w:rsid w:val="007B5E99"/>
    <w:rsid w:val="007B5EBD"/>
    <w:rsid w:val="007B5FD2"/>
    <w:rsid w:val="007B7085"/>
    <w:rsid w:val="007B7A7B"/>
    <w:rsid w:val="007C023B"/>
    <w:rsid w:val="007C0F1A"/>
    <w:rsid w:val="007C1C77"/>
    <w:rsid w:val="007C1D26"/>
    <w:rsid w:val="007C1DF7"/>
    <w:rsid w:val="007C324F"/>
    <w:rsid w:val="007C37B7"/>
    <w:rsid w:val="007C3B23"/>
    <w:rsid w:val="007C4455"/>
    <w:rsid w:val="007C4538"/>
    <w:rsid w:val="007C45E1"/>
    <w:rsid w:val="007C4928"/>
    <w:rsid w:val="007C4A0D"/>
    <w:rsid w:val="007C4F6C"/>
    <w:rsid w:val="007C51E7"/>
    <w:rsid w:val="007C5ACD"/>
    <w:rsid w:val="007C5B73"/>
    <w:rsid w:val="007C5C04"/>
    <w:rsid w:val="007C5C82"/>
    <w:rsid w:val="007C623D"/>
    <w:rsid w:val="007C6B29"/>
    <w:rsid w:val="007C75A9"/>
    <w:rsid w:val="007C7ACD"/>
    <w:rsid w:val="007C7AF6"/>
    <w:rsid w:val="007C7BC2"/>
    <w:rsid w:val="007C7D12"/>
    <w:rsid w:val="007D0C2D"/>
    <w:rsid w:val="007D0C53"/>
    <w:rsid w:val="007D0CA3"/>
    <w:rsid w:val="007D0E76"/>
    <w:rsid w:val="007D0EC1"/>
    <w:rsid w:val="007D0ED8"/>
    <w:rsid w:val="007D11C9"/>
    <w:rsid w:val="007D1B4A"/>
    <w:rsid w:val="007D1C34"/>
    <w:rsid w:val="007D2029"/>
    <w:rsid w:val="007D2954"/>
    <w:rsid w:val="007D3329"/>
    <w:rsid w:val="007D34F4"/>
    <w:rsid w:val="007D363D"/>
    <w:rsid w:val="007D4836"/>
    <w:rsid w:val="007D4E7F"/>
    <w:rsid w:val="007D54BD"/>
    <w:rsid w:val="007D57DA"/>
    <w:rsid w:val="007D581B"/>
    <w:rsid w:val="007D61A5"/>
    <w:rsid w:val="007D73B3"/>
    <w:rsid w:val="007D7BB4"/>
    <w:rsid w:val="007E05A8"/>
    <w:rsid w:val="007E0639"/>
    <w:rsid w:val="007E1818"/>
    <w:rsid w:val="007E1F26"/>
    <w:rsid w:val="007E1FF8"/>
    <w:rsid w:val="007E209D"/>
    <w:rsid w:val="007E2322"/>
    <w:rsid w:val="007E23F1"/>
    <w:rsid w:val="007E266D"/>
    <w:rsid w:val="007E2B3F"/>
    <w:rsid w:val="007E2D16"/>
    <w:rsid w:val="007E3AC8"/>
    <w:rsid w:val="007E4A59"/>
    <w:rsid w:val="007E55A3"/>
    <w:rsid w:val="007E584A"/>
    <w:rsid w:val="007E5B87"/>
    <w:rsid w:val="007E5F9C"/>
    <w:rsid w:val="007E630B"/>
    <w:rsid w:val="007E695F"/>
    <w:rsid w:val="007E6C0E"/>
    <w:rsid w:val="007E721E"/>
    <w:rsid w:val="007E7604"/>
    <w:rsid w:val="007E7904"/>
    <w:rsid w:val="007F01D2"/>
    <w:rsid w:val="007F0265"/>
    <w:rsid w:val="007F0BDF"/>
    <w:rsid w:val="007F0C54"/>
    <w:rsid w:val="007F110A"/>
    <w:rsid w:val="007F1B64"/>
    <w:rsid w:val="007F208E"/>
    <w:rsid w:val="007F20A7"/>
    <w:rsid w:val="007F28B2"/>
    <w:rsid w:val="007F29A1"/>
    <w:rsid w:val="007F2D01"/>
    <w:rsid w:val="007F3050"/>
    <w:rsid w:val="007F4378"/>
    <w:rsid w:val="007F44B8"/>
    <w:rsid w:val="007F4B89"/>
    <w:rsid w:val="007F4E57"/>
    <w:rsid w:val="007F5488"/>
    <w:rsid w:val="007F55CC"/>
    <w:rsid w:val="007F6286"/>
    <w:rsid w:val="007F6781"/>
    <w:rsid w:val="007F7BC8"/>
    <w:rsid w:val="008014CF"/>
    <w:rsid w:val="00801A90"/>
    <w:rsid w:val="00801CD8"/>
    <w:rsid w:val="00801F0C"/>
    <w:rsid w:val="00802395"/>
    <w:rsid w:val="00802762"/>
    <w:rsid w:val="00803139"/>
    <w:rsid w:val="00803939"/>
    <w:rsid w:val="00803DD1"/>
    <w:rsid w:val="0080424F"/>
    <w:rsid w:val="0080438F"/>
    <w:rsid w:val="008050D4"/>
    <w:rsid w:val="008053EC"/>
    <w:rsid w:val="008056CD"/>
    <w:rsid w:val="00805855"/>
    <w:rsid w:val="008060D1"/>
    <w:rsid w:val="008062B3"/>
    <w:rsid w:val="00806F54"/>
    <w:rsid w:val="008071FE"/>
    <w:rsid w:val="00810CE8"/>
    <w:rsid w:val="008111A0"/>
    <w:rsid w:val="00811E64"/>
    <w:rsid w:val="00812079"/>
    <w:rsid w:val="00812372"/>
    <w:rsid w:val="008132BB"/>
    <w:rsid w:val="0081373D"/>
    <w:rsid w:val="00813D78"/>
    <w:rsid w:val="00814315"/>
    <w:rsid w:val="0081444F"/>
    <w:rsid w:val="00816AE3"/>
    <w:rsid w:val="0081720F"/>
    <w:rsid w:val="00817D3D"/>
    <w:rsid w:val="0082078C"/>
    <w:rsid w:val="00820F88"/>
    <w:rsid w:val="0082104B"/>
    <w:rsid w:val="0082129A"/>
    <w:rsid w:val="00821450"/>
    <w:rsid w:val="0082186D"/>
    <w:rsid w:val="00821D3E"/>
    <w:rsid w:val="00822721"/>
    <w:rsid w:val="00822A88"/>
    <w:rsid w:val="0082381C"/>
    <w:rsid w:val="0082483D"/>
    <w:rsid w:val="00824EDE"/>
    <w:rsid w:val="00825933"/>
    <w:rsid w:val="00825CD8"/>
    <w:rsid w:val="00825F35"/>
    <w:rsid w:val="00826282"/>
    <w:rsid w:val="00826D67"/>
    <w:rsid w:val="00827979"/>
    <w:rsid w:val="008303B6"/>
    <w:rsid w:val="00830969"/>
    <w:rsid w:val="00830973"/>
    <w:rsid w:val="008309F1"/>
    <w:rsid w:val="0083108D"/>
    <w:rsid w:val="00831458"/>
    <w:rsid w:val="0083154E"/>
    <w:rsid w:val="00831D57"/>
    <w:rsid w:val="008326F8"/>
    <w:rsid w:val="00832DE3"/>
    <w:rsid w:val="0083344C"/>
    <w:rsid w:val="00833669"/>
    <w:rsid w:val="008337F5"/>
    <w:rsid w:val="0083396B"/>
    <w:rsid w:val="00834658"/>
    <w:rsid w:val="008346A9"/>
    <w:rsid w:val="008348D3"/>
    <w:rsid w:val="00834BBE"/>
    <w:rsid w:val="00834C99"/>
    <w:rsid w:val="00834E58"/>
    <w:rsid w:val="00835304"/>
    <w:rsid w:val="0083539A"/>
    <w:rsid w:val="00835C6D"/>
    <w:rsid w:val="00836B26"/>
    <w:rsid w:val="00836B5B"/>
    <w:rsid w:val="00836C1B"/>
    <w:rsid w:val="00837016"/>
    <w:rsid w:val="00837726"/>
    <w:rsid w:val="00837D94"/>
    <w:rsid w:val="00840086"/>
    <w:rsid w:val="00840109"/>
    <w:rsid w:val="00840827"/>
    <w:rsid w:val="00840FF9"/>
    <w:rsid w:val="008410FE"/>
    <w:rsid w:val="008412AA"/>
    <w:rsid w:val="00841FAE"/>
    <w:rsid w:val="00843898"/>
    <w:rsid w:val="008438F8"/>
    <w:rsid w:val="00844039"/>
    <w:rsid w:val="00844789"/>
    <w:rsid w:val="00844A71"/>
    <w:rsid w:val="00844F9B"/>
    <w:rsid w:val="00845037"/>
    <w:rsid w:val="00845C98"/>
    <w:rsid w:val="0084627A"/>
    <w:rsid w:val="00846456"/>
    <w:rsid w:val="008464F5"/>
    <w:rsid w:val="00846678"/>
    <w:rsid w:val="00846FAF"/>
    <w:rsid w:val="008477BB"/>
    <w:rsid w:val="008501F9"/>
    <w:rsid w:val="0085113C"/>
    <w:rsid w:val="00851187"/>
    <w:rsid w:val="008519BE"/>
    <w:rsid w:val="00852265"/>
    <w:rsid w:val="008523E9"/>
    <w:rsid w:val="008529CC"/>
    <w:rsid w:val="008532FE"/>
    <w:rsid w:val="008535A5"/>
    <w:rsid w:val="00853747"/>
    <w:rsid w:val="00854033"/>
    <w:rsid w:val="0085413F"/>
    <w:rsid w:val="0085419C"/>
    <w:rsid w:val="0085457B"/>
    <w:rsid w:val="00854DA7"/>
    <w:rsid w:val="008554C1"/>
    <w:rsid w:val="0085605D"/>
    <w:rsid w:val="0085658E"/>
    <w:rsid w:val="0085680D"/>
    <w:rsid w:val="00856FAE"/>
    <w:rsid w:val="0085714F"/>
    <w:rsid w:val="00860358"/>
    <w:rsid w:val="00861AE8"/>
    <w:rsid w:val="00861B8C"/>
    <w:rsid w:val="00861E5F"/>
    <w:rsid w:val="00862063"/>
    <w:rsid w:val="00862262"/>
    <w:rsid w:val="00862830"/>
    <w:rsid w:val="008628D2"/>
    <w:rsid w:val="00864617"/>
    <w:rsid w:val="00864A83"/>
    <w:rsid w:val="00864D2E"/>
    <w:rsid w:val="0086524C"/>
    <w:rsid w:val="00865429"/>
    <w:rsid w:val="0086614D"/>
    <w:rsid w:val="00866167"/>
    <w:rsid w:val="00866A81"/>
    <w:rsid w:val="008672C7"/>
    <w:rsid w:val="0086768D"/>
    <w:rsid w:val="0086793C"/>
    <w:rsid w:val="00870A7B"/>
    <w:rsid w:val="00870B5A"/>
    <w:rsid w:val="0087173D"/>
    <w:rsid w:val="00871D5C"/>
    <w:rsid w:val="00872860"/>
    <w:rsid w:val="00872D6B"/>
    <w:rsid w:val="00873063"/>
    <w:rsid w:val="0087322D"/>
    <w:rsid w:val="0087373F"/>
    <w:rsid w:val="00873C02"/>
    <w:rsid w:val="00874319"/>
    <w:rsid w:val="008743C4"/>
    <w:rsid w:val="00874B9D"/>
    <w:rsid w:val="00874FC4"/>
    <w:rsid w:val="00875168"/>
    <w:rsid w:val="0087563F"/>
    <w:rsid w:val="00875869"/>
    <w:rsid w:val="00875BC5"/>
    <w:rsid w:val="00875CCF"/>
    <w:rsid w:val="0087609A"/>
    <w:rsid w:val="008767A6"/>
    <w:rsid w:val="00876C5F"/>
    <w:rsid w:val="008771BF"/>
    <w:rsid w:val="0087749C"/>
    <w:rsid w:val="00877707"/>
    <w:rsid w:val="008779E1"/>
    <w:rsid w:val="00877E71"/>
    <w:rsid w:val="0088010D"/>
    <w:rsid w:val="00880175"/>
    <w:rsid w:val="0088065E"/>
    <w:rsid w:val="0088098E"/>
    <w:rsid w:val="00880B12"/>
    <w:rsid w:val="00880BBF"/>
    <w:rsid w:val="00881BD8"/>
    <w:rsid w:val="00881C9E"/>
    <w:rsid w:val="00883EAB"/>
    <w:rsid w:val="00883FDA"/>
    <w:rsid w:val="00884038"/>
    <w:rsid w:val="00884443"/>
    <w:rsid w:val="00885421"/>
    <w:rsid w:val="00887269"/>
    <w:rsid w:val="00887A9E"/>
    <w:rsid w:val="008900B7"/>
    <w:rsid w:val="00890C0E"/>
    <w:rsid w:val="008913DB"/>
    <w:rsid w:val="00891C41"/>
    <w:rsid w:val="0089249A"/>
    <w:rsid w:val="008926C3"/>
    <w:rsid w:val="00892774"/>
    <w:rsid w:val="008927CE"/>
    <w:rsid w:val="00892E54"/>
    <w:rsid w:val="0089310F"/>
    <w:rsid w:val="0089329F"/>
    <w:rsid w:val="00893D53"/>
    <w:rsid w:val="00894323"/>
    <w:rsid w:val="008949D8"/>
    <w:rsid w:val="00894BD9"/>
    <w:rsid w:val="00894BFB"/>
    <w:rsid w:val="00894D99"/>
    <w:rsid w:val="0089508C"/>
    <w:rsid w:val="00896C31"/>
    <w:rsid w:val="008A04F9"/>
    <w:rsid w:val="008A0A85"/>
    <w:rsid w:val="008A10D5"/>
    <w:rsid w:val="008A145A"/>
    <w:rsid w:val="008A1783"/>
    <w:rsid w:val="008A1ADB"/>
    <w:rsid w:val="008A1D6F"/>
    <w:rsid w:val="008A3D11"/>
    <w:rsid w:val="008A4006"/>
    <w:rsid w:val="008A69EE"/>
    <w:rsid w:val="008A6A2C"/>
    <w:rsid w:val="008A6EAA"/>
    <w:rsid w:val="008A7FC2"/>
    <w:rsid w:val="008B0200"/>
    <w:rsid w:val="008B02B0"/>
    <w:rsid w:val="008B0503"/>
    <w:rsid w:val="008B0504"/>
    <w:rsid w:val="008B06F5"/>
    <w:rsid w:val="008B0B72"/>
    <w:rsid w:val="008B1081"/>
    <w:rsid w:val="008B1355"/>
    <w:rsid w:val="008B2003"/>
    <w:rsid w:val="008B2873"/>
    <w:rsid w:val="008B297A"/>
    <w:rsid w:val="008B2991"/>
    <w:rsid w:val="008B2AAD"/>
    <w:rsid w:val="008B32E4"/>
    <w:rsid w:val="008B33A8"/>
    <w:rsid w:val="008B3DAE"/>
    <w:rsid w:val="008B42A8"/>
    <w:rsid w:val="008B435A"/>
    <w:rsid w:val="008B573E"/>
    <w:rsid w:val="008B5816"/>
    <w:rsid w:val="008B5B72"/>
    <w:rsid w:val="008B5C50"/>
    <w:rsid w:val="008B6FBE"/>
    <w:rsid w:val="008B737B"/>
    <w:rsid w:val="008C043F"/>
    <w:rsid w:val="008C057B"/>
    <w:rsid w:val="008C0581"/>
    <w:rsid w:val="008C0763"/>
    <w:rsid w:val="008C0FB3"/>
    <w:rsid w:val="008C10B2"/>
    <w:rsid w:val="008C158F"/>
    <w:rsid w:val="008C1E2A"/>
    <w:rsid w:val="008C2642"/>
    <w:rsid w:val="008C2D34"/>
    <w:rsid w:val="008C3188"/>
    <w:rsid w:val="008C3709"/>
    <w:rsid w:val="008C40E2"/>
    <w:rsid w:val="008C4DC4"/>
    <w:rsid w:val="008C4ED1"/>
    <w:rsid w:val="008C533F"/>
    <w:rsid w:val="008C5D2C"/>
    <w:rsid w:val="008C60F2"/>
    <w:rsid w:val="008C6304"/>
    <w:rsid w:val="008C6497"/>
    <w:rsid w:val="008C6C68"/>
    <w:rsid w:val="008C7163"/>
    <w:rsid w:val="008C7562"/>
    <w:rsid w:val="008D048E"/>
    <w:rsid w:val="008D0AD2"/>
    <w:rsid w:val="008D14D9"/>
    <w:rsid w:val="008D1A8E"/>
    <w:rsid w:val="008D1FC2"/>
    <w:rsid w:val="008D2702"/>
    <w:rsid w:val="008D2F21"/>
    <w:rsid w:val="008D3395"/>
    <w:rsid w:val="008D3652"/>
    <w:rsid w:val="008D3DFB"/>
    <w:rsid w:val="008D46E7"/>
    <w:rsid w:val="008D4ADC"/>
    <w:rsid w:val="008D5907"/>
    <w:rsid w:val="008D5A4C"/>
    <w:rsid w:val="008D5F7B"/>
    <w:rsid w:val="008D63FE"/>
    <w:rsid w:val="008D6973"/>
    <w:rsid w:val="008D7279"/>
    <w:rsid w:val="008D7634"/>
    <w:rsid w:val="008D7BE9"/>
    <w:rsid w:val="008E0518"/>
    <w:rsid w:val="008E096F"/>
    <w:rsid w:val="008E0AD1"/>
    <w:rsid w:val="008E0CFC"/>
    <w:rsid w:val="008E0F17"/>
    <w:rsid w:val="008E141F"/>
    <w:rsid w:val="008E189A"/>
    <w:rsid w:val="008E1CA9"/>
    <w:rsid w:val="008E2251"/>
    <w:rsid w:val="008E2A82"/>
    <w:rsid w:val="008E2B4C"/>
    <w:rsid w:val="008E2C03"/>
    <w:rsid w:val="008E2CA5"/>
    <w:rsid w:val="008E3198"/>
    <w:rsid w:val="008E374C"/>
    <w:rsid w:val="008E39FA"/>
    <w:rsid w:val="008E4883"/>
    <w:rsid w:val="008E4A1D"/>
    <w:rsid w:val="008E4E53"/>
    <w:rsid w:val="008E52B7"/>
    <w:rsid w:val="008E557D"/>
    <w:rsid w:val="008E58F3"/>
    <w:rsid w:val="008E60FD"/>
    <w:rsid w:val="008E73A2"/>
    <w:rsid w:val="008E7A85"/>
    <w:rsid w:val="008E7B05"/>
    <w:rsid w:val="008F0141"/>
    <w:rsid w:val="008F0785"/>
    <w:rsid w:val="008F07D1"/>
    <w:rsid w:val="008F1244"/>
    <w:rsid w:val="008F1328"/>
    <w:rsid w:val="008F1BBB"/>
    <w:rsid w:val="008F1E23"/>
    <w:rsid w:val="008F2183"/>
    <w:rsid w:val="008F2711"/>
    <w:rsid w:val="008F296F"/>
    <w:rsid w:val="008F2EE5"/>
    <w:rsid w:val="008F381B"/>
    <w:rsid w:val="008F4F7F"/>
    <w:rsid w:val="008F59C8"/>
    <w:rsid w:val="008F5FAD"/>
    <w:rsid w:val="008F6204"/>
    <w:rsid w:val="008F6913"/>
    <w:rsid w:val="008F7D05"/>
    <w:rsid w:val="008F7EF7"/>
    <w:rsid w:val="00901AE7"/>
    <w:rsid w:val="00901FBC"/>
    <w:rsid w:val="009021B7"/>
    <w:rsid w:val="009022B4"/>
    <w:rsid w:val="00902C75"/>
    <w:rsid w:val="00902EEC"/>
    <w:rsid w:val="009034A1"/>
    <w:rsid w:val="00903EFD"/>
    <w:rsid w:val="00904010"/>
    <w:rsid w:val="0090407D"/>
    <w:rsid w:val="009053D1"/>
    <w:rsid w:val="009055E9"/>
    <w:rsid w:val="00905609"/>
    <w:rsid w:val="00905707"/>
    <w:rsid w:val="00905D29"/>
    <w:rsid w:val="00906508"/>
    <w:rsid w:val="009069F4"/>
    <w:rsid w:val="00906F77"/>
    <w:rsid w:val="009101F6"/>
    <w:rsid w:val="00910595"/>
    <w:rsid w:val="009110B8"/>
    <w:rsid w:val="009112C6"/>
    <w:rsid w:val="0091190B"/>
    <w:rsid w:val="0091192D"/>
    <w:rsid w:val="00911DBB"/>
    <w:rsid w:val="009123DD"/>
    <w:rsid w:val="00912A0E"/>
    <w:rsid w:val="009135CC"/>
    <w:rsid w:val="00913BBB"/>
    <w:rsid w:val="00913C65"/>
    <w:rsid w:val="00913EE1"/>
    <w:rsid w:val="009145EE"/>
    <w:rsid w:val="0091480F"/>
    <w:rsid w:val="00914CA8"/>
    <w:rsid w:val="00915098"/>
    <w:rsid w:val="009155B4"/>
    <w:rsid w:val="00915D3B"/>
    <w:rsid w:val="00915E68"/>
    <w:rsid w:val="0091662E"/>
    <w:rsid w:val="00916AB4"/>
    <w:rsid w:val="009170C4"/>
    <w:rsid w:val="00917248"/>
    <w:rsid w:val="00920550"/>
    <w:rsid w:val="00920A72"/>
    <w:rsid w:val="009210F4"/>
    <w:rsid w:val="00921237"/>
    <w:rsid w:val="00921684"/>
    <w:rsid w:val="009219A3"/>
    <w:rsid w:val="00921BEB"/>
    <w:rsid w:val="00921D37"/>
    <w:rsid w:val="00923B9B"/>
    <w:rsid w:val="00923F81"/>
    <w:rsid w:val="0092414A"/>
    <w:rsid w:val="009241B6"/>
    <w:rsid w:val="00924A5D"/>
    <w:rsid w:val="00924F19"/>
    <w:rsid w:val="00924FA3"/>
    <w:rsid w:val="0092533E"/>
    <w:rsid w:val="0092550E"/>
    <w:rsid w:val="00925A90"/>
    <w:rsid w:val="00926616"/>
    <w:rsid w:val="00926969"/>
    <w:rsid w:val="00926BC3"/>
    <w:rsid w:val="00927348"/>
    <w:rsid w:val="009275F2"/>
    <w:rsid w:val="00927ECB"/>
    <w:rsid w:val="0093100C"/>
    <w:rsid w:val="0093131D"/>
    <w:rsid w:val="00931922"/>
    <w:rsid w:val="00932725"/>
    <w:rsid w:val="00932D3A"/>
    <w:rsid w:val="00932F67"/>
    <w:rsid w:val="00933712"/>
    <w:rsid w:val="0093376F"/>
    <w:rsid w:val="00933791"/>
    <w:rsid w:val="00933D11"/>
    <w:rsid w:val="00934347"/>
    <w:rsid w:val="0093444A"/>
    <w:rsid w:val="009348B7"/>
    <w:rsid w:val="00935143"/>
    <w:rsid w:val="009353B8"/>
    <w:rsid w:val="0093543D"/>
    <w:rsid w:val="009356B1"/>
    <w:rsid w:val="00936344"/>
    <w:rsid w:val="00936A2C"/>
    <w:rsid w:val="00937246"/>
    <w:rsid w:val="00937546"/>
    <w:rsid w:val="00937981"/>
    <w:rsid w:val="00937D6D"/>
    <w:rsid w:val="0094021D"/>
    <w:rsid w:val="009402AB"/>
    <w:rsid w:val="009406CF"/>
    <w:rsid w:val="009406D0"/>
    <w:rsid w:val="00940C13"/>
    <w:rsid w:val="00940E97"/>
    <w:rsid w:val="00940F8A"/>
    <w:rsid w:val="009417BD"/>
    <w:rsid w:val="0094187A"/>
    <w:rsid w:val="009419C2"/>
    <w:rsid w:val="00941CF3"/>
    <w:rsid w:val="00941D96"/>
    <w:rsid w:val="00942C78"/>
    <w:rsid w:val="00942C89"/>
    <w:rsid w:val="00942CEC"/>
    <w:rsid w:val="009432DD"/>
    <w:rsid w:val="009434C0"/>
    <w:rsid w:val="0094453F"/>
    <w:rsid w:val="009448D4"/>
    <w:rsid w:val="00944C33"/>
    <w:rsid w:val="00944CD3"/>
    <w:rsid w:val="00945855"/>
    <w:rsid w:val="00945936"/>
    <w:rsid w:val="00947379"/>
    <w:rsid w:val="00947AEC"/>
    <w:rsid w:val="00950188"/>
    <w:rsid w:val="0095073D"/>
    <w:rsid w:val="009520F2"/>
    <w:rsid w:val="00953D7B"/>
    <w:rsid w:val="0095407A"/>
    <w:rsid w:val="00955062"/>
    <w:rsid w:val="00955266"/>
    <w:rsid w:val="00957F0E"/>
    <w:rsid w:val="00960345"/>
    <w:rsid w:val="00960533"/>
    <w:rsid w:val="009606E8"/>
    <w:rsid w:val="00961907"/>
    <w:rsid w:val="00961A57"/>
    <w:rsid w:val="009624EF"/>
    <w:rsid w:val="0096378B"/>
    <w:rsid w:val="0096398E"/>
    <w:rsid w:val="00963A93"/>
    <w:rsid w:val="00963B98"/>
    <w:rsid w:val="00964024"/>
    <w:rsid w:val="00964740"/>
    <w:rsid w:val="009659D3"/>
    <w:rsid w:val="00965BFB"/>
    <w:rsid w:val="00966439"/>
    <w:rsid w:val="00966619"/>
    <w:rsid w:val="00966D66"/>
    <w:rsid w:val="009670D2"/>
    <w:rsid w:val="009676FE"/>
    <w:rsid w:val="00967CAD"/>
    <w:rsid w:val="009701A4"/>
    <w:rsid w:val="00970336"/>
    <w:rsid w:val="00970440"/>
    <w:rsid w:val="00972004"/>
    <w:rsid w:val="00972947"/>
    <w:rsid w:val="00972A68"/>
    <w:rsid w:val="00972A77"/>
    <w:rsid w:val="009738B6"/>
    <w:rsid w:val="0097404A"/>
    <w:rsid w:val="009741E1"/>
    <w:rsid w:val="009756D8"/>
    <w:rsid w:val="00975C12"/>
    <w:rsid w:val="00975F39"/>
    <w:rsid w:val="009768AC"/>
    <w:rsid w:val="00977436"/>
    <w:rsid w:val="009778B0"/>
    <w:rsid w:val="00977BB7"/>
    <w:rsid w:val="009802F0"/>
    <w:rsid w:val="0098068F"/>
    <w:rsid w:val="00980F72"/>
    <w:rsid w:val="00982562"/>
    <w:rsid w:val="00982BBB"/>
    <w:rsid w:val="00982D62"/>
    <w:rsid w:val="009831CA"/>
    <w:rsid w:val="0098435A"/>
    <w:rsid w:val="009843D5"/>
    <w:rsid w:val="00984879"/>
    <w:rsid w:val="009848C6"/>
    <w:rsid w:val="00984F53"/>
    <w:rsid w:val="009859B4"/>
    <w:rsid w:val="0098620E"/>
    <w:rsid w:val="00986F00"/>
    <w:rsid w:val="009908D2"/>
    <w:rsid w:val="0099128B"/>
    <w:rsid w:val="0099153C"/>
    <w:rsid w:val="00991A36"/>
    <w:rsid w:val="00991F37"/>
    <w:rsid w:val="0099265E"/>
    <w:rsid w:val="00993297"/>
    <w:rsid w:val="009934D3"/>
    <w:rsid w:val="00993596"/>
    <w:rsid w:val="009935BE"/>
    <w:rsid w:val="009938FC"/>
    <w:rsid w:val="0099468B"/>
    <w:rsid w:val="00994BCB"/>
    <w:rsid w:val="00995896"/>
    <w:rsid w:val="009974E5"/>
    <w:rsid w:val="009A03FC"/>
    <w:rsid w:val="009A10E2"/>
    <w:rsid w:val="009A19B3"/>
    <w:rsid w:val="009A1AFE"/>
    <w:rsid w:val="009A1DE8"/>
    <w:rsid w:val="009A1E06"/>
    <w:rsid w:val="009A1F3C"/>
    <w:rsid w:val="009A2B68"/>
    <w:rsid w:val="009A300F"/>
    <w:rsid w:val="009A3022"/>
    <w:rsid w:val="009A3449"/>
    <w:rsid w:val="009A37BF"/>
    <w:rsid w:val="009A3CB5"/>
    <w:rsid w:val="009A3D83"/>
    <w:rsid w:val="009A48C6"/>
    <w:rsid w:val="009A4CED"/>
    <w:rsid w:val="009A5043"/>
    <w:rsid w:val="009A755B"/>
    <w:rsid w:val="009A7621"/>
    <w:rsid w:val="009A7A1F"/>
    <w:rsid w:val="009A7D99"/>
    <w:rsid w:val="009A7FA4"/>
    <w:rsid w:val="009B0190"/>
    <w:rsid w:val="009B0A69"/>
    <w:rsid w:val="009B1BFD"/>
    <w:rsid w:val="009B2262"/>
    <w:rsid w:val="009B25C4"/>
    <w:rsid w:val="009B30EF"/>
    <w:rsid w:val="009B3190"/>
    <w:rsid w:val="009B3D7A"/>
    <w:rsid w:val="009B403D"/>
    <w:rsid w:val="009B4251"/>
    <w:rsid w:val="009B50B3"/>
    <w:rsid w:val="009B51A7"/>
    <w:rsid w:val="009B5239"/>
    <w:rsid w:val="009B6352"/>
    <w:rsid w:val="009B635C"/>
    <w:rsid w:val="009B68D0"/>
    <w:rsid w:val="009B6971"/>
    <w:rsid w:val="009B6F46"/>
    <w:rsid w:val="009B7441"/>
    <w:rsid w:val="009B7B1E"/>
    <w:rsid w:val="009B7C22"/>
    <w:rsid w:val="009B7C58"/>
    <w:rsid w:val="009C094D"/>
    <w:rsid w:val="009C0F22"/>
    <w:rsid w:val="009C2EA0"/>
    <w:rsid w:val="009C30D3"/>
    <w:rsid w:val="009C5668"/>
    <w:rsid w:val="009C58FA"/>
    <w:rsid w:val="009C5D2F"/>
    <w:rsid w:val="009C61B0"/>
    <w:rsid w:val="009C6847"/>
    <w:rsid w:val="009C724B"/>
    <w:rsid w:val="009C730B"/>
    <w:rsid w:val="009C78AD"/>
    <w:rsid w:val="009C78E8"/>
    <w:rsid w:val="009C7ABC"/>
    <w:rsid w:val="009D0B08"/>
    <w:rsid w:val="009D1C9A"/>
    <w:rsid w:val="009D1E26"/>
    <w:rsid w:val="009D2836"/>
    <w:rsid w:val="009D3515"/>
    <w:rsid w:val="009D4CC9"/>
    <w:rsid w:val="009D4DD6"/>
    <w:rsid w:val="009D4FEE"/>
    <w:rsid w:val="009D5030"/>
    <w:rsid w:val="009D5EB1"/>
    <w:rsid w:val="009D5F19"/>
    <w:rsid w:val="009D63EC"/>
    <w:rsid w:val="009D713A"/>
    <w:rsid w:val="009D7147"/>
    <w:rsid w:val="009D757B"/>
    <w:rsid w:val="009E0C94"/>
    <w:rsid w:val="009E1846"/>
    <w:rsid w:val="009E1DEA"/>
    <w:rsid w:val="009E2198"/>
    <w:rsid w:val="009E2696"/>
    <w:rsid w:val="009E2713"/>
    <w:rsid w:val="009E2894"/>
    <w:rsid w:val="009E31E4"/>
    <w:rsid w:val="009E3292"/>
    <w:rsid w:val="009E3FBD"/>
    <w:rsid w:val="009E426A"/>
    <w:rsid w:val="009E485C"/>
    <w:rsid w:val="009E492C"/>
    <w:rsid w:val="009E4AA8"/>
    <w:rsid w:val="009E4CCF"/>
    <w:rsid w:val="009E4EED"/>
    <w:rsid w:val="009E66E2"/>
    <w:rsid w:val="009E688D"/>
    <w:rsid w:val="009E6C73"/>
    <w:rsid w:val="009E6FB6"/>
    <w:rsid w:val="009E76E2"/>
    <w:rsid w:val="009F01A0"/>
    <w:rsid w:val="009F032E"/>
    <w:rsid w:val="009F1252"/>
    <w:rsid w:val="009F25DF"/>
    <w:rsid w:val="009F2F89"/>
    <w:rsid w:val="009F3122"/>
    <w:rsid w:val="009F32EE"/>
    <w:rsid w:val="009F3B30"/>
    <w:rsid w:val="009F40C3"/>
    <w:rsid w:val="009F4C8F"/>
    <w:rsid w:val="009F5201"/>
    <w:rsid w:val="009F5964"/>
    <w:rsid w:val="009F5985"/>
    <w:rsid w:val="009F6472"/>
    <w:rsid w:val="009F6583"/>
    <w:rsid w:val="009F6627"/>
    <w:rsid w:val="009F6AE2"/>
    <w:rsid w:val="009F7417"/>
    <w:rsid w:val="009F7481"/>
    <w:rsid w:val="009F77F1"/>
    <w:rsid w:val="009F7830"/>
    <w:rsid w:val="009F7978"/>
    <w:rsid w:val="00A00EA3"/>
    <w:rsid w:val="00A011D5"/>
    <w:rsid w:val="00A017AA"/>
    <w:rsid w:val="00A01A06"/>
    <w:rsid w:val="00A01F0C"/>
    <w:rsid w:val="00A01F83"/>
    <w:rsid w:val="00A023FD"/>
    <w:rsid w:val="00A02C82"/>
    <w:rsid w:val="00A04592"/>
    <w:rsid w:val="00A04716"/>
    <w:rsid w:val="00A05669"/>
    <w:rsid w:val="00A0572F"/>
    <w:rsid w:val="00A0582F"/>
    <w:rsid w:val="00A05AF2"/>
    <w:rsid w:val="00A05F31"/>
    <w:rsid w:val="00A0668B"/>
    <w:rsid w:val="00A06B61"/>
    <w:rsid w:val="00A06B89"/>
    <w:rsid w:val="00A07283"/>
    <w:rsid w:val="00A0730B"/>
    <w:rsid w:val="00A076CE"/>
    <w:rsid w:val="00A101C2"/>
    <w:rsid w:val="00A1118A"/>
    <w:rsid w:val="00A1180F"/>
    <w:rsid w:val="00A11CC7"/>
    <w:rsid w:val="00A121DD"/>
    <w:rsid w:val="00A1256D"/>
    <w:rsid w:val="00A1265A"/>
    <w:rsid w:val="00A12C57"/>
    <w:rsid w:val="00A13792"/>
    <w:rsid w:val="00A14008"/>
    <w:rsid w:val="00A14530"/>
    <w:rsid w:val="00A14E39"/>
    <w:rsid w:val="00A15C5C"/>
    <w:rsid w:val="00A1666A"/>
    <w:rsid w:val="00A16CD4"/>
    <w:rsid w:val="00A17174"/>
    <w:rsid w:val="00A17306"/>
    <w:rsid w:val="00A1740B"/>
    <w:rsid w:val="00A17689"/>
    <w:rsid w:val="00A20AF1"/>
    <w:rsid w:val="00A215B9"/>
    <w:rsid w:val="00A215D7"/>
    <w:rsid w:val="00A21C9F"/>
    <w:rsid w:val="00A22481"/>
    <w:rsid w:val="00A22BB2"/>
    <w:rsid w:val="00A23922"/>
    <w:rsid w:val="00A24473"/>
    <w:rsid w:val="00A24ED1"/>
    <w:rsid w:val="00A25B72"/>
    <w:rsid w:val="00A25E41"/>
    <w:rsid w:val="00A267DB"/>
    <w:rsid w:val="00A274B6"/>
    <w:rsid w:val="00A2761F"/>
    <w:rsid w:val="00A27A96"/>
    <w:rsid w:val="00A27ADE"/>
    <w:rsid w:val="00A3001E"/>
    <w:rsid w:val="00A31D2C"/>
    <w:rsid w:val="00A32898"/>
    <w:rsid w:val="00A32FC8"/>
    <w:rsid w:val="00A3301B"/>
    <w:rsid w:val="00A33496"/>
    <w:rsid w:val="00A334FA"/>
    <w:rsid w:val="00A33946"/>
    <w:rsid w:val="00A33A18"/>
    <w:rsid w:val="00A343A5"/>
    <w:rsid w:val="00A34C26"/>
    <w:rsid w:val="00A36953"/>
    <w:rsid w:val="00A36BBE"/>
    <w:rsid w:val="00A36BC7"/>
    <w:rsid w:val="00A36FEA"/>
    <w:rsid w:val="00A3722C"/>
    <w:rsid w:val="00A37A09"/>
    <w:rsid w:val="00A37E5A"/>
    <w:rsid w:val="00A403E6"/>
    <w:rsid w:val="00A412BF"/>
    <w:rsid w:val="00A413B4"/>
    <w:rsid w:val="00A418A5"/>
    <w:rsid w:val="00A41E78"/>
    <w:rsid w:val="00A420F4"/>
    <w:rsid w:val="00A4247D"/>
    <w:rsid w:val="00A42C3B"/>
    <w:rsid w:val="00A430AE"/>
    <w:rsid w:val="00A431ED"/>
    <w:rsid w:val="00A441B0"/>
    <w:rsid w:val="00A441EF"/>
    <w:rsid w:val="00A4666B"/>
    <w:rsid w:val="00A467E1"/>
    <w:rsid w:val="00A46B60"/>
    <w:rsid w:val="00A474AD"/>
    <w:rsid w:val="00A474DC"/>
    <w:rsid w:val="00A50658"/>
    <w:rsid w:val="00A508E2"/>
    <w:rsid w:val="00A50AED"/>
    <w:rsid w:val="00A50BA0"/>
    <w:rsid w:val="00A50F06"/>
    <w:rsid w:val="00A51064"/>
    <w:rsid w:val="00A5109D"/>
    <w:rsid w:val="00A510F1"/>
    <w:rsid w:val="00A51155"/>
    <w:rsid w:val="00A5195A"/>
    <w:rsid w:val="00A519A5"/>
    <w:rsid w:val="00A51D65"/>
    <w:rsid w:val="00A5236D"/>
    <w:rsid w:val="00A533BC"/>
    <w:rsid w:val="00A533DB"/>
    <w:rsid w:val="00A5443B"/>
    <w:rsid w:val="00A54F0A"/>
    <w:rsid w:val="00A55186"/>
    <w:rsid w:val="00A5555F"/>
    <w:rsid w:val="00A55A65"/>
    <w:rsid w:val="00A56912"/>
    <w:rsid w:val="00A56E93"/>
    <w:rsid w:val="00A56FD2"/>
    <w:rsid w:val="00A57671"/>
    <w:rsid w:val="00A57A85"/>
    <w:rsid w:val="00A57AEA"/>
    <w:rsid w:val="00A61473"/>
    <w:rsid w:val="00A617BE"/>
    <w:rsid w:val="00A625EA"/>
    <w:rsid w:val="00A631B3"/>
    <w:rsid w:val="00A636AD"/>
    <w:rsid w:val="00A63979"/>
    <w:rsid w:val="00A63E62"/>
    <w:rsid w:val="00A64B57"/>
    <w:rsid w:val="00A64C7E"/>
    <w:rsid w:val="00A64DC5"/>
    <w:rsid w:val="00A6562F"/>
    <w:rsid w:val="00A656A1"/>
    <w:rsid w:val="00A6614C"/>
    <w:rsid w:val="00A6661A"/>
    <w:rsid w:val="00A67B23"/>
    <w:rsid w:val="00A709FC"/>
    <w:rsid w:val="00A70AF8"/>
    <w:rsid w:val="00A70D5F"/>
    <w:rsid w:val="00A70DFF"/>
    <w:rsid w:val="00A71027"/>
    <w:rsid w:val="00A71E90"/>
    <w:rsid w:val="00A71F23"/>
    <w:rsid w:val="00A72A13"/>
    <w:rsid w:val="00A72A89"/>
    <w:rsid w:val="00A72EDB"/>
    <w:rsid w:val="00A735DC"/>
    <w:rsid w:val="00A7452F"/>
    <w:rsid w:val="00A7499F"/>
    <w:rsid w:val="00A74D9A"/>
    <w:rsid w:val="00A74ED1"/>
    <w:rsid w:val="00A75027"/>
    <w:rsid w:val="00A750ED"/>
    <w:rsid w:val="00A75190"/>
    <w:rsid w:val="00A7557E"/>
    <w:rsid w:val="00A755C9"/>
    <w:rsid w:val="00A755EC"/>
    <w:rsid w:val="00A76440"/>
    <w:rsid w:val="00A7669C"/>
    <w:rsid w:val="00A7691F"/>
    <w:rsid w:val="00A76A33"/>
    <w:rsid w:val="00A76C91"/>
    <w:rsid w:val="00A77560"/>
    <w:rsid w:val="00A77EA7"/>
    <w:rsid w:val="00A8108C"/>
    <w:rsid w:val="00A814AB"/>
    <w:rsid w:val="00A81794"/>
    <w:rsid w:val="00A82312"/>
    <w:rsid w:val="00A82E27"/>
    <w:rsid w:val="00A82E68"/>
    <w:rsid w:val="00A83339"/>
    <w:rsid w:val="00A83672"/>
    <w:rsid w:val="00A83B88"/>
    <w:rsid w:val="00A84784"/>
    <w:rsid w:val="00A84C33"/>
    <w:rsid w:val="00A84CCF"/>
    <w:rsid w:val="00A84E12"/>
    <w:rsid w:val="00A84EEB"/>
    <w:rsid w:val="00A84FF3"/>
    <w:rsid w:val="00A85151"/>
    <w:rsid w:val="00A853B0"/>
    <w:rsid w:val="00A85735"/>
    <w:rsid w:val="00A85773"/>
    <w:rsid w:val="00A85FED"/>
    <w:rsid w:val="00A87429"/>
    <w:rsid w:val="00A903A7"/>
    <w:rsid w:val="00A906C8"/>
    <w:rsid w:val="00A91287"/>
    <w:rsid w:val="00A918AF"/>
    <w:rsid w:val="00A91AC5"/>
    <w:rsid w:val="00A91D46"/>
    <w:rsid w:val="00A91E58"/>
    <w:rsid w:val="00A91EF9"/>
    <w:rsid w:val="00A92134"/>
    <w:rsid w:val="00A923E1"/>
    <w:rsid w:val="00A92577"/>
    <w:rsid w:val="00A93267"/>
    <w:rsid w:val="00A93554"/>
    <w:rsid w:val="00A93B5F"/>
    <w:rsid w:val="00A940D1"/>
    <w:rsid w:val="00A94EA9"/>
    <w:rsid w:val="00A95AFB"/>
    <w:rsid w:val="00A9628E"/>
    <w:rsid w:val="00A97110"/>
    <w:rsid w:val="00A9756D"/>
    <w:rsid w:val="00AA0440"/>
    <w:rsid w:val="00AA0F3A"/>
    <w:rsid w:val="00AA115D"/>
    <w:rsid w:val="00AA13A1"/>
    <w:rsid w:val="00AA1D78"/>
    <w:rsid w:val="00AA2103"/>
    <w:rsid w:val="00AA2897"/>
    <w:rsid w:val="00AA29A4"/>
    <w:rsid w:val="00AA2B29"/>
    <w:rsid w:val="00AA312F"/>
    <w:rsid w:val="00AA4054"/>
    <w:rsid w:val="00AA40D5"/>
    <w:rsid w:val="00AA45D9"/>
    <w:rsid w:val="00AA4C8F"/>
    <w:rsid w:val="00AA4D0B"/>
    <w:rsid w:val="00AA51DA"/>
    <w:rsid w:val="00AA56F9"/>
    <w:rsid w:val="00AA57B7"/>
    <w:rsid w:val="00AA5853"/>
    <w:rsid w:val="00AA654C"/>
    <w:rsid w:val="00AA6E8D"/>
    <w:rsid w:val="00AA7E1B"/>
    <w:rsid w:val="00AB041C"/>
    <w:rsid w:val="00AB05CD"/>
    <w:rsid w:val="00AB1978"/>
    <w:rsid w:val="00AB1C70"/>
    <w:rsid w:val="00AB1F8E"/>
    <w:rsid w:val="00AB210B"/>
    <w:rsid w:val="00AB2366"/>
    <w:rsid w:val="00AB29F8"/>
    <w:rsid w:val="00AB2AE6"/>
    <w:rsid w:val="00AB3C16"/>
    <w:rsid w:val="00AB420E"/>
    <w:rsid w:val="00AB559A"/>
    <w:rsid w:val="00AB5B5B"/>
    <w:rsid w:val="00AB5DB6"/>
    <w:rsid w:val="00AB603A"/>
    <w:rsid w:val="00AB6077"/>
    <w:rsid w:val="00AB6572"/>
    <w:rsid w:val="00AB667F"/>
    <w:rsid w:val="00AB6BCC"/>
    <w:rsid w:val="00AB7578"/>
    <w:rsid w:val="00AB797C"/>
    <w:rsid w:val="00AB7ED7"/>
    <w:rsid w:val="00AC0329"/>
    <w:rsid w:val="00AC0495"/>
    <w:rsid w:val="00AC061A"/>
    <w:rsid w:val="00AC068F"/>
    <w:rsid w:val="00AC0E81"/>
    <w:rsid w:val="00AC1834"/>
    <w:rsid w:val="00AC2410"/>
    <w:rsid w:val="00AC2515"/>
    <w:rsid w:val="00AC28DD"/>
    <w:rsid w:val="00AC2BDF"/>
    <w:rsid w:val="00AC369B"/>
    <w:rsid w:val="00AC3D65"/>
    <w:rsid w:val="00AC3DDE"/>
    <w:rsid w:val="00AC4149"/>
    <w:rsid w:val="00AC4C32"/>
    <w:rsid w:val="00AC571F"/>
    <w:rsid w:val="00AC5878"/>
    <w:rsid w:val="00AC5CA5"/>
    <w:rsid w:val="00AC61FF"/>
    <w:rsid w:val="00AC629D"/>
    <w:rsid w:val="00AC642D"/>
    <w:rsid w:val="00AC68B8"/>
    <w:rsid w:val="00AC6F0F"/>
    <w:rsid w:val="00AC70C5"/>
    <w:rsid w:val="00AC77DC"/>
    <w:rsid w:val="00AC7F3B"/>
    <w:rsid w:val="00AC7F70"/>
    <w:rsid w:val="00AD0A04"/>
    <w:rsid w:val="00AD21A6"/>
    <w:rsid w:val="00AD228F"/>
    <w:rsid w:val="00AD2E94"/>
    <w:rsid w:val="00AD328D"/>
    <w:rsid w:val="00AD3536"/>
    <w:rsid w:val="00AD3820"/>
    <w:rsid w:val="00AD4097"/>
    <w:rsid w:val="00AD4101"/>
    <w:rsid w:val="00AD4A9B"/>
    <w:rsid w:val="00AD56C2"/>
    <w:rsid w:val="00AD5784"/>
    <w:rsid w:val="00AD5A21"/>
    <w:rsid w:val="00AD5AAC"/>
    <w:rsid w:val="00AD7632"/>
    <w:rsid w:val="00AD796F"/>
    <w:rsid w:val="00AD7B82"/>
    <w:rsid w:val="00AD7EE0"/>
    <w:rsid w:val="00AE051E"/>
    <w:rsid w:val="00AE09C1"/>
    <w:rsid w:val="00AE0F64"/>
    <w:rsid w:val="00AE1017"/>
    <w:rsid w:val="00AE1083"/>
    <w:rsid w:val="00AE133F"/>
    <w:rsid w:val="00AE1959"/>
    <w:rsid w:val="00AE20CC"/>
    <w:rsid w:val="00AE2171"/>
    <w:rsid w:val="00AE2302"/>
    <w:rsid w:val="00AE268A"/>
    <w:rsid w:val="00AE2786"/>
    <w:rsid w:val="00AE2A89"/>
    <w:rsid w:val="00AE2BDD"/>
    <w:rsid w:val="00AE3279"/>
    <w:rsid w:val="00AE36F0"/>
    <w:rsid w:val="00AE374E"/>
    <w:rsid w:val="00AE3B85"/>
    <w:rsid w:val="00AE42D8"/>
    <w:rsid w:val="00AE4E5C"/>
    <w:rsid w:val="00AE66AC"/>
    <w:rsid w:val="00AE6883"/>
    <w:rsid w:val="00AE6B1B"/>
    <w:rsid w:val="00AE6B7B"/>
    <w:rsid w:val="00AE710C"/>
    <w:rsid w:val="00AE7E05"/>
    <w:rsid w:val="00AF02D0"/>
    <w:rsid w:val="00AF0762"/>
    <w:rsid w:val="00AF080D"/>
    <w:rsid w:val="00AF0EB3"/>
    <w:rsid w:val="00AF1524"/>
    <w:rsid w:val="00AF18F4"/>
    <w:rsid w:val="00AF1FD4"/>
    <w:rsid w:val="00AF2663"/>
    <w:rsid w:val="00AF2932"/>
    <w:rsid w:val="00AF3360"/>
    <w:rsid w:val="00AF36A5"/>
    <w:rsid w:val="00AF50DF"/>
    <w:rsid w:val="00AF511E"/>
    <w:rsid w:val="00AF53D4"/>
    <w:rsid w:val="00AF56C5"/>
    <w:rsid w:val="00AF6AEF"/>
    <w:rsid w:val="00AF6CFD"/>
    <w:rsid w:val="00AF6F11"/>
    <w:rsid w:val="00AF6FBA"/>
    <w:rsid w:val="00AF7CFE"/>
    <w:rsid w:val="00AF7EC5"/>
    <w:rsid w:val="00B0013E"/>
    <w:rsid w:val="00B00904"/>
    <w:rsid w:val="00B0238F"/>
    <w:rsid w:val="00B02993"/>
    <w:rsid w:val="00B02C3A"/>
    <w:rsid w:val="00B02CE3"/>
    <w:rsid w:val="00B03144"/>
    <w:rsid w:val="00B03178"/>
    <w:rsid w:val="00B0379B"/>
    <w:rsid w:val="00B03866"/>
    <w:rsid w:val="00B041B7"/>
    <w:rsid w:val="00B0478F"/>
    <w:rsid w:val="00B04D30"/>
    <w:rsid w:val="00B0569C"/>
    <w:rsid w:val="00B05D22"/>
    <w:rsid w:val="00B05F91"/>
    <w:rsid w:val="00B060BF"/>
    <w:rsid w:val="00B0641A"/>
    <w:rsid w:val="00B06F0E"/>
    <w:rsid w:val="00B103AE"/>
    <w:rsid w:val="00B10B1E"/>
    <w:rsid w:val="00B120EB"/>
    <w:rsid w:val="00B1273A"/>
    <w:rsid w:val="00B12922"/>
    <w:rsid w:val="00B12D79"/>
    <w:rsid w:val="00B13323"/>
    <w:rsid w:val="00B13AE0"/>
    <w:rsid w:val="00B14494"/>
    <w:rsid w:val="00B14913"/>
    <w:rsid w:val="00B14C0A"/>
    <w:rsid w:val="00B15261"/>
    <w:rsid w:val="00B160C5"/>
    <w:rsid w:val="00B167C4"/>
    <w:rsid w:val="00B17360"/>
    <w:rsid w:val="00B20B33"/>
    <w:rsid w:val="00B225FF"/>
    <w:rsid w:val="00B23726"/>
    <w:rsid w:val="00B239CF"/>
    <w:rsid w:val="00B23B40"/>
    <w:rsid w:val="00B23C1A"/>
    <w:rsid w:val="00B23C5A"/>
    <w:rsid w:val="00B248C9"/>
    <w:rsid w:val="00B254AE"/>
    <w:rsid w:val="00B256F3"/>
    <w:rsid w:val="00B25CDC"/>
    <w:rsid w:val="00B25E26"/>
    <w:rsid w:val="00B25E91"/>
    <w:rsid w:val="00B262E2"/>
    <w:rsid w:val="00B264A1"/>
    <w:rsid w:val="00B26965"/>
    <w:rsid w:val="00B26BBB"/>
    <w:rsid w:val="00B2709E"/>
    <w:rsid w:val="00B30085"/>
    <w:rsid w:val="00B305FE"/>
    <w:rsid w:val="00B30BC8"/>
    <w:rsid w:val="00B31B44"/>
    <w:rsid w:val="00B31E18"/>
    <w:rsid w:val="00B325FF"/>
    <w:rsid w:val="00B32E16"/>
    <w:rsid w:val="00B335D5"/>
    <w:rsid w:val="00B33675"/>
    <w:rsid w:val="00B34072"/>
    <w:rsid w:val="00B3441F"/>
    <w:rsid w:val="00B34AB4"/>
    <w:rsid w:val="00B34C33"/>
    <w:rsid w:val="00B34C84"/>
    <w:rsid w:val="00B35181"/>
    <w:rsid w:val="00B35977"/>
    <w:rsid w:val="00B35A27"/>
    <w:rsid w:val="00B35C66"/>
    <w:rsid w:val="00B35DEB"/>
    <w:rsid w:val="00B36B2E"/>
    <w:rsid w:val="00B3703A"/>
    <w:rsid w:val="00B37319"/>
    <w:rsid w:val="00B37948"/>
    <w:rsid w:val="00B41725"/>
    <w:rsid w:val="00B417D3"/>
    <w:rsid w:val="00B419F7"/>
    <w:rsid w:val="00B42164"/>
    <w:rsid w:val="00B4253D"/>
    <w:rsid w:val="00B42F48"/>
    <w:rsid w:val="00B43018"/>
    <w:rsid w:val="00B4334C"/>
    <w:rsid w:val="00B436A9"/>
    <w:rsid w:val="00B4381B"/>
    <w:rsid w:val="00B440A8"/>
    <w:rsid w:val="00B44289"/>
    <w:rsid w:val="00B4538C"/>
    <w:rsid w:val="00B45D28"/>
    <w:rsid w:val="00B45E30"/>
    <w:rsid w:val="00B467E9"/>
    <w:rsid w:val="00B472BE"/>
    <w:rsid w:val="00B47791"/>
    <w:rsid w:val="00B47B7B"/>
    <w:rsid w:val="00B500A6"/>
    <w:rsid w:val="00B50807"/>
    <w:rsid w:val="00B516B1"/>
    <w:rsid w:val="00B5184B"/>
    <w:rsid w:val="00B51AB8"/>
    <w:rsid w:val="00B51CA2"/>
    <w:rsid w:val="00B51EC3"/>
    <w:rsid w:val="00B520BA"/>
    <w:rsid w:val="00B52140"/>
    <w:rsid w:val="00B52C9A"/>
    <w:rsid w:val="00B52EDF"/>
    <w:rsid w:val="00B53F38"/>
    <w:rsid w:val="00B54406"/>
    <w:rsid w:val="00B54812"/>
    <w:rsid w:val="00B549B2"/>
    <w:rsid w:val="00B54DE0"/>
    <w:rsid w:val="00B55116"/>
    <w:rsid w:val="00B552FA"/>
    <w:rsid w:val="00B55AC1"/>
    <w:rsid w:val="00B55C03"/>
    <w:rsid w:val="00B566E2"/>
    <w:rsid w:val="00B56DC4"/>
    <w:rsid w:val="00B57551"/>
    <w:rsid w:val="00B604E4"/>
    <w:rsid w:val="00B605C5"/>
    <w:rsid w:val="00B60C83"/>
    <w:rsid w:val="00B614D3"/>
    <w:rsid w:val="00B61BFF"/>
    <w:rsid w:val="00B61E04"/>
    <w:rsid w:val="00B62ECE"/>
    <w:rsid w:val="00B6319B"/>
    <w:rsid w:val="00B635C6"/>
    <w:rsid w:val="00B63EF6"/>
    <w:rsid w:val="00B63F52"/>
    <w:rsid w:val="00B643C7"/>
    <w:rsid w:val="00B64D7B"/>
    <w:rsid w:val="00B6526D"/>
    <w:rsid w:val="00B65C35"/>
    <w:rsid w:val="00B65CF5"/>
    <w:rsid w:val="00B66460"/>
    <w:rsid w:val="00B66476"/>
    <w:rsid w:val="00B67093"/>
    <w:rsid w:val="00B672AB"/>
    <w:rsid w:val="00B67DB6"/>
    <w:rsid w:val="00B708E0"/>
    <w:rsid w:val="00B7096C"/>
    <w:rsid w:val="00B70A6C"/>
    <w:rsid w:val="00B70DDB"/>
    <w:rsid w:val="00B70F25"/>
    <w:rsid w:val="00B710CA"/>
    <w:rsid w:val="00B7130E"/>
    <w:rsid w:val="00B71867"/>
    <w:rsid w:val="00B749FF"/>
    <w:rsid w:val="00B74A1A"/>
    <w:rsid w:val="00B74BA3"/>
    <w:rsid w:val="00B7504C"/>
    <w:rsid w:val="00B75956"/>
    <w:rsid w:val="00B75FA3"/>
    <w:rsid w:val="00B76438"/>
    <w:rsid w:val="00B76631"/>
    <w:rsid w:val="00B76BE1"/>
    <w:rsid w:val="00B777AB"/>
    <w:rsid w:val="00B77E08"/>
    <w:rsid w:val="00B801A5"/>
    <w:rsid w:val="00B80EAE"/>
    <w:rsid w:val="00B816F8"/>
    <w:rsid w:val="00B81818"/>
    <w:rsid w:val="00B81967"/>
    <w:rsid w:val="00B81993"/>
    <w:rsid w:val="00B81EB4"/>
    <w:rsid w:val="00B82014"/>
    <w:rsid w:val="00B82207"/>
    <w:rsid w:val="00B82487"/>
    <w:rsid w:val="00B835DE"/>
    <w:rsid w:val="00B83B8D"/>
    <w:rsid w:val="00B847D2"/>
    <w:rsid w:val="00B84B2C"/>
    <w:rsid w:val="00B84F3B"/>
    <w:rsid w:val="00B8521F"/>
    <w:rsid w:val="00B8532D"/>
    <w:rsid w:val="00B86339"/>
    <w:rsid w:val="00B86374"/>
    <w:rsid w:val="00B8643C"/>
    <w:rsid w:val="00B864B0"/>
    <w:rsid w:val="00B864E7"/>
    <w:rsid w:val="00B864F0"/>
    <w:rsid w:val="00B866FF"/>
    <w:rsid w:val="00B86C94"/>
    <w:rsid w:val="00B86E6E"/>
    <w:rsid w:val="00B87068"/>
    <w:rsid w:val="00B900C5"/>
    <w:rsid w:val="00B90360"/>
    <w:rsid w:val="00B904FE"/>
    <w:rsid w:val="00B905FC"/>
    <w:rsid w:val="00B90788"/>
    <w:rsid w:val="00B90B8B"/>
    <w:rsid w:val="00B9133D"/>
    <w:rsid w:val="00B91A22"/>
    <w:rsid w:val="00B923F7"/>
    <w:rsid w:val="00B92555"/>
    <w:rsid w:val="00B92767"/>
    <w:rsid w:val="00B93D95"/>
    <w:rsid w:val="00B941F1"/>
    <w:rsid w:val="00B94607"/>
    <w:rsid w:val="00B94CD4"/>
    <w:rsid w:val="00B94DD6"/>
    <w:rsid w:val="00B95491"/>
    <w:rsid w:val="00B9599B"/>
    <w:rsid w:val="00B95DD7"/>
    <w:rsid w:val="00B96869"/>
    <w:rsid w:val="00B96F27"/>
    <w:rsid w:val="00B9745E"/>
    <w:rsid w:val="00B97C99"/>
    <w:rsid w:val="00B97D17"/>
    <w:rsid w:val="00BA029C"/>
    <w:rsid w:val="00BA02BA"/>
    <w:rsid w:val="00BA036D"/>
    <w:rsid w:val="00BA20C9"/>
    <w:rsid w:val="00BA270E"/>
    <w:rsid w:val="00BA3238"/>
    <w:rsid w:val="00BA37C6"/>
    <w:rsid w:val="00BA387B"/>
    <w:rsid w:val="00BA4150"/>
    <w:rsid w:val="00BA4671"/>
    <w:rsid w:val="00BA5673"/>
    <w:rsid w:val="00BA5D37"/>
    <w:rsid w:val="00BA6614"/>
    <w:rsid w:val="00BA705D"/>
    <w:rsid w:val="00BA7331"/>
    <w:rsid w:val="00BA78F0"/>
    <w:rsid w:val="00BA7944"/>
    <w:rsid w:val="00BA7FEE"/>
    <w:rsid w:val="00BB0109"/>
    <w:rsid w:val="00BB012E"/>
    <w:rsid w:val="00BB0B33"/>
    <w:rsid w:val="00BB102E"/>
    <w:rsid w:val="00BB16EE"/>
    <w:rsid w:val="00BB1875"/>
    <w:rsid w:val="00BB18AF"/>
    <w:rsid w:val="00BB1A6B"/>
    <w:rsid w:val="00BB2821"/>
    <w:rsid w:val="00BB28DB"/>
    <w:rsid w:val="00BB29D1"/>
    <w:rsid w:val="00BB2CD9"/>
    <w:rsid w:val="00BB2F8B"/>
    <w:rsid w:val="00BB341C"/>
    <w:rsid w:val="00BB3665"/>
    <w:rsid w:val="00BB3A29"/>
    <w:rsid w:val="00BB3B9F"/>
    <w:rsid w:val="00BB41EE"/>
    <w:rsid w:val="00BB4BC7"/>
    <w:rsid w:val="00BB4CEE"/>
    <w:rsid w:val="00BB4F81"/>
    <w:rsid w:val="00BB52E4"/>
    <w:rsid w:val="00BB7357"/>
    <w:rsid w:val="00BB7AE7"/>
    <w:rsid w:val="00BB7F8C"/>
    <w:rsid w:val="00BC026A"/>
    <w:rsid w:val="00BC0944"/>
    <w:rsid w:val="00BC0EB4"/>
    <w:rsid w:val="00BC2028"/>
    <w:rsid w:val="00BC244C"/>
    <w:rsid w:val="00BC257C"/>
    <w:rsid w:val="00BC333C"/>
    <w:rsid w:val="00BC3418"/>
    <w:rsid w:val="00BC3FB0"/>
    <w:rsid w:val="00BC46CD"/>
    <w:rsid w:val="00BC5395"/>
    <w:rsid w:val="00BC57E7"/>
    <w:rsid w:val="00BC6425"/>
    <w:rsid w:val="00BC6733"/>
    <w:rsid w:val="00BC6A72"/>
    <w:rsid w:val="00BC6ABF"/>
    <w:rsid w:val="00BC7751"/>
    <w:rsid w:val="00BD0892"/>
    <w:rsid w:val="00BD0C16"/>
    <w:rsid w:val="00BD0CC5"/>
    <w:rsid w:val="00BD0E68"/>
    <w:rsid w:val="00BD14BC"/>
    <w:rsid w:val="00BD17E3"/>
    <w:rsid w:val="00BD1DE4"/>
    <w:rsid w:val="00BD20A5"/>
    <w:rsid w:val="00BD231B"/>
    <w:rsid w:val="00BD2533"/>
    <w:rsid w:val="00BD2AD4"/>
    <w:rsid w:val="00BD3007"/>
    <w:rsid w:val="00BD3018"/>
    <w:rsid w:val="00BD3618"/>
    <w:rsid w:val="00BD37D4"/>
    <w:rsid w:val="00BD4413"/>
    <w:rsid w:val="00BD45E3"/>
    <w:rsid w:val="00BD585F"/>
    <w:rsid w:val="00BD5B09"/>
    <w:rsid w:val="00BD5E66"/>
    <w:rsid w:val="00BD61BB"/>
    <w:rsid w:val="00BD62C4"/>
    <w:rsid w:val="00BD69B2"/>
    <w:rsid w:val="00BD6C9F"/>
    <w:rsid w:val="00BD7086"/>
    <w:rsid w:val="00BD77E9"/>
    <w:rsid w:val="00BD79F8"/>
    <w:rsid w:val="00BE01EC"/>
    <w:rsid w:val="00BE027A"/>
    <w:rsid w:val="00BE0722"/>
    <w:rsid w:val="00BE0A9B"/>
    <w:rsid w:val="00BE0F5F"/>
    <w:rsid w:val="00BE149D"/>
    <w:rsid w:val="00BE150F"/>
    <w:rsid w:val="00BE19F9"/>
    <w:rsid w:val="00BE282D"/>
    <w:rsid w:val="00BE2FBD"/>
    <w:rsid w:val="00BE316D"/>
    <w:rsid w:val="00BE31B1"/>
    <w:rsid w:val="00BE413E"/>
    <w:rsid w:val="00BE41EA"/>
    <w:rsid w:val="00BE4356"/>
    <w:rsid w:val="00BE4467"/>
    <w:rsid w:val="00BE48FE"/>
    <w:rsid w:val="00BE5A94"/>
    <w:rsid w:val="00BE5AC4"/>
    <w:rsid w:val="00BE5C13"/>
    <w:rsid w:val="00BE632D"/>
    <w:rsid w:val="00BE64F5"/>
    <w:rsid w:val="00BE6515"/>
    <w:rsid w:val="00BE69EE"/>
    <w:rsid w:val="00BE6DF6"/>
    <w:rsid w:val="00BE7128"/>
    <w:rsid w:val="00BE75A7"/>
    <w:rsid w:val="00BF0065"/>
    <w:rsid w:val="00BF039E"/>
    <w:rsid w:val="00BF09DD"/>
    <w:rsid w:val="00BF0A1B"/>
    <w:rsid w:val="00BF0A42"/>
    <w:rsid w:val="00BF0AC4"/>
    <w:rsid w:val="00BF0F38"/>
    <w:rsid w:val="00BF246D"/>
    <w:rsid w:val="00BF3929"/>
    <w:rsid w:val="00BF3CEA"/>
    <w:rsid w:val="00BF3D3A"/>
    <w:rsid w:val="00BF4B4C"/>
    <w:rsid w:val="00BF4E25"/>
    <w:rsid w:val="00BF586E"/>
    <w:rsid w:val="00BF587D"/>
    <w:rsid w:val="00BF5AD0"/>
    <w:rsid w:val="00BF5E4F"/>
    <w:rsid w:val="00BF601D"/>
    <w:rsid w:val="00BF6225"/>
    <w:rsid w:val="00BF6671"/>
    <w:rsid w:val="00BF699B"/>
    <w:rsid w:val="00BF798C"/>
    <w:rsid w:val="00BF7A23"/>
    <w:rsid w:val="00C008CC"/>
    <w:rsid w:val="00C00EA0"/>
    <w:rsid w:val="00C00F76"/>
    <w:rsid w:val="00C0142B"/>
    <w:rsid w:val="00C015CD"/>
    <w:rsid w:val="00C019F5"/>
    <w:rsid w:val="00C0286D"/>
    <w:rsid w:val="00C02C92"/>
    <w:rsid w:val="00C032F9"/>
    <w:rsid w:val="00C03F12"/>
    <w:rsid w:val="00C0608C"/>
    <w:rsid w:val="00C0660E"/>
    <w:rsid w:val="00C06C82"/>
    <w:rsid w:val="00C06EC3"/>
    <w:rsid w:val="00C06EEF"/>
    <w:rsid w:val="00C108D6"/>
    <w:rsid w:val="00C1168D"/>
    <w:rsid w:val="00C118AB"/>
    <w:rsid w:val="00C119E5"/>
    <w:rsid w:val="00C134AD"/>
    <w:rsid w:val="00C137BC"/>
    <w:rsid w:val="00C137EC"/>
    <w:rsid w:val="00C143AD"/>
    <w:rsid w:val="00C15154"/>
    <w:rsid w:val="00C1523E"/>
    <w:rsid w:val="00C1564D"/>
    <w:rsid w:val="00C15720"/>
    <w:rsid w:val="00C15817"/>
    <w:rsid w:val="00C15A75"/>
    <w:rsid w:val="00C15F35"/>
    <w:rsid w:val="00C16FAD"/>
    <w:rsid w:val="00C17538"/>
    <w:rsid w:val="00C17C7E"/>
    <w:rsid w:val="00C17D41"/>
    <w:rsid w:val="00C200C8"/>
    <w:rsid w:val="00C2230E"/>
    <w:rsid w:val="00C2244D"/>
    <w:rsid w:val="00C23E9E"/>
    <w:rsid w:val="00C245EC"/>
    <w:rsid w:val="00C24817"/>
    <w:rsid w:val="00C24912"/>
    <w:rsid w:val="00C24913"/>
    <w:rsid w:val="00C24B8F"/>
    <w:rsid w:val="00C256A9"/>
    <w:rsid w:val="00C25BBC"/>
    <w:rsid w:val="00C262DB"/>
    <w:rsid w:val="00C26B64"/>
    <w:rsid w:val="00C27691"/>
    <w:rsid w:val="00C304F7"/>
    <w:rsid w:val="00C30904"/>
    <w:rsid w:val="00C328F8"/>
    <w:rsid w:val="00C32DC8"/>
    <w:rsid w:val="00C3304F"/>
    <w:rsid w:val="00C3379A"/>
    <w:rsid w:val="00C34057"/>
    <w:rsid w:val="00C34B1D"/>
    <w:rsid w:val="00C351AF"/>
    <w:rsid w:val="00C3591F"/>
    <w:rsid w:val="00C359CF"/>
    <w:rsid w:val="00C36CD5"/>
    <w:rsid w:val="00C37693"/>
    <w:rsid w:val="00C4027E"/>
    <w:rsid w:val="00C40AA6"/>
    <w:rsid w:val="00C414EB"/>
    <w:rsid w:val="00C416E8"/>
    <w:rsid w:val="00C41C44"/>
    <w:rsid w:val="00C426EF"/>
    <w:rsid w:val="00C42982"/>
    <w:rsid w:val="00C43533"/>
    <w:rsid w:val="00C4382F"/>
    <w:rsid w:val="00C43956"/>
    <w:rsid w:val="00C448AC"/>
    <w:rsid w:val="00C44F7C"/>
    <w:rsid w:val="00C454FA"/>
    <w:rsid w:val="00C463D8"/>
    <w:rsid w:val="00C4680D"/>
    <w:rsid w:val="00C46E62"/>
    <w:rsid w:val="00C47DB0"/>
    <w:rsid w:val="00C5024A"/>
    <w:rsid w:val="00C50970"/>
    <w:rsid w:val="00C50F1F"/>
    <w:rsid w:val="00C51618"/>
    <w:rsid w:val="00C516E1"/>
    <w:rsid w:val="00C516FD"/>
    <w:rsid w:val="00C5199B"/>
    <w:rsid w:val="00C53671"/>
    <w:rsid w:val="00C536F3"/>
    <w:rsid w:val="00C549AE"/>
    <w:rsid w:val="00C55231"/>
    <w:rsid w:val="00C55B14"/>
    <w:rsid w:val="00C560FC"/>
    <w:rsid w:val="00C56156"/>
    <w:rsid w:val="00C5743D"/>
    <w:rsid w:val="00C5771D"/>
    <w:rsid w:val="00C57D27"/>
    <w:rsid w:val="00C606ED"/>
    <w:rsid w:val="00C611ED"/>
    <w:rsid w:val="00C61C71"/>
    <w:rsid w:val="00C61FC3"/>
    <w:rsid w:val="00C624AA"/>
    <w:rsid w:val="00C625E2"/>
    <w:rsid w:val="00C62A39"/>
    <w:rsid w:val="00C62DF8"/>
    <w:rsid w:val="00C62E41"/>
    <w:rsid w:val="00C63671"/>
    <w:rsid w:val="00C63E56"/>
    <w:rsid w:val="00C64167"/>
    <w:rsid w:val="00C6439A"/>
    <w:rsid w:val="00C64BBD"/>
    <w:rsid w:val="00C65248"/>
    <w:rsid w:val="00C6584D"/>
    <w:rsid w:val="00C662A7"/>
    <w:rsid w:val="00C66426"/>
    <w:rsid w:val="00C66814"/>
    <w:rsid w:val="00C66DF8"/>
    <w:rsid w:val="00C671B5"/>
    <w:rsid w:val="00C67CB5"/>
    <w:rsid w:val="00C67D92"/>
    <w:rsid w:val="00C708CB"/>
    <w:rsid w:val="00C710F8"/>
    <w:rsid w:val="00C724AA"/>
    <w:rsid w:val="00C726B9"/>
    <w:rsid w:val="00C726C3"/>
    <w:rsid w:val="00C72BB2"/>
    <w:rsid w:val="00C73364"/>
    <w:rsid w:val="00C73620"/>
    <w:rsid w:val="00C73C12"/>
    <w:rsid w:val="00C73D28"/>
    <w:rsid w:val="00C747BA"/>
    <w:rsid w:val="00C74A5C"/>
    <w:rsid w:val="00C74CEC"/>
    <w:rsid w:val="00C753DE"/>
    <w:rsid w:val="00C7540E"/>
    <w:rsid w:val="00C75864"/>
    <w:rsid w:val="00C75E0C"/>
    <w:rsid w:val="00C764AA"/>
    <w:rsid w:val="00C80009"/>
    <w:rsid w:val="00C80610"/>
    <w:rsid w:val="00C809B9"/>
    <w:rsid w:val="00C812D2"/>
    <w:rsid w:val="00C81A72"/>
    <w:rsid w:val="00C81B98"/>
    <w:rsid w:val="00C82770"/>
    <w:rsid w:val="00C82986"/>
    <w:rsid w:val="00C82E8B"/>
    <w:rsid w:val="00C83477"/>
    <w:rsid w:val="00C83D27"/>
    <w:rsid w:val="00C84474"/>
    <w:rsid w:val="00C85576"/>
    <w:rsid w:val="00C855D6"/>
    <w:rsid w:val="00C85676"/>
    <w:rsid w:val="00C856ED"/>
    <w:rsid w:val="00C85846"/>
    <w:rsid w:val="00C85D65"/>
    <w:rsid w:val="00C85E76"/>
    <w:rsid w:val="00C8686D"/>
    <w:rsid w:val="00C86C31"/>
    <w:rsid w:val="00C87034"/>
    <w:rsid w:val="00C87121"/>
    <w:rsid w:val="00C8769D"/>
    <w:rsid w:val="00C87E87"/>
    <w:rsid w:val="00C903F4"/>
    <w:rsid w:val="00C90414"/>
    <w:rsid w:val="00C908BE"/>
    <w:rsid w:val="00C90C29"/>
    <w:rsid w:val="00C90DFA"/>
    <w:rsid w:val="00C91DD4"/>
    <w:rsid w:val="00C92AB6"/>
    <w:rsid w:val="00C92EA5"/>
    <w:rsid w:val="00C92FA1"/>
    <w:rsid w:val="00C93681"/>
    <w:rsid w:val="00C942A3"/>
    <w:rsid w:val="00C94D63"/>
    <w:rsid w:val="00C94ED0"/>
    <w:rsid w:val="00C95397"/>
    <w:rsid w:val="00C953CE"/>
    <w:rsid w:val="00C962A8"/>
    <w:rsid w:val="00C96EED"/>
    <w:rsid w:val="00C97519"/>
    <w:rsid w:val="00CA0659"/>
    <w:rsid w:val="00CA0B22"/>
    <w:rsid w:val="00CA1B79"/>
    <w:rsid w:val="00CA2B4A"/>
    <w:rsid w:val="00CA334B"/>
    <w:rsid w:val="00CA522D"/>
    <w:rsid w:val="00CA5E24"/>
    <w:rsid w:val="00CA6968"/>
    <w:rsid w:val="00CA6E65"/>
    <w:rsid w:val="00CA749F"/>
    <w:rsid w:val="00CA7E95"/>
    <w:rsid w:val="00CB0BDF"/>
    <w:rsid w:val="00CB0D4E"/>
    <w:rsid w:val="00CB162A"/>
    <w:rsid w:val="00CB1A6E"/>
    <w:rsid w:val="00CB28CA"/>
    <w:rsid w:val="00CB2914"/>
    <w:rsid w:val="00CB2D0A"/>
    <w:rsid w:val="00CB3109"/>
    <w:rsid w:val="00CB318D"/>
    <w:rsid w:val="00CB494C"/>
    <w:rsid w:val="00CB4C27"/>
    <w:rsid w:val="00CB4CE7"/>
    <w:rsid w:val="00CB51D1"/>
    <w:rsid w:val="00CB69C8"/>
    <w:rsid w:val="00CB6D84"/>
    <w:rsid w:val="00CB751F"/>
    <w:rsid w:val="00CB7688"/>
    <w:rsid w:val="00CB7F06"/>
    <w:rsid w:val="00CC0399"/>
    <w:rsid w:val="00CC090A"/>
    <w:rsid w:val="00CC0D47"/>
    <w:rsid w:val="00CC12FE"/>
    <w:rsid w:val="00CC14AC"/>
    <w:rsid w:val="00CC14BF"/>
    <w:rsid w:val="00CC1955"/>
    <w:rsid w:val="00CC1EDD"/>
    <w:rsid w:val="00CC22DE"/>
    <w:rsid w:val="00CC26CD"/>
    <w:rsid w:val="00CC31FB"/>
    <w:rsid w:val="00CC3436"/>
    <w:rsid w:val="00CC385B"/>
    <w:rsid w:val="00CC3DBC"/>
    <w:rsid w:val="00CC3FD5"/>
    <w:rsid w:val="00CC44DD"/>
    <w:rsid w:val="00CC4AAA"/>
    <w:rsid w:val="00CC5075"/>
    <w:rsid w:val="00CC5E56"/>
    <w:rsid w:val="00CC5ED8"/>
    <w:rsid w:val="00CC6A9A"/>
    <w:rsid w:val="00CC6E24"/>
    <w:rsid w:val="00CD044E"/>
    <w:rsid w:val="00CD0665"/>
    <w:rsid w:val="00CD112A"/>
    <w:rsid w:val="00CD145A"/>
    <w:rsid w:val="00CD165E"/>
    <w:rsid w:val="00CD1C84"/>
    <w:rsid w:val="00CD1D2E"/>
    <w:rsid w:val="00CD25DB"/>
    <w:rsid w:val="00CD3340"/>
    <w:rsid w:val="00CD39D9"/>
    <w:rsid w:val="00CD439B"/>
    <w:rsid w:val="00CD4B08"/>
    <w:rsid w:val="00CD6F2C"/>
    <w:rsid w:val="00CD74E5"/>
    <w:rsid w:val="00CE062B"/>
    <w:rsid w:val="00CE17D0"/>
    <w:rsid w:val="00CE1C4A"/>
    <w:rsid w:val="00CE1FE1"/>
    <w:rsid w:val="00CE2242"/>
    <w:rsid w:val="00CE27AD"/>
    <w:rsid w:val="00CE27B6"/>
    <w:rsid w:val="00CE2B66"/>
    <w:rsid w:val="00CE3244"/>
    <w:rsid w:val="00CE36F5"/>
    <w:rsid w:val="00CE4668"/>
    <w:rsid w:val="00CE5DCB"/>
    <w:rsid w:val="00CE5E32"/>
    <w:rsid w:val="00CE6741"/>
    <w:rsid w:val="00CE6A68"/>
    <w:rsid w:val="00CE6C81"/>
    <w:rsid w:val="00CE6EC8"/>
    <w:rsid w:val="00CE6FBA"/>
    <w:rsid w:val="00CE7435"/>
    <w:rsid w:val="00CE7BAC"/>
    <w:rsid w:val="00CF0062"/>
    <w:rsid w:val="00CF025D"/>
    <w:rsid w:val="00CF074C"/>
    <w:rsid w:val="00CF0893"/>
    <w:rsid w:val="00CF08E4"/>
    <w:rsid w:val="00CF0DF3"/>
    <w:rsid w:val="00CF1076"/>
    <w:rsid w:val="00CF2408"/>
    <w:rsid w:val="00CF2470"/>
    <w:rsid w:val="00CF342A"/>
    <w:rsid w:val="00CF35F7"/>
    <w:rsid w:val="00CF3B59"/>
    <w:rsid w:val="00CF3E83"/>
    <w:rsid w:val="00CF44E3"/>
    <w:rsid w:val="00CF4932"/>
    <w:rsid w:val="00CF4A1A"/>
    <w:rsid w:val="00CF5050"/>
    <w:rsid w:val="00CF50BB"/>
    <w:rsid w:val="00CF51AE"/>
    <w:rsid w:val="00CF5608"/>
    <w:rsid w:val="00CF5951"/>
    <w:rsid w:val="00CF5B54"/>
    <w:rsid w:val="00CF71E3"/>
    <w:rsid w:val="00CF76EF"/>
    <w:rsid w:val="00D0050E"/>
    <w:rsid w:val="00D00D2E"/>
    <w:rsid w:val="00D00E5D"/>
    <w:rsid w:val="00D00EC4"/>
    <w:rsid w:val="00D01962"/>
    <w:rsid w:val="00D0251C"/>
    <w:rsid w:val="00D03755"/>
    <w:rsid w:val="00D04C3D"/>
    <w:rsid w:val="00D056D6"/>
    <w:rsid w:val="00D05D3A"/>
    <w:rsid w:val="00D06027"/>
    <w:rsid w:val="00D0624A"/>
    <w:rsid w:val="00D06D92"/>
    <w:rsid w:val="00D07231"/>
    <w:rsid w:val="00D072DA"/>
    <w:rsid w:val="00D07360"/>
    <w:rsid w:val="00D07CBE"/>
    <w:rsid w:val="00D101C3"/>
    <w:rsid w:val="00D10FA0"/>
    <w:rsid w:val="00D11094"/>
    <w:rsid w:val="00D11206"/>
    <w:rsid w:val="00D113DB"/>
    <w:rsid w:val="00D11EE7"/>
    <w:rsid w:val="00D12144"/>
    <w:rsid w:val="00D12309"/>
    <w:rsid w:val="00D1254F"/>
    <w:rsid w:val="00D12C0E"/>
    <w:rsid w:val="00D13388"/>
    <w:rsid w:val="00D13D85"/>
    <w:rsid w:val="00D14766"/>
    <w:rsid w:val="00D159F7"/>
    <w:rsid w:val="00D16ABE"/>
    <w:rsid w:val="00D16B1F"/>
    <w:rsid w:val="00D16C2F"/>
    <w:rsid w:val="00D17ED4"/>
    <w:rsid w:val="00D20544"/>
    <w:rsid w:val="00D208EC"/>
    <w:rsid w:val="00D20B6E"/>
    <w:rsid w:val="00D22494"/>
    <w:rsid w:val="00D22B7C"/>
    <w:rsid w:val="00D22D4A"/>
    <w:rsid w:val="00D231DD"/>
    <w:rsid w:val="00D23B45"/>
    <w:rsid w:val="00D23C97"/>
    <w:rsid w:val="00D2456A"/>
    <w:rsid w:val="00D248B3"/>
    <w:rsid w:val="00D2504D"/>
    <w:rsid w:val="00D254B0"/>
    <w:rsid w:val="00D256D2"/>
    <w:rsid w:val="00D26D9B"/>
    <w:rsid w:val="00D26E5C"/>
    <w:rsid w:val="00D270D6"/>
    <w:rsid w:val="00D274B8"/>
    <w:rsid w:val="00D27E87"/>
    <w:rsid w:val="00D30C7A"/>
    <w:rsid w:val="00D30E3C"/>
    <w:rsid w:val="00D317E7"/>
    <w:rsid w:val="00D31BD9"/>
    <w:rsid w:val="00D322F9"/>
    <w:rsid w:val="00D326AD"/>
    <w:rsid w:val="00D3293A"/>
    <w:rsid w:val="00D33C23"/>
    <w:rsid w:val="00D3408A"/>
    <w:rsid w:val="00D343A8"/>
    <w:rsid w:val="00D345DE"/>
    <w:rsid w:val="00D347C1"/>
    <w:rsid w:val="00D34890"/>
    <w:rsid w:val="00D36660"/>
    <w:rsid w:val="00D37658"/>
    <w:rsid w:val="00D376A7"/>
    <w:rsid w:val="00D41099"/>
    <w:rsid w:val="00D4234A"/>
    <w:rsid w:val="00D430F4"/>
    <w:rsid w:val="00D43F50"/>
    <w:rsid w:val="00D44326"/>
    <w:rsid w:val="00D44E4C"/>
    <w:rsid w:val="00D44F0B"/>
    <w:rsid w:val="00D452FF"/>
    <w:rsid w:val="00D4548E"/>
    <w:rsid w:val="00D46415"/>
    <w:rsid w:val="00D46526"/>
    <w:rsid w:val="00D46884"/>
    <w:rsid w:val="00D47651"/>
    <w:rsid w:val="00D5013E"/>
    <w:rsid w:val="00D50836"/>
    <w:rsid w:val="00D517FF"/>
    <w:rsid w:val="00D51AAA"/>
    <w:rsid w:val="00D52715"/>
    <w:rsid w:val="00D529AE"/>
    <w:rsid w:val="00D52B7E"/>
    <w:rsid w:val="00D536BE"/>
    <w:rsid w:val="00D54003"/>
    <w:rsid w:val="00D5481F"/>
    <w:rsid w:val="00D54C99"/>
    <w:rsid w:val="00D551B6"/>
    <w:rsid w:val="00D5536F"/>
    <w:rsid w:val="00D557E0"/>
    <w:rsid w:val="00D559FC"/>
    <w:rsid w:val="00D55AAE"/>
    <w:rsid w:val="00D55AE5"/>
    <w:rsid w:val="00D55B36"/>
    <w:rsid w:val="00D5641A"/>
    <w:rsid w:val="00D5641B"/>
    <w:rsid w:val="00D56693"/>
    <w:rsid w:val="00D56758"/>
    <w:rsid w:val="00D56A4B"/>
    <w:rsid w:val="00D60C08"/>
    <w:rsid w:val="00D611D4"/>
    <w:rsid w:val="00D61E46"/>
    <w:rsid w:val="00D6228F"/>
    <w:rsid w:val="00D62944"/>
    <w:rsid w:val="00D62A06"/>
    <w:rsid w:val="00D62A53"/>
    <w:rsid w:val="00D62B7E"/>
    <w:rsid w:val="00D62D4C"/>
    <w:rsid w:val="00D62ECD"/>
    <w:rsid w:val="00D630F0"/>
    <w:rsid w:val="00D63236"/>
    <w:rsid w:val="00D632E6"/>
    <w:rsid w:val="00D637F5"/>
    <w:rsid w:val="00D63A0C"/>
    <w:rsid w:val="00D6415D"/>
    <w:rsid w:val="00D64400"/>
    <w:rsid w:val="00D649E7"/>
    <w:rsid w:val="00D64BBF"/>
    <w:rsid w:val="00D6599F"/>
    <w:rsid w:val="00D6741C"/>
    <w:rsid w:val="00D675F0"/>
    <w:rsid w:val="00D6781B"/>
    <w:rsid w:val="00D67B57"/>
    <w:rsid w:val="00D67DFF"/>
    <w:rsid w:val="00D67E45"/>
    <w:rsid w:val="00D7014A"/>
    <w:rsid w:val="00D70B35"/>
    <w:rsid w:val="00D70EAB"/>
    <w:rsid w:val="00D718E7"/>
    <w:rsid w:val="00D725E6"/>
    <w:rsid w:val="00D72888"/>
    <w:rsid w:val="00D728E8"/>
    <w:rsid w:val="00D72C75"/>
    <w:rsid w:val="00D72DF3"/>
    <w:rsid w:val="00D73B50"/>
    <w:rsid w:val="00D73B98"/>
    <w:rsid w:val="00D73E08"/>
    <w:rsid w:val="00D74364"/>
    <w:rsid w:val="00D74604"/>
    <w:rsid w:val="00D747D2"/>
    <w:rsid w:val="00D747DD"/>
    <w:rsid w:val="00D74D8F"/>
    <w:rsid w:val="00D75187"/>
    <w:rsid w:val="00D7574B"/>
    <w:rsid w:val="00D75EBB"/>
    <w:rsid w:val="00D75F8E"/>
    <w:rsid w:val="00D77479"/>
    <w:rsid w:val="00D777B2"/>
    <w:rsid w:val="00D77EA6"/>
    <w:rsid w:val="00D801F7"/>
    <w:rsid w:val="00D8028B"/>
    <w:rsid w:val="00D80876"/>
    <w:rsid w:val="00D808B1"/>
    <w:rsid w:val="00D8098C"/>
    <w:rsid w:val="00D80F32"/>
    <w:rsid w:val="00D8121B"/>
    <w:rsid w:val="00D81DB9"/>
    <w:rsid w:val="00D828A3"/>
    <w:rsid w:val="00D82B3E"/>
    <w:rsid w:val="00D82CB4"/>
    <w:rsid w:val="00D8352A"/>
    <w:rsid w:val="00D839AE"/>
    <w:rsid w:val="00D839C4"/>
    <w:rsid w:val="00D8419E"/>
    <w:rsid w:val="00D8432B"/>
    <w:rsid w:val="00D8499F"/>
    <w:rsid w:val="00D84A95"/>
    <w:rsid w:val="00D85ACE"/>
    <w:rsid w:val="00D860C9"/>
    <w:rsid w:val="00D869D8"/>
    <w:rsid w:val="00D870D8"/>
    <w:rsid w:val="00D87E46"/>
    <w:rsid w:val="00D90BE3"/>
    <w:rsid w:val="00D90D7C"/>
    <w:rsid w:val="00D91272"/>
    <w:rsid w:val="00D91CF6"/>
    <w:rsid w:val="00D91E60"/>
    <w:rsid w:val="00D930CC"/>
    <w:rsid w:val="00D93C96"/>
    <w:rsid w:val="00D93EB6"/>
    <w:rsid w:val="00D94723"/>
    <w:rsid w:val="00D94DAC"/>
    <w:rsid w:val="00D950F4"/>
    <w:rsid w:val="00D95897"/>
    <w:rsid w:val="00D959F5"/>
    <w:rsid w:val="00D95FB7"/>
    <w:rsid w:val="00D96100"/>
    <w:rsid w:val="00D970AF"/>
    <w:rsid w:val="00D971C4"/>
    <w:rsid w:val="00D97DAB"/>
    <w:rsid w:val="00D97E10"/>
    <w:rsid w:val="00DA00E0"/>
    <w:rsid w:val="00DA0461"/>
    <w:rsid w:val="00DA0AB2"/>
    <w:rsid w:val="00DA0EE5"/>
    <w:rsid w:val="00DA1DA4"/>
    <w:rsid w:val="00DA269C"/>
    <w:rsid w:val="00DA3D2F"/>
    <w:rsid w:val="00DA3F6E"/>
    <w:rsid w:val="00DA47B1"/>
    <w:rsid w:val="00DA5B9B"/>
    <w:rsid w:val="00DA6DC7"/>
    <w:rsid w:val="00DA76E6"/>
    <w:rsid w:val="00DB0029"/>
    <w:rsid w:val="00DB010A"/>
    <w:rsid w:val="00DB0964"/>
    <w:rsid w:val="00DB0ACE"/>
    <w:rsid w:val="00DB0ADC"/>
    <w:rsid w:val="00DB0FD0"/>
    <w:rsid w:val="00DB1308"/>
    <w:rsid w:val="00DB2F32"/>
    <w:rsid w:val="00DB3318"/>
    <w:rsid w:val="00DB339F"/>
    <w:rsid w:val="00DB3A5F"/>
    <w:rsid w:val="00DB48DC"/>
    <w:rsid w:val="00DB4978"/>
    <w:rsid w:val="00DB49B4"/>
    <w:rsid w:val="00DB5706"/>
    <w:rsid w:val="00DB5714"/>
    <w:rsid w:val="00DB6554"/>
    <w:rsid w:val="00DB67F3"/>
    <w:rsid w:val="00DB6940"/>
    <w:rsid w:val="00DB7DC7"/>
    <w:rsid w:val="00DC1143"/>
    <w:rsid w:val="00DC119D"/>
    <w:rsid w:val="00DC1BB7"/>
    <w:rsid w:val="00DC21EC"/>
    <w:rsid w:val="00DC2374"/>
    <w:rsid w:val="00DC28B8"/>
    <w:rsid w:val="00DC28C0"/>
    <w:rsid w:val="00DC358A"/>
    <w:rsid w:val="00DC38B3"/>
    <w:rsid w:val="00DC3A4B"/>
    <w:rsid w:val="00DC3AA6"/>
    <w:rsid w:val="00DC3F28"/>
    <w:rsid w:val="00DC5A60"/>
    <w:rsid w:val="00DC5BB0"/>
    <w:rsid w:val="00DC5EC7"/>
    <w:rsid w:val="00DC5EEB"/>
    <w:rsid w:val="00DC6A34"/>
    <w:rsid w:val="00DC6C55"/>
    <w:rsid w:val="00DC6C68"/>
    <w:rsid w:val="00DC6F8D"/>
    <w:rsid w:val="00DC7F68"/>
    <w:rsid w:val="00DD0E1A"/>
    <w:rsid w:val="00DD10C5"/>
    <w:rsid w:val="00DD12D3"/>
    <w:rsid w:val="00DD14C8"/>
    <w:rsid w:val="00DD1915"/>
    <w:rsid w:val="00DD194C"/>
    <w:rsid w:val="00DD2161"/>
    <w:rsid w:val="00DD2776"/>
    <w:rsid w:val="00DD2819"/>
    <w:rsid w:val="00DD2A50"/>
    <w:rsid w:val="00DD2A5F"/>
    <w:rsid w:val="00DD2CF0"/>
    <w:rsid w:val="00DD35C2"/>
    <w:rsid w:val="00DD3B8D"/>
    <w:rsid w:val="00DD3E33"/>
    <w:rsid w:val="00DD5491"/>
    <w:rsid w:val="00DD551B"/>
    <w:rsid w:val="00DD5A37"/>
    <w:rsid w:val="00DD5A5E"/>
    <w:rsid w:val="00DD607A"/>
    <w:rsid w:val="00DD6BD2"/>
    <w:rsid w:val="00DD71F5"/>
    <w:rsid w:val="00DD73A8"/>
    <w:rsid w:val="00DD7429"/>
    <w:rsid w:val="00DD7764"/>
    <w:rsid w:val="00DD783E"/>
    <w:rsid w:val="00DD7AAF"/>
    <w:rsid w:val="00DD7F61"/>
    <w:rsid w:val="00DE0BAB"/>
    <w:rsid w:val="00DE161C"/>
    <w:rsid w:val="00DE168C"/>
    <w:rsid w:val="00DE17D2"/>
    <w:rsid w:val="00DE1A35"/>
    <w:rsid w:val="00DE311E"/>
    <w:rsid w:val="00DE32A2"/>
    <w:rsid w:val="00DE37A5"/>
    <w:rsid w:val="00DE4606"/>
    <w:rsid w:val="00DE508F"/>
    <w:rsid w:val="00DE590D"/>
    <w:rsid w:val="00DE5F7F"/>
    <w:rsid w:val="00DE60E6"/>
    <w:rsid w:val="00DE7BEF"/>
    <w:rsid w:val="00DE7D84"/>
    <w:rsid w:val="00DF0329"/>
    <w:rsid w:val="00DF04B4"/>
    <w:rsid w:val="00DF083C"/>
    <w:rsid w:val="00DF0F3B"/>
    <w:rsid w:val="00DF1A7C"/>
    <w:rsid w:val="00DF2BBB"/>
    <w:rsid w:val="00DF2FF0"/>
    <w:rsid w:val="00DF3854"/>
    <w:rsid w:val="00DF3962"/>
    <w:rsid w:val="00DF3A84"/>
    <w:rsid w:val="00DF3BA2"/>
    <w:rsid w:val="00DF3DAE"/>
    <w:rsid w:val="00DF3F0F"/>
    <w:rsid w:val="00DF4626"/>
    <w:rsid w:val="00DF4B29"/>
    <w:rsid w:val="00DF4C4B"/>
    <w:rsid w:val="00DF5817"/>
    <w:rsid w:val="00DF5898"/>
    <w:rsid w:val="00DF64A5"/>
    <w:rsid w:val="00DF675B"/>
    <w:rsid w:val="00DF71B9"/>
    <w:rsid w:val="00DF774D"/>
    <w:rsid w:val="00DF782A"/>
    <w:rsid w:val="00DF78D3"/>
    <w:rsid w:val="00E00105"/>
    <w:rsid w:val="00E001AD"/>
    <w:rsid w:val="00E006B5"/>
    <w:rsid w:val="00E00D83"/>
    <w:rsid w:val="00E01066"/>
    <w:rsid w:val="00E0114D"/>
    <w:rsid w:val="00E019AA"/>
    <w:rsid w:val="00E02F6E"/>
    <w:rsid w:val="00E034BE"/>
    <w:rsid w:val="00E03B45"/>
    <w:rsid w:val="00E04180"/>
    <w:rsid w:val="00E048EB"/>
    <w:rsid w:val="00E04A2F"/>
    <w:rsid w:val="00E052F0"/>
    <w:rsid w:val="00E056C1"/>
    <w:rsid w:val="00E0593A"/>
    <w:rsid w:val="00E064BD"/>
    <w:rsid w:val="00E06BB1"/>
    <w:rsid w:val="00E06CEC"/>
    <w:rsid w:val="00E06D38"/>
    <w:rsid w:val="00E06EC7"/>
    <w:rsid w:val="00E06F11"/>
    <w:rsid w:val="00E10259"/>
    <w:rsid w:val="00E106E6"/>
    <w:rsid w:val="00E11353"/>
    <w:rsid w:val="00E11C5A"/>
    <w:rsid w:val="00E120D7"/>
    <w:rsid w:val="00E1212C"/>
    <w:rsid w:val="00E125CC"/>
    <w:rsid w:val="00E126AE"/>
    <w:rsid w:val="00E13B59"/>
    <w:rsid w:val="00E1413F"/>
    <w:rsid w:val="00E149BF"/>
    <w:rsid w:val="00E14AD6"/>
    <w:rsid w:val="00E14B3D"/>
    <w:rsid w:val="00E14E89"/>
    <w:rsid w:val="00E152E4"/>
    <w:rsid w:val="00E15BB8"/>
    <w:rsid w:val="00E15FA8"/>
    <w:rsid w:val="00E16373"/>
    <w:rsid w:val="00E1645F"/>
    <w:rsid w:val="00E1648C"/>
    <w:rsid w:val="00E16664"/>
    <w:rsid w:val="00E1686E"/>
    <w:rsid w:val="00E17A0E"/>
    <w:rsid w:val="00E17F97"/>
    <w:rsid w:val="00E20548"/>
    <w:rsid w:val="00E20B3F"/>
    <w:rsid w:val="00E20F54"/>
    <w:rsid w:val="00E22FCC"/>
    <w:rsid w:val="00E23935"/>
    <w:rsid w:val="00E24022"/>
    <w:rsid w:val="00E2405B"/>
    <w:rsid w:val="00E2426D"/>
    <w:rsid w:val="00E24A46"/>
    <w:rsid w:val="00E24C43"/>
    <w:rsid w:val="00E24C80"/>
    <w:rsid w:val="00E25023"/>
    <w:rsid w:val="00E255FE"/>
    <w:rsid w:val="00E25C0A"/>
    <w:rsid w:val="00E26C5D"/>
    <w:rsid w:val="00E27DFA"/>
    <w:rsid w:val="00E3069D"/>
    <w:rsid w:val="00E309E1"/>
    <w:rsid w:val="00E30F70"/>
    <w:rsid w:val="00E31145"/>
    <w:rsid w:val="00E32134"/>
    <w:rsid w:val="00E32313"/>
    <w:rsid w:val="00E32410"/>
    <w:rsid w:val="00E32429"/>
    <w:rsid w:val="00E3290A"/>
    <w:rsid w:val="00E32CD1"/>
    <w:rsid w:val="00E32F56"/>
    <w:rsid w:val="00E33009"/>
    <w:rsid w:val="00E33B1C"/>
    <w:rsid w:val="00E33B41"/>
    <w:rsid w:val="00E34392"/>
    <w:rsid w:val="00E3478A"/>
    <w:rsid w:val="00E347CD"/>
    <w:rsid w:val="00E363EB"/>
    <w:rsid w:val="00E36BE3"/>
    <w:rsid w:val="00E36CCE"/>
    <w:rsid w:val="00E36CE7"/>
    <w:rsid w:val="00E37462"/>
    <w:rsid w:val="00E37970"/>
    <w:rsid w:val="00E37B39"/>
    <w:rsid w:val="00E40E88"/>
    <w:rsid w:val="00E41B38"/>
    <w:rsid w:val="00E41BBE"/>
    <w:rsid w:val="00E41F44"/>
    <w:rsid w:val="00E421A2"/>
    <w:rsid w:val="00E4237B"/>
    <w:rsid w:val="00E42896"/>
    <w:rsid w:val="00E42B94"/>
    <w:rsid w:val="00E440AE"/>
    <w:rsid w:val="00E44351"/>
    <w:rsid w:val="00E447C2"/>
    <w:rsid w:val="00E453AA"/>
    <w:rsid w:val="00E45DF6"/>
    <w:rsid w:val="00E45E1A"/>
    <w:rsid w:val="00E469DB"/>
    <w:rsid w:val="00E47216"/>
    <w:rsid w:val="00E50A02"/>
    <w:rsid w:val="00E50DED"/>
    <w:rsid w:val="00E5133E"/>
    <w:rsid w:val="00E514E9"/>
    <w:rsid w:val="00E517FB"/>
    <w:rsid w:val="00E52CB8"/>
    <w:rsid w:val="00E52D38"/>
    <w:rsid w:val="00E53260"/>
    <w:rsid w:val="00E55023"/>
    <w:rsid w:val="00E550AD"/>
    <w:rsid w:val="00E55546"/>
    <w:rsid w:val="00E55824"/>
    <w:rsid w:val="00E56C8C"/>
    <w:rsid w:val="00E57E4B"/>
    <w:rsid w:val="00E57F05"/>
    <w:rsid w:val="00E60509"/>
    <w:rsid w:val="00E60696"/>
    <w:rsid w:val="00E60755"/>
    <w:rsid w:val="00E60B32"/>
    <w:rsid w:val="00E61112"/>
    <w:rsid w:val="00E61BFA"/>
    <w:rsid w:val="00E61C7C"/>
    <w:rsid w:val="00E62169"/>
    <w:rsid w:val="00E62310"/>
    <w:rsid w:val="00E625DC"/>
    <w:rsid w:val="00E63997"/>
    <w:rsid w:val="00E641F7"/>
    <w:rsid w:val="00E64583"/>
    <w:rsid w:val="00E648DC"/>
    <w:rsid w:val="00E65802"/>
    <w:rsid w:val="00E6581F"/>
    <w:rsid w:val="00E66042"/>
    <w:rsid w:val="00E66882"/>
    <w:rsid w:val="00E66B93"/>
    <w:rsid w:val="00E66CA4"/>
    <w:rsid w:val="00E67455"/>
    <w:rsid w:val="00E6772C"/>
    <w:rsid w:val="00E677C6"/>
    <w:rsid w:val="00E67929"/>
    <w:rsid w:val="00E67D05"/>
    <w:rsid w:val="00E708A4"/>
    <w:rsid w:val="00E70E3B"/>
    <w:rsid w:val="00E7157D"/>
    <w:rsid w:val="00E71FB5"/>
    <w:rsid w:val="00E723D6"/>
    <w:rsid w:val="00E72963"/>
    <w:rsid w:val="00E72AAB"/>
    <w:rsid w:val="00E739BD"/>
    <w:rsid w:val="00E73FFE"/>
    <w:rsid w:val="00E74189"/>
    <w:rsid w:val="00E74704"/>
    <w:rsid w:val="00E747A3"/>
    <w:rsid w:val="00E747D1"/>
    <w:rsid w:val="00E748D8"/>
    <w:rsid w:val="00E74B2D"/>
    <w:rsid w:val="00E74D36"/>
    <w:rsid w:val="00E74EB0"/>
    <w:rsid w:val="00E74F5F"/>
    <w:rsid w:val="00E761F9"/>
    <w:rsid w:val="00E7662F"/>
    <w:rsid w:val="00E76731"/>
    <w:rsid w:val="00E76830"/>
    <w:rsid w:val="00E77DF6"/>
    <w:rsid w:val="00E77E75"/>
    <w:rsid w:val="00E77ECB"/>
    <w:rsid w:val="00E77F91"/>
    <w:rsid w:val="00E80910"/>
    <w:rsid w:val="00E80A6C"/>
    <w:rsid w:val="00E817E5"/>
    <w:rsid w:val="00E81E0F"/>
    <w:rsid w:val="00E81F2A"/>
    <w:rsid w:val="00E82B56"/>
    <w:rsid w:val="00E82C0F"/>
    <w:rsid w:val="00E82C82"/>
    <w:rsid w:val="00E82CBE"/>
    <w:rsid w:val="00E8334D"/>
    <w:rsid w:val="00E84495"/>
    <w:rsid w:val="00E84B80"/>
    <w:rsid w:val="00E84DDE"/>
    <w:rsid w:val="00E85314"/>
    <w:rsid w:val="00E85E56"/>
    <w:rsid w:val="00E865FE"/>
    <w:rsid w:val="00E87726"/>
    <w:rsid w:val="00E877FB"/>
    <w:rsid w:val="00E87F5C"/>
    <w:rsid w:val="00E916A2"/>
    <w:rsid w:val="00E91752"/>
    <w:rsid w:val="00E91D2A"/>
    <w:rsid w:val="00E932EF"/>
    <w:rsid w:val="00E935C9"/>
    <w:rsid w:val="00E937C4"/>
    <w:rsid w:val="00E93A14"/>
    <w:rsid w:val="00E94DAC"/>
    <w:rsid w:val="00E9531E"/>
    <w:rsid w:val="00E9539E"/>
    <w:rsid w:val="00E953B0"/>
    <w:rsid w:val="00E9540B"/>
    <w:rsid w:val="00E95E23"/>
    <w:rsid w:val="00E962DD"/>
    <w:rsid w:val="00E96E9E"/>
    <w:rsid w:val="00E97551"/>
    <w:rsid w:val="00E977C9"/>
    <w:rsid w:val="00E97A25"/>
    <w:rsid w:val="00EA0CEB"/>
    <w:rsid w:val="00EA196C"/>
    <w:rsid w:val="00EA1FBF"/>
    <w:rsid w:val="00EA2933"/>
    <w:rsid w:val="00EA333C"/>
    <w:rsid w:val="00EA3434"/>
    <w:rsid w:val="00EA35E3"/>
    <w:rsid w:val="00EA3653"/>
    <w:rsid w:val="00EA3B2D"/>
    <w:rsid w:val="00EA42C7"/>
    <w:rsid w:val="00EA4707"/>
    <w:rsid w:val="00EA5083"/>
    <w:rsid w:val="00EA5625"/>
    <w:rsid w:val="00EA578C"/>
    <w:rsid w:val="00EA59BF"/>
    <w:rsid w:val="00EA5B60"/>
    <w:rsid w:val="00EA6334"/>
    <w:rsid w:val="00EA6505"/>
    <w:rsid w:val="00EA699C"/>
    <w:rsid w:val="00EA7C22"/>
    <w:rsid w:val="00EA7E1D"/>
    <w:rsid w:val="00EB0063"/>
    <w:rsid w:val="00EB02DD"/>
    <w:rsid w:val="00EB0E7A"/>
    <w:rsid w:val="00EB15C2"/>
    <w:rsid w:val="00EB2B2F"/>
    <w:rsid w:val="00EB3195"/>
    <w:rsid w:val="00EB352B"/>
    <w:rsid w:val="00EB38D7"/>
    <w:rsid w:val="00EB3F95"/>
    <w:rsid w:val="00EB40AD"/>
    <w:rsid w:val="00EB4111"/>
    <w:rsid w:val="00EB45E8"/>
    <w:rsid w:val="00EB51EC"/>
    <w:rsid w:val="00EB53D8"/>
    <w:rsid w:val="00EB56E4"/>
    <w:rsid w:val="00EB5D4D"/>
    <w:rsid w:val="00EB5F70"/>
    <w:rsid w:val="00EB6671"/>
    <w:rsid w:val="00EB671F"/>
    <w:rsid w:val="00EB6F0D"/>
    <w:rsid w:val="00EB74CB"/>
    <w:rsid w:val="00EB7934"/>
    <w:rsid w:val="00EB7DB8"/>
    <w:rsid w:val="00EC0526"/>
    <w:rsid w:val="00EC08C4"/>
    <w:rsid w:val="00EC08D6"/>
    <w:rsid w:val="00EC0923"/>
    <w:rsid w:val="00EC0BAC"/>
    <w:rsid w:val="00EC0CE3"/>
    <w:rsid w:val="00EC0D3A"/>
    <w:rsid w:val="00EC0D82"/>
    <w:rsid w:val="00EC0F94"/>
    <w:rsid w:val="00EC1A17"/>
    <w:rsid w:val="00EC22C5"/>
    <w:rsid w:val="00EC25A3"/>
    <w:rsid w:val="00EC2699"/>
    <w:rsid w:val="00EC2DC8"/>
    <w:rsid w:val="00EC3478"/>
    <w:rsid w:val="00EC36EF"/>
    <w:rsid w:val="00EC3CCC"/>
    <w:rsid w:val="00EC50DD"/>
    <w:rsid w:val="00EC50F3"/>
    <w:rsid w:val="00EC59C3"/>
    <w:rsid w:val="00EC5D4C"/>
    <w:rsid w:val="00EC5D5F"/>
    <w:rsid w:val="00EC703D"/>
    <w:rsid w:val="00EC72D5"/>
    <w:rsid w:val="00EC7767"/>
    <w:rsid w:val="00ED07E2"/>
    <w:rsid w:val="00ED0B58"/>
    <w:rsid w:val="00ED10EC"/>
    <w:rsid w:val="00ED15A4"/>
    <w:rsid w:val="00ED1726"/>
    <w:rsid w:val="00ED2B7F"/>
    <w:rsid w:val="00ED2C74"/>
    <w:rsid w:val="00ED3448"/>
    <w:rsid w:val="00ED3935"/>
    <w:rsid w:val="00ED3A3D"/>
    <w:rsid w:val="00ED3F77"/>
    <w:rsid w:val="00ED4DD9"/>
    <w:rsid w:val="00ED5F9A"/>
    <w:rsid w:val="00ED63F7"/>
    <w:rsid w:val="00ED6828"/>
    <w:rsid w:val="00ED7C6D"/>
    <w:rsid w:val="00EE19E8"/>
    <w:rsid w:val="00EE1C61"/>
    <w:rsid w:val="00EE2BA0"/>
    <w:rsid w:val="00EE3181"/>
    <w:rsid w:val="00EE3925"/>
    <w:rsid w:val="00EE3932"/>
    <w:rsid w:val="00EE3EA8"/>
    <w:rsid w:val="00EE419A"/>
    <w:rsid w:val="00EE423E"/>
    <w:rsid w:val="00EE5199"/>
    <w:rsid w:val="00EE55DF"/>
    <w:rsid w:val="00EE58EB"/>
    <w:rsid w:val="00EE5FF4"/>
    <w:rsid w:val="00EE6378"/>
    <w:rsid w:val="00EE6689"/>
    <w:rsid w:val="00EE69C5"/>
    <w:rsid w:val="00EE7576"/>
    <w:rsid w:val="00EE780F"/>
    <w:rsid w:val="00EE7AEE"/>
    <w:rsid w:val="00EE7C5E"/>
    <w:rsid w:val="00EF05AA"/>
    <w:rsid w:val="00EF0CAF"/>
    <w:rsid w:val="00EF12D7"/>
    <w:rsid w:val="00EF239F"/>
    <w:rsid w:val="00EF2DD4"/>
    <w:rsid w:val="00EF2F27"/>
    <w:rsid w:val="00EF305B"/>
    <w:rsid w:val="00EF33C8"/>
    <w:rsid w:val="00EF351E"/>
    <w:rsid w:val="00EF3C25"/>
    <w:rsid w:val="00EF5656"/>
    <w:rsid w:val="00EF5A03"/>
    <w:rsid w:val="00EF66A7"/>
    <w:rsid w:val="00EF68A3"/>
    <w:rsid w:val="00EF6E24"/>
    <w:rsid w:val="00EF71D9"/>
    <w:rsid w:val="00EF79C5"/>
    <w:rsid w:val="00F002E6"/>
    <w:rsid w:val="00F0037B"/>
    <w:rsid w:val="00F00822"/>
    <w:rsid w:val="00F00C8A"/>
    <w:rsid w:val="00F00EBF"/>
    <w:rsid w:val="00F0113C"/>
    <w:rsid w:val="00F0196C"/>
    <w:rsid w:val="00F02667"/>
    <w:rsid w:val="00F0294B"/>
    <w:rsid w:val="00F02BAB"/>
    <w:rsid w:val="00F02CEF"/>
    <w:rsid w:val="00F034AC"/>
    <w:rsid w:val="00F040E2"/>
    <w:rsid w:val="00F04A86"/>
    <w:rsid w:val="00F04E88"/>
    <w:rsid w:val="00F0560E"/>
    <w:rsid w:val="00F05A54"/>
    <w:rsid w:val="00F05B41"/>
    <w:rsid w:val="00F07008"/>
    <w:rsid w:val="00F0704E"/>
    <w:rsid w:val="00F07BAE"/>
    <w:rsid w:val="00F10003"/>
    <w:rsid w:val="00F10B77"/>
    <w:rsid w:val="00F10F0D"/>
    <w:rsid w:val="00F110A0"/>
    <w:rsid w:val="00F11774"/>
    <w:rsid w:val="00F12DEE"/>
    <w:rsid w:val="00F13380"/>
    <w:rsid w:val="00F141F3"/>
    <w:rsid w:val="00F14650"/>
    <w:rsid w:val="00F14940"/>
    <w:rsid w:val="00F14A01"/>
    <w:rsid w:val="00F14BDC"/>
    <w:rsid w:val="00F15867"/>
    <w:rsid w:val="00F158F6"/>
    <w:rsid w:val="00F1595B"/>
    <w:rsid w:val="00F16195"/>
    <w:rsid w:val="00F16E38"/>
    <w:rsid w:val="00F174E4"/>
    <w:rsid w:val="00F1751D"/>
    <w:rsid w:val="00F17A82"/>
    <w:rsid w:val="00F17E88"/>
    <w:rsid w:val="00F17F47"/>
    <w:rsid w:val="00F202C8"/>
    <w:rsid w:val="00F20387"/>
    <w:rsid w:val="00F2053D"/>
    <w:rsid w:val="00F2059E"/>
    <w:rsid w:val="00F20865"/>
    <w:rsid w:val="00F20D8B"/>
    <w:rsid w:val="00F21530"/>
    <w:rsid w:val="00F21A5B"/>
    <w:rsid w:val="00F21D18"/>
    <w:rsid w:val="00F21EE4"/>
    <w:rsid w:val="00F22CEE"/>
    <w:rsid w:val="00F22EED"/>
    <w:rsid w:val="00F23FB9"/>
    <w:rsid w:val="00F24214"/>
    <w:rsid w:val="00F2423D"/>
    <w:rsid w:val="00F24C9F"/>
    <w:rsid w:val="00F24E7B"/>
    <w:rsid w:val="00F266DB"/>
    <w:rsid w:val="00F26931"/>
    <w:rsid w:val="00F26AD7"/>
    <w:rsid w:val="00F2783F"/>
    <w:rsid w:val="00F278B3"/>
    <w:rsid w:val="00F30E5F"/>
    <w:rsid w:val="00F31116"/>
    <w:rsid w:val="00F31492"/>
    <w:rsid w:val="00F3202F"/>
    <w:rsid w:val="00F320E6"/>
    <w:rsid w:val="00F32CAC"/>
    <w:rsid w:val="00F330B0"/>
    <w:rsid w:val="00F33418"/>
    <w:rsid w:val="00F3388A"/>
    <w:rsid w:val="00F33F64"/>
    <w:rsid w:val="00F34553"/>
    <w:rsid w:val="00F34904"/>
    <w:rsid w:val="00F349A4"/>
    <w:rsid w:val="00F34B45"/>
    <w:rsid w:val="00F34BC4"/>
    <w:rsid w:val="00F34C20"/>
    <w:rsid w:val="00F34DA7"/>
    <w:rsid w:val="00F3593C"/>
    <w:rsid w:val="00F35B4B"/>
    <w:rsid w:val="00F360DF"/>
    <w:rsid w:val="00F36DCD"/>
    <w:rsid w:val="00F36E66"/>
    <w:rsid w:val="00F36F5E"/>
    <w:rsid w:val="00F36F69"/>
    <w:rsid w:val="00F37130"/>
    <w:rsid w:val="00F371B4"/>
    <w:rsid w:val="00F3746B"/>
    <w:rsid w:val="00F3758E"/>
    <w:rsid w:val="00F37727"/>
    <w:rsid w:val="00F377EE"/>
    <w:rsid w:val="00F40030"/>
    <w:rsid w:val="00F40624"/>
    <w:rsid w:val="00F410DF"/>
    <w:rsid w:val="00F414D9"/>
    <w:rsid w:val="00F42AB9"/>
    <w:rsid w:val="00F434A9"/>
    <w:rsid w:val="00F43ED6"/>
    <w:rsid w:val="00F44502"/>
    <w:rsid w:val="00F44D2E"/>
    <w:rsid w:val="00F45073"/>
    <w:rsid w:val="00F45623"/>
    <w:rsid w:val="00F4586B"/>
    <w:rsid w:val="00F46401"/>
    <w:rsid w:val="00F46659"/>
    <w:rsid w:val="00F473ED"/>
    <w:rsid w:val="00F47BB4"/>
    <w:rsid w:val="00F50300"/>
    <w:rsid w:val="00F50A21"/>
    <w:rsid w:val="00F5143B"/>
    <w:rsid w:val="00F5162A"/>
    <w:rsid w:val="00F51924"/>
    <w:rsid w:val="00F51B9F"/>
    <w:rsid w:val="00F52F89"/>
    <w:rsid w:val="00F534DB"/>
    <w:rsid w:val="00F53682"/>
    <w:rsid w:val="00F53A81"/>
    <w:rsid w:val="00F53D3E"/>
    <w:rsid w:val="00F53F23"/>
    <w:rsid w:val="00F541A7"/>
    <w:rsid w:val="00F548C7"/>
    <w:rsid w:val="00F54D34"/>
    <w:rsid w:val="00F55196"/>
    <w:rsid w:val="00F55528"/>
    <w:rsid w:val="00F556D7"/>
    <w:rsid w:val="00F55E18"/>
    <w:rsid w:val="00F56109"/>
    <w:rsid w:val="00F567B2"/>
    <w:rsid w:val="00F56A5C"/>
    <w:rsid w:val="00F57A95"/>
    <w:rsid w:val="00F60360"/>
    <w:rsid w:val="00F60A5D"/>
    <w:rsid w:val="00F628DC"/>
    <w:rsid w:val="00F62A54"/>
    <w:rsid w:val="00F6391E"/>
    <w:rsid w:val="00F63EBA"/>
    <w:rsid w:val="00F64507"/>
    <w:rsid w:val="00F64B82"/>
    <w:rsid w:val="00F64C6D"/>
    <w:rsid w:val="00F65810"/>
    <w:rsid w:val="00F65947"/>
    <w:rsid w:val="00F65FBB"/>
    <w:rsid w:val="00F6615B"/>
    <w:rsid w:val="00F66631"/>
    <w:rsid w:val="00F67AEC"/>
    <w:rsid w:val="00F700F9"/>
    <w:rsid w:val="00F706C1"/>
    <w:rsid w:val="00F71764"/>
    <w:rsid w:val="00F71CF4"/>
    <w:rsid w:val="00F72011"/>
    <w:rsid w:val="00F7218C"/>
    <w:rsid w:val="00F72D02"/>
    <w:rsid w:val="00F73DCF"/>
    <w:rsid w:val="00F743BD"/>
    <w:rsid w:val="00F74A69"/>
    <w:rsid w:val="00F74CF3"/>
    <w:rsid w:val="00F764EF"/>
    <w:rsid w:val="00F76622"/>
    <w:rsid w:val="00F77583"/>
    <w:rsid w:val="00F7788E"/>
    <w:rsid w:val="00F77E42"/>
    <w:rsid w:val="00F8009F"/>
    <w:rsid w:val="00F809E3"/>
    <w:rsid w:val="00F80CA8"/>
    <w:rsid w:val="00F81184"/>
    <w:rsid w:val="00F819D6"/>
    <w:rsid w:val="00F8255A"/>
    <w:rsid w:val="00F827DB"/>
    <w:rsid w:val="00F82FB0"/>
    <w:rsid w:val="00F8303A"/>
    <w:rsid w:val="00F8328C"/>
    <w:rsid w:val="00F83936"/>
    <w:rsid w:val="00F83A94"/>
    <w:rsid w:val="00F83D16"/>
    <w:rsid w:val="00F83EB9"/>
    <w:rsid w:val="00F846DF"/>
    <w:rsid w:val="00F84DDE"/>
    <w:rsid w:val="00F851A7"/>
    <w:rsid w:val="00F854F3"/>
    <w:rsid w:val="00F85F40"/>
    <w:rsid w:val="00F85F54"/>
    <w:rsid w:val="00F8779D"/>
    <w:rsid w:val="00F87A0E"/>
    <w:rsid w:val="00F87E9E"/>
    <w:rsid w:val="00F90952"/>
    <w:rsid w:val="00F90E8F"/>
    <w:rsid w:val="00F90EB3"/>
    <w:rsid w:val="00F914A2"/>
    <w:rsid w:val="00F91C8A"/>
    <w:rsid w:val="00F92804"/>
    <w:rsid w:val="00F92847"/>
    <w:rsid w:val="00F92980"/>
    <w:rsid w:val="00F929F0"/>
    <w:rsid w:val="00F95230"/>
    <w:rsid w:val="00F95400"/>
    <w:rsid w:val="00F958C9"/>
    <w:rsid w:val="00F958D2"/>
    <w:rsid w:val="00F96419"/>
    <w:rsid w:val="00F965DD"/>
    <w:rsid w:val="00F96686"/>
    <w:rsid w:val="00F96827"/>
    <w:rsid w:val="00F97421"/>
    <w:rsid w:val="00FA0020"/>
    <w:rsid w:val="00FA01E2"/>
    <w:rsid w:val="00FA068F"/>
    <w:rsid w:val="00FA08A3"/>
    <w:rsid w:val="00FA08AC"/>
    <w:rsid w:val="00FA0D8B"/>
    <w:rsid w:val="00FA13D8"/>
    <w:rsid w:val="00FA218C"/>
    <w:rsid w:val="00FA3214"/>
    <w:rsid w:val="00FA3769"/>
    <w:rsid w:val="00FA3B06"/>
    <w:rsid w:val="00FA3D9A"/>
    <w:rsid w:val="00FA458B"/>
    <w:rsid w:val="00FA49F6"/>
    <w:rsid w:val="00FA618C"/>
    <w:rsid w:val="00FA636E"/>
    <w:rsid w:val="00FA66DA"/>
    <w:rsid w:val="00FA6794"/>
    <w:rsid w:val="00FA6D51"/>
    <w:rsid w:val="00FA7501"/>
    <w:rsid w:val="00FA7726"/>
    <w:rsid w:val="00FB074E"/>
    <w:rsid w:val="00FB0A58"/>
    <w:rsid w:val="00FB1691"/>
    <w:rsid w:val="00FB33F3"/>
    <w:rsid w:val="00FB3606"/>
    <w:rsid w:val="00FB3A14"/>
    <w:rsid w:val="00FB3D25"/>
    <w:rsid w:val="00FB40EF"/>
    <w:rsid w:val="00FB4E8B"/>
    <w:rsid w:val="00FB512B"/>
    <w:rsid w:val="00FB5689"/>
    <w:rsid w:val="00FB5BA9"/>
    <w:rsid w:val="00FB6511"/>
    <w:rsid w:val="00FB799B"/>
    <w:rsid w:val="00FB7D5E"/>
    <w:rsid w:val="00FC0520"/>
    <w:rsid w:val="00FC110F"/>
    <w:rsid w:val="00FC36D3"/>
    <w:rsid w:val="00FC3AC7"/>
    <w:rsid w:val="00FC3BCD"/>
    <w:rsid w:val="00FC3D04"/>
    <w:rsid w:val="00FC4D27"/>
    <w:rsid w:val="00FC5938"/>
    <w:rsid w:val="00FC5BE2"/>
    <w:rsid w:val="00FC6362"/>
    <w:rsid w:val="00FC6838"/>
    <w:rsid w:val="00FC70EC"/>
    <w:rsid w:val="00FC737E"/>
    <w:rsid w:val="00FC7B0E"/>
    <w:rsid w:val="00FC7D3C"/>
    <w:rsid w:val="00FD000B"/>
    <w:rsid w:val="00FD01EB"/>
    <w:rsid w:val="00FD084D"/>
    <w:rsid w:val="00FD0FFC"/>
    <w:rsid w:val="00FD1335"/>
    <w:rsid w:val="00FD1BBD"/>
    <w:rsid w:val="00FD1C01"/>
    <w:rsid w:val="00FD1D8A"/>
    <w:rsid w:val="00FD263D"/>
    <w:rsid w:val="00FD2A2F"/>
    <w:rsid w:val="00FD2B91"/>
    <w:rsid w:val="00FD3C7A"/>
    <w:rsid w:val="00FD3DA3"/>
    <w:rsid w:val="00FD4060"/>
    <w:rsid w:val="00FD421A"/>
    <w:rsid w:val="00FD4796"/>
    <w:rsid w:val="00FD547F"/>
    <w:rsid w:val="00FD5734"/>
    <w:rsid w:val="00FD6133"/>
    <w:rsid w:val="00FD6322"/>
    <w:rsid w:val="00FD683D"/>
    <w:rsid w:val="00FD7916"/>
    <w:rsid w:val="00FD7F15"/>
    <w:rsid w:val="00FE05A2"/>
    <w:rsid w:val="00FE1006"/>
    <w:rsid w:val="00FE167D"/>
    <w:rsid w:val="00FE19ED"/>
    <w:rsid w:val="00FE2682"/>
    <w:rsid w:val="00FE2900"/>
    <w:rsid w:val="00FE30E1"/>
    <w:rsid w:val="00FE3CC5"/>
    <w:rsid w:val="00FE530D"/>
    <w:rsid w:val="00FE596B"/>
    <w:rsid w:val="00FE5C32"/>
    <w:rsid w:val="00FE6615"/>
    <w:rsid w:val="00FE6A6B"/>
    <w:rsid w:val="00FE6CDD"/>
    <w:rsid w:val="00FF14D1"/>
    <w:rsid w:val="00FF1FC2"/>
    <w:rsid w:val="00FF2904"/>
    <w:rsid w:val="00FF30DC"/>
    <w:rsid w:val="00FF3222"/>
    <w:rsid w:val="00FF3D32"/>
    <w:rsid w:val="00FF45E3"/>
    <w:rsid w:val="00FF46B2"/>
    <w:rsid w:val="00FF5728"/>
    <w:rsid w:val="00FF5864"/>
    <w:rsid w:val="00FF5DBB"/>
    <w:rsid w:val="00FF646E"/>
    <w:rsid w:val="00FF6D4F"/>
    <w:rsid w:val="00FF6F62"/>
    <w:rsid w:val="00FF7484"/>
    <w:rsid w:val="00FF75BE"/>
    <w:rsid w:val="00FF76F2"/>
    <w:rsid w:val="00FF77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0128BBB"/>
  <w15:docId w15:val="{EE4C2F62-82A6-44E5-AC69-4F6C0627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62F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FB0A5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FB0A5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BB0B33"/>
    <w:pPr>
      <w:spacing w:before="100" w:beforeAutospacing="1" w:after="100" w:afterAutospacing="1"/>
      <w:outlineLvl w:val="2"/>
    </w:pPr>
    <w:rPr>
      <w:b/>
      <w:bCs/>
      <w:sz w:val="27"/>
      <w:szCs w:val="27"/>
      <w:lang w:val="uk-UA"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A58"/>
    <w:rPr>
      <w:rFonts w:asciiTheme="majorHAnsi" w:eastAsiaTheme="majorEastAsia" w:hAnsiTheme="majorHAnsi" w:cstheme="majorBidi"/>
      <w:b/>
      <w:bCs/>
      <w:color w:val="2E74B5" w:themeColor="accent1" w:themeShade="BF"/>
      <w:sz w:val="28"/>
      <w:szCs w:val="28"/>
      <w:lang w:val="ru-RU" w:eastAsia="ru-RU"/>
    </w:rPr>
  </w:style>
  <w:style w:type="character" w:customStyle="1" w:styleId="20">
    <w:name w:val="Заголовок 2 Знак"/>
    <w:basedOn w:val="a0"/>
    <w:link w:val="2"/>
    <w:uiPriority w:val="9"/>
    <w:semiHidden/>
    <w:rsid w:val="00FB0A58"/>
    <w:rPr>
      <w:rFonts w:asciiTheme="majorHAnsi" w:eastAsiaTheme="majorEastAsia" w:hAnsiTheme="majorHAnsi" w:cstheme="majorBidi"/>
      <w:b/>
      <w:bCs/>
      <w:color w:val="5B9BD5" w:themeColor="accent1"/>
      <w:sz w:val="26"/>
      <w:szCs w:val="26"/>
      <w:lang w:val="ru-RU" w:eastAsia="ru-RU"/>
    </w:rPr>
  </w:style>
  <w:style w:type="character" w:customStyle="1" w:styleId="30">
    <w:name w:val="Заголовок 3 Знак"/>
    <w:basedOn w:val="a0"/>
    <w:link w:val="3"/>
    <w:uiPriority w:val="9"/>
    <w:rsid w:val="00BB0B33"/>
    <w:rPr>
      <w:rFonts w:ascii="Times New Roman" w:eastAsia="Times New Roman" w:hAnsi="Times New Roman" w:cs="Times New Roman"/>
      <w:b/>
      <w:bCs/>
      <w:sz w:val="27"/>
      <w:szCs w:val="27"/>
      <w:lang w:eastAsia="uk-UA"/>
    </w:rPr>
  </w:style>
  <w:style w:type="character" w:styleId="a3">
    <w:name w:val="Hyperlink"/>
    <w:uiPriority w:val="99"/>
    <w:unhideWhenUsed/>
    <w:rsid w:val="002662F2"/>
    <w:rPr>
      <w:color w:val="0000FF"/>
      <w:u w:val="single"/>
    </w:rPr>
  </w:style>
  <w:style w:type="paragraph" w:customStyle="1" w:styleId="BulletBox">
    <w:name w:val="BulletBox"/>
    <w:basedOn w:val="a"/>
    <w:rsid w:val="002662F2"/>
    <w:pPr>
      <w:widowControl w:val="0"/>
      <w:numPr>
        <w:numId w:val="1"/>
      </w:numPr>
      <w:tabs>
        <w:tab w:val="left" w:pos="228"/>
      </w:tabs>
    </w:pPr>
    <w:rPr>
      <w:sz w:val="20"/>
      <w:szCs w:val="20"/>
      <w:lang w:val="en-GB" w:eastAsia="en-US"/>
    </w:rPr>
  </w:style>
  <w:style w:type="paragraph" w:customStyle="1" w:styleId="11">
    <w:name w:val="Абзац списка1"/>
    <w:basedOn w:val="a"/>
    <w:uiPriority w:val="99"/>
    <w:rsid w:val="002662F2"/>
    <w:pPr>
      <w:ind w:left="720"/>
    </w:pPr>
    <w:rPr>
      <w:rFonts w:eastAsia="Calibri"/>
    </w:rPr>
  </w:style>
  <w:style w:type="paragraph" w:customStyle="1" w:styleId="21">
    <w:name w:val="Нумерованный список2"/>
    <w:basedOn w:val="a"/>
    <w:uiPriority w:val="99"/>
    <w:rsid w:val="002662F2"/>
    <w:pPr>
      <w:widowControl w:val="0"/>
      <w:tabs>
        <w:tab w:val="num" w:pos="709"/>
      </w:tabs>
      <w:suppressAutoHyphens/>
      <w:spacing w:after="240"/>
      <w:ind w:left="709" w:hanging="709"/>
      <w:jc w:val="both"/>
      <w:outlineLvl w:val="0"/>
    </w:pPr>
    <w:rPr>
      <w:rFonts w:eastAsia="Lucida Sans Unicode" w:cs="Mangal"/>
      <w:kern w:val="2"/>
      <w:szCs w:val="20"/>
      <w:lang w:val="en-GB" w:eastAsia="hi-IN" w:bidi="hi-IN"/>
    </w:rPr>
  </w:style>
  <w:style w:type="paragraph" w:customStyle="1" w:styleId="12">
    <w:name w:val="Обычный (веб)1"/>
    <w:basedOn w:val="a"/>
    <w:uiPriority w:val="99"/>
    <w:rsid w:val="002662F2"/>
    <w:pPr>
      <w:widowControl w:val="0"/>
      <w:suppressAutoHyphens/>
      <w:spacing w:before="150" w:after="225"/>
    </w:pPr>
    <w:rPr>
      <w:rFonts w:eastAsia="Lucida Sans Unicode" w:cs="Mangal"/>
      <w:kern w:val="2"/>
      <w:lang w:eastAsia="hi-IN" w:bidi="hi-IN"/>
    </w:rPr>
  </w:style>
  <w:style w:type="character" w:customStyle="1" w:styleId="apple-converted-space">
    <w:name w:val="apple-converted-space"/>
    <w:basedOn w:val="a0"/>
    <w:rsid w:val="003D2901"/>
  </w:style>
  <w:style w:type="character" w:styleId="a4">
    <w:name w:val="Emphasis"/>
    <w:basedOn w:val="a0"/>
    <w:uiPriority w:val="20"/>
    <w:qFormat/>
    <w:rsid w:val="00651B49"/>
    <w:rPr>
      <w:i/>
      <w:iCs/>
    </w:rPr>
  </w:style>
  <w:style w:type="character" w:customStyle="1" w:styleId="fn">
    <w:name w:val="fn"/>
    <w:basedOn w:val="a0"/>
    <w:rsid w:val="00826282"/>
  </w:style>
  <w:style w:type="paragraph" w:styleId="a5">
    <w:name w:val="Balloon Text"/>
    <w:basedOn w:val="a"/>
    <w:link w:val="a6"/>
    <w:uiPriority w:val="99"/>
    <w:semiHidden/>
    <w:unhideWhenUsed/>
    <w:rsid w:val="001B426B"/>
    <w:rPr>
      <w:rFonts w:ascii="Tahoma" w:hAnsi="Tahoma" w:cs="Tahoma"/>
      <w:sz w:val="16"/>
      <w:szCs w:val="16"/>
    </w:rPr>
  </w:style>
  <w:style w:type="character" w:customStyle="1" w:styleId="a6">
    <w:name w:val="Текст у виносці Знак"/>
    <w:basedOn w:val="a0"/>
    <w:link w:val="a5"/>
    <w:uiPriority w:val="99"/>
    <w:semiHidden/>
    <w:rsid w:val="001B426B"/>
    <w:rPr>
      <w:rFonts w:ascii="Tahoma" w:eastAsia="Times New Roman" w:hAnsi="Tahoma" w:cs="Tahoma"/>
      <w:sz w:val="16"/>
      <w:szCs w:val="16"/>
      <w:lang w:val="ru-RU" w:eastAsia="ru-RU"/>
    </w:rPr>
  </w:style>
  <w:style w:type="paragraph" w:styleId="a7">
    <w:name w:val="header"/>
    <w:basedOn w:val="a"/>
    <w:link w:val="a8"/>
    <w:uiPriority w:val="99"/>
    <w:unhideWhenUsed/>
    <w:rsid w:val="00327CAC"/>
    <w:pPr>
      <w:tabs>
        <w:tab w:val="center" w:pos="4819"/>
        <w:tab w:val="right" w:pos="9639"/>
      </w:tabs>
    </w:pPr>
  </w:style>
  <w:style w:type="character" w:customStyle="1" w:styleId="a8">
    <w:name w:val="Верхній колонтитул Знак"/>
    <w:basedOn w:val="a0"/>
    <w:link w:val="a7"/>
    <w:uiPriority w:val="99"/>
    <w:rsid w:val="00327CAC"/>
    <w:rPr>
      <w:rFonts w:ascii="Times New Roman" w:eastAsia="Times New Roman" w:hAnsi="Times New Roman" w:cs="Times New Roman"/>
      <w:sz w:val="24"/>
      <w:szCs w:val="24"/>
      <w:lang w:val="ru-RU" w:eastAsia="ru-RU"/>
    </w:rPr>
  </w:style>
  <w:style w:type="paragraph" w:styleId="a9">
    <w:name w:val="footer"/>
    <w:basedOn w:val="a"/>
    <w:link w:val="aa"/>
    <w:uiPriority w:val="99"/>
    <w:unhideWhenUsed/>
    <w:rsid w:val="00327CAC"/>
    <w:pPr>
      <w:tabs>
        <w:tab w:val="center" w:pos="4819"/>
        <w:tab w:val="right" w:pos="9639"/>
      </w:tabs>
    </w:pPr>
  </w:style>
  <w:style w:type="character" w:customStyle="1" w:styleId="aa">
    <w:name w:val="Нижній колонтитул Знак"/>
    <w:basedOn w:val="a0"/>
    <w:link w:val="a9"/>
    <w:uiPriority w:val="99"/>
    <w:rsid w:val="00327CAC"/>
    <w:rPr>
      <w:rFonts w:ascii="Times New Roman" w:eastAsia="Times New Roman" w:hAnsi="Times New Roman" w:cs="Times New Roman"/>
      <w:sz w:val="24"/>
      <w:szCs w:val="24"/>
      <w:lang w:val="ru-RU" w:eastAsia="ru-RU"/>
    </w:rPr>
  </w:style>
  <w:style w:type="paragraph" w:styleId="ab">
    <w:name w:val="No Spacing"/>
    <w:uiPriority w:val="1"/>
    <w:qFormat/>
    <w:rsid w:val="00B864B0"/>
    <w:pPr>
      <w:spacing w:after="0" w:line="240" w:lineRule="auto"/>
    </w:pPr>
    <w:rPr>
      <w:lang w:val="ru-RU"/>
    </w:rPr>
  </w:style>
  <w:style w:type="table" w:styleId="ac">
    <w:name w:val="Table Grid"/>
    <w:basedOn w:val="a1"/>
    <w:uiPriority w:val="39"/>
    <w:rsid w:val="00D23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574D93"/>
    <w:pPr>
      <w:ind w:left="720"/>
      <w:contextualSpacing/>
    </w:pPr>
  </w:style>
  <w:style w:type="paragraph" w:customStyle="1" w:styleId="TableParagraph">
    <w:name w:val="Table Paragraph"/>
    <w:basedOn w:val="a"/>
    <w:uiPriority w:val="99"/>
    <w:rsid w:val="007A5361"/>
    <w:pPr>
      <w:widowControl w:val="0"/>
    </w:pPr>
    <w:rPr>
      <w:rFonts w:ascii="Calibri" w:eastAsia="Calibri" w:hAnsi="Calibri"/>
      <w:sz w:val="22"/>
      <w:szCs w:val="22"/>
      <w:lang w:val="en-US" w:eastAsia="en-US"/>
    </w:rPr>
  </w:style>
  <w:style w:type="character" w:customStyle="1" w:styleId="SelPlus">
    <w:name w:val="SelPlus"/>
    <w:uiPriority w:val="1"/>
    <w:qFormat/>
    <w:rsid w:val="00A37A09"/>
    <w:rPr>
      <w:rFonts w:ascii="Calibri" w:hAnsi="Calibri" w:cs="Times New Roman"/>
      <w:b/>
      <w:sz w:val="36"/>
      <w:szCs w:val="36"/>
    </w:rPr>
  </w:style>
  <w:style w:type="paragraph" w:customStyle="1" w:styleId="13">
    <w:name w:val="Основной текст1"/>
    <w:basedOn w:val="a"/>
    <w:link w:val="BodytextChar"/>
    <w:autoRedefine/>
    <w:rsid w:val="00A37A09"/>
    <w:pPr>
      <w:tabs>
        <w:tab w:val="left" w:pos="0"/>
        <w:tab w:val="left" w:pos="567"/>
      </w:tabs>
      <w:jc w:val="both"/>
    </w:pPr>
    <w:rPr>
      <w:rFonts w:ascii="Arial" w:hAnsi="Arial" w:cs="Arial"/>
      <w:bCs/>
      <w:color w:val="000000"/>
      <w:sz w:val="22"/>
      <w:szCs w:val="22"/>
      <w:lang w:val="uk-UA" w:eastAsia="en-US"/>
    </w:rPr>
  </w:style>
  <w:style w:type="character" w:customStyle="1" w:styleId="BodytextChar">
    <w:name w:val="Body text Char"/>
    <w:link w:val="13"/>
    <w:rsid w:val="00A37A09"/>
    <w:rPr>
      <w:rFonts w:ascii="Arial" w:eastAsia="Times New Roman" w:hAnsi="Arial" w:cs="Arial"/>
      <w:bCs/>
      <w:color w:val="000000"/>
    </w:rPr>
  </w:style>
  <w:style w:type="character" w:styleId="ae">
    <w:name w:val="Strong"/>
    <w:basedOn w:val="a0"/>
    <w:uiPriority w:val="22"/>
    <w:qFormat/>
    <w:rsid w:val="00BB0B33"/>
    <w:rPr>
      <w:b/>
      <w:bCs/>
    </w:rPr>
  </w:style>
  <w:style w:type="paragraph" w:styleId="HTML">
    <w:name w:val="HTML Preformatted"/>
    <w:basedOn w:val="a"/>
    <w:link w:val="HTML0"/>
    <w:semiHidden/>
    <w:unhideWhenUsed/>
    <w:rsid w:val="001A7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ий HTML Знак"/>
    <w:basedOn w:val="a0"/>
    <w:link w:val="HTML"/>
    <w:semiHidden/>
    <w:rsid w:val="001A7D47"/>
    <w:rPr>
      <w:rFonts w:ascii="Courier New" w:eastAsia="Times New Roman" w:hAnsi="Courier New" w:cs="Courier New"/>
      <w:sz w:val="20"/>
      <w:szCs w:val="20"/>
      <w:lang w:eastAsia="uk-UA"/>
    </w:rPr>
  </w:style>
  <w:style w:type="paragraph" w:styleId="22">
    <w:name w:val="Body Text Indent 2"/>
    <w:basedOn w:val="a"/>
    <w:link w:val="23"/>
    <w:semiHidden/>
    <w:unhideWhenUsed/>
    <w:rsid w:val="002D49D1"/>
    <w:pPr>
      <w:widowControl w:val="0"/>
      <w:autoSpaceDE w:val="0"/>
      <w:autoSpaceDN w:val="0"/>
      <w:adjustRightInd w:val="0"/>
      <w:ind w:left="993" w:hanging="993"/>
    </w:pPr>
    <w:rPr>
      <w:sz w:val="22"/>
      <w:szCs w:val="22"/>
      <w:lang w:val="en-GB" w:eastAsia="en-GB"/>
    </w:rPr>
  </w:style>
  <w:style w:type="character" w:customStyle="1" w:styleId="23">
    <w:name w:val="Основний текст з відступом 2 Знак"/>
    <w:basedOn w:val="a0"/>
    <w:link w:val="22"/>
    <w:semiHidden/>
    <w:rsid w:val="002D49D1"/>
    <w:rPr>
      <w:rFonts w:ascii="Times New Roman" w:eastAsia="Times New Roman" w:hAnsi="Times New Roman" w:cs="Times New Roman"/>
      <w:lang w:val="en-GB" w:eastAsia="en-GB"/>
    </w:rPr>
  </w:style>
  <w:style w:type="paragraph" w:styleId="af">
    <w:name w:val="Plain Text"/>
    <w:basedOn w:val="a"/>
    <w:link w:val="af0"/>
    <w:uiPriority w:val="99"/>
    <w:unhideWhenUsed/>
    <w:rsid w:val="00866167"/>
    <w:rPr>
      <w:rFonts w:ascii="Calibri" w:eastAsiaTheme="minorHAnsi" w:hAnsi="Calibri" w:cstheme="minorBidi"/>
      <w:sz w:val="22"/>
      <w:szCs w:val="21"/>
      <w:lang w:eastAsia="en-US"/>
    </w:rPr>
  </w:style>
  <w:style w:type="character" w:customStyle="1" w:styleId="af0">
    <w:name w:val="Текст Знак"/>
    <w:basedOn w:val="a0"/>
    <w:link w:val="af"/>
    <w:uiPriority w:val="99"/>
    <w:rsid w:val="00866167"/>
    <w:rPr>
      <w:rFonts w:ascii="Calibri" w:hAnsi="Calibri"/>
      <w:szCs w:val="21"/>
      <w:lang w:val="ru-RU"/>
    </w:rPr>
  </w:style>
  <w:style w:type="paragraph" w:styleId="af1">
    <w:name w:val="Normal (Web)"/>
    <w:basedOn w:val="a"/>
    <w:uiPriority w:val="99"/>
    <w:unhideWhenUsed/>
    <w:rsid w:val="006D482E"/>
    <w:pPr>
      <w:spacing w:before="100" w:beforeAutospacing="1" w:after="100" w:afterAutospacing="1"/>
    </w:pPr>
  </w:style>
  <w:style w:type="character" w:customStyle="1" w:styleId="14">
    <w:name w:val="Упомянуть1"/>
    <w:basedOn w:val="a0"/>
    <w:uiPriority w:val="99"/>
    <w:semiHidden/>
    <w:unhideWhenUsed/>
    <w:rsid w:val="004D10C7"/>
    <w:rPr>
      <w:color w:val="2B579A"/>
      <w:shd w:val="clear" w:color="auto" w:fill="E6E6E6"/>
    </w:rPr>
  </w:style>
  <w:style w:type="character" w:customStyle="1" w:styleId="js-phone-number">
    <w:name w:val="js-phone-number"/>
    <w:basedOn w:val="a0"/>
    <w:rsid w:val="00741C9C"/>
    <w:rPr>
      <w:rFonts w:cs="Times New Roman"/>
    </w:rPr>
  </w:style>
  <w:style w:type="paragraph" w:customStyle="1" w:styleId="msonormal0">
    <w:name w:val="msonormal"/>
    <w:basedOn w:val="a"/>
    <w:rsid w:val="00306513"/>
    <w:pPr>
      <w:spacing w:before="100" w:beforeAutospacing="1" w:after="100" w:afterAutospacing="1"/>
    </w:pPr>
    <w:rPr>
      <w:lang w:val="uk-UA" w:eastAsia="uk-UA"/>
    </w:rPr>
  </w:style>
  <w:style w:type="paragraph" w:customStyle="1" w:styleId="xl71">
    <w:name w:val="xl71"/>
    <w:basedOn w:val="a"/>
    <w:rsid w:val="00306513"/>
    <w:pPr>
      <w:pBdr>
        <w:top w:val="single" w:sz="8" w:space="0" w:color="FFCC00"/>
        <w:left w:val="single" w:sz="8" w:space="0" w:color="FFCC00"/>
        <w:bottom w:val="single" w:sz="8" w:space="0" w:color="FFCC00"/>
        <w:right w:val="single" w:sz="8" w:space="0" w:color="FFCC00"/>
      </w:pBdr>
      <w:shd w:val="clear" w:color="FFFFFF" w:fill="FFFFFF"/>
      <w:spacing w:before="100" w:beforeAutospacing="1" w:after="100" w:afterAutospacing="1"/>
      <w:jc w:val="center"/>
      <w:textAlignment w:val="center"/>
    </w:pPr>
    <w:rPr>
      <w:rFonts w:ascii="Arial" w:hAnsi="Arial" w:cs="Arial"/>
      <w:b/>
      <w:bCs/>
      <w:color w:val="800000"/>
      <w:sz w:val="20"/>
      <w:szCs w:val="20"/>
      <w:lang w:val="uk-UA" w:eastAsia="uk-UA"/>
    </w:rPr>
  </w:style>
  <w:style w:type="paragraph" w:customStyle="1" w:styleId="xl72">
    <w:name w:val="xl72"/>
    <w:basedOn w:val="a"/>
    <w:rsid w:val="00306513"/>
    <w:pPr>
      <w:pBdr>
        <w:left w:val="single" w:sz="8" w:space="0" w:color="FFCC00"/>
        <w:bottom w:val="single" w:sz="8" w:space="0" w:color="FFCC00"/>
        <w:right w:val="single" w:sz="8" w:space="0" w:color="FFCC00"/>
      </w:pBdr>
      <w:shd w:val="clear" w:color="000000" w:fill="FFFFFF"/>
      <w:spacing w:before="100" w:beforeAutospacing="1" w:after="100" w:afterAutospacing="1"/>
      <w:jc w:val="center"/>
      <w:textAlignment w:val="center"/>
    </w:pPr>
    <w:rPr>
      <w:rFonts w:ascii="Arial" w:hAnsi="Arial" w:cs="Arial"/>
      <w:b/>
      <w:bCs/>
      <w:color w:val="800000"/>
      <w:sz w:val="20"/>
      <w:szCs w:val="20"/>
      <w:lang w:val="uk-UA" w:eastAsia="uk-UA"/>
    </w:rPr>
  </w:style>
  <w:style w:type="paragraph" w:customStyle="1" w:styleId="xl73">
    <w:name w:val="xl73"/>
    <w:basedOn w:val="a"/>
    <w:rsid w:val="00306513"/>
    <w:pPr>
      <w:shd w:val="clear" w:color="FFFFFF" w:fill="FFFFFF"/>
      <w:spacing w:before="100" w:beforeAutospacing="1" w:after="100" w:afterAutospacing="1"/>
      <w:jc w:val="center"/>
      <w:textAlignment w:val="center"/>
    </w:pPr>
    <w:rPr>
      <w:rFonts w:ascii="Arial" w:hAnsi="Arial" w:cs="Arial"/>
      <w:b/>
      <w:bCs/>
      <w:color w:val="800000"/>
      <w:sz w:val="20"/>
      <w:szCs w:val="20"/>
      <w:lang w:val="uk-UA" w:eastAsia="uk-UA"/>
    </w:rPr>
  </w:style>
  <w:style w:type="paragraph" w:customStyle="1" w:styleId="xl74">
    <w:name w:val="xl74"/>
    <w:basedOn w:val="a"/>
    <w:rsid w:val="00306513"/>
    <w:pPr>
      <w:pBdr>
        <w:top w:val="single" w:sz="8" w:space="0" w:color="FFCC00"/>
        <w:bottom w:val="single" w:sz="8" w:space="0" w:color="FFCC00"/>
        <w:right w:val="single" w:sz="8" w:space="0" w:color="FFCC00"/>
      </w:pBdr>
      <w:shd w:val="clear" w:color="000000" w:fill="008080"/>
      <w:spacing w:before="100" w:beforeAutospacing="1" w:after="100" w:afterAutospacing="1"/>
      <w:jc w:val="center"/>
      <w:textAlignment w:val="center"/>
    </w:pPr>
    <w:rPr>
      <w:rFonts w:ascii="Arial" w:hAnsi="Arial" w:cs="Arial"/>
      <w:b/>
      <w:bCs/>
      <w:color w:val="FFFFFF"/>
      <w:sz w:val="18"/>
      <w:szCs w:val="18"/>
      <w:lang w:val="uk-UA" w:eastAsia="uk-UA"/>
    </w:rPr>
  </w:style>
  <w:style w:type="paragraph" w:customStyle="1" w:styleId="xl75">
    <w:name w:val="xl75"/>
    <w:basedOn w:val="a"/>
    <w:rsid w:val="00306513"/>
    <w:pPr>
      <w:pBdr>
        <w:top w:val="single" w:sz="8" w:space="0" w:color="FFCC00"/>
        <w:left w:val="single" w:sz="8" w:space="0" w:color="FFCC00"/>
        <w:bottom w:val="single" w:sz="8" w:space="0" w:color="FFCC00"/>
        <w:right w:val="single" w:sz="8" w:space="0" w:color="FFCC00"/>
      </w:pBdr>
      <w:shd w:val="clear" w:color="FFFFFF" w:fill="FFFFFF"/>
      <w:spacing w:before="100" w:beforeAutospacing="1" w:after="100" w:afterAutospacing="1"/>
      <w:jc w:val="center"/>
      <w:textAlignment w:val="top"/>
    </w:pPr>
    <w:rPr>
      <w:rFonts w:ascii="Arial" w:hAnsi="Arial" w:cs="Arial"/>
      <w:b/>
      <w:bCs/>
      <w:color w:val="800000"/>
      <w:sz w:val="20"/>
      <w:szCs w:val="20"/>
      <w:lang w:val="uk-UA" w:eastAsia="uk-UA"/>
    </w:rPr>
  </w:style>
  <w:style w:type="paragraph" w:customStyle="1" w:styleId="xl76">
    <w:name w:val="xl76"/>
    <w:basedOn w:val="a"/>
    <w:rsid w:val="00306513"/>
    <w:pPr>
      <w:pBdr>
        <w:bottom w:val="single" w:sz="8" w:space="0" w:color="FFCC00"/>
        <w:right w:val="single" w:sz="8" w:space="0" w:color="FFCC00"/>
      </w:pBdr>
      <w:shd w:val="clear" w:color="000000" w:fill="FFFFFF"/>
      <w:spacing w:before="100" w:beforeAutospacing="1" w:after="100" w:afterAutospacing="1"/>
      <w:jc w:val="center"/>
      <w:textAlignment w:val="center"/>
    </w:pPr>
    <w:rPr>
      <w:rFonts w:ascii="Arial" w:hAnsi="Arial" w:cs="Arial"/>
      <w:color w:val="000000"/>
      <w:sz w:val="18"/>
      <w:szCs w:val="18"/>
      <w:lang w:val="uk-UA" w:eastAsia="uk-UA"/>
    </w:rPr>
  </w:style>
  <w:style w:type="paragraph" w:customStyle="1" w:styleId="xl77">
    <w:name w:val="xl77"/>
    <w:basedOn w:val="a"/>
    <w:rsid w:val="00306513"/>
    <w:pPr>
      <w:pBdr>
        <w:left w:val="single" w:sz="8" w:space="0" w:color="FFCC00"/>
        <w:bottom w:val="single" w:sz="8" w:space="0" w:color="FFCC00"/>
        <w:right w:val="single" w:sz="8" w:space="0" w:color="FFCC00"/>
      </w:pBdr>
      <w:spacing w:before="100" w:beforeAutospacing="1" w:after="100" w:afterAutospacing="1"/>
      <w:jc w:val="center"/>
      <w:textAlignment w:val="center"/>
    </w:pPr>
    <w:rPr>
      <w:rFonts w:ascii="Arial" w:hAnsi="Arial" w:cs="Arial"/>
      <w:b/>
      <w:bCs/>
      <w:color w:val="002060"/>
      <w:sz w:val="18"/>
      <w:szCs w:val="18"/>
      <w:lang w:val="uk-UA" w:eastAsia="uk-UA"/>
    </w:rPr>
  </w:style>
  <w:style w:type="paragraph" w:customStyle="1" w:styleId="xl78">
    <w:name w:val="xl78"/>
    <w:basedOn w:val="a"/>
    <w:rsid w:val="00306513"/>
    <w:pPr>
      <w:pBdr>
        <w:left w:val="single" w:sz="8" w:space="0" w:color="FFCC00"/>
        <w:bottom w:val="single" w:sz="8" w:space="0" w:color="FFCC00"/>
        <w:right w:val="single" w:sz="8" w:space="0" w:color="FFCC00"/>
      </w:pBdr>
      <w:shd w:val="clear" w:color="000000" w:fill="FFFFFF"/>
      <w:spacing w:before="100" w:beforeAutospacing="1" w:after="100" w:afterAutospacing="1"/>
      <w:jc w:val="center"/>
      <w:textAlignment w:val="center"/>
    </w:pPr>
    <w:rPr>
      <w:rFonts w:ascii="Arial" w:hAnsi="Arial" w:cs="Arial"/>
      <w:b/>
      <w:bCs/>
      <w:color w:val="002060"/>
      <w:sz w:val="18"/>
      <w:szCs w:val="18"/>
      <w:lang w:val="uk-UA" w:eastAsia="uk-UA"/>
    </w:rPr>
  </w:style>
  <w:style w:type="paragraph" w:customStyle="1" w:styleId="xl79">
    <w:name w:val="xl79"/>
    <w:basedOn w:val="a"/>
    <w:rsid w:val="00306513"/>
    <w:pPr>
      <w:shd w:val="clear" w:color="000000" w:fill="FFFFFF"/>
      <w:spacing w:before="100" w:beforeAutospacing="1" w:after="100" w:afterAutospacing="1"/>
    </w:pPr>
    <w:rPr>
      <w:lang w:val="uk-UA" w:eastAsia="uk-UA"/>
    </w:rPr>
  </w:style>
  <w:style w:type="paragraph" w:customStyle="1" w:styleId="xl80">
    <w:name w:val="xl80"/>
    <w:basedOn w:val="a"/>
    <w:rsid w:val="00306513"/>
    <w:pPr>
      <w:pBdr>
        <w:top w:val="single" w:sz="8" w:space="0" w:color="FFCC00"/>
        <w:left w:val="single" w:sz="8" w:space="0" w:color="FFCC00"/>
        <w:bottom w:val="single" w:sz="8" w:space="0" w:color="FFCC00"/>
        <w:right w:val="single" w:sz="8" w:space="0" w:color="FFCC00"/>
      </w:pBdr>
      <w:spacing w:before="100" w:beforeAutospacing="1" w:after="100" w:afterAutospacing="1"/>
      <w:jc w:val="center"/>
      <w:textAlignment w:val="top"/>
    </w:pPr>
    <w:rPr>
      <w:rFonts w:ascii="Arial" w:hAnsi="Arial" w:cs="Arial"/>
      <w:b/>
      <w:bCs/>
      <w:color w:val="800000"/>
      <w:sz w:val="20"/>
      <w:szCs w:val="20"/>
      <w:lang w:val="uk-UA" w:eastAsia="uk-UA"/>
    </w:rPr>
  </w:style>
  <w:style w:type="paragraph" w:customStyle="1" w:styleId="xl81">
    <w:name w:val="xl81"/>
    <w:basedOn w:val="a"/>
    <w:rsid w:val="00306513"/>
    <w:pPr>
      <w:pBdr>
        <w:left w:val="single" w:sz="8" w:space="0" w:color="FFCC00"/>
        <w:bottom w:val="single" w:sz="8" w:space="0" w:color="FFCC00"/>
        <w:right w:val="single" w:sz="8" w:space="0" w:color="FFCC00"/>
      </w:pBdr>
      <w:shd w:val="clear" w:color="000000" w:fill="76933C"/>
      <w:spacing w:before="100" w:beforeAutospacing="1" w:after="100" w:afterAutospacing="1"/>
      <w:jc w:val="center"/>
      <w:textAlignment w:val="center"/>
    </w:pPr>
    <w:rPr>
      <w:rFonts w:ascii="Arial" w:hAnsi="Arial" w:cs="Arial"/>
      <w:b/>
      <w:bCs/>
      <w:color w:val="632523"/>
      <w:sz w:val="18"/>
      <w:szCs w:val="18"/>
      <w:lang w:val="uk-UA" w:eastAsia="uk-UA"/>
    </w:rPr>
  </w:style>
  <w:style w:type="paragraph" w:customStyle="1" w:styleId="xl82">
    <w:name w:val="xl82"/>
    <w:basedOn w:val="a"/>
    <w:rsid w:val="00306513"/>
    <w:pPr>
      <w:pBdr>
        <w:top w:val="single" w:sz="8" w:space="0" w:color="FFCC00"/>
        <w:left w:val="single" w:sz="8" w:space="0" w:color="FFCC00"/>
        <w:bottom w:val="single" w:sz="8" w:space="0" w:color="FFCC00"/>
        <w:right w:val="single" w:sz="8" w:space="0" w:color="FFCC00"/>
      </w:pBdr>
      <w:shd w:val="clear" w:color="FFFFFF" w:fill="92D050"/>
      <w:spacing w:before="100" w:beforeAutospacing="1" w:after="100" w:afterAutospacing="1"/>
      <w:jc w:val="center"/>
      <w:textAlignment w:val="center"/>
    </w:pPr>
    <w:rPr>
      <w:rFonts w:ascii="Arial" w:hAnsi="Arial" w:cs="Arial"/>
      <w:b/>
      <w:bCs/>
      <w:color w:val="632523"/>
      <w:sz w:val="20"/>
      <w:szCs w:val="20"/>
      <w:lang w:val="uk-UA" w:eastAsia="uk-UA"/>
    </w:rPr>
  </w:style>
  <w:style w:type="paragraph" w:customStyle="1" w:styleId="xl83">
    <w:name w:val="xl83"/>
    <w:basedOn w:val="a"/>
    <w:rsid w:val="00306513"/>
    <w:pPr>
      <w:pBdr>
        <w:top w:val="single" w:sz="8" w:space="0" w:color="FFCC00"/>
        <w:left w:val="single" w:sz="8" w:space="0" w:color="FFCC00"/>
        <w:bottom w:val="single" w:sz="8" w:space="0" w:color="FFCC00"/>
        <w:right w:val="single" w:sz="8" w:space="0" w:color="FFCC00"/>
      </w:pBdr>
      <w:shd w:val="clear" w:color="FFFFFF" w:fill="538DD5"/>
      <w:spacing w:before="100" w:beforeAutospacing="1" w:after="100" w:afterAutospacing="1"/>
      <w:jc w:val="center"/>
      <w:textAlignment w:val="center"/>
    </w:pPr>
    <w:rPr>
      <w:rFonts w:ascii="Arial" w:hAnsi="Arial" w:cs="Arial"/>
      <w:b/>
      <w:bCs/>
      <w:color w:val="632523"/>
      <w:sz w:val="20"/>
      <w:szCs w:val="20"/>
      <w:lang w:val="uk-UA" w:eastAsia="uk-UA"/>
    </w:rPr>
  </w:style>
  <w:style w:type="paragraph" w:customStyle="1" w:styleId="xl84">
    <w:name w:val="xl84"/>
    <w:basedOn w:val="a"/>
    <w:rsid w:val="00306513"/>
    <w:pPr>
      <w:pBdr>
        <w:top w:val="single" w:sz="8" w:space="0" w:color="FFCC00"/>
        <w:left w:val="single" w:sz="8" w:space="0" w:color="FFCC00"/>
        <w:bottom w:val="single" w:sz="8" w:space="0" w:color="FFCC00"/>
        <w:right w:val="single" w:sz="8" w:space="0" w:color="FFCC00"/>
      </w:pBdr>
      <w:shd w:val="clear" w:color="FFFFFF" w:fill="FFFF00"/>
      <w:spacing w:before="100" w:beforeAutospacing="1" w:after="100" w:afterAutospacing="1"/>
      <w:jc w:val="center"/>
      <w:textAlignment w:val="center"/>
    </w:pPr>
    <w:rPr>
      <w:rFonts w:ascii="Arial" w:hAnsi="Arial" w:cs="Arial"/>
      <w:b/>
      <w:bCs/>
      <w:color w:val="632523"/>
      <w:sz w:val="20"/>
      <w:szCs w:val="20"/>
      <w:lang w:val="uk-UA" w:eastAsia="uk-UA"/>
    </w:rPr>
  </w:style>
  <w:style w:type="paragraph" w:customStyle="1" w:styleId="xl85">
    <w:name w:val="xl85"/>
    <w:basedOn w:val="a"/>
    <w:rsid w:val="00306513"/>
    <w:pPr>
      <w:pBdr>
        <w:top w:val="single" w:sz="8" w:space="0" w:color="FFCC00"/>
        <w:left w:val="single" w:sz="8" w:space="0" w:color="FFCC00"/>
        <w:bottom w:val="single" w:sz="8" w:space="0" w:color="FFCC00"/>
        <w:right w:val="single" w:sz="8" w:space="0" w:color="FFCC00"/>
      </w:pBdr>
      <w:shd w:val="clear" w:color="000000" w:fill="92CDDC"/>
      <w:spacing w:before="100" w:beforeAutospacing="1" w:after="100" w:afterAutospacing="1"/>
      <w:jc w:val="center"/>
      <w:textAlignment w:val="center"/>
    </w:pPr>
    <w:rPr>
      <w:rFonts w:ascii="Arial" w:hAnsi="Arial" w:cs="Arial"/>
      <w:b/>
      <w:bCs/>
      <w:color w:val="632523"/>
      <w:sz w:val="20"/>
      <w:szCs w:val="20"/>
      <w:lang w:val="uk-UA" w:eastAsia="uk-UA"/>
    </w:rPr>
  </w:style>
  <w:style w:type="paragraph" w:customStyle="1" w:styleId="xl86">
    <w:name w:val="xl86"/>
    <w:basedOn w:val="a"/>
    <w:rsid w:val="00306513"/>
    <w:pPr>
      <w:pBdr>
        <w:bottom w:val="single" w:sz="8" w:space="0" w:color="FFCC00"/>
        <w:right w:val="single" w:sz="8" w:space="0" w:color="FFCC00"/>
      </w:pBdr>
      <w:shd w:val="clear" w:color="000000" w:fill="008080"/>
      <w:spacing w:before="100" w:beforeAutospacing="1" w:after="100" w:afterAutospacing="1"/>
      <w:jc w:val="center"/>
      <w:textAlignment w:val="center"/>
    </w:pPr>
    <w:rPr>
      <w:rFonts w:ascii="Arial" w:hAnsi="Arial" w:cs="Arial"/>
      <w:b/>
      <w:bCs/>
      <w:color w:val="FFFFFF"/>
      <w:sz w:val="20"/>
      <w:szCs w:val="20"/>
      <w:lang w:val="uk-UA" w:eastAsia="uk-UA"/>
    </w:rPr>
  </w:style>
  <w:style w:type="paragraph" w:customStyle="1" w:styleId="xl87">
    <w:name w:val="xl87"/>
    <w:basedOn w:val="a"/>
    <w:rsid w:val="00306513"/>
    <w:pPr>
      <w:pBdr>
        <w:left w:val="single" w:sz="8" w:space="0" w:color="FFCC00"/>
        <w:bottom w:val="single" w:sz="8" w:space="0" w:color="FFCC00"/>
        <w:right w:val="single" w:sz="8" w:space="0" w:color="FFCC00"/>
      </w:pBdr>
      <w:shd w:val="clear" w:color="000000" w:fill="008080"/>
      <w:spacing w:before="100" w:beforeAutospacing="1" w:after="100" w:afterAutospacing="1"/>
      <w:jc w:val="center"/>
      <w:textAlignment w:val="center"/>
    </w:pPr>
    <w:rPr>
      <w:rFonts w:ascii="Arial" w:hAnsi="Arial" w:cs="Arial"/>
      <w:b/>
      <w:bCs/>
      <w:color w:val="FFFFFF"/>
      <w:sz w:val="20"/>
      <w:szCs w:val="20"/>
      <w:lang w:val="uk-UA" w:eastAsia="uk-UA"/>
    </w:rPr>
  </w:style>
  <w:style w:type="paragraph" w:customStyle="1" w:styleId="xl88">
    <w:name w:val="xl88"/>
    <w:basedOn w:val="a"/>
    <w:rsid w:val="00306513"/>
    <w:pPr>
      <w:pBdr>
        <w:bottom w:val="single" w:sz="8" w:space="0" w:color="FFCC00"/>
        <w:right w:val="single" w:sz="8" w:space="0" w:color="FFCC00"/>
      </w:pBdr>
      <w:spacing w:before="100" w:beforeAutospacing="1" w:after="100" w:afterAutospacing="1"/>
      <w:jc w:val="center"/>
      <w:textAlignment w:val="center"/>
    </w:pPr>
    <w:rPr>
      <w:rFonts w:ascii="Arial" w:hAnsi="Arial" w:cs="Arial"/>
      <w:b/>
      <w:bCs/>
      <w:color w:val="002060"/>
      <w:sz w:val="18"/>
      <w:szCs w:val="18"/>
      <w:lang w:val="uk-UA" w:eastAsia="uk-UA"/>
    </w:rPr>
  </w:style>
  <w:style w:type="paragraph" w:customStyle="1" w:styleId="xl89">
    <w:name w:val="xl89"/>
    <w:basedOn w:val="a"/>
    <w:rsid w:val="00306513"/>
    <w:pPr>
      <w:spacing w:before="100" w:beforeAutospacing="1" w:after="100" w:afterAutospacing="1"/>
      <w:jc w:val="center"/>
      <w:textAlignment w:val="center"/>
    </w:pPr>
    <w:rPr>
      <w:lang w:val="uk-UA" w:eastAsia="uk-UA"/>
    </w:rPr>
  </w:style>
  <w:style w:type="paragraph" w:customStyle="1" w:styleId="Default">
    <w:name w:val="Default"/>
    <w:rsid w:val="00844F9B"/>
    <w:pPr>
      <w:autoSpaceDE w:val="0"/>
      <w:autoSpaceDN w:val="0"/>
      <w:adjustRightInd w:val="0"/>
      <w:spacing w:after="0" w:line="240" w:lineRule="auto"/>
    </w:pPr>
    <w:rPr>
      <w:rFonts w:ascii="Arial" w:hAnsi="Arial" w:cs="Arial"/>
      <w:color w:val="000000"/>
      <w:sz w:val="24"/>
      <w:szCs w:val="24"/>
      <w:lang w:val="ru-RU"/>
    </w:rPr>
  </w:style>
  <w:style w:type="paragraph" w:customStyle="1" w:styleId="ETFBodyText">
    <w:name w:val="ETF Body Text"/>
    <w:basedOn w:val="a"/>
    <w:link w:val="ETFBodyTextChar"/>
    <w:rsid w:val="00844F9B"/>
    <w:pPr>
      <w:spacing w:before="60" w:after="60"/>
    </w:pPr>
    <w:rPr>
      <w:rFonts w:ascii="Arial" w:hAnsi="Arial" w:cs="Arial"/>
      <w:sz w:val="20"/>
      <w:szCs w:val="20"/>
      <w:lang w:val="it-IT" w:eastAsia="en-US"/>
    </w:rPr>
  </w:style>
  <w:style w:type="character" w:customStyle="1" w:styleId="ETFBodyTextChar">
    <w:name w:val="ETF Body Text Char"/>
    <w:link w:val="ETFBodyText"/>
    <w:rsid w:val="00844F9B"/>
    <w:rPr>
      <w:rFonts w:ascii="Arial" w:eastAsia="Times New Roman" w:hAnsi="Arial" w:cs="Arial"/>
      <w:sz w:val="20"/>
      <w:szCs w:val="20"/>
      <w:lang w:val="it-IT"/>
    </w:rPr>
  </w:style>
  <w:style w:type="character" w:customStyle="1" w:styleId="il">
    <w:name w:val="il"/>
    <w:basedOn w:val="a0"/>
    <w:rsid w:val="00FB0A58"/>
  </w:style>
  <w:style w:type="paragraph" w:customStyle="1" w:styleId="Name">
    <w:name w:val="Name"/>
    <w:basedOn w:val="af2"/>
    <w:rsid w:val="00FB0A58"/>
    <w:pPr>
      <w:keepNext/>
      <w:widowControl w:val="0"/>
      <w:pBdr>
        <w:left w:val="single" w:sz="6" w:space="5" w:color="auto"/>
      </w:pBdr>
      <w:spacing w:after="80"/>
    </w:pPr>
    <w:rPr>
      <w:rFonts w:ascii="Arial" w:hAnsi="Arial"/>
      <w:b/>
      <w:szCs w:val="20"/>
    </w:rPr>
  </w:style>
  <w:style w:type="paragraph" w:styleId="af2">
    <w:name w:val="Body Text"/>
    <w:basedOn w:val="a"/>
    <w:link w:val="af3"/>
    <w:uiPriority w:val="99"/>
    <w:semiHidden/>
    <w:unhideWhenUsed/>
    <w:rsid w:val="00FB0A58"/>
    <w:pPr>
      <w:spacing w:after="120"/>
    </w:pPr>
  </w:style>
  <w:style w:type="character" w:customStyle="1" w:styleId="af3">
    <w:name w:val="Основний текст Знак"/>
    <w:basedOn w:val="a0"/>
    <w:link w:val="af2"/>
    <w:uiPriority w:val="99"/>
    <w:semiHidden/>
    <w:rsid w:val="00FB0A58"/>
    <w:rPr>
      <w:rFonts w:ascii="Times New Roman" w:eastAsia="Times New Roman" w:hAnsi="Times New Roman" w:cs="Times New Roman"/>
      <w:sz w:val="24"/>
      <w:szCs w:val="24"/>
      <w:lang w:val="ru-RU" w:eastAsia="ru-RU"/>
    </w:rPr>
  </w:style>
  <w:style w:type="character" w:customStyle="1" w:styleId="15">
    <w:name w:val="Неразрешенное упоминание1"/>
    <w:basedOn w:val="a0"/>
    <w:uiPriority w:val="99"/>
    <w:semiHidden/>
    <w:unhideWhenUsed/>
    <w:rsid w:val="00EC50DD"/>
    <w:rPr>
      <w:color w:val="808080"/>
      <w:shd w:val="clear" w:color="auto" w:fill="E6E6E6"/>
    </w:rPr>
  </w:style>
  <w:style w:type="character" w:customStyle="1" w:styleId="24">
    <w:name w:val="Неразрешенное упоминание2"/>
    <w:basedOn w:val="a0"/>
    <w:uiPriority w:val="99"/>
    <w:semiHidden/>
    <w:unhideWhenUsed/>
    <w:rsid w:val="00102A62"/>
    <w:rPr>
      <w:color w:val="808080"/>
      <w:shd w:val="clear" w:color="auto" w:fill="E6E6E6"/>
    </w:rPr>
  </w:style>
  <w:style w:type="table" w:customStyle="1" w:styleId="16">
    <w:name w:val="Сетка таблицы1"/>
    <w:basedOn w:val="a1"/>
    <w:next w:val="ac"/>
    <w:uiPriority w:val="39"/>
    <w:rsid w:val="00C4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uiPriority w:val="39"/>
    <w:rsid w:val="006A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34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34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39"/>
    <w:rsid w:val="0056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39"/>
    <w:rsid w:val="0056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разрешенное упоминание3"/>
    <w:basedOn w:val="a0"/>
    <w:uiPriority w:val="99"/>
    <w:semiHidden/>
    <w:unhideWhenUsed/>
    <w:rsid w:val="00424382"/>
    <w:rPr>
      <w:color w:val="808080"/>
      <w:shd w:val="clear" w:color="auto" w:fill="E6E6E6"/>
    </w:rPr>
  </w:style>
  <w:style w:type="character" w:customStyle="1" w:styleId="17">
    <w:name w:val="Незакрита згадка1"/>
    <w:basedOn w:val="a0"/>
    <w:uiPriority w:val="99"/>
    <w:semiHidden/>
    <w:unhideWhenUsed/>
    <w:rsid w:val="0012678E"/>
    <w:rPr>
      <w:color w:val="808080"/>
      <w:shd w:val="clear" w:color="auto" w:fill="E6E6E6"/>
    </w:rPr>
  </w:style>
  <w:style w:type="character" w:customStyle="1" w:styleId="26">
    <w:name w:val="Незакрита згадка2"/>
    <w:basedOn w:val="a0"/>
    <w:uiPriority w:val="99"/>
    <w:semiHidden/>
    <w:unhideWhenUsed/>
    <w:rsid w:val="00C0142B"/>
    <w:rPr>
      <w:color w:val="808080"/>
      <w:shd w:val="clear" w:color="auto" w:fill="E6E6E6"/>
    </w:rPr>
  </w:style>
  <w:style w:type="character" w:customStyle="1" w:styleId="shorttext">
    <w:name w:val="short_text"/>
    <w:rsid w:val="00B03866"/>
  </w:style>
  <w:style w:type="character" w:customStyle="1" w:styleId="contentline-92">
    <w:name w:val="contentline-92"/>
    <w:rsid w:val="00B03866"/>
  </w:style>
  <w:style w:type="character" w:customStyle="1" w:styleId="gi">
    <w:name w:val="gi"/>
    <w:rsid w:val="00B03866"/>
  </w:style>
  <w:style w:type="character" w:customStyle="1" w:styleId="m2138576922250793647gmail-label">
    <w:name w:val="m_2138576922250793647gmail-label"/>
    <w:rsid w:val="00B03866"/>
  </w:style>
  <w:style w:type="character" w:customStyle="1" w:styleId="m2138576922250793647gmail-value">
    <w:name w:val="m_2138576922250793647gmail-value"/>
    <w:rsid w:val="00B03866"/>
  </w:style>
  <w:style w:type="character" w:styleId="af4">
    <w:name w:val="Unresolved Mention"/>
    <w:basedOn w:val="a0"/>
    <w:uiPriority w:val="99"/>
    <w:semiHidden/>
    <w:unhideWhenUsed/>
    <w:rsid w:val="000451AF"/>
    <w:rPr>
      <w:color w:val="605E5C"/>
      <w:shd w:val="clear" w:color="auto" w:fill="E1DFDD"/>
    </w:rPr>
  </w:style>
  <w:style w:type="character" w:styleId="af5">
    <w:name w:val="FollowedHyperlink"/>
    <w:basedOn w:val="a0"/>
    <w:uiPriority w:val="99"/>
    <w:semiHidden/>
    <w:unhideWhenUsed/>
    <w:rsid w:val="005D5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49684">
      <w:bodyDiv w:val="1"/>
      <w:marLeft w:val="0"/>
      <w:marRight w:val="0"/>
      <w:marTop w:val="0"/>
      <w:marBottom w:val="0"/>
      <w:divBdr>
        <w:top w:val="none" w:sz="0" w:space="0" w:color="auto"/>
        <w:left w:val="none" w:sz="0" w:space="0" w:color="auto"/>
        <w:bottom w:val="none" w:sz="0" w:space="0" w:color="auto"/>
        <w:right w:val="none" w:sz="0" w:space="0" w:color="auto"/>
      </w:divBdr>
    </w:div>
    <w:div w:id="143327296">
      <w:bodyDiv w:val="1"/>
      <w:marLeft w:val="0"/>
      <w:marRight w:val="0"/>
      <w:marTop w:val="0"/>
      <w:marBottom w:val="0"/>
      <w:divBdr>
        <w:top w:val="none" w:sz="0" w:space="0" w:color="auto"/>
        <w:left w:val="none" w:sz="0" w:space="0" w:color="auto"/>
        <w:bottom w:val="none" w:sz="0" w:space="0" w:color="auto"/>
        <w:right w:val="none" w:sz="0" w:space="0" w:color="auto"/>
      </w:divBdr>
    </w:div>
    <w:div w:id="188950521">
      <w:bodyDiv w:val="1"/>
      <w:marLeft w:val="0"/>
      <w:marRight w:val="0"/>
      <w:marTop w:val="0"/>
      <w:marBottom w:val="0"/>
      <w:divBdr>
        <w:top w:val="none" w:sz="0" w:space="0" w:color="auto"/>
        <w:left w:val="none" w:sz="0" w:space="0" w:color="auto"/>
        <w:bottom w:val="none" w:sz="0" w:space="0" w:color="auto"/>
        <w:right w:val="none" w:sz="0" w:space="0" w:color="auto"/>
      </w:divBdr>
    </w:div>
    <w:div w:id="222525027">
      <w:bodyDiv w:val="1"/>
      <w:marLeft w:val="0"/>
      <w:marRight w:val="0"/>
      <w:marTop w:val="0"/>
      <w:marBottom w:val="0"/>
      <w:divBdr>
        <w:top w:val="none" w:sz="0" w:space="0" w:color="auto"/>
        <w:left w:val="none" w:sz="0" w:space="0" w:color="auto"/>
        <w:bottom w:val="none" w:sz="0" w:space="0" w:color="auto"/>
        <w:right w:val="none" w:sz="0" w:space="0" w:color="auto"/>
      </w:divBdr>
    </w:div>
    <w:div w:id="250434698">
      <w:bodyDiv w:val="1"/>
      <w:marLeft w:val="0"/>
      <w:marRight w:val="0"/>
      <w:marTop w:val="0"/>
      <w:marBottom w:val="0"/>
      <w:divBdr>
        <w:top w:val="none" w:sz="0" w:space="0" w:color="auto"/>
        <w:left w:val="none" w:sz="0" w:space="0" w:color="auto"/>
        <w:bottom w:val="none" w:sz="0" w:space="0" w:color="auto"/>
        <w:right w:val="none" w:sz="0" w:space="0" w:color="auto"/>
      </w:divBdr>
    </w:div>
    <w:div w:id="258567307">
      <w:bodyDiv w:val="1"/>
      <w:marLeft w:val="0"/>
      <w:marRight w:val="0"/>
      <w:marTop w:val="0"/>
      <w:marBottom w:val="0"/>
      <w:divBdr>
        <w:top w:val="none" w:sz="0" w:space="0" w:color="auto"/>
        <w:left w:val="none" w:sz="0" w:space="0" w:color="auto"/>
        <w:bottom w:val="none" w:sz="0" w:space="0" w:color="auto"/>
        <w:right w:val="none" w:sz="0" w:space="0" w:color="auto"/>
      </w:divBdr>
    </w:div>
    <w:div w:id="266697465">
      <w:bodyDiv w:val="1"/>
      <w:marLeft w:val="0"/>
      <w:marRight w:val="0"/>
      <w:marTop w:val="0"/>
      <w:marBottom w:val="0"/>
      <w:divBdr>
        <w:top w:val="none" w:sz="0" w:space="0" w:color="auto"/>
        <w:left w:val="none" w:sz="0" w:space="0" w:color="auto"/>
        <w:bottom w:val="none" w:sz="0" w:space="0" w:color="auto"/>
        <w:right w:val="none" w:sz="0" w:space="0" w:color="auto"/>
      </w:divBdr>
    </w:div>
    <w:div w:id="293758526">
      <w:bodyDiv w:val="1"/>
      <w:marLeft w:val="0"/>
      <w:marRight w:val="0"/>
      <w:marTop w:val="0"/>
      <w:marBottom w:val="0"/>
      <w:divBdr>
        <w:top w:val="none" w:sz="0" w:space="0" w:color="auto"/>
        <w:left w:val="none" w:sz="0" w:space="0" w:color="auto"/>
        <w:bottom w:val="none" w:sz="0" w:space="0" w:color="auto"/>
        <w:right w:val="none" w:sz="0" w:space="0" w:color="auto"/>
      </w:divBdr>
    </w:div>
    <w:div w:id="321158715">
      <w:bodyDiv w:val="1"/>
      <w:marLeft w:val="0"/>
      <w:marRight w:val="0"/>
      <w:marTop w:val="0"/>
      <w:marBottom w:val="0"/>
      <w:divBdr>
        <w:top w:val="none" w:sz="0" w:space="0" w:color="auto"/>
        <w:left w:val="none" w:sz="0" w:space="0" w:color="auto"/>
        <w:bottom w:val="none" w:sz="0" w:space="0" w:color="auto"/>
        <w:right w:val="none" w:sz="0" w:space="0" w:color="auto"/>
      </w:divBdr>
    </w:div>
    <w:div w:id="327901216">
      <w:bodyDiv w:val="1"/>
      <w:marLeft w:val="0"/>
      <w:marRight w:val="0"/>
      <w:marTop w:val="0"/>
      <w:marBottom w:val="0"/>
      <w:divBdr>
        <w:top w:val="none" w:sz="0" w:space="0" w:color="auto"/>
        <w:left w:val="none" w:sz="0" w:space="0" w:color="auto"/>
        <w:bottom w:val="none" w:sz="0" w:space="0" w:color="auto"/>
        <w:right w:val="none" w:sz="0" w:space="0" w:color="auto"/>
      </w:divBdr>
    </w:div>
    <w:div w:id="371464586">
      <w:bodyDiv w:val="1"/>
      <w:marLeft w:val="0"/>
      <w:marRight w:val="0"/>
      <w:marTop w:val="0"/>
      <w:marBottom w:val="0"/>
      <w:divBdr>
        <w:top w:val="none" w:sz="0" w:space="0" w:color="auto"/>
        <w:left w:val="none" w:sz="0" w:space="0" w:color="auto"/>
        <w:bottom w:val="none" w:sz="0" w:space="0" w:color="auto"/>
        <w:right w:val="none" w:sz="0" w:space="0" w:color="auto"/>
      </w:divBdr>
    </w:div>
    <w:div w:id="380058880">
      <w:bodyDiv w:val="1"/>
      <w:marLeft w:val="0"/>
      <w:marRight w:val="0"/>
      <w:marTop w:val="0"/>
      <w:marBottom w:val="0"/>
      <w:divBdr>
        <w:top w:val="none" w:sz="0" w:space="0" w:color="auto"/>
        <w:left w:val="none" w:sz="0" w:space="0" w:color="auto"/>
        <w:bottom w:val="none" w:sz="0" w:space="0" w:color="auto"/>
        <w:right w:val="none" w:sz="0" w:space="0" w:color="auto"/>
      </w:divBdr>
    </w:div>
    <w:div w:id="467742351">
      <w:bodyDiv w:val="1"/>
      <w:marLeft w:val="0"/>
      <w:marRight w:val="0"/>
      <w:marTop w:val="0"/>
      <w:marBottom w:val="0"/>
      <w:divBdr>
        <w:top w:val="none" w:sz="0" w:space="0" w:color="auto"/>
        <w:left w:val="none" w:sz="0" w:space="0" w:color="auto"/>
        <w:bottom w:val="none" w:sz="0" w:space="0" w:color="auto"/>
        <w:right w:val="none" w:sz="0" w:space="0" w:color="auto"/>
      </w:divBdr>
    </w:div>
    <w:div w:id="469369059">
      <w:bodyDiv w:val="1"/>
      <w:marLeft w:val="0"/>
      <w:marRight w:val="0"/>
      <w:marTop w:val="0"/>
      <w:marBottom w:val="0"/>
      <w:divBdr>
        <w:top w:val="none" w:sz="0" w:space="0" w:color="auto"/>
        <w:left w:val="none" w:sz="0" w:space="0" w:color="auto"/>
        <w:bottom w:val="none" w:sz="0" w:space="0" w:color="auto"/>
        <w:right w:val="none" w:sz="0" w:space="0" w:color="auto"/>
      </w:divBdr>
    </w:div>
    <w:div w:id="485631648">
      <w:bodyDiv w:val="1"/>
      <w:marLeft w:val="0"/>
      <w:marRight w:val="0"/>
      <w:marTop w:val="0"/>
      <w:marBottom w:val="0"/>
      <w:divBdr>
        <w:top w:val="none" w:sz="0" w:space="0" w:color="auto"/>
        <w:left w:val="none" w:sz="0" w:space="0" w:color="auto"/>
        <w:bottom w:val="none" w:sz="0" w:space="0" w:color="auto"/>
        <w:right w:val="none" w:sz="0" w:space="0" w:color="auto"/>
      </w:divBdr>
      <w:divsChild>
        <w:div w:id="1116406341">
          <w:marLeft w:val="0"/>
          <w:marRight w:val="0"/>
          <w:marTop w:val="0"/>
          <w:marBottom w:val="0"/>
          <w:divBdr>
            <w:top w:val="none" w:sz="0" w:space="0" w:color="auto"/>
            <w:left w:val="none" w:sz="0" w:space="0" w:color="auto"/>
            <w:bottom w:val="none" w:sz="0" w:space="0" w:color="auto"/>
            <w:right w:val="none" w:sz="0" w:space="0" w:color="auto"/>
          </w:divBdr>
        </w:div>
      </w:divsChild>
    </w:div>
    <w:div w:id="496501797">
      <w:bodyDiv w:val="1"/>
      <w:marLeft w:val="0"/>
      <w:marRight w:val="0"/>
      <w:marTop w:val="0"/>
      <w:marBottom w:val="0"/>
      <w:divBdr>
        <w:top w:val="none" w:sz="0" w:space="0" w:color="auto"/>
        <w:left w:val="none" w:sz="0" w:space="0" w:color="auto"/>
        <w:bottom w:val="none" w:sz="0" w:space="0" w:color="auto"/>
        <w:right w:val="none" w:sz="0" w:space="0" w:color="auto"/>
      </w:divBdr>
    </w:div>
    <w:div w:id="588124520">
      <w:bodyDiv w:val="1"/>
      <w:marLeft w:val="0"/>
      <w:marRight w:val="0"/>
      <w:marTop w:val="0"/>
      <w:marBottom w:val="0"/>
      <w:divBdr>
        <w:top w:val="none" w:sz="0" w:space="0" w:color="auto"/>
        <w:left w:val="none" w:sz="0" w:space="0" w:color="auto"/>
        <w:bottom w:val="none" w:sz="0" w:space="0" w:color="auto"/>
        <w:right w:val="none" w:sz="0" w:space="0" w:color="auto"/>
      </w:divBdr>
    </w:div>
    <w:div w:id="625355934">
      <w:bodyDiv w:val="1"/>
      <w:marLeft w:val="0"/>
      <w:marRight w:val="0"/>
      <w:marTop w:val="0"/>
      <w:marBottom w:val="0"/>
      <w:divBdr>
        <w:top w:val="none" w:sz="0" w:space="0" w:color="auto"/>
        <w:left w:val="none" w:sz="0" w:space="0" w:color="auto"/>
        <w:bottom w:val="none" w:sz="0" w:space="0" w:color="auto"/>
        <w:right w:val="none" w:sz="0" w:space="0" w:color="auto"/>
      </w:divBdr>
    </w:div>
    <w:div w:id="682246121">
      <w:bodyDiv w:val="1"/>
      <w:marLeft w:val="0"/>
      <w:marRight w:val="0"/>
      <w:marTop w:val="0"/>
      <w:marBottom w:val="0"/>
      <w:divBdr>
        <w:top w:val="none" w:sz="0" w:space="0" w:color="auto"/>
        <w:left w:val="none" w:sz="0" w:space="0" w:color="auto"/>
        <w:bottom w:val="none" w:sz="0" w:space="0" w:color="auto"/>
        <w:right w:val="none" w:sz="0" w:space="0" w:color="auto"/>
      </w:divBdr>
    </w:div>
    <w:div w:id="729772618">
      <w:bodyDiv w:val="1"/>
      <w:marLeft w:val="0"/>
      <w:marRight w:val="0"/>
      <w:marTop w:val="0"/>
      <w:marBottom w:val="0"/>
      <w:divBdr>
        <w:top w:val="none" w:sz="0" w:space="0" w:color="auto"/>
        <w:left w:val="none" w:sz="0" w:space="0" w:color="auto"/>
        <w:bottom w:val="none" w:sz="0" w:space="0" w:color="auto"/>
        <w:right w:val="none" w:sz="0" w:space="0" w:color="auto"/>
      </w:divBdr>
    </w:div>
    <w:div w:id="730233152">
      <w:bodyDiv w:val="1"/>
      <w:marLeft w:val="0"/>
      <w:marRight w:val="0"/>
      <w:marTop w:val="0"/>
      <w:marBottom w:val="0"/>
      <w:divBdr>
        <w:top w:val="none" w:sz="0" w:space="0" w:color="auto"/>
        <w:left w:val="none" w:sz="0" w:space="0" w:color="auto"/>
        <w:bottom w:val="none" w:sz="0" w:space="0" w:color="auto"/>
        <w:right w:val="none" w:sz="0" w:space="0" w:color="auto"/>
      </w:divBdr>
    </w:div>
    <w:div w:id="771971304">
      <w:bodyDiv w:val="1"/>
      <w:marLeft w:val="0"/>
      <w:marRight w:val="0"/>
      <w:marTop w:val="0"/>
      <w:marBottom w:val="0"/>
      <w:divBdr>
        <w:top w:val="none" w:sz="0" w:space="0" w:color="auto"/>
        <w:left w:val="none" w:sz="0" w:space="0" w:color="auto"/>
        <w:bottom w:val="none" w:sz="0" w:space="0" w:color="auto"/>
        <w:right w:val="none" w:sz="0" w:space="0" w:color="auto"/>
      </w:divBdr>
    </w:div>
    <w:div w:id="790172748">
      <w:bodyDiv w:val="1"/>
      <w:marLeft w:val="0"/>
      <w:marRight w:val="0"/>
      <w:marTop w:val="0"/>
      <w:marBottom w:val="0"/>
      <w:divBdr>
        <w:top w:val="none" w:sz="0" w:space="0" w:color="auto"/>
        <w:left w:val="none" w:sz="0" w:space="0" w:color="auto"/>
        <w:bottom w:val="none" w:sz="0" w:space="0" w:color="auto"/>
        <w:right w:val="none" w:sz="0" w:space="0" w:color="auto"/>
      </w:divBdr>
    </w:div>
    <w:div w:id="800617404">
      <w:bodyDiv w:val="1"/>
      <w:marLeft w:val="0"/>
      <w:marRight w:val="0"/>
      <w:marTop w:val="0"/>
      <w:marBottom w:val="0"/>
      <w:divBdr>
        <w:top w:val="none" w:sz="0" w:space="0" w:color="auto"/>
        <w:left w:val="none" w:sz="0" w:space="0" w:color="auto"/>
        <w:bottom w:val="none" w:sz="0" w:space="0" w:color="auto"/>
        <w:right w:val="none" w:sz="0" w:space="0" w:color="auto"/>
      </w:divBdr>
    </w:div>
    <w:div w:id="917862374">
      <w:bodyDiv w:val="1"/>
      <w:marLeft w:val="0"/>
      <w:marRight w:val="0"/>
      <w:marTop w:val="0"/>
      <w:marBottom w:val="0"/>
      <w:divBdr>
        <w:top w:val="none" w:sz="0" w:space="0" w:color="auto"/>
        <w:left w:val="none" w:sz="0" w:space="0" w:color="auto"/>
        <w:bottom w:val="none" w:sz="0" w:space="0" w:color="auto"/>
        <w:right w:val="none" w:sz="0" w:space="0" w:color="auto"/>
      </w:divBdr>
    </w:div>
    <w:div w:id="921256884">
      <w:bodyDiv w:val="1"/>
      <w:marLeft w:val="0"/>
      <w:marRight w:val="0"/>
      <w:marTop w:val="0"/>
      <w:marBottom w:val="0"/>
      <w:divBdr>
        <w:top w:val="none" w:sz="0" w:space="0" w:color="auto"/>
        <w:left w:val="none" w:sz="0" w:space="0" w:color="auto"/>
        <w:bottom w:val="none" w:sz="0" w:space="0" w:color="auto"/>
        <w:right w:val="none" w:sz="0" w:space="0" w:color="auto"/>
      </w:divBdr>
    </w:div>
    <w:div w:id="955142332">
      <w:bodyDiv w:val="1"/>
      <w:marLeft w:val="0"/>
      <w:marRight w:val="0"/>
      <w:marTop w:val="0"/>
      <w:marBottom w:val="0"/>
      <w:divBdr>
        <w:top w:val="none" w:sz="0" w:space="0" w:color="auto"/>
        <w:left w:val="none" w:sz="0" w:space="0" w:color="auto"/>
        <w:bottom w:val="none" w:sz="0" w:space="0" w:color="auto"/>
        <w:right w:val="none" w:sz="0" w:space="0" w:color="auto"/>
      </w:divBdr>
    </w:div>
    <w:div w:id="978191685">
      <w:bodyDiv w:val="1"/>
      <w:marLeft w:val="0"/>
      <w:marRight w:val="0"/>
      <w:marTop w:val="0"/>
      <w:marBottom w:val="0"/>
      <w:divBdr>
        <w:top w:val="none" w:sz="0" w:space="0" w:color="auto"/>
        <w:left w:val="none" w:sz="0" w:space="0" w:color="auto"/>
        <w:bottom w:val="none" w:sz="0" w:space="0" w:color="auto"/>
        <w:right w:val="none" w:sz="0" w:space="0" w:color="auto"/>
      </w:divBdr>
    </w:div>
    <w:div w:id="1002128113">
      <w:bodyDiv w:val="1"/>
      <w:marLeft w:val="0"/>
      <w:marRight w:val="0"/>
      <w:marTop w:val="0"/>
      <w:marBottom w:val="0"/>
      <w:divBdr>
        <w:top w:val="none" w:sz="0" w:space="0" w:color="auto"/>
        <w:left w:val="none" w:sz="0" w:space="0" w:color="auto"/>
        <w:bottom w:val="none" w:sz="0" w:space="0" w:color="auto"/>
        <w:right w:val="none" w:sz="0" w:space="0" w:color="auto"/>
      </w:divBdr>
    </w:div>
    <w:div w:id="1003094827">
      <w:bodyDiv w:val="1"/>
      <w:marLeft w:val="0"/>
      <w:marRight w:val="0"/>
      <w:marTop w:val="0"/>
      <w:marBottom w:val="0"/>
      <w:divBdr>
        <w:top w:val="none" w:sz="0" w:space="0" w:color="auto"/>
        <w:left w:val="none" w:sz="0" w:space="0" w:color="auto"/>
        <w:bottom w:val="none" w:sz="0" w:space="0" w:color="auto"/>
        <w:right w:val="none" w:sz="0" w:space="0" w:color="auto"/>
      </w:divBdr>
    </w:div>
    <w:div w:id="1106848300">
      <w:bodyDiv w:val="1"/>
      <w:marLeft w:val="0"/>
      <w:marRight w:val="0"/>
      <w:marTop w:val="0"/>
      <w:marBottom w:val="0"/>
      <w:divBdr>
        <w:top w:val="none" w:sz="0" w:space="0" w:color="auto"/>
        <w:left w:val="none" w:sz="0" w:space="0" w:color="auto"/>
        <w:bottom w:val="none" w:sz="0" w:space="0" w:color="auto"/>
        <w:right w:val="none" w:sz="0" w:space="0" w:color="auto"/>
      </w:divBdr>
    </w:div>
    <w:div w:id="1147357659">
      <w:bodyDiv w:val="1"/>
      <w:marLeft w:val="0"/>
      <w:marRight w:val="0"/>
      <w:marTop w:val="0"/>
      <w:marBottom w:val="0"/>
      <w:divBdr>
        <w:top w:val="none" w:sz="0" w:space="0" w:color="auto"/>
        <w:left w:val="none" w:sz="0" w:space="0" w:color="auto"/>
        <w:bottom w:val="none" w:sz="0" w:space="0" w:color="auto"/>
        <w:right w:val="none" w:sz="0" w:space="0" w:color="auto"/>
      </w:divBdr>
    </w:div>
    <w:div w:id="1158302481">
      <w:bodyDiv w:val="1"/>
      <w:marLeft w:val="0"/>
      <w:marRight w:val="0"/>
      <w:marTop w:val="0"/>
      <w:marBottom w:val="0"/>
      <w:divBdr>
        <w:top w:val="none" w:sz="0" w:space="0" w:color="auto"/>
        <w:left w:val="none" w:sz="0" w:space="0" w:color="auto"/>
        <w:bottom w:val="none" w:sz="0" w:space="0" w:color="auto"/>
        <w:right w:val="none" w:sz="0" w:space="0" w:color="auto"/>
      </w:divBdr>
    </w:div>
    <w:div w:id="1162500182">
      <w:bodyDiv w:val="1"/>
      <w:marLeft w:val="0"/>
      <w:marRight w:val="0"/>
      <w:marTop w:val="0"/>
      <w:marBottom w:val="0"/>
      <w:divBdr>
        <w:top w:val="none" w:sz="0" w:space="0" w:color="auto"/>
        <w:left w:val="none" w:sz="0" w:space="0" w:color="auto"/>
        <w:bottom w:val="none" w:sz="0" w:space="0" w:color="auto"/>
        <w:right w:val="none" w:sz="0" w:space="0" w:color="auto"/>
      </w:divBdr>
    </w:div>
    <w:div w:id="1165978185">
      <w:bodyDiv w:val="1"/>
      <w:marLeft w:val="0"/>
      <w:marRight w:val="0"/>
      <w:marTop w:val="0"/>
      <w:marBottom w:val="0"/>
      <w:divBdr>
        <w:top w:val="none" w:sz="0" w:space="0" w:color="auto"/>
        <w:left w:val="none" w:sz="0" w:space="0" w:color="auto"/>
        <w:bottom w:val="none" w:sz="0" w:space="0" w:color="auto"/>
        <w:right w:val="none" w:sz="0" w:space="0" w:color="auto"/>
      </w:divBdr>
    </w:div>
    <w:div w:id="1297955644">
      <w:bodyDiv w:val="1"/>
      <w:marLeft w:val="0"/>
      <w:marRight w:val="0"/>
      <w:marTop w:val="0"/>
      <w:marBottom w:val="0"/>
      <w:divBdr>
        <w:top w:val="none" w:sz="0" w:space="0" w:color="auto"/>
        <w:left w:val="none" w:sz="0" w:space="0" w:color="auto"/>
        <w:bottom w:val="none" w:sz="0" w:space="0" w:color="auto"/>
        <w:right w:val="none" w:sz="0" w:space="0" w:color="auto"/>
      </w:divBdr>
    </w:div>
    <w:div w:id="1304579911">
      <w:bodyDiv w:val="1"/>
      <w:marLeft w:val="0"/>
      <w:marRight w:val="0"/>
      <w:marTop w:val="0"/>
      <w:marBottom w:val="0"/>
      <w:divBdr>
        <w:top w:val="none" w:sz="0" w:space="0" w:color="auto"/>
        <w:left w:val="none" w:sz="0" w:space="0" w:color="auto"/>
        <w:bottom w:val="none" w:sz="0" w:space="0" w:color="auto"/>
        <w:right w:val="none" w:sz="0" w:space="0" w:color="auto"/>
      </w:divBdr>
    </w:div>
    <w:div w:id="1363821421">
      <w:bodyDiv w:val="1"/>
      <w:marLeft w:val="0"/>
      <w:marRight w:val="0"/>
      <w:marTop w:val="0"/>
      <w:marBottom w:val="0"/>
      <w:divBdr>
        <w:top w:val="none" w:sz="0" w:space="0" w:color="auto"/>
        <w:left w:val="none" w:sz="0" w:space="0" w:color="auto"/>
        <w:bottom w:val="none" w:sz="0" w:space="0" w:color="auto"/>
        <w:right w:val="none" w:sz="0" w:space="0" w:color="auto"/>
      </w:divBdr>
    </w:div>
    <w:div w:id="1386834215">
      <w:bodyDiv w:val="1"/>
      <w:marLeft w:val="0"/>
      <w:marRight w:val="0"/>
      <w:marTop w:val="0"/>
      <w:marBottom w:val="0"/>
      <w:divBdr>
        <w:top w:val="none" w:sz="0" w:space="0" w:color="auto"/>
        <w:left w:val="none" w:sz="0" w:space="0" w:color="auto"/>
        <w:bottom w:val="none" w:sz="0" w:space="0" w:color="auto"/>
        <w:right w:val="none" w:sz="0" w:space="0" w:color="auto"/>
      </w:divBdr>
    </w:div>
    <w:div w:id="1390153961">
      <w:bodyDiv w:val="1"/>
      <w:marLeft w:val="0"/>
      <w:marRight w:val="0"/>
      <w:marTop w:val="0"/>
      <w:marBottom w:val="0"/>
      <w:divBdr>
        <w:top w:val="none" w:sz="0" w:space="0" w:color="auto"/>
        <w:left w:val="none" w:sz="0" w:space="0" w:color="auto"/>
        <w:bottom w:val="none" w:sz="0" w:space="0" w:color="auto"/>
        <w:right w:val="none" w:sz="0" w:space="0" w:color="auto"/>
      </w:divBdr>
    </w:div>
    <w:div w:id="1449853978">
      <w:bodyDiv w:val="1"/>
      <w:marLeft w:val="0"/>
      <w:marRight w:val="0"/>
      <w:marTop w:val="0"/>
      <w:marBottom w:val="0"/>
      <w:divBdr>
        <w:top w:val="none" w:sz="0" w:space="0" w:color="auto"/>
        <w:left w:val="none" w:sz="0" w:space="0" w:color="auto"/>
        <w:bottom w:val="none" w:sz="0" w:space="0" w:color="auto"/>
        <w:right w:val="none" w:sz="0" w:space="0" w:color="auto"/>
      </w:divBdr>
    </w:div>
    <w:div w:id="1479616366">
      <w:bodyDiv w:val="1"/>
      <w:marLeft w:val="0"/>
      <w:marRight w:val="0"/>
      <w:marTop w:val="0"/>
      <w:marBottom w:val="0"/>
      <w:divBdr>
        <w:top w:val="none" w:sz="0" w:space="0" w:color="auto"/>
        <w:left w:val="none" w:sz="0" w:space="0" w:color="auto"/>
        <w:bottom w:val="none" w:sz="0" w:space="0" w:color="auto"/>
        <w:right w:val="none" w:sz="0" w:space="0" w:color="auto"/>
      </w:divBdr>
    </w:div>
    <w:div w:id="1516580544">
      <w:bodyDiv w:val="1"/>
      <w:marLeft w:val="0"/>
      <w:marRight w:val="0"/>
      <w:marTop w:val="0"/>
      <w:marBottom w:val="0"/>
      <w:divBdr>
        <w:top w:val="none" w:sz="0" w:space="0" w:color="auto"/>
        <w:left w:val="none" w:sz="0" w:space="0" w:color="auto"/>
        <w:bottom w:val="none" w:sz="0" w:space="0" w:color="auto"/>
        <w:right w:val="none" w:sz="0" w:space="0" w:color="auto"/>
      </w:divBdr>
    </w:div>
    <w:div w:id="1524368139">
      <w:bodyDiv w:val="1"/>
      <w:marLeft w:val="0"/>
      <w:marRight w:val="0"/>
      <w:marTop w:val="0"/>
      <w:marBottom w:val="0"/>
      <w:divBdr>
        <w:top w:val="none" w:sz="0" w:space="0" w:color="auto"/>
        <w:left w:val="none" w:sz="0" w:space="0" w:color="auto"/>
        <w:bottom w:val="none" w:sz="0" w:space="0" w:color="auto"/>
        <w:right w:val="none" w:sz="0" w:space="0" w:color="auto"/>
      </w:divBdr>
    </w:div>
    <w:div w:id="1541088521">
      <w:bodyDiv w:val="1"/>
      <w:marLeft w:val="0"/>
      <w:marRight w:val="0"/>
      <w:marTop w:val="0"/>
      <w:marBottom w:val="0"/>
      <w:divBdr>
        <w:top w:val="none" w:sz="0" w:space="0" w:color="auto"/>
        <w:left w:val="none" w:sz="0" w:space="0" w:color="auto"/>
        <w:bottom w:val="none" w:sz="0" w:space="0" w:color="auto"/>
        <w:right w:val="none" w:sz="0" w:space="0" w:color="auto"/>
      </w:divBdr>
    </w:div>
    <w:div w:id="1541550943">
      <w:bodyDiv w:val="1"/>
      <w:marLeft w:val="0"/>
      <w:marRight w:val="0"/>
      <w:marTop w:val="0"/>
      <w:marBottom w:val="0"/>
      <w:divBdr>
        <w:top w:val="none" w:sz="0" w:space="0" w:color="auto"/>
        <w:left w:val="none" w:sz="0" w:space="0" w:color="auto"/>
        <w:bottom w:val="none" w:sz="0" w:space="0" w:color="auto"/>
        <w:right w:val="none" w:sz="0" w:space="0" w:color="auto"/>
      </w:divBdr>
    </w:div>
    <w:div w:id="1569266283">
      <w:bodyDiv w:val="1"/>
      <w:marLeft w:val="0"/>
      <w:marRight w:val="0"/>
      <w:marTop w:val="0"/>
      <w:marBottom w:val="0"/>
      <w:divBdr>
        <w:top w:val="none" w:sz="0" w:space="0" w:color="auto"/>
        <w:left w:val="none" w:sz="0" w:space="0" w:color="auto"/>
        <w:bottom w:val="none" w:sz="0" w:space="0" w:color="auto"/>
        <w:right w:val="none" w:sz="0" w:space="0" w:color="auto"/>
      </w:divBdr>
    </w:div>
    <w:div w:id="1613173271">
      <w:bodyDiv w:val="1"/>
      <w:marLeft w:val="0"/>
      <w:marRight w:val="0"/>
      <w:marTop w:val="0"/>
      <w:marBottom w:val="0"/>
      <w:divBdr>
        <w:top w:val="none" w:sz="0" w:space="0" w:color="auto"/>
        <w:left w:val="none" w:sz="0" w:space="0" w:color="auto"/>
        <w:bottom w:val="none" w:sz="0" w:space="0" w:color="auto"/>
        <w:right w:val="none" w:sz="0" w:space="0" w:color="auto"/>
      </w:divBdr>
    </w:div>
    <w:div w:id="1616212905">
      <w:bodyDiv w:val="1"/>
      <w:marLeft w:val="0"/>
      <w:marRight w:val="0"/>
      <w:marTop w:val="0"/>
      <w:marBottom w:val="0"/>
      <w:divBdr>
        <w:top w:val="none" w:sz="0" w:space="0" w:color="auto"/>
        <w:left w:val="none" w:sz="0" w:space="0" w:color="auto"/>
        <w:bottom w:val="none" w:sz="0" w:space="0" w:color="auto"/>
        <w:right w:val="none" w:sz="0" w:space="0" w:color="auto"/>
      </w:divBdr>
    </w:div>
    <w:div w:id="1702824334">
      <w:bodyDiv w:val="1"/>
      <w:marLeft w:val="0"/>
      <w:marRight w:val="0"/>
      <w:marTop w:val="0"/>
      <w:marBottom w:val="0"/>
      <w:divBdr>
        <w:top w:val="none" w:sz="0" w:space="0" w:color="auto"/>
        <w:left w:val="none" w:sz="0" w:space="0" w:color="auto"/>
        <w:bottom w:val="none" w:sz="0" w:space="0" w:color="auto"/>
        <w:right w:val="none" w:sz="0" w:space="0" w:color="auto"/>
      </w:divBdr>
    </w:div>
    <w:div w:id="1742940873">
      <w:bodyDiv w:val="1"/>
      <w:marLeft w:val="0"/>
      <w:marRight w:val="0"/>
      <w:marTop w:val="0"/>
      <w:marBottom w:val="0"/>
      <w:divBdr>
        <w:top w:val="none" w:sz="0" w:space="0" w:color="auto"/>
        <w:left w:val="none" w:sz="0" w:space="0" w:color="auto"/>
        <w:bottom w:val="none" w:sz="0" w:space="0" w:color="auto"/>
        <w:right w:val="none" w:sz="0" w:space="0" w:color="auto"/>
      </w:divBdr>
    </w:div>
    <w:div w:id="1766152081">
      <w:bodyDiv w:val="1"/>
      <w:marLeft w:val="0"/>
      <w:marRight w:val="0"/>
      <w:marTop w:val="0"/>
      <w:marBottom w:val="0"/>
      <w:divBdr>
        <w:top w:val="none" w:sz="0" w:space="0" w:color="auto"/>
        <w:left w:val="none" w:sz="0" w:space="0" w:color="auto"/>
        <w:bottom w:val="none" w:sz="0" w:space="0" w:color="auto"/>
        <w:right w:val="none" w:sz="0" w:space="0" w:color="auto"/>
      </w:divBdr>
    </w:div>
    <w:div w:id="1774206621">
      <w:bodyDiv w:val="1"/>
      <w:marLeft w:val="0"/>
      <w:marRight w:val="0"/>
      <w:marTop w:val="0"/>
      <w:marBottom w:val="0"/>
      <w:divBdr>
        <w:top w:val="none" w:sz="0" w:space="0" w:color="auto"/>
        <w:left w:val="none" w:sz="0" w:space="0" w:color="auto"/>
        <w:bottom w:val="none" w:sz="0" w:space="0" w:color="auto"/>
        <w:right w:val="none" w:sz="0" w:space="0" w:color="auto"/>
      </w:divBdr>
      <w:divsChild>
        <w:div w:id="664667426">
          <w:marLeft w:val="0"/>
          <w:marRight w:val="0"/>
          <w:marTop w:val="0"/>
          <w:marBottom w:val="0"/>
          <w:divBdr>
            <w:top w:val="none" w:sz="0" w:space="0" w:color="auto"/>
            <w:left w:val="none" w:sz="0" w:space="0" w:color="auto"/>
            <w:bottom w:val="none" w:sz="0" w:space="0" w:color="auto"/>
            <w:right w:val="none" w:sz="0" w:space="0" w:color="auto"/>
          </w:divBdr>
        </w:div>
      </w:divsChild>
    </w:div>
    <w:div w:id="1934045804">
      <w:bodyDiv w:val="1"/>
      <w:marLeft w:val="0"/>
      <w:marRight w:val="0"/>
      <w:marTop w:val="0"/>
      <w:marBottom w:val="0"/>
      <w:divBdr>
        <w:top w:val="none" w:sz="0" w:space="0" w:color="auto"/>
        <w:left w:val="none" w:sz="0" w:space="0" w:color="auto"/>
        <w:bottom w:val="none" w:sz="0" w:space="0" w:color="auto"/>
        <w:right w:val="none" w:sz="0" w:space="0" w:color="auto"/>
      </w:divBdr>
    </w:div>
    <w:div w:id="1952785271">
      <w:bodyDiv w:val="1"/>
      <w:marLeft w:val="0"/>
      <w:marRight w:val="0"/>
      <w:marTop w:val="0"/>
      <w:marBottom w:val="0"/>
      <w:divBdr>
        <w:top w:val="none" w:sz="0" w:space="0" w:color="auto"/>
        <w:left w:val="none" w:sz="0" w:space="0" w:color="auto"/>
        <w:bottom w:val="none" w:sz="0" w:space="0" w:color="auto"/>
        <w:right w:val="none" w:sz="0" w:space="0" w:color="auto"/>
      </w:divBdr>
    </w:div>
    <w:div w:id="1978022690">
      <w:bodyDiv w:val="1"/>
      <w:marLeft w:val="0"/>
      <w:marRight w:val="0"/>
      <w:marTop w:val="0"/>
      <w:marBottom w:val="0"/>
      <w:divBdr>
        <w:top w:val="none" w:sz="0" w:space="0" w:color="auto"/>
        <w:left w:val="none" w:sz="0" w:space="0" w:color="auto"/>
        <w:bottom w:val="none" w:sz="0" w:space="0" w:color="auto"/>
        <w:right w:val="none" w:sz="0" w:space="0" w:color="auto"/>
      </w:divBdr>
    </w:div>
    <w:div w:id="1991902941">
      <w:bodyDiv w:val="1"/>
      <w:marLeft w:val="0"/>
      <w:marRight w:val="0"/>
      <w:marTop w:val="0"/>
      <w:marBottom w:val="0"/>
      <w:divBdr>
        <w:top w:val="none" w:sz="0" w:space="0" w:color="auto"/>
        <w:left w:val="none" w:sz="0" w:space="0" w:color="auto"/>
        <w:bottom w:val="none" w:sz="0" w:space="0" w:color="auto"/>
        <w:right w:val="none" w:sz="0" w:space="0" w:color="auto"/>
      </w:divBdr>
    </w:div>
    <w:div w:id="2013340083">
      <w:bodyDiv w:val="1"/>
      <w:marLeft w:val="0"/>
      <w:marRight w:val="0"/>
      <w:marTop w:val="0"/>
      <w:marBottom w:val="0"/>
      <w:divBdr>
        <w:top w:val="none" w:sz="0" w:space="0" w:color="auto"/>
        <w:left w:val="none" w:sz="0" w:space="0" w:color="auto"/>
        <w:bottom w:val="none" w:sz="0" w:space="0" w:color="auto"/>
        <w:right w:val="none" w:sz="0" w:space="0" w:color="auto"/>
      </w:divBdr>
    </w:div>
    <w:div w:id="2014333646">
      <w:bodyDiv w:val="1"/>
      <w:marLeft w:val="0"/>
      <w:marRight w:val="0"/>
      <w:marTop w:val="0"/>
      <w:marBottom w:val="0"/>
      <w:divBdr>
        <w:top w:val="none" w:sz="0" w:space="0" w:color="auto"/>
        <w:left w:val="none" w:sz="0" w:space="0" w:color="auto"/>
        <w:bottom w:val="none" w:sz="0" w:space="0" w:color="auto"/>
        <w:right w:val="none" w:sz="0" w:space="0" w:color="auto"/>
      </w:divBdr>
    </w:div>
    <w:div w:id="2021003193">
      <w:bodyDiv w:val="1"/>
      <w:marLeft w:val="0"/>
      <w:marRight w:val="0"/>
      <w:marTop w:val="0"/>
      <w:marBottom w:val="0"/>
      <w:divBdr>
        <w:top w:val="none" w:sz="0" w:space="0" w:color="auto"/>
        <w:left w:val="none" w:sz="0" w:space="0" w:color="auto"/>
        <w:bottom w:val="none" w:sz="0" w:space="0" w:color="auto"/>
        <w:right w:val="none" w:sz="0" w:space="0" w:color="auto"/>
      </w:divBdr>
    </w:div>
    <w:div w:id="2025354447">
      <w:bodyDiv w:val="1"/>
      <w:marLeft w:val="0"/>
      <w:marRight w:val="0"/>
      <w:marTop w:val="0"/>
      <w:marBottom w:val="0"/>
      <w:divBdr>
        <w:top w:val="none" w:sz="0" w:space="0" w:color="auto"/>
        <w:left w:val="none" w:sz="0" w:space="0" w:color="auto"/>
        <w:bottom w:val="none" w:sz="0" w:space="0" w:color="auto"/>
        <w:right w:val="none" w:sz="0" w:space="0" w:color="auto"/>
      </w:divBdr>
    </w:div>
    <w:div w:id="2025592819">
      <w:bodyDiv w:val="1"/>
      <w:marLeft w:val="0"/>
      <w:marRight w:val="0"/>
      <w:marTop w:val="0"/>
      <w:marBottom w:val="0"/>
      <w:divBdr>
        <w:top w:val="none" w:sz="0" w:space="0" w:color="auto"/>
        <w:left w:val="none" w:sz="0" w:space="0" w:color="auto"/>
        <w:bottom w:val="none" w:sz="0" w:space="0" w:color="auto"/>
        <w:right w:val="none" w:sz="0" w:space="0" w:color="auto"/>
      </w:divBdr>
    </w:div>
    <w:div w:id="2062822912">
      <w:bodyDiv w:val="1"/>
      <w:marLeft w:val="0"/>
      <w:marRight w:val="0"/>
      <w:marTop w:val="0"/>
      <w:marBottom w:val="0"/>
      <w:divBdr>
        <w:top w:val="none" w:sz="0" w:space="0" w:color="auto"/>
        <w:left w:val="none" w:sz="0" w:space="0" w:color="auto"/>
        <w:bottom w:val="none" w:sz="0" w:space="0" w:color="auto"/>
        <w:right w:val="none" w:sz="0" w:space="0" w:color="auto"/>
      </w:divBdr>
    </w:div>
    <w:div w:id="2065565810">
      <w:bodyDiv w:val="1"/>
      <w:marLeft w:val="0"/>
      <w:marRight w:val="0"/>
      <w:marTop w:val="0"/>
      <w:marBottom w:val="0"/>
      <w:divBdr>
        <w:top w:val="none" w:sz="0" w:space="0" w:color="auto"/>
        <w:left w:val="none" w:sz="0" w:space="0" w:color="auto"/>
        <w:bottom w:val="none" w:sz="0" w:space="0" w:color="auto"/>
        <w:right w:val="none" w:sz="0" w:space="0" w:color="auto"/>
      </w:divBdr>
    </w:div>
    <w:div w:id="2082293533">
      <w:bodyDiv w:val="1"/>
      <w:marLeft w:val="0"/>
      <w:marRight w:val="0"/>
      <w:marTop w:val="0"/>
      <w:marBottom w:val="0"/>
      <w:divBdr>
        <w:top w:val="none" w:sz="0" w:space="0" w:color="auto"/>
        <w:left w:val="none" w:sz="0" w:space="0" w:color="auto"/>
        <w:bottom w:val="none" w:sz="0" w:space="0" w:color="auto"/>
        <w:right w:val="none" w:sz="0" w:space="0" w:color="auto"/>
      </w:divBdr>
    </w:div>
    <w:div w:id="2087418158">
      <w:bodyDiv w:val="1"/>
      <w:marLeft w:val="0"/>
      <w:marRight w:val="0"/>
      <w:marTop w:val="0"/>
      <w:marBottom w:val="0"/>
      <w:divBdr>
        <w:top w:val="none" w:sz="0" w:space="0" w:color="auto"/>
        <w:left w:val="none" w:sz="0" w:space="0" w:color="auto"/>
        <w:bottom w:val="none" w:sz="0" w:space="0" w:color="auto"/>
        <w:right w:val="none" w:sz="0" w:space="0" w:color="auto"/>
      </w:divBdr>
    </w:div>
    <w:div w:id="2129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nu.edu.ua" TargetMode="External"/><Relationship Id="rId299" Type="http://schemas.openxmlformats.org/officeDocument/2006/relationships/hyperlink" Target="http://www.pu.if.ua" TargetMode="External"/><Relationship Id="rId21" Type="http://schemas.openxmlformats.org/officeDocument/2006/relationships/image" Target="media/image10.jpeg"/><Relationship Id="rId63" Type="http://schemas.openxmlformats.org/officeDocument/2006/relationships/hyperlink" Target="mailto:sa_nesterenko@ukr.net" TargetMode="External"/><Relationship Id="rId159" Type="http://schemas.openxmlformats.org/officeDocument/2006/relationships/hyperlink" Target="http://quaere.pwr.edu.pl/" TargetMode="External"/><Relationship Id="rId324" Type="http://schemas.openxmlformats.org/officeDocument/2006/relationships/hyperlink" Target="mailto:alexandrtar50@gmail.com" TargetMode="External"/><Relationship Id="rId366" Type="http://schemas.openxmlformats.org/officeDocument/2006/relationships/hyperlink" Target="http://intense.network/" TargetMode="External"/><Relationship Id="rId170" Type="http://schemas.openxmlformats.org/officeDocument/2006/relationships/hyperlink" Target="file:///C:\Users\Anastasiya\Downloads\oksana@smartme.university" TargetMode="External"/><Relationship Id="rId226" Type="http://schemas.openxmlformats.org/officeDocument/2006/relationships/hyperlink" Target="http://www.icmp.lviv.ua" TargetMode="External"/><Relationship Id="rId433" Type="http://schemas.openxmlformats.org/officeDocument/2006/relationships/hyperlink" Target="http://sumdu.edu.ua/int/en" TargetMode="External"/><Relationship Id="rId268" Type="http://schemas.openxmlformats.org/officeDocument/2006/relationships/image" Target="media/image29.png"/><Relationship Id="rId475" Type="http://schemas.openxmlformats.org/officeDocument/2006/relationships/hyperlink" Target="http://www.chnu.cv.ua" TargetMode="External"/><Relationship Id="rId32" Type="http://schemas.openxmlformats.org/officeDocument/2006/relationships/hyperlink" Target="mailto:coffice%40lp.edu.ua" TargetMode="External"/><Relationship Id="rId74" Type="http://schemas.openxmlformats.org/officeDocument/2006/relationships/hyperlink" Target="http://www.kpi.ua" TargetMode="External"/><Relationship Id="rId128" Type="http://schemas.openxmlformats.org/officeDocument/2006/relationships/hyperlink" Target="http://www.univ.kiev.ua/" TargetMode="External"/><Relationship Id="rId335" Type="http://schemas.openxmlformats.org/officeDocument/2006/relationships/hyperlink" Target="mailto:alexandrtar50@gmail.com" TargetMode="External"/><Relationship Id="rId377" Type="http://schemas.openxmlformats.org/officeDocument/2006/relationships/hyperlink" Target="mailto:pirch_i_i@pstu.edu" TargetMode="External"/><Relationship Id="rId5" Type="http://schemas.openxmlformats.org/officeDocument/2006/relationships/webSettings" Target="webSettings.xml"/><Relationship Id="rId181" Type="http://schemas.openxmlformats.org/officeDocument/2006/relationships/hyperlink" Target="file:///C:\Users\Svetlana\AppData\Roaming\Microsoft\Word\y_kondrat2002@yahoo.com" TargetMode="External"/><Relationship Id="rId237" Type="http://schemas.openxmlformats.org/officeDocument/2006/relationships/hyperlink" Target="http://www.lnu.edu.ua" TargetMode="External"/><Relationship Id="rId402" Type="http://schemas.openxmlformats.org/officeDocument/2006/relationships/hyperlink" Target="mailto:andrii.gladyr@gmail.com" TargetMode="External"/><Relationship Id="rId279" Type="http://schemas.openxmlformats.org/officeDocument/2006/relationships/hyperlink" Target="mailto:nuuesmalog@gmail.com" TargetMode="External"/><Relationship Id="rId444" Type="http://schemas.openxmlformats.org/officeDocument/2006/relationships/hyperlink" Target="mailto:lidafes11@gmail.com" TargetMode="External"/><Relationship Id="rId486" Type="http://schemas.openxmlformats.org/officeDocument/2006/relationships/hyperlink" Target="https://ec.europa.eu/programmes/erasmus-plus/projects/eplus-project-details/" TargetMode="External"/><Relationship Id="rId43" Type="http://schemas.openxmlformats.org/officeDocument/2006/relationships/hyperlink" Target="http://kneu.edu.ua" TargetMode="External"/><Relationship Id="rId139" Type="http://schemas.openxmlformats.org/officeDocument/2006/relationships/hyperlink" Target="http://www.lnu.edu.ua" TargetMode="External"/><Relationship Id="rId290" Type="http://schemas.openxmlformats.org/officeDocument/2006/relationships/image" Target="media/image30.jpeg"/><Relationship Id="rId304" Type="http://schemas.openxmlformats.org/officeDocument/2006/relationships/hyperlink" Target="tel:+380%2067%20200%204926" TargetMode="External"/><Relationship Id="rId346" Type="http://schemas.openxmlformats.org/officeDocument/2006/relationships/image" Target="media/image35.png"/><Relationship Id="rId388" Type="http://schemas.openxmlformats.org/officeDocument/2006/relationships/hyperlink" Target="mailto:polupanova.pstu@gmail.com" TargetMode="External"/><Relationship Id="rId85" Type="http://schemas.openxmlformats.org/officeDocument/2006/relationships/hyperlink" Target="http://www.waterh.eu" TargetMode="External"/><Relationship Id="rId150" Type="http://schemas.openxmlformats.org/officeDocument/2006/relationships/hyperlink" Target="mailto:office.chief@univ.net.ua" TargetMode="External"/><Relationship Id="rId192" Type="http://schemas.openxmlformats.org/officeDocument/2006/relationships/hyperlink" Target="http://www.mon.gov.ua/" TargetMode="External"/><Relationship Id="rId206" Type="http://schemas.openxmlformats.org/officeDocument/2006/relationships/hyperlink" Target="mailto:kryvoruchka@ukma.edu.ua" TargetMode="External"/><Relationship Id="rId413" Type="http://schemas.openxmlformats.org/officeDocument/2006/relationships/hyperlink" Target="http://donntu.edu.ua" TargetMode="External"/><Relationship Id="rId248" Type="http://schemas.openxmlformats.org/officeDocument/2006/relationships/hyperlink" Target="http://www.ivet-ua.science" TargetMode="External"/><Relationship Id="rId455" Type="http://schemas.openxmlformats.org/officeDocument/2006/relationships/hyperlink" Target="mailto:info@dir.sumdu.edu.ua" TargetMode="External"/><Relationship Id="rId12" Type="http://schemas.openxmlformats.org/officeDocument/2006/relationships/image" Target="media/image5.jpeg"/><Relationship Id="rId108" Type="http://schemas.openxmlformats.org/officeDocument/2006/relationships/hyperlink" Target="http://www.atm.helsinki.fi/ecoimpact/" TargetMode="External"/><Relationship Id="rId315" Type="http://schemas.openxmlformats.org/officeDocument/2006/relationships/hyperlink" Target="http://www.mon.gov.ua/" TargetMode="External"/><Relationship Id="rId357" Type="http://schemas.openxmlformats.org/officeDocument/2006/relationships/hyperlink" Target="mailto:mezhaavet@gmail.com" TargetMode="External"/><Relationship Id="rId54" Type="http://schemas.openxmlformats.org/officeDocument/2006/relationships/hyperlink" Target="mailto:olga.dziabenko@deusto.es" TargetMode="External"/><Relationship Id="rId96" Type="http://schemas.openxmlformats.org/officeDocument/2006/relationships/hyperlink" Target="mailto:n.mazeikiene@smf.vdu.lt" TargetMode="External"/><Relationship Id="rId161" Type="http://schemas.openxmlformats.org/officeDocument/2006/relationships/hyperlink" Target="http://www.khai.edu" TargetMode="External"/><Relationship Id="rId217" Type="http://schemas.openxmlformats.org/officeDocument/2006/relationships/hyperlink" Target="mailto:dyachenko@dnu.dp.ua" TargetMode="External"/><Relationship Id="rId399" Type="http://schemas.openxmlformats.org/officeDocument/2006/relationships/hyperlink" Target="http://en.chnu.edu.ua/" TargetMode="External"/><Relationship Id="rId259" Type="http://schemas.openxmlformats.org/officeDocument/2006/relationships/hyperlink" Target="http://www.mon.gov.ua/" TargetMode="External"/><Relationship Id="rId424" Type="http://schemas.openxmlformats.org/officeDocument/2006/relationships/hyperlink" Target="mailto:marina.testportal@gmail.com" TargetMode="External"/><Relationship Id="rId466" Type="http://schemas.openxmlformats.org/officeDocument/2006/relationships/hyperlink" Target="https://www.facebook.com/destin.info/" TargetMode="External"/><Relationship Id="rId23" Type="http://schemas.openxmlformats.org/officeDocument/2006/relationships/hyperlink" Target="http://fablab-erasmus.eu/" TargetMode="External"/><Relationship Id="rId119" Type="http://schemas.openxmlformats.org/officeDocument/2006/relationships/hyperlink" Target="http://sumdu.edu.ua/ukr/" TargetMode="External"/><Relationship Id="rId270" Type="http://schemas.openxmlformats.org/officeDocument/2006/relationships/hyperlink" Target="mailto:zhukmm65@gmail.com" TargetMode="External"/><Relationship Id="rId326" Type="http://schemas.openxmlformats.org/officeDocument/2006/relationships/hyperlink" Target="mailto:alexazarhov@gmail.com" TargetMode="External"/><Relationship Id="rId65" Type="http://schemas.openxmlformats.org/officeDocument/2006/relationships/hyperlink" Target="mailto:Sergiy.Bronin@uaitp.org" TargetMode="External"/><Relationship Id="rId130" Type="http://schemas.openxmlformats.org/officeDocument/2006/relationships/hyperlink" Target="http://www.chnu.edu.ua" TargetMode="External"/><Relationship Id="rId368" Type="http://schemas.openxmlformats.org/officeDocument/2006/relationships/hyperlink" Target="http://intense.network/erda-research-technology-education-the-netherlands/" TargetMode="External"/><Relationship Id="rId172" Type="http://schemas.openxmlformats.org/officeDocument/2006/relationships/hyperlink" Target="http://www.mon.gov.ua/" TargetMode="External"/><Relationship Id="rId228" Type="http://schemas.openxmlformats.org/officeDocument/2006/relationships/hyperlink" Target="mailto:iryna_zhadan@ukr.net" TargetMode="External"/><Relationship Id="rId435" Type="http://schemas.openxmlformats.org/officeDocument/2006/relationships/hyperlink" Target="https://ucu.edu.ua/en/" TargetMode="External"/><Relationship Id="rId477" Type="http://schemas.openxmlformats.org/officeDocument/2006/relationships/hyperlink" Target="https://ec.europa.eu/programmes/erasmus-plus/projects/eplus-project-details/" TargetMode="External"/><Relationship Id="rId281" Type="http://schemas.openxmlformats.org/officeDocument/2006/relationships/hyperlink" Target="http://www.lp.edu.ua" TargetMode="External"/><Relationship Id="rId337" Type="http://schemas.openxmlformats.org/officeDocument/2006/relationships/hyperlink" Target="http://vntu.edu.ua" TargetMode="External"/><Relationship Id="rId34" Type="http://schemas.openxmlformats.org/officeDocument/2006/relationships/hyperlink" Target="http://www.kspu.edu" TargetMode="External"/><Relationship Id="rId76" Type="http://schemas.openxmlformats.org/officeDocument/2006/relationships/hyperlink" Target="mailto:knuba@knuba.edu.ua" TargetMode="External"/><Relationship Id="rId141" Type="http://schemas.openxmlformats.org/officeDocument/2006/relationships/hyperlink" Target="mailto:irdepartment@ukr.net" TargetMode="External"/><Relationship Id="rId379" Type="http://schemas.openxmlformats.org/officeDocument/2006/relationships/hyperlink" Target="http://diit.edu.ua/" TargetMode="External"/><Relationship Id="rId7" Type="http://schemas.openxmlformats.org/officeDocument/2006/relationships/endnotes" Target="endnotes.xml"/><Relationship Id="rId162" Type="http://schemas.openxmlformats.org/officeDocument/2006/relationships/hyperlink" Target="file:///C:\Users\Anastasiya\Downloads\dmitry.a.maevsky@gmail.com" TargetMode="External"/><Relationship Id="rId183" Type="http://schemas.openxmlformats.org/officeDocument/2006/relationships/hyperlink" Target="file:///C:\Users\Svetlana\AppData\Roaming\Microsoft\Word\v.mokhor@gmail.com" TargetMode="External"/><Relationship Id="rId218" Type="http://schemas.openxmlformats.org/officeDocument/2006/relationships/hyperlink" Target="http://ihed.org.ua" TargetMode="External"/><Relationship Id="rId239" Type="http://schemas.openxmlformats.org/officeDocument/2006/relationships/hyperlink" Target="mailto:roman-ania@ukr.net" TargetMode="External"/><Relationship Id="rId390" Type="http://schemas.openxmlformats.org/officeDocument/2006/relationships/hyperlink" Target="mailto:foreign@diit.edu.ua" TargetMode="External"/><Relationship Id="rId404" Type="http://schemas.openxmlformats.org/officeDocument/2006/relationships/hyperlink" Target="http://www.mon.gov.ua/" TargetMode="External"/><Relationship Id="rId425" Type="http://schemas.openxmlformats.org/officeDocument/2006/relationships/hyperlink" Target="http://www.uni-sport.edu.ua" TargetMode="External"/><Relationship Id="rId446" Type="http://schemas.openxmlformats.org/officeDocument/2006/relationships/hyperlink" Target="http://www.destin-project.info/language/uk/" TargetMode="External"/><Relationship Id="rId467" Type="http://schemas.openxmlformats.org/officeDocument/2006/relationships/hyperlink" Target="https://www.youtube.com/channel/UC6-LyLY5xSEfRPImkIMBJ1Q/" TargetMode="External"/><Relationship Id="rId250" Type="http://schemas.openxmlformats.org/officeDocument/2006/relationships/hyperlink" Target="http://www.ipq.org.ua" TargetMode="External"/><Relationship Id="rId271" Type="http://schemas.openxmlformats.org/officeDocument/2006/relationships/hyperlink" Target="http://www.ztu.edu.ua" TargetMode="External"/><Relationship Id="rId292" Type="http://schemas.openxmlformats.org/officeDocument/2006/relationships/hyperlink" Target="mailto:lyubov.zink@gmail.com" TargetMode="External"/><Relationship Id="rId306" Type="http://schemas.openxmlformats.org/officeDocument/2006/relationships/hyperlink" Target="http://fablab-erasmus.eu/" TargetMode="External"/><Relationship Id="rId488" Type="http://schemas.openxmlformats.org/officeDocument/2006/relationships/header" Target="header1.xml"/><Relationship Id="rId24" Type="http://schemas.openxmlformats.org/officeDocument/2006/relationships/image" Target="media/image11.jpeg"/><Relationship Id="rId45" Type="http://schemas.openxmlformats.org/officeDocument/2006/relationships/hyperlink" Target="http://aesop.khazar.org/" TargetMode="External"/><Relationship Id="rId66" Type="http://schemas.openxmlformats.org/officeDocument/2006/relationships/image" Target="media/image17.png"/><Relationship Id="rId87" Type="http://schemas.openxmlformats.org/officeDocument/2006/relationships/hyperlink" Target="mailto:sanginova@xtf.kpi.ua" TargetMode="External"/><Relationship Id="rId110" Type="http://schemas.openxmlformats.org/officeDocument/2006/relationships/hyperlink" Target="mailto:sergej.zilitinkevich@fmi.fi" TargetMode="External"/><Relationship Id="rId131" Type="http://schemas.openxmlformats.org/officeDocument/2006/relationships/hyperlink" Target="javascript:void(0)" TargetMode="External"/><Relationship Id="rId327" Type="http://schemas.openxmlformats.org/officeDocument/2006/relationships/hyperlink" Target="http://vntu.edu.ua" TargetMode="External"/><Relationship Id="rId348" Type="http://schemas.openxmlformats.org/officeDocument/2006/relationships/hyperlink" Target="http://www.sau.sumy.ua" TargetMode="External"/><Relationship Id="rId369" Type="http://schemas.openxmlformats.org/officeDocument/2006/relationships/hyperlink" Target="mailto:oleg.shabliy@gmail.com" TargetMode="External"/><Relationship Id="rId152" Type="http://schemas.openxmlformats.org/officeDocument/2006/relationships/hyperlink" Target="http://www.chnu.edu.ua" TargetMode="External"/><Relationship Id="rId173" Type="http://schemas.openxmlformats.org/officeDocument/2006/relationships/hyperlink" Target="mailto:a_novosad@mon.gov.ua" TargetMode="External"/><Relationship Id="rId194" Type="http://schemas.openxmlformats.org/officeDocument/2006/relationships/hyperlink" Target="mailto:veronika_xxx@ukr.net" TargetMode="External"/><Relationship Id="rId208" Type="http://schemas.openxmlformats.org/officeDocument/2006/relationships/hyperlink" Target="mailto:ol.ih33@gmail.com" TargetMode="External"/><Relationship Id="rId229" Type="http://schemas.openxmlformats.org/officeDocument/2006/relationships/hyperlink" Target="http://www.mon.gov.ua" TargetMode="External"/><Relationship Id="rId380" Type="http://schemas.openxmlformats.org/officeDocument/2006/relationships/hyperlink" Target="mailto:foreign@diit.edu.ua" TargetMode="External"/><Relationship Id="rId415" Type="http://schemas.openxmlformats.org/officeDocument/2006/relationships/hyperlink" Target="http://www.uaitp.org" TargetMode="External"/><Relationship Id="rId436" Type="http://schemas.openxmlformats.org/officeDocument/2006/relationships/hyperlink" Target="mailto:info@ucu.edu.ua" TargetMode="External"/><Relationship Id="rId457" Type="http://schemas.openxmlformats.org/officeDocument/2006/relationships/hyperlink" Target="mailto:Yraopoka@gmail.com" TargetMode="External"/><Relationship Id="rId240" Type="http://schemas.openxmlformats.org/officeDocument/2006/relationships/hyperlink" Target="http://www.ipq.org.ua" TargetMode="External"/><Relationship Id="rId261" Type="http://schemas.openxmlformats.org/officeDocument/2006/relationships/hyperlink" Target="http://www.knteu.kiev.ua" TargetMode="External"/><Relationship Id="rId478" Type="http://schemas.openxmlformats.org/officeDocument/2006/relationships/hyperlink" Target="https://mediats-chnu.com/" TargetMode="External"/><Relationship Id="rId14" Type="http://schemas.openxmlformats.org/officeDocument/2006/relationships/image" Target="media/image7.jpeg"/><Relationship Id="rId35" Type="http://schemas.openxmlformats.org/officeDocument/2006/relationships/hyperlink" Target="http://www.kpi.kharkov.ua" TargetMode="External"/><Relationship Id="rId56" Type="http://schemas.openxmlformats.org/officeDocument/2006/relationships/hyperlink" Target="http://www.kpi.ua" TargetMode="External"/><Relationship Id="rId77" Type="http://schemas.openxmlformats.org/officeDocument/2006/relationships/hyperlink" Target="http://www.kpi.ua" TargetMode="External"/><Relationship Id="rId100" Type="http://schemas.openxmlformats.org/officeDocument/2006/relationships/hyperlink" Target="mailto:zinyuk.olia@gmail.com" TargetMode="External"/><Relationship Id="rId282" Type="http://schemas.openxmlformats.org/officeDocument/2006/relationships/hyperlink" Target="mailto:zhukmm65@gmail.com" TargetMode="External"/><Relationship Id="rId317" Type="http://schemas.openxmlformats.org/officeDocument/2006/relationships/hyperlink" Target="http://eduqas.dsum.edu.ua/" TargetMode="External"/><Relationship Id="rId338" Type="http://schemas.openxmlformats.org/officeDocument/2006/relationships/hyperlink" Target="mailto:grushko1alex@gmail.com" TargetMode="External"/><Relationship Id="rId359" Type="http://schemas.openxmlformats.org/officeDocument/2006/relationships/hyperlink" Target="http://www.agroosvita.com/node/5041" TargetMode="External"/><Relationship Id="rId8" Type="http://schemas.openxmlformats.org/officeDocument/2006/relationships/image" Target="media/image1.jpeg"/><Relationship Id="rId98" Type="http://schemas.openxmlformats.org/officeDocument/2006/relationships/hyperlink" Target="mailto:oavramenko777@gmail.com" TargetMode="External"/><Relationship Id="rId121" Type="http://schemas.openxmlformats.org/officeDocument/2006/relationships/hyperlink" Target="http://www.khnu.km.ua/" TargetMode="External"/><Relationship Id="rId142" Type="http://schemas.openxmlformats.org/officeDocument/2006/relationships/hyperlink" Target="http://www.khnu.km.ua/" TargetMode="External"/><Relationship Id="rId163" Type="http://schemas.openxmlformats.org/officeDocument/2006/relationships/hyperlink" Target="file:///C:\Users\Anastasiya\Downloads\g.vorobets@chnu.edu.ua" TargetMode="External"/><Relationship Id="rId184" Type="http://schemas.openxmlformats.org/officeDocument/2006/relationships/hyperlink" Target="file:///C:\Users\Anastasiya\Downloads\oksana@smartme.university" TargetMode="External"/><Relationship Id="rId219" Type="http://schemas.openxmlformats.org/officeDocument/2006/relationships/hyperlink" Target="mailto:svit.ukr@ukr.net" TargetMode="External"/><Relationship Id="rId370" Type="http://schemas.openxmlformats.org/officeDocument/2006/relationships/hyperlink" Target="mailto:titenko555@gmail.com" TargetMode="External"/><Relationship Id="rId391" Type="http://schemas.openxmlformats.org/officeDocument/2006/relationships/hyperlink" Target="https://www.uz.gov.ua/" TargetMode="External"/><Relationship Id="rId405" Type="http://schemas.openxmlformats.org/officeDocument/2006/relationships/hyperlink" Target="mailto:l_shchitka@mon.gov.ua" TargetMode="External"/><Relationship Id="rId426" Type="http://schemas.openxmlformats.org/officeDocument/2006/relationships/hyperlink" Target="http://www.sumdu.edu.ua" TargetMode="External"/><Relationship Id="rId447" Type="http://schemas.openxmlformats.org/officeDocument/2006/relationships/hyperlink" Target="https://www.facebook.com/destin.info/" TargetMode="External"/><Relationship Id="rId230" Type="http://schemas.openxmlformats.org/officeDocument/2006/relationships/hyperlink" Target="mailto:a_novosad@mon.gov.ua" TargetMode="External"/><Relationship Id="rId251" Type="http://schemas.openxmlformats.org/officeDocument/2006/relationships/hyperlink" Target="mailto:anatol_garm@ukr.net" TargetMode="External"/><Relationship Id="rId468" Type="http://schemas.openxmlformats.org/officeDocument/2006/relationships/image" Target="media/image42.png"/><Relationship Id="rId489" Type="http://schemas.openxmlformats.org/officeDocument/2006/relationships/footer" Target="footer1.xml"/><Relationship Id="rId25" Type="http://schemas.openxmlformats.org/officeDocument/2006/relationships/image" Target="media/image12.jpeg"/><Relationship Id="rId46" Type="http://schemas.openxmlformats.org/officeDocument/2006/relationships/image" Target="media/image15.jpeg"/><Relationship Id="rId67" Type="http://schemas.openxmlformats.org/officeDocument/2006/relationships/hyperlink" Target="mailto:mlguenaga@deusto.es" TargetMode="External"/><Relationship Id="rId272" Type="http://schemas.openxmlformats.org/officeDocument/2006/relationships/hyperlink" Target="mailto:mamrayv@ukr.net" TargetMode="External"/><Relationship Id="rId293" Type="http://schemas.openxmlformats.org/officeDocument/2006/relationships/hyperlink" Target="mailto:alexander.gokhman@gmail.com" TargetMode="External"/><Relationship Id="rId307" Type="http://schemas.openxmlformats.org/officeDocument/2006/relationships/image" Target="media/image31.jpeg"/><Relationship Id="rId328" Type="http://schemas.openxmlformats.org/officeDocument/2006/relationships/hyperlink" Target="tel:+380%20432%20560%20848" TargetMode="External"/><Relationship Id="rId349" Type="http://schemas.openxmlformats.org/officeDocument/2006/relationships/hyperlink" Target="http://www.vetuniver.lviv.ua" TargetMode="External"/><Relationship Id="rId88" Type="http://schemas.openxmlformats.org/officeDocument/2006/relationships/hyperlink" Target="http://www.waterh.eu" TargetMode="External"/><Relationship Id="rId111" Type="http://schemas.openxmlformats.org/officeDocument/2006/relationships/hyperlink" Target="mailto:tempo2007@meta.ua" TargetMode="External"/><Relationship Id="rId132" Type="http://schemas.openxmlformats.org/officeDocument/2006/relationships/hyperlink" Target="mailto:ministry@mon.gov.ua" TargetMode="External"/><Relationship Id="rId153" Type="http://schemas.openxmlformats.org/officeDocument/2006/relationships/hyperlink" Target="javascript:void(0)" TargetMode="External"/><Relationship Id="rId174" Type="http://schemas.openxmlformats.org/officeDocument/2006/relationships/hyperlink" Target="http://aliot.eu.org/" TargetMode="External"/><Relationship Id="rId195" Type="http://schemas.openxmlformats.org/officeDocument/2006/relationships/hyperlink" Target="http://www.mama-86.org.ua" TargetMode="External"/><Relationship Id="rId209" Type="http://schemas.openxmlformats.org/officeDocument/2006/relationships/hyperlink" Target="mailto:sergii.riabov@gmail.com" TargetMode="External"/><Relationship Id="rId360" Type="http://schemas.openxmlformats.org/officeDocument/2006/relationships/image" Target="media/image36.png"/><Relationship Id="rId381" Type="http://schemas.openxmlformats.org/officeDocument/2006/relationships/hyperlink" Target="https://www.uz.gov.ua/" TargetMode="External"/><Relationship Id="rId416" Type="http://schemas.openxmlformats.org/officeDocument/2006/relationships/hyperlink" Target="mailto:l_shchitka@mon.gov.ua" TargetMode="External"/><Relationship Id="rId220" Type="http://schemas.openxmlformats.org/officeDocument/2006/relationships/hyperlink" Target="http://www.mdu.edu.ua" TargetMode="External"/><Relationship Id="rId241" Type="http://schemas.openxmlformats.org/officeDocument/2006/relationships/hyperlink" Target="mailto:anatol_garm@ukr.net" TargetMode="External"/><Relationship Id="rId437" Type="http://schemas.openxmlformats.org/officeDocument/2006/relationships/hyperlink" Target="mailto:Yraopoka@gmail.com" TargetMode="External"/><Relationship Id="rId458" Type="http://schemas.openxmlformats.org/officeDocument/2006/relationships/hyperlink" Target="mailto:hshapovalova@gmail.com" TargetMode="External"/><Relationship Id="rId479" Type="http://schemas.openxmlformats.org/officeDocument/2006/relationships/hyperlink" Target="mailto:j.vzwieten@nlba.nl" TargetMode="External"/><Relationship Id="rId15" Type="http://schemas.openxmlformats.org/officeDocument/2006/relationships/image" Target="media/image8.jpeg"/><Relationship Id="rId36" Type="http://schemas.openxmlformats.org/officeDocument/2006/relationships/hyperlink" Target="http://www.mon.gov.ua/" TargetMode="External"/><Relationship Id="rId57" Type="http://schemas.openxmlformats.org/officeDocument/2006/relationships/hyperlink" Target="mailto:eabashkov@i.ua" TargetMode="External"/><Relationship Id="rId262" Type="http://schemas.openxmlformats.org/officeDocument/2006/relationships/hyperlink" Target="mailto:geranzhel@gmail.com" TargetMode="External"/><Relationship Id="rId283" Type="http://schemas.openxmlformats.org/officeDocument/2006/relationships/hyperlink" Target="http://www.ntu.kar.net" TargetMode="External"/><Relationship Id="rId318" Type="http://schemas.openxmlformats.org/officeDocument/2006/relationships/hyperlink" Target="https://www.hneu.edu.ua/erasmus-eduqas/" TargetMode="External"/><Relationship Id="rId339" Type="http://schemas.openxmlformats.org/officeDocument/2006/relationships/image" Target="media/image34.png"/><Relationship Id="rId490" Type="http://schemas.openxmlformats.org/officeDocument/2006/relationships/fontTable" Target="fontTable.xml"/><Relationship Id="rId78" Type="http://schemas.openxmlformats.org/officeDocument/2006/relationships/hyperlink" Target="mailto:sa_nesterenko@ukr.net" TargetMode="External"/><Relationship Id="rId99" Type="http://schemas.openxmlformats.org/officeDocument/2006/relationships/hyperlink" Target="mailto:lisotana@gmail.com%20" TargetMode="External"/><Relationship Id="rId101" Type="http://schemas.openxmlformats.org/officeDocument/2006/relationships/hyperlink" Target="http://gestproject.eu/" TargetMode="External"/><Relationship Id="rId122" Type="http://schemas.openxmlformats.org/officeDocument/2006/relationships/hyperlink" Target="http://www.nmu.org.ua/" TargetMode="External"/><Relationship Id="rId143" Type="http://schemas.openxmlformats.org/officeDocument/2006/relationships/hyperlink" Target="http://www.nmu.org.ua/" TargetMode="External"/><Relationship Id="rId164" Type="http://schemas.openxmlformats.org/officeDocument/2006/relationships/hyperlink" Target="file:///C:\Users\Anastasiya\Downloads\skarga_bandurova@ukr.net" TargetMode="External"/><Relationship Id="rId185" Type="http://schemas.openxmlformats.org/officeDocument/2006/relationships/hyperlink" Target="file:///C:\Users\Anastasiya\Downloads\alex.gordeyev@gmail.com" TargetMode="External"/><Relationship Id="rId350" Type="http://schemas.openxmlformats.org/officeDocument/2006/relationships/hyperlink" Target="mailto:stefanyk@bigmir.net" TargetMode="External"/><Relationship Id="rId371" Type="http://schemas.openxmlformats.org/officeDocument/2006/relationships/hyperlink" Target="mailto:ishpakivska@ukr.net" TargetMode="External"/><Relationship Id="rId406" Type="http://schemas.openxmlformats.org/officeDocument/2006/relationships/hyperlink" Target="http://fablab-erasmus.eu/" TargetMode="External"/><Relationship Id="rId9" Type="http://schemas.openxmlformats.org/officeDocument/2006/relationships/image" Target="media/image2.jpeg"/><Relationship Id="rId210" Type="http://schemas.openxmlformats.org/officeDocument/2006/relationships/hyperlink" Target="mailto:sv.shumska@gmail.com" TargetMode="External"/><Relationship Id="rId392" Type="http://schemas.openxmlformats.org/officeDocument/2006/relationships/hyperlink" Target="mailto:vasilega@uz.gov.ua" TargetMode="External"/><Relationship Id="rId427" Type="http://schemas.openxmlformats.org/officeDocument/2006/relationships/image" Target="media/image41.png"/><Relationship Id="rId448" Type="http://schemas.openxmlformats.org/officeDocument/2006/relationships/hyperlink" Target="https://www.youtube.com/channel/UC6-LyLY5xSEfRPImkIMBJ1Q/" TargetMode="External"/><Relationship Id="rId469" Type="http://schemas.openxmlformats.org/officeDocument/2006/relationships/hyperlink" Target="mailto:j.vzwieten@nlba.nlRector" TargetMode="External"/><Relationship Id="rId26" Type="http://schemas.openxmlformats.org/officeDocument/2006/relationships/hyperlink" Target="mailto:Abakasova@kgmu.kz" TargetMode="External"/><Relationship Id="rId231" Type="http://schemas.openxmlformats.org/officeDocument/2006/relationships/hyperlink" Target="https://www.facebook.com/DocHub-1702855843350916/" TargetMode="External"/><Relationship Id="rId252" Type="http://schemas.openxmlformats.org/officeDocument/2006/relationships/hyperlink" Target="https://kneu.edu.ua/ua/Internetional_partnership/erasm/" TargetMode="External"/><Relationship Id="rId273" Type="http://schemas.openxmlformats.org/officeDocument/2006/relationships/hyperlink" Target="http://www.ntu.kar.net" TargetMode="External"/><Relationship Id="rId294" Type="http://schemas.openxmlformats.org/officeDocument/2006/relationships/hyperlink" Target="mailto:n.morze@kubg.edu.ua" TargetMode="External"/><Relationship Id="rId308" Type="http://schemas.openxmlformats.org/officeDocument/2006/relationships/hyperlink" Target="http://www.hneu.edu.ua" TargetMode="External"/><Relationship Id="rId329" Type="http://schemas.openxmlformats.org/officeDocument/2006/relationships/hyperlink" Target="tel:+380%20432%20465%20772" TargetMode="External"/><Relationship Id="rId480" Type="http://schemas.openxmlformats.org/officeDocument/2006/relationships/hyperlink" Target="http://www.krok.edu.ua" TargetMode="External"/><Relationship Id="rId47" Type="http://schemas.openxmlformats.org/officeDocument/2006/relationships/hyperlink" Target="mailto:henning.willeke@t-online.de" TargetMode="External"/><Relationship Id="rId68" Type="http://schemas.openxmlformats.org/officeDocument/2006/relationships/hyperlink" Target="mailto:olga.dziabenko@deusto.es" TargetMode="External"/><Relationship Id="rId89" Type="http://schemas.openxmlformats.org/officeDocument/2006/relationships/image" Target="media/image19.png"/><Relationship Id="rId112" Type="http://schemas.openxmlformats.org/officeDocument/2006/relationships/hyperlink" Target="mailto:dekanat-btf@ukr.net" TargetMode="External"/><Relationship Id="rId133" Type="http://schemas.openxmlformats.org/officeDocument/2006/relationships/hyperlink" Target="mailto:info@uass.org.ua" TargetMode="External"/><Relationship Id="rId154" Type="http://schemas.openxmlformats.org/officeDocument/2006/relationships/hyperlink" Target="mailto:ministry@mon.gov.ua" TargetMode="External"/><Relationship Id="rId175" Type="http://schemas.openxmlformats.org/officeDocument/2006/relationships/hyperlink" Target="mailto:v.kharchenko@csn.khai.edu" TargetMode="External"/><Relationship Id="rId340" Type="http://schemas.openxmlformats.org/officeDocument/2006/relationships/hyperlink" Target="mailto:markmalskyy@gmail.com" TargetMode="External"/><Relationship Id="rId361" Type="http://schemas.openxmlformats.org/officeDocument/2006/relationships/hyperlink" Target="mailto:kalev.sepp@emu.ee" TargetMode="External"/><Relationship Id="rId196" Type="http://schemas.openxmlformats.org/officeDocument/2006/relationships/hyperlink" Target="http://www.mon.gov.ua/" TargetMode="External"/><Relationship Id="rId200" Type="http://schemas.openxmlformats.org/officeDocument/2006/relationships/hyperlink" Target="http://www.mon.gov.ua/" TargetMode="External"/><Relationship Id="rId382" Type="http://schemas.openxmlformats.org/officeDocument/2006/relationships/hyperlink" Target="mailto:vasilega@uz.gov.ua" TargetMode="External"/><Relationship Id="rId417" Type="http://schemas.openxmlformats.org/officeDocument/2006/relationships/image" Target="media/image39.jpeg"/><Relationship Id="rId438" Type="http://schemas.openxmlformats.org/officeDocument/2006/relationships/hyperlink" Target="mailto:hshapovalova@gmail.com" TargetMode="External"/><Relationship Id="rId459" Type="http://schemas.openxmlformats.org/officeDocument/2006/relationships/hyperlink" Target="http://www.chnu.edu.ua/" TargetMode="External"/><Relationship Id="rId16" Type="http://schemas.openxmlformats.org/officeDocument/2006/relationships/image" Target="media/image9.jpeg"/><Relationship Id="rId221" Type="http://schemas.openxmlformats.org/officeDocument/2006/relationships/hyperlink" Target="mailto:helenshtepa@gmail.com" TargetMode="External"/><Relationship Id="rId242" Type="http://schemas.openxmlformats.org/officeDocument/2006/relationships/hyperlink" Target="http://www.kneu.edu.ua" TargetMode="External"/><Relationship Id="rId263" Type="http://schemas.openxmlformats.org/officeDocument/2006/relationships/hyperlink" Target="http://www.hneu.edu.ua" TargetMode="External"/><Relationship Id="rId284" Type="http://schemas.openxmlformats.org/officeDocument/2006/relationships/hyperlink" Target="mailto:tsbdr@ukr.net" TargetMode="External"/><Relationship Id="rId319" Type="http://schemas.openxmlformats.org/officeDocument/2006/relationships/hyperlink" Target="https://www.facebook.com/eduqasdsum/" TargetMode="External"/><Relationship Id="rId470" Type="http://schemas.openxmlformats.org/officeDocument/2006/relationships/hyperlink" Target="mailto:j.vzwieten@nlba.nl" TargetMode="External"/><Relationship Id="rId491" Type="http://schemas.openxmlformats.org/officeDocument/2006/relationships/theme" Target="theme/theme1.xml"/><Relationship Id="rId37" Type="http://schemas.openxmlformats.org/officeDocument/2006/relationships/hyperlink" Target="mailto:roman.tkachenko@gmail.com" TargetMode="External"/><Relationship Id="rId58" Type="http://schemas.openxmlformats.org/officeDocument/2006/relationships/hyperlink" Target="mailto:lyubov.zink@gmail.com" TargetMode="External"/><Relationship Id="rId79" Type="http://schemas.openxmlformats.org/officeDocument/2006/relationships/hyperlink" Target="http://www.kpi.ua" TargetMode="External"/><Relationship Id="rId102" Type="http://schemas.openxmlformats.org/officeDocument/2006/relationships/hyperlink" Target="https://www.facebook.com/gestproject.eu/" TargetMode="External"/><Relationship Id="rId123" Type="http://schemas.openxmlformats.org/officeDocument/2006/relationships/hyperlink" Target="mailto:rector@nmu.org.ua" TargetMode="External"/><Relationship Id="rId144" Type="http://schemas.openxmlformats.org/officeDocument/2006/relationships/hyperlink" Target="mailto:rector@nmu.org.ua" TargetMode="External"/><Relationship Id="rId330" Type="http://schemas.openxmlformats.org/officeDocument/2006/relationships/hyperlink" Target="mailto:grushko1alex@gmail.com" TargetMode="External"/><Relationship Id="rId90" Type="http://schemas.openxmlformats.org/officeDocument/2006/relationships/hyperlink" Target="mailto:n.mazeikiene@smf.vdu.lt" TargetMode="External"/><Relationship Id="rId165" Type="http://schemas.openxmlformats.org/officeDocument/2006/relationships/hyperlink" Target="file:///C:\Users\Anastasiya\Downloads\kudermetov@gmail.com" TargetMode="External"/><Relationship Id="rId186" Type="http://schemas.openxmlformats.org/officeDocument/2006/relationships/hyperlink" Target="mailto:a_novosad@mon.gov.ua" TargetMode="External"/><Relationship Id="rId351" Type="http://schemas.openxmlformats.org/officeDocument/2006/relationships/hyperlink" Target="mailto:dp_it@ukr.net" TargetMode="External"/><Relationship Id="rId372" Type="http://schemas.openxmlformats.org/officeDocument/2006/relationships/hyperlink" Target="http://intense.network/" TargetMode="External"/><Relationship Id="rId393" Type="http://schemas.openxmlformats.org/officeDocument/2006/relationships/hyperlink" Target="http://fablab-erasmus.eu/" TargetMode="External"/><Relationship Id="rId407" Type="http://schemas.openxmlformats.org/officeDocument/2006/relationships/hyperlink" Target="http://www.univ.kiev.ua" TargetMode="External"/><Relationship Id="rId428" Type="http://schemas.openxmlformats.org/officeDocument/2006/relationships/hyperlink" Target="mailto:svitlana.koval.chnu@gmail.com" TargetMode="External"/><Relationship Id="rId449" Type="http://schemas.openxmlformats.org/officeDocument/2006/relationships/hyperlink" Target="http://www.cdu.edu.ua/" TargetMode="External"/><Relationship Id="rId211" Type="http://schemas.openxmlformats.org/officeDocument/2006/relationships/hyperlink" Target="http://www.icmp.lviv.ua" TargetMode="External"/><Relationship Id="rId232" Type="http://schemas.openxmlformats.org/officeDocument/2006/relationships/image" Target="media/image26.png"/><Relationship Id="rId253" Type="http://schemas.openxmlformats.org/officeDocument/2006/relationships/hyperlink" Target="http://fablab-erasmus.eu/" TargetMode="External"/><Relationship Id="rId274" Type="http://schemas.openxmlformats.org/officeDocument/2006/relationships/hyperlink" Target="mailto:tsbdr@ukr.net" TargetMode="External"/><Relationship Id="rId295" Type="http://schemas.openxmlformats.org/officeDocument/2006/relationships/hyperlink" Target="tel:+380%2067%20200%204926" TargetMode="External"/><Relationship Id="rId309" Type="http://schemas.openxmlformats.org/officeDocument/2006/relationships/hyperlink" Target="mailto:iryna.zolotaryova@hneu.net" TargetMode="External"/><Relationship Id="rId460" Type="http://schemas.openxmlformats.org/officeDocument/2006/relationships/hyperlink" Target="mailto:paziukpost@gmail.com" TargetMode="External"/><Relationship Id="rId481" Type="http://schemas.openxmlformats.org/officeDocument/2006/relationships/hyperlink" Target="mailto:AndrewL@krok.edu.ua" TargetMode="External"/><Relationship Id="rId27" Type="http://schemas.openxmlformats.org/officeDocument/2006/relationships/hyperlink" Target="mailto:gerush.igor@bsmu.edu.ua" TargetMode="External"/><Relationship Id="rId48" Type="http://schemas.openxmlformats.org/officeDocument/2006/relationships/hyperlink" Target="mailto:chernysh@ukma.kiev.ua" TargetMode="External"/><Relationship Id="rId69" Type="http://schemas.openxmlformats.org/officeDocument/2006/relationships/hyperlink" Target="http://www.kpi.kharkov.ua" TargetMode="External"/><Relationship Id="rId113" Type="http://schemas.openxmlformats.org/officeDocument/2006/relationships/hyperlink" Target="http://www.atm.helsinki.fi/ecoimpact/" TargetMode="External"/><Relationship Id="rId134" Type="http://schemas.openxmlformats.org/officeDocument/2006/relationships/hyperlink" Target="http://ak.gov.ua/" TargetMode="External"/><Relationship Id="rId320" Type="http://schemas.openxmlformats.org/officeDocument/2006/relationships/image" Target="media/image32.png"/><Relationship Id="rId80" Type="http://schemas.openxmlformats.org/officeDocument/2006/relationships/hyperlink" Target="mailto:Sergiy.Bronin@uaitp.org" TargetMode="External"/><Relationship Id="rId155" Type="http://schemas.openxmlformats.org/officeDocument/2006/relationships/hyperlink" Target="mailto:info@uass.org.ua" TargetMode="External"/><Relationship Id="rId176" Type="http://schemas.openxmlformats.org/officeDocument/2006/relationships/hyperlink" Target="file:///C:\Users\Svetlana\AppData\Roaming\Microsoft\Word\dmitry.a.maevsky@gmail.com" TargetMode="External"/><Relationship Id="rId197" Type="http://schemas.openxmlformats.org/officeDocument/2006/relationships/hyperlink" Target="mailto:a_novosad@mon.gov.ua" TargetMode="External"/><Relationship Id="rId341" Type="http://schemas.openxmlformats.org/officeDocument/2006/relationships/hyperlink" Target="http://mdu.in.ua/" TargetMode="External"/><Relationship Id="rId362" Type="http://schemas.openxmlformats.org/officeDocument/2006/relationships/hyperlink" Target="http://intense.network/erda-research-technology-education-the-netherlands/" TargetMode="External"/><Relationship Id="rId383" Type="http://schemas.openxmlformats.org/officeDocument/2006/relationships/hyperlink" Target="http://fablab-erasmus.eu/" TargetMode="External"/><Relationship Id="rId418" Type="http://schemas.openxmlformats.org/officeDocument/2006/relationships/hyperlink" Target="https://www.facebook.com/pg/crimhum/posts/?ref=page_internal" TargetMode="External"/><Relationship Id="rId439" Type="http://schemas.openxmlformats.org/officeDocument/2006/relationships/hyperlink" Target="mailto:paziukpost@gmail.com" TargetMode="External"/><Relationship Id="rId201" Type="http://schemas.openxmlformats.org/officeDocument/2006/relationships/hyperlink" Target="mailto:marta.sydoruk@eenu.edu.ua" TargetMode="External"/><Relationship Id="rId222" Type="http://schemas.openxmlformats.org/officeDocument/2006/relationships/hyperlink" Target="http://www.macromol.kiev.ua" TargetMode="External"/><Relationship Id="rId243" Type="http://schemas.openxmlformats.org/officeDocument/2006/relationships/hyperlink" Target="mailto:cymso@ukr.net" TargetMode="External"/><Relationship Id="rId264" Type="http://schemas.openxmlformats.org/officeDocument/2006/relationships/hyperlink" Target="mailto:iryna.zolotaryova@hneu.net" TargetMode="External"/><Relationship Id="rId285" Type="http://schemas.openxmlformats.org/officeDocument/2006/relationships/hyperlink" Target="http://www.ztu.edu.ua" TargetMode="External"/><Relationship Id="rId450" Type="http://schemas.openxmlformats.org/officeDocument/2006/relationships/hyperlink" Target="mailto:svitlana.koval.chnu@gmail.com" TargetMode="External"/><Relationship Id="rId471" Type="http://schemas.openxmlformats.org/officeDocument/2006/relationships/hyperlink" Target="http://www.krok.edu.ua" TargetMode="External"/><Relationship Id="rId17" Type="http://schemas.openxmlformats.org/officeDocument/2006/relationships/hyperlink" Target="http://www.hneu.edu.ua" TargetMode="External"/><Relationship Id="rId38" Type="http://schemas.openxmlformats.org/officeDocument/2006/relationships/hyperlink" Target="mailto:a_novosad@mon.gov.ua" TargetMode="External"/><Relationship Id="rId59" Type="http://schemas.openxmlformats.org/officeDocument/2006/relationships/hyperlink" Target="http://www.kpi.ua" TargetMode="External"/><Relationship Id="rId103" Type="http://schemas.openxmlformats.org/officeDocument/2006/relationships/image" Target="media/image20.png"/><Relationship Id="rId124" Type="http://schemas.openxmlformats.org/officeDocument/2006/relationships/hyperlink" Target="http://bdpu.org/" TargetMode="External"/><Relationship Id="rId310" Type="http://schemas.openxmlformats.org/officeDocument/2006/relationships/hyperlink" Target="http://web.elth.ucv.ro/eduqas/about/" TargetMode="External"/><Relationship Id="rId70" Type="http://schemas.openxmlformats.org/officeDocument/2006/relationships/hyperlink" Target="mailto:consortium@kpi.kharkov.ua" TargetMode="External"/><Relationship Id="rId91" Type="http://schemas.openxmlformats.org/officeDocument/2006/relationships/hyperlink" Target="mailto:n.mazeikiene@adm.vdu.lt" TargetMode="External"/><Relationship Id="rId145" Type="http://schemas.openxmlformats.org/officeDocument/2006/relationships/hyperlink" Target="mailto:elenachurikanova@gmail.com" TargetMode="External"/><Relationship Id="rId166" Type="http://schemas.openxmlformats.org/officeDocument/2006/relationships/hyperlink" Target="file:///C:\Users\Anastasiya\Downloads\as@tneu.edu.ua" TargetMode="External"/><Relationship Id="rId187" Type="http://schemas.openxmlformats.org/officeDocument/2006/relationships/hyperlink" Target="http://aliot.eu.org/" TargetMode="External"/><Relationship Id="rId331" Type="http://schemas.openxmlformats.org/officeDocument/2006/relationships/hyperlink" Target="mailto:ipps-nauka@ukr.net" TargetMode="External"/><Relationship Id="rId352" Type="http://schemas.openxmlformats.org/officeDocument/2006/relationships/hyperlink" Target="http://www.agroosvita.com/node/5041" TargetMode="External"/><Relationship Id="rId373" Type="http://schemas.openxmlformats.org/officeDocument/2006/relationships/image" Target="media/image37.png"/><Relationship Id="rId394" Type="http://schemas.openxmlformats.org/officeDocument/2006/relationships/image" Target="media/image38.jpeg"/><Relationship Id="rId408" Type="http://schemas.openxmlformats.org/officeDocument/2006/relationships/hyperlink" Target="http://knukim.edu.ua" TargetMode="External"/><Relationship Id="rId429" Type="http://schemas.openxmlformats.org/officeDocument/2006/relationships/hyperlink" Target="http://www.megu.edu.ua/en/" TargetMode="External"/><Relationship Id="rId1" Type="http://schemas.openxmlformats.org/officeDocument/2006/relationships/customXml" Target="../customXml/item1.xml"/><Relationship Id="rId212" Type="http://schemas.openxmlformats.org/officeDocument/2006/relationships/hyperlink" Target="mailto:bryk@icmp.lviv.ua" TargetMode="External"/><Relationship Id="rId233" Type="http://schemas.openxmlformats.org/officeDocument/2006/relationships/hyperlink" Target="http://www.kneu.edu.ua" TargetMode="External"/><Relationship Id="rId254" Type="http://schemas.openxmlformats.org/officeDocument/2006/relationships/image" Target="media/image27.jpeg"/><Relationship Id="rId440" Type="http://schemas.openxmlformats.org/officeDocument/2006/relationships/hyperlink" Target="https://www.znu.edu.ua" TargetMode="External"/><Relationship Id="rId28" Type="http://schemas.openxmlformats.org/officeDocument/2006/relationships/hyperlink" Target="http://tame-project.org" TargetMode="External"/><Relationship Id="rId49" Type="http://schemas.openxmlformats.org/officeDocument/2006/relationships/hyperlink" Target="http://www.ukma.edu.ua" TargetMode="External"/><Relationship Id="rId114" Type="http://schemas.openxmlformats.org/officeDocument/2006/relationships/hyperlink" Target="http://www.e-impact.net" TargetMode="External"/><Relationship Id="rId275" Type="http://schemas.openxmlformats.org/officeDocument/2006/relationships/hyperlink" Target="http://www.impeer.in.ua" TargetMode="External"/><Relationship Id="rId296" Type="http://schemas.openxmlformats.org/officeDocument/2006/relationships/hyperlink" Target="mailto:Natalia.Danko@qualityaustria.com" TargetMode="External"/><Relationship Id="rId300" Type="http://schemas.openxmlformats.org/officeDocument/2006/relationships/hyperlink" Target="mailto:lyubov.zink@gmail.com" TargetMode="External"/><Relationship Id="rId461" Type="http://schemas.openxmlformats.org/officeDocument/2006/relationships/hyperlink" Target="http://www.megu.edu.ua/uk/" TargetMode="External"/><Relationship Id="rId482" Type="http://schemas.openxmlformats.org/officeDocument/2006/relationships/hyperlink" Target="http://www.univer.kharkov.ua/en" TargetMode="External"/><Relationship Id="rId60" Type="http://schemas.openxmlformats.org/officeDocument/2006/relationships/hyperlink" Target="mailto:foreign@kntu.net.ua" TargetMode="External"/><Relationship Id="rId81" Type="http://schemas.openxmlformats.org/officeDocument/2006/relationships/hyperlink" Target="http://www.facebook.com/groups/477292889122044" TargetMode="External"/><Relationship Id="rId135" Type="http://schemas.openxmlformats.org/officeDocument/2006/relationships/hyperlink" Target="mailto:info@ak.gov.ua" TargetMode="External"/><Relationship Id="rId156" Type="http://schemas.openxmlformats.org/officeDocument/2006/relationships/hyperlink" Target="http://ak.gov.ua/" TargetMode="External"/><Relationship Id="rId177" Type="http://schemas.openxmlformats.org/officeDocument/2006/relationships/hyperlink" Target="mailto:g.vorobets@chnu.edu.ua" TargetMode="External"/><Relationship Id="rId198" Type="http://schemas.openxmlformats.org/officeDocument/2006/relationships/image" Target="media/image24.jpeg"/><Relationship Id="rId321" Type="http://schemas.openxmlformats.org/officeDocument/2006/relationships/image" Target="media/image33.png"/><Relationship Id="rId342" Type="http://schemas.openxmlformats.org/officeDocument/2006/relationships/hyperlink" Target="http://ec.europa.eu/programmes/erasmus-plus/projects/eplus-project-details/" TargetMode="External"/><Relationship Id="rId363" Type="http://schemas.openxmlformats.org/officeDocument/2006/relationships/hyperlink" Target="mailto:oleg.shabliy@gmail.com" TargetMode="External"/><Relationship Id="rId384" Type="http://schemas.openxmlformats.org/officeDocument/2006/relationships/hyperlink" Target="http://duit.edu.ua/" TargetMode="External"/><Relationship Id="rId419" Type="http://schemas.openxmlformats.org/officeDocument/2006/relationships/hyperlink" Target="https://www.facebook.com/pg/crimhum/posts/?ref=page_internal" TargetMode="External"/><Relationship Id="rId202" Type="http://schemas.openxmlformats.org/officeDocument/2006/relationships/hyperlink" Target="mailto:a_novosad@mon.gov.ua" TargetMode="External"/><Relationship Id="rId223" Type="http://schemas.openxmlformats.org/officeDocument/2006/relationships/hyperlink" Target="mailto:sergii.riabov@gmail.com" TargetMode="External"/><Relationship Id="rId244" Type="http://schemas.openxmlformats.org/officeDocument/2006/relationships/hyperlink" Target="http://www.pu.if.ua" TargetMode="External"/><Relationship Id="rId430" Type="http://schemas.openxmlformats.org/officeDocument/2006/relationships/hyperlink" Target="mailto:mitchukoa@ukr.net" TargetMode="External"/><Relationship Id="rId18" Type="http://schemas.openxmlformats.org/officeDocument/2006/relationships/hyperlink" Target="http://mmsa.kpi.ua/" TargetMode="External"/><Relationship Id="rId39" Type="http://schemas.openxmlformats.org/officeDocument/2006/relationships/image" Target="media/image14.png"/><Relationship Id="rId265" Type="http://schemas.openxmlformats.org/officeDocument/2006/relationships/hyperlink" Target="mailto:a_novosad@mon.gov.ua" TargetMode="External"/><Relationship Id="rId286" Type="http://schemas.openxmlformats.org/officeDocument/2006/relationships/hyperlink" Target="mailto:mamrayv@ukr.net" TargetMode="External"/><Relationship Id="rId451" Type="http://schemas.openxmlformats.org/officeDocument/2006/relationships/hyperlink" Target="http://www.znu.edu.ua" TargetMode="External"/><Relationship Id="rId472" Type="http://schemas.openxmlformats.org/officeDocument/2006/relationships/hyperlink" Target="mailto:AndrewL@krok.edu.ua" TargetMode="External"/><Relationship Id="rId50" Type="http://schemas.openxmlformats.org/officeDocument/2006/relationships/hyperlink" Target="mailto:chernysh@ukma.kiev.ua" TargetMode="External"/><Relationship Id="rId104" Type="http://schemas.openxmlformats.org/officeDocument/2006/relationships/hyperlink" Target="mailto:sergej.zilitinkevich@fmi.fi" TargetMode="External"/><Relationship Id="rId125" Type="http://schemas.openxmlformats.org/officeDocument/2006/relationships/hyperlink" Target="mailto:rector@bdpu.org" TargetMode="External"/><Relationship Id="rId146" Type="http://schemas.openxmlformats.org/officeDocument/2006/relationships/hyperlink" Target="http://bdpu.org/" TargetMode="External"/><Relationship Id="rId167" Type="http://schemas.openxmlformats.org/officeDocument/2006/relationships/hyperlink" Target="file:///D:\Google%20Drive\!PROJECTS\TEMPUS,%20ERASMUS\ALIOT\y_kondrat2002@yahoo.com" TargetMode="External"/><Relationship Id="rId188" Type="http://schemas.openxmlformats.org/officeDocument/2006/relationships/image" Target="media/image23.png"/><Relationship Id="rId311" Type="http://schemas.openxmlformats.org/officeDocument/2006/relationships/hyperlink" Target="http://eduqas.dsum.edu.ua/" TargetMode="External"/><Relationship Id="rId332" Type="http://schemas.openxmlformats.org/officeDocument/2006/relationships/hyperlink" Target="http://fablab-erasmus.eu/" TargetMode="External"/><Relationship Id="rId353" Type="http://schemas.openxmlformats.org/officeDocument/2006/relationships/hyperlink" Target="http://www.agroosvita.com" TargetMode="External"/><Relationship Id="rId374" Type="http://schemas.openxmlformats.org/officeDocument/2006/relationships/hyperlink" Target="http://duit.edu.ua/" TargetMode="External"/><Relationship Id="rId395" Type="http://schemas.openxmlformats.org/officeDocument/2006/relationships/hyperlink" Target="mailto:sbronin@me.com" TargetMode="External"/><Relationship Id="rId409" Type="http://schemas.openxmlformats.org/officeDocument/2006/relationships/hyperlink" Target="mailto:lena@knukim.edu.ua" TargetMode="External"/><Relationship Id="rId71" Type="http://schemas.openxmlformats.org/officeDocument/2006/relationships/hyperlink" Target="http://www.kpi.ua" TargetMode="External"/><Relationship Id="rId92" Type="http://schemas.openxmlformats.org/officeDocument/2006/relationships/hyperlink" Target="mailto:lisotana@gmail.com" TargetMode="External"/><Relationship Id="rId213" Type="http://schemas.openxmlformats.org/officeDocument/2006/relationships/hyperlink" Target="http://www.ispp.org.ua" TargetMode="External"/><Relationship Id="rId234" Type="http://schemas.openxmlformats.org/officeDocument/2006/relationships/hyperlink" Target="mailto:cymso@ukr.net" TargetMode="External"/><Relationship Id="rId420"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mailto:gerush.igor@bsmu.edu.ua" TargetMode="External"/><Relationship Id="rId255" Type="http://schemas.openxmlformats.org/officeDocument/2006/relationships/hyperlink" Target="http://www.knteu.kiev.ua" TargetMode="External"/><Relationship Id="rId276" Type="http://schemas.openxmlformats.org/officeDocument/2006/relationships/hyperlink" Target="mailto:ortu_iprei@ukr.net" TargetMode="External"/><Relationship Id="rId297" Type="http://schemas.openxmlformats.org/officeDocument/2006/relationships/hyperlink" Target="http://fablab-erasmus.eu/" TargetMode="External"/><Relationship Id="rId441" Type="http://schemas.openxmlformats.org/officeDocument/2006/relationships/hyperlink" Target="mailto:ksirinyok@gmail.com" TargetMode="External"/><Relationship Id="rId462" Type="http://schemas.openxmlformats.org/officeDocument/2006/relationships/hyperlink" Target="https://hromadske.radio/" TargetMode="External"/><Relationship Id="rId483" Type="http://schemas.openxmlformats.org/officeDocument/2006/relationships/hyperlink" Target="mailto:makhanova@karazin.ua" TargetMode="External"/><Relationship Id="rId40" Type="http://schemas.openxmlformats.org/officeDocument/2006/relationships/hyperlink" Target="mailto:atsu@atsu.edu.ge" TargetMode="External"/><Relationship Id="rId115" Type="http://schemas.openxmlformats.org/officeDocument/2006/relationships/image" Target="media/image21.jpeg"/><Relationship Id="rId136" Type="http://schemas.openxmlformats.org/officeDocument/2006/relationships/hyperlink" Target="http://quaere.pwr.edu.pl/" TargetMode="External"/><Relationship Id="rId157" Type="http://schemas.openxmlformats.org/officeDocument/2006/relationships/hyperlink" Target="mailto:info@ak.gov.ua" TargetMode="External"/><Relationship Id="rId178" Type="http://schemas.openxmlformats.org/officeDocument/2006/relationships/hyperlink" Target="file:///C:\Users\Svetlana\AppData\Roaming\Microsoft\Word\skarga_bandurova@ukr.net" TargetMode="External"/><Relationship Id="rId301" Type="http://schemas.openxmlformats.org/officeDocument/2006/relationships/hyperlink" Target="mailto:alexander.gokhman@gmail.com" TargetMode="External"/><Relationship Id="rId322" Type="http://schemas.openxmlformats.org/officeDocument/2006/relationships/hyperlink" Target="http://www.dgma.donetsk.ua" TargetMode="External"/><Relationship Id="rId343" Type="http://schemas.openxmlformats.org/officeDocument/2006/relationships/hyperlink" Target="mailto:olga.bogdanova@ut.ee" TargetMode="External"/><Relationship Id="rId364" Type="http://schemas.openxmlformats.org/officeDocument/2006/relationships/hyperlink" Target="mailto:titenko555@gmail.com" TargetMode="External"/><Relationship Id="rId61" Type="http://schemas.openxmlformats.org/officeDocument/2006/relationships/hyperlink" Target="mailto:knuba@knuba.edu.ua" TargetMode="External"/><Relationship Id="rId82" Type="http://schemas.openxmlformats.org/officeDocument/2006/relationships/image" Target="media/image18.png"/><Relationship Id="rId199" Type="http://schemas.openxmlformats.org/officeDocument/2006/relationships/hyperlink" Target="mailto:marta.sydoruk@eenu.edu.ua" TargetMode="External"/><Relationship Id="rId203" Type="http://schemas.openxmlformats.org/officeDocument/2006/relationships/image" Target="media/image25.jpeg"/><Relationship Id="rId385" Type="http://schemas.openxmlformats.org/officeDocument/2006/relationships/hyperlink" Target="mailto:pupil7591@gmail.com" TargetMode="External"/><Relationship Id="rId19" Type="http://schemas.openxmlformats.org/officeDocument/2006/relationships/hyperlink" Target="mailto:alexeym_s@yahoo.com" TargetMode="External"/><Relationship Id="rId224" Type="http://schemas.openxmlformats.org/officeDocument/2006/relationships/hyperlink" Target="http://www.ief.org.ua" TargetMode="External"/><Relationship Id="rId245" Type="http://schemas.openxmlformats.org/officeDocument/2006/relationships/hyperlink" Target="mailto:weber809@yahoo.com" TargetMode="External"/><Relationship Id="rId266" Type="http://schemas.openxmlformats.org/officeDocument/2006/relationships/image" Target="media/image28.jpeg"/><Relationship Id="rId287" Type="http://schemas.openxmlformats.org/officeDocument/2006/relationships/hyperlink" Target="http://www.impeer.in.ua" TargetMode="External"/><Relationship Id="rId410" Type="http://schemas.openxmlformats.org/officeDocument/2006/relationships/hyperlink" Target="http://donntu.edu.ua" TargetMode="External"/><Relationship Id="rId431" Type="http://schemas.openxmlformats.org/officeDocument/2006/relationships/hyperlink" Target="http://en.mdu.in.ua/" TargetMode="External"/><Relationship Id="rId452" Type="http://schemas.openxmlformats.org/officeDocument/2006/relationships/hyperlink" Target="mailto:ksirinyok@gmail.com" TargetMode="External"/><Relationship Id="rId473" Type="http://schemas.openxmlformats.org/officeDocument/2006/relationships/hyperlink" Target="http://www.univer.kharkov.ua/en" TargetMode="External"/><Relationship Id="rId30" Type="http://schemas.openxmlformats.org/officeDocument/2006/relationships/image" Target="media/image13.jpeg"/><Relationship Id="rId105" Type="http://schemas.openxmlformats.org/officeDocument/2006/relationships/hyperlink" Target="mailto:tempo2007@meta.ua" TargetMode="External"/><Relationship Id="rId126" Type="http://schemas.openxmlformats.org/officeDocument/2006/relationships/hyperlink" Target="http://study-english.info/translation-candidates.php" TargetMode="External"/><Relationship Id="rId147" Type="http://schemas.openxmlformats.org/officeDocument/2006/relationships/hyperlink" Target="mailto:rector@bdpu.org" TargetMode="External"/><Relationship Id="rId168" Type="http://schemas.openxmlformats.org/officeDocument/2006/relationships/hyperlink" Target="mailto:ipme@ipme.kiev.ua" TargetMode="External"/><Relationship Id="rId312" Type="http://schemas.openxmlformats.org/officeDocument/2006/relationships/hyperlink" Target="https://www.hneu.edu.ua/erasmus-eduqas/" TargetMode="External"/><Relationship Id="rId333" Type="http://schemas.openxmlformats.org/officeDocument/2006/relationships/hyperlink" Target="mailto:rector@zntu.edu.ua" TargetMode="External"/><Relationship Id="rId354" Type="http://schemas.openxmlformats.org/officeDocument/2006/relationships/hyperlink" Target="mailto:o_getya@ukr.net" TargetMode="External"/><Relationship Id="rId51" Type="http://schemas.openxmlformats.org/officeDocument/2006/relationships/hyperlink" Target="http://www.vnmu.edu.ua" TargetMode="External"/><Relationship Id="rId72" Type="http://schemas.openxmlformats.org/officeDocument/2006/relationships/hyperlink" Target="mailto:eabashkov@i.ua" TargetMode="External"/><Relationship Id="rId93" Type="http://schemas.openxmlformats.org/officeDocument/2006/relationships/hyperlink" Target="mailto:zinyuk.olia@gmail.com" TargetMode="External"/><Relationship Id="rId189" Type="http://schemas.openxmlformats.org/officeDocument/2006/relationships/hyperlink" Target="mailto:a57@ukr.net" TargetMode="External"/><Relationship Id="rId375" Type="http://schemas.openxmlformats.org/officeDocument/2006/relationships/hyperlink" Target="mailto:pupil7591@gmail.com" TargetMode="External"/><Relationship Id="rId396" Type="http://schemas.openxmlformats.org/officeDocument/2006/relationships/hyperlink" Target="mailto:lena@knukim.edu.ua" TargetMode="External"/><Relationship Id="rId3" Type="http://schemas.openxmlformats.org/officeDocument/2006/relationships/styles" Target="styles.xml"/><Relationship Id="rId214" Type="http://schemas.openxmlformats.org/officeDocument/2006/relationships/hyperlink" Target="mailto:iryna_zhadan@ukr.net" TargetMode="External"/><Relationship Id="rId235" Type="http://schemas.openxmlformats.org/officeDocument/2006/relationships/hyperlink" Target="http://www.pu.if.ua" TargetMode="External"/><Relationship Id="rId256" Type="http://schemas.openxmlformats.org/officeDocument/2006/relationships/hyperlink" Target="mailto:geranzhel@gmail.com" TargetMode="External"/><Relationship Id="rId277" Type="http://schemas.openxmlformats.org/officeDocument/2006/relationships/hyperlink" Target="mailto:comi@ing.uniroma2.it" TargetMode="External"/><Relationship Id="rId298" Type="http://schemas.openxmlformats.org/officeDocument/2006/relationships/hyperlink" Target="mailto:lyubov.zink@gmail.com" TargetMode="External"/><Relationship Id="rId400" Type="http://schemas.openxmlformats.org/officeDocument/2006/relationships/hyperlink" Target="mailto:g.vorobets@chnu.edu.ua" TargetMode="External"/><Relationship Id="rId421" Type="http://schemas.openxmlformats.org/officeDocument/2006/relationships/hyperlink" Target="mailto:marina.testportal@gmail.com" TargetMode="External"/><Relationship Id="rId442" Type="http://schemas.openxmlformats.org/officeDocument/2006/relationships/hyperlink" Target="https://hromadske.radio/" TargetMode="External"/><Relationship Id="rId463" Type="http://schemas.openxmlformats.org/officeDocument/2006/relationships/hyperlink" Target="http://www.mon.gov.ua" TargetMode="External"/><Relationship Id="rId484" Type="http://schemas.openxmlformats.org/officeDocument/2006/relationships/hyperlink" Target="http://www.chnu.cv.ua" TargetMode="External"/><Relationship Id="rId116" Type="http://schemas.openxmlformats.org/officeDocument/2006/relationships/hyperlink" Target="tel:%2B48%20691968176" TargetMode="External"/><Relationship Id="rId137" Type="http://schemas.openxmlformats.org/officeDocument/2006/relationships/hyperlink" Target="tel:%2B48%20691968176" TargetMode="External"/><Relationship Id="rId158" Type="http://schemas.openxmlformats.org/officeDocument/2006/relationships/hyperlink" Target="http://projects.lnu.edu.ua/quaere/project-results/" TargetMode="External"/><Relationship Id="rId302" Type="http://schemas.openxmlformats.org/officeDocument/2006/relationships/hyperlink" Target="mailto:n.morze@kubg.edu.ua" TargetMode="External"/><Relationship Id="rId323" Type="http://schemas.openxmlformats.org/officeDocument/2006/relationships/hyperlink" Target="about:blank" TargetMode="External"/><Relationship Id="rId344" Type="http://schemas.openxmlformats.org/officeDocument/2006/relationships/hyperlink" Target="mailto:imv_depscience@univ.kiev.ua" TargetMode="External"/><Relationship Id="rId20" Type="http://schemas.openxmlformats.org/officeDocument/2006/relationships/hyperlink" Target="http://fablab-erasmus.eu/" TargetMode="External"/><Relationship Id="rId41" Type="http://schemas.openxmlformats.org/officeDocument/2006/relationships/hyperlink" Target="https://e.mail.ru/compose/?mailto=mailto%3aisec.puet@gmail.com" TargetMode="External"/><Relationship Id="rId62" Type="http://schemas.openxmlformats.org/officeDocument/2006/relationships/hyperlink" Target="http://www.kpi.ua" TargetMode="External"/><Relationship Id="rId83" Type="http://schemas.openxmlformats.org/officeDocument/2006/relationships/hyperlink" Target="mailto:harsha@nmbu.no" TargetMode="External"/><Relationship Id="rId179" Type="http://schemas.openxmlformats.org/officeDocument/2006/relationships/hyperlink" Target="file:///C:\Users\Anastasiya\Downloads\kudermetov@gmail.com" TargetMode="External"/><Relationship Id="rId365" Type="http://schemas.openxmlformats.org/officeDocument/2006/relationships/hyperlink" Target="mailto:ishpakivska@ukr.net" TargetMode="External"/><Relationship Id="rId386" Type="http://schemas.openxmlformats.org/officeDocument/2006/relationships/hyperlink" Target="mailto:jlbulgakova@gmail.com" TargetMode="External"/><Relationship Id="rId190" Type="http://schemas.openxmlformats.org/officeDocument/2006/relationships/hyperlink" Target="mailto:veronika_xxx@ukr.net" TargetMode="External"/><Relationship Id="rId204" Type="http://schemas.openxmlformats.org/officeDocument/2006/relationships/hyperlink" Target="mailto:valentina.dagiene@mii.vu.lt" TargetMode="External"/><Relationship Id="rId225" Type="http://schemas.openxmlformats.org/officeDocument/2006/relationships/hyperlink" Target="mailto:sv.shumska@gmail.com" TargetMode="External"/><Relationship Id="rId246" Type="http://schemas.openxmlformats.org/officeDocument/2006/relationships/hyperlink" Target="http://www.lnu.edu.ua" TargetMode="External"/><Relationship Id="rId267" Type="http://schemas.openxmlformats.org/officeDocument/2006/relationships/hyperlink" Target="https://www.google.com.ua/url?sa=t&amp;rct=j&amp;q=&amp;esrc=s&amp;source=web&amp;cd=2&amp;cad=rja&amp;uact=8&amp;ved=0ahUKEwja6ICCgOTYAhVihaYKHTtsDZoQFggxMAE&amp;url=https%3A%2F%2Fnubip.edu.ua%2Fen&amp;usg=AOvVaw2jnZA9T3n6Q2RhdEqjyFUh" TargetMode="External"/><Relationship Id="rId288" Type="http://schemas.openxmlformats.org/officeDocument/2006/relationships/hyperlink" Target="mailto:ortu_iprei@ukr.net" TargetMode="External"/><Relationship Id="rId411" Type="http://schemas.openxmlformats.org/officeDocument/2006/relationships/hyperlink" Target="mailto:evgeniy2345@gmail.com" TargetMode="External"/><Relationship Id="rId432" Type="http://schemas.openxmlformats.org/officeDocument/2006/relationships/hyperlink" Target="mailto:sbezchotnikova@gmail.com" TargetMode="External"/><Relationship Id="rId453" Type="http://schemas.openxmlformats.org/officeDocument/2006/relationships/hyperlink" Target="mailto:nat.gabor@gmail.com" TargetMode="External"/><Relationship Id="rId474" Type="http://schemas.openxmlformats.org/officeDocument/2006/relationships/hyperlink" Target="mailto:makhanova@karazin.ua" TargetMode="External"/><Relationship Id="rId106" Type="http://schemas.openxmlformats.org/officeDocument/2006/relationships/hyperlink" Target="mailto:rector@odeku.edu.ua" TargetMode="External"/><Relationship Id="rId127" Type="http://schemas.openxmlformats.org/officeDocument/2006/relationships/hyperlink" Target="mailto:Lyman@ukr.net" TargetMode="External"/><Relationship Id="rId313" Type="http://schemas.openxmlformats.org/officeDocument/2006/relationships/hyperlink" Target="https://www.facebook.com/eduqasdsum/" TargetMode="External"/><Relationship Id="rId10" Type="http://schemas.openxmlformats.org/officeDocument/2006/relationships/image" Target="media/image3.jpg"/><Relationship Id="rId31" Type="http://schemas.openxmlformats.org/officeDocument/2006/relationships/hyperlink" Target="http://www.kpi.ua" TargetMode="External"/><Relationship Id="rId52" Type="http://schemas.openxmlformats.org/officeDocument/2006/relationships/image" Target="media/image16.png"/><Relationship Id="rId73" Type="http://schemas.openxmlformats.org/officeDocument/2006/relationships/hyperlink" Target="mailto:lyubov.zink@gmail.com" TargetMode="External"/><Relationship Id="rId94" Type="http://schemas.openxmlformats.org/officeDocument/2006/relationships/hyperlink" Target="http://gestproject.eu/" TargetMode="External"/><Relationship Id="rId148" Type="http://schemas.openxmlformats.org/officeDocument/2006/relationships/hyperlink" Target="mailto:Lyman@ukr.net" TargetMode="External"/><Relationship Id="rId169" Type="http://schemas.openxmlformats.org/officeDocument/2006/relationships/hyperlink" Target="file:///C:\Users\Anastasiya\Downloads\v.mokhor@gmail.com" TargetMode="External"/><Relationship Id="rId334" Type="http://schemas.openxmlformats.org/officeDocument/2006/relationships/hyperlink" Target="about:blank" TargetMode="External"/><Relationship Id="rId355" Type="http://schemas.openxmlformats.org/officeDocument/2006/relationships/hyperlink" Target="http://www.sau.sumy.ua" TargetMode="External"/><Relationship Id="rId376" Type="http://schemas.openxmlformats.org/officeDocument/2006/relationships/hyperlink" Target="mailto:jlbulgakova@gmail.com" TargetMode="External"/><Relationship Id="rId397" Type="http://schemas.openxmlformats.org/officeDocument/2006/relationships/hyperlink" Target="mailto:consortium@kpi.kharkov.ua" TargetMode="External"/><Relationship Id="rId4" Type="http://schemas.openxmlformats.org/officeDocument/2006/relationships/settings" Target="settings.xml"/><Relationship Id="rId180" Type="http://schemas.openxmlformats.org/officeDocument/2006/relationships/hyperlink" Target="mailto:as@tneu.edu.ua" TargetMode="External"/><Relationship Id="rId215" Type="http://schemas.openxmlformats.org/officeDocument/2006/relationships/hyperlink" Target="javascript:void(0)" TargetMode="External"/><Relationship Id="rId236" Type="http://schemas.openxmlformats.org/officeDocument/2006/relationships/hyperlink" Target="mailto:weber809@yahoo.com" TargetMode="External"/><Relationship Id="rId257" Type="http://schemas.openxmlformats.org/officeDocument/2006/relationships/hyperlink" Target="http://www.hneu.edu.ua" TargetMode="External"/><Relationship Id="rId278" Type="http://schemas.openxmlformats.org/officeDocument/2006/relationships/hyperlink" Target="http://kname.edu.ua" TargetMode="External"/><Relationship Id="rId401" Type="http://schemas.openxmlformats.org/officeDocument/2006/relationships/hyperlink" Target="mailto:igorgrebennik@gmail.com" TargetMode="External"/><Relationship Id="rId422" Type="http://schemas.openxmlformats.org/officeDocument/2006/relationships/hyperlink" Target="http://www.sumdu.edu.ua" TargetMode="External"/><Relationship Id="rId443" Type="http://schemas.openxmlformats.org/officeDocument/2006/relationships/hyperlink" Target="http://uas.ngo" TargetMode="External"/><Relationship Id="rId464" Type="http://schemas.openxmlformats.org/officeDocument/2006/relationships/hyperlink" Target="mailto:l_shchitka@mon.gov.ua" TargetMode="External"/><Relationship Id="rId303" Type="http://schemas.openxmlformats.org/officeDocument/2006/relationships/hyperlink" Target="mailto:kovtunok@ukr.net" TargetMode="External"/><Relationship Id="rId485" Type="http://schemas.openxmlformats.org/officeDocument/2006/relationships/hyperlink" Target="mailto:r.havrylyuk@chnu.edu.ua" TargetMode="External"/><Relationship Id="rId42" Type="http://schemas.openxmlformats.org/officeDocument/2006/relationships/hyperlink" Target="http://aesop.khazar.org/" TargetMode="External"/><Relationship Id="rId84" Type="http://schemas.openxmlformats.org/officeDocument/2006/relationships/hyperlink" Target="mailto:sanginova@xtf.kpi.ua" TargetMode="External"/><Relationship Id="rId138" Type="http://schemas.openxmlformats.org/officeDocument/2006/relationships/hyperlink" Target="mailto:mariusz.mazurkiewicz@pwr.edu.pl" TargetMode="External"/><Relationship Id="rId345" Type="http://schemas.openxmlformats.org/officeDocument/2006/relationships/hyperlink" Target="http://ec.europa.eu/programmes/erasmus-plus/projects/eplus-project-details/" TargetMode="External"/><Relationship Id="rId387" Type="http://schemas.openxmlformats.org/officeDocument/2006/relationships/hyperlink" Target="mailto:pirch_i_i@pstu.edu" TargetMode="External"/><Relationship Id="rId191" Type="http://schemas.openxmlformats.org/officeDocument/2006/relationships/hyperlink" Target="http://www.mama-86.org.ua" TargetMode="External"/><Relationship Id="rId205" Type="http://schemas.openxmlformats.org/officeDocument/2006/relationships/hyperlink" Target="http://www.ukma.edu.ua" TargetMode="External"/><Relationship Id="rId247" Type="http://schemas.openxmlformats.org/officeDocument/2006/relationships/hyperlink" Target="mailto:tanya_ravchyna@yahoo.com" TargetMode="External"/><Relationship Id="rId412" Type="http://schemas.openxmlformats.org/officeDocument/2006/relationships/hyperlink" Target="http://en.chnu.edu.ua/" TargetMode="External"/><Relationship Id="rId107" Type="http://schemas.openxmlformats.org/officeDocument/2006/relationships/hyperlink" Target="mailto:dekanat-btf@ukr.net" TargetMode="External"/><Relationship Id="rId289" Type="http://schemas.openxmlformats.org/officeDocument/2006/relationships/hyperlink" Target="http://www.smalog.uniroma2.it" TargetMode="External"/><Relationship Id="rId454" Type="http://schemas.openxmlformats.org/officeDocument/2006/relationships/hyperlink" Target="mailto:sbezchotnikova@gmail.com" TargetMode="External"/><Relationship Id="rId11" Type="http://schemas.openxmlformats.org/officeDocument/2006/relationships/image" Target="media/image4.png"/><Relationship Id="rId53" Type="http://schemas.openxmlformats.org/officeDocument/2006/relationships/hyperlink" Target="mailto:mlguenaga@deusto.es" TargetMode="External"/><Relationship Id="rId149" Type="http://schemas.openxmlformats.org/officeDocument/2006/relationships/hyperlink" Target="http://www.univ.kiev.ua/" TargetMode="External"/><Relationship Id="rId314" Type="http://schemas.openxmlformats.org/officeDocument/2006/relationships/hyperlink" Target="http://ihed.org.ua" TargetMode="External"/><Relationship Id="rId356" Type="http://schemas.openxmlformats.org/officeDocument/2006/relationships/hyperlink" Target="http://www.vetuniver.lviv.ua" TargetMode="External"/><Relationship Id="rId398" Type="http://schemas.openxmlformats.org/officeDocument/2006/relationships/hyperlink" Target="mailto:evgeniy2345@gmail.com" TargetMode="External"/><Relationship Id="rId95" Type="http://schemas.openxmlformats.org/officeDocument/2006/relationships/hyperlink" Target="https://www.facebook.com/gestproject.eu/" TargetMode="External"/><Relationship Id="rId160" Type="http://schemas.openxmlformats.org/officeDocument/2006/relationships/image" Target="media/image22.jpeg"/><Relationship Id="rId216" Type="http://schemas.openxmlformats.org/officeDocument/2006/relationships/hyperlink" Target="http://www.dnu.dp.ua" TargetMode="External"/><Relationship Id="rId423" Type="http://schemas.openxmlformats.org/officeDocument/2006/relationships/hyperlink" Target="http://www.tdmu.edu.ua" TargetMode="External"/><Relationship Id="rId258" Type="http://schemas.openxmlformats.org/officeDocument/2006/relationships/hyperlink" Target="mailto:iryna.zolotaryova@hneu.net" TargetMode="External"/><Relationship Id="rId465" Type="http://schemas.openxmlformats.org/officeDocument/2006/relationships/hyperlink" Target="http://www.destin-project.info/language/uk/" TargetMode="External"/><Relationship Id="rId22" Type="http://schemas.openxmlformats.org/officeDocument/2006/relationships/hyperlink" Target="http://www.tntu.edu.ua" TargetMode="External"/><Relationship Id="rId64" Type="http://schemas.openxmlformats.org/officeDocument/2006/relationships/hyperlink" Target="http://www.kpi.ua" TargetMode="External"/><Relationship Id="rId118" Type="http://schemas.openxmlformats.org/officeDocument/2006/relationships/hyperlink" Target="mailto:vitaliy.kukharskyy@gmail.com" TargetMode="External"/><Relationship Id="rId325" Type="http://schemas.openxmlformats.org/officeDocument/2006/relationships/hyperlink" Target="http://pstu.edu" TargetMode="External"/><Relationship Id="rId367" Type="http://schemas.openxmlformats.org/officeDocument/2006/relationships/hyperlink" Target="mailto:kalev.sepp@emu.ee" TargetMode="External"/><Relationship Id="rId171" Type="http://schemas.openxmlformats.org/officeDocument/2006/relationships/hyperlink" Target="file:///C:\Users\Anastasiya\Downloads\alex.gordeyev@gmail.com" TargetMode="External"/><Relationship Id="rId227" Type="http://schemas.openxmlformats.org/officeDocument/2006/relationships/hyperlink" Target="mailto:bryk@icmp.lviv.ua" TargetMode="External"/><Relationship Id="rId269" Type="http://schemas.openxmlformats.org/officeDocument/2006/relationships/hyperlink" Target="http://www.lp.edu.ua" TargetMode="External"/><Relationship Id="rId434" Type="http://schemas.openxmlformats.org/officeDocument/2006/relationships/hyperlink" Target="http://sumdu.edu.ua/int/en/" TargetMode="External"/><Relationship Id="rId476" Type="http://schemas.openxmlformats.org/officeDocument/2006/relationships/hyperlink" Target="mailto:r.havrylyuk@chnu.edu.ua" TargetMode="External"/><Relationship Id="rId33" Type="http://schemas.openxmlformats.org/officeDocument/2006/relationships/hyperlink" Target="mailto:roman.tkachenko@gmail.com" TargetMode="External"/><Relationship Id="rId129" Type="http://schemas.openxmlformats.org/officeDocument/2006/relationships/hyperlink" Target="mailto:office.chief@univ.net.ua" TargetMode="External"/><Relationship Id="rId280" Type="http://schemas.openxmlformats.org/officeDocument/2006/relationships/hyperlink" Target="mailto:lobashov61@gmail.com" TargetMode="External"/><Relationship Id="rId336" Type="http://schemas.openxmlformats.org/officeDocument/2006/relationships/hyperlink" Target="mailto:alexazarhov@gmail.com" TargetMode="External"/><Relationship Id="rId75" Type="http://schemas.openxmlformats.org/officeDocument/2006/relationships/hyperlink" Target="mailto:foreign@kntu.net.ua" TargetMode="External"/><Relationship Id="rId140" Type="http://schemas.openxmlformats.org/officeDocument/2006/relationships/hyperlink" Target="http://sumdu.edu.ua/ukr/" TargetMode="External"/><Relationship Id="rId182" Type="http://schemas.openxmlformats.org/officeDocument/2006/relationships/hyperlink" Target="mailto:ipme@ipme.kiev.ua" TargetMode="External"/><Relationship Id="rId378" Type="http://schemas.openxmlformats.org/officeDocument/2006/relationships/hyperlink" Target="mailto:polupanova.pstu@gmail.com" TargetMode="External"/><Relationship Id="rId403" Type="http://schemas.openxmlformats.org/officeDocument/2006/relationships/hyperlink" Target="mailto:k.yermakov@gmail.com" TargetMode="External"/><Relationship Id="rId6" Type="http://schemas.openxmlformats.org/officeDocument/2006/relationships/footnotes" Target="footnotes.xml"/><Relationship Id="rId238" Type="http://schemas.openxmlformats.org/officeDocument/2006/relationships/hyperlink" Target="http://www.ivet-ua.science" TargetMode="External"/><Relationship Id="rId445" Type="http://schemas.openxmlformats.org/officeDocument/2006/relationships/hyperlink" Target="mailto:l_shchitka@mon.gov.ua" TargetMode="External"/><Relationship Id="rId487" Type="http://schemas.openxmlformats.org/officeDocument/2006/relationships/hyperlink" Target="https://mediats-chnu.com/" TargetMode="External"/><Relationship Id="rId291" Type="http://schemas.openxmlformats.org/officeDocument/2006/relationships/hyperlink" Target="http://www.pu.if.ua" TargetMode="External"/><Relationship Id="rId305" Type="http://schemas.openxmlformats.org/officeDocument/2006/relationships/hyperlink" Target="mailto:Natalia.Danko@qualityaustria.com" TargetMode="External"/><Relationship Id="rId347" Type="http://schemas.openxmlformats.org/officeDocument/2006/relationships/hyperlink" Target="http://www.agroosvita.com" TargetMode="External"/><Relationship Id="rId44" Type="http://schemas.openxmlformats.org/officeDocument/2006/relationships/hyperlink" Target="https://e.mail.ru/compose/?mailto=mailto%3aisec.puet@gmail.com" TargetMode="External"/><Relationship Id="rId86" Type="http://schemas.openxmlformats.org/officeDocument/2006/relationships/hyperlink" Target="mailto:harsha@nmbu.no" TargetMode="External"/><Relationship Id="rId151" Type="http://schemas.openxmlformats.org/officeDocument/2006/relationships/hyperlink" Target="mailto:andriy.gozhyk@gmail.com" TargetMode="External"/><Relationship Id="rId389" Type="http://schemas.openxmlformats.org/officeDocument/2006/relationships/hyperlink" Target="http://diit.edu.ua/" TargetMode="External"/><Relationship Id="rId193" Type="http://schemas.openxmlformats.org/officeDocument/2006/relationships/hyperlink" Target="mailto:a_novosad@mon.gov.ua" TargetMode="External"/><Relationship Id="rId207" Type="http://schemas.openxmlformats.org/officeDocument/2006/relationships/hyperlink" Target="mailto:kryvoruchkald@ukma.edu.ua" TargetMode="External"/><Relationship Id="rId249" Type="http://schemas.openxmlformats.org/officeDocument/2006/relationships/hyperlink" Target="mailto:roman-ania@ukr.net" TargetMode="External"/><Relationship Id="rId414" Type="http://schemas.openxmlformats.org/officeDocument/2006/relationships/hyperlink" Target="http://www.kdu.edu.ua" TargetMode="External"/><Relationship Id="rId456" Type="http://schemas.openxmlformats.org/officeDocument/2006/relationships/hyperlink" Target="mailto:info@ucu.edu.ua" TargetMode="External"/><Relationship Id="rId13" Type="http://schemas.openxmlformats.org/officeDocument/2006/relationships/image" Target="media/image6.png"/><Relationship Id="rId109" Type="http://schemas.openxmlformats.org/officeDocument/2006/relationships/hyperlink" Target="http://www.e-impact.net" TargetMode="External"/><Relationship Id="rId260" Type="http://schemas.openxmlformats.org/officeDocument/2006/relationships/hyperlink" Target="mailto:erasmusplus@ufar.am" TargetMode="External"/><Relationship Id="rId316" Type="http://schemas.openxmlformats.org/officeDocument/2006/relationships/hyperlink" Target="http://web.elth.ucv.ro/eduqas/about/" TargetMode="External"/><Relationship Id="rId55" Type="http://schemas.openxmlformats.org/officeDocument/2006/relationships/hyperlink" Target="mailto:consortium@kpi.kharkov.ua" TargetMode="External"/><Relationship Id="rId97" Type="http://schemas.openxmlformats.org/officeDocument/2006/relationships/hyperlink" Target="mailto:n.mazeikiene@adm.vdu.lt" TargetMode="External"/><Relationship Id="rId120" Type="http://schemas.openxmlformats.org/officeDocument/2006/relationships/hyperlink" Target="mailto:irdepartment@ukr.net" TargetMode="External"/><Relationship Id="rId358" Type="http://schemas.openxmlformats.org/officeDocument/2006/relationships/hyperlink" Target="mailto:dp_it@ukr.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E2B2-7CA9-4C96-A75C-1856B229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182</Pages>
  <Words>243072</Words>
  <Characters>138552</Characters>
  <Application>Microsoft Office Word</Application>
  <DocSecurity>0</DocSecurity>
  <Lines>1154</Lines>
  <Paragraphs>761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Plokha</dc:creator>
  <cp:keywords/>
  <dc:description/>
  <cp:lastModifiedBy>Світлана Шитікова</cp:lastModifiedBy>
  <cp:revision>47</cp:revision>
  <cp:lastPrinted>2018-11-14T15:54:00Z</cp:lastPrinted>
  <dcterms:created xsi:type="dcterms:W3CDTF">2019-07-02T14:49:00Z</dcterms:created>
  <dcterms:modified xsi:type="dcterms:W3CDTF">2019-07-05T13:18:00Z</dcterms:modified>
</cp:coreProperties>
</file>